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3404TM</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TM Workshop Manual (Rev. 08.2)</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378954792"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90563150"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77162584" w:name="ctxt"/>
    <w:bookmarkEnd w:id="77162584"/>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73914165"/>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73914165"/>
        </w:numPr>
        <w:spacing w:before="0" w:after="0" w:line="240" w:lineRule="auto"/>
        <w:jc w:val="left"/>
        <w:rPr>
          <w:color w:val="00274C"/>
          <w:sz w:val="20"/>
          <w:szCs w:val="20"/>
        </w:rPr>
      </w:pPr>
      <w:bookmarkStart w:id="87559712" w:name="result_box"/>
      <w:bookmarkEnd w:id="87559712"/>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72336021349e5556d" w:history="1">
        <w:r>
          <w:rPr>
            <w:b/>
            <w:bCs/>
            <w:color w:val="0000FF"/>
            <w:sz w:val="20"/>
            <w:szCs w:val="20"/>
          </w:rPr>
          <w:t xml:space="preserve">Par. 1.4</w:t>
        </w:r>
      </w:hyperlink>
      <w:r>
        <w:rPr>
          <w:color w:val="00274C"/>
          <w:sz w:val="20"/>
          <w:szCs w:val="20"/>
        </w:rPr>
        <w:t xml:space="preserve"> and </w:t>
      </w:r>
      <w:hyperlink r:id="rId80196021349e5558d" w:history="1">
        <w:r>
          <w:rPr>
            <w:b/>
            <w:bCs/>
            <w:color w:val="0000FF"/>
            <w:sz w:val="20"/>
            <w:szCs w:val="20"/>
          </w:rPr>
          <w:t xml:space="preserve">Par. 1.5</w:t>
        </w:r>
      </w:hyperlink>
      <w:r>
        <w:rPr>
          <w:color w:val="00274C"/>
          <w:sz w:val="20"/>
          <w:szCs w:val="20"/>
        </w:rPr>
        <w:t xml:space="preserve"> ).</w:t>
      </w:r>
    </w:p>
    <w:p>
      <w:pPr>
        <w:numPr>
          <w:ilvl w:val="0"/>
          <w:numId w:val="73914165"/>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73914165"/>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73914165"/>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73914165"/>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73914165"/>
        </w:numPr>
        <w:spacing w:before="0" w:after="0" w:line="240" w:lineRule="auto"/>
        <w:jc w:val="left"/>
        <w:rPr>
          <w:color w:val="00274C"/>
          <w:sz w:val="20"/>
          <w:szCs w:val="20"/>
        </w:rPr>
      </w:pPr>
      <w:r>
        <w:rPr>
          <w:color w:val="00274C"/>
          <w:sz w:val="20"/>
          <w:szCs w:val="20"/>
        </w:rPr>
        <w:t xml:space="preserve">All technical terms, specific components and symbols ( </w:t>
      </w:r>
      <w:hyperlink r:id="rId23876021349e557d7"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27126021349e557ee" w:history="1">
        <w:r>
          <w:rPr>
            <w:b/>
            <w:bCs/>
            <w:color w:val="0000FF"/>
            <w:sz w:val="20"/>
            <w:szCs w:val="20"/>
            <w:u w:val="single"/>
          </w:rPr>
          <w:t xml:space="preserve">Chap. 15</w:t>
        </w:r>
      </w:hyperlink>
      <w:r>
        <w:rPr>
          <w:color w:val="00274C"/>
          <w:sz w:val="20"/>
          <w:szCs w:val="20"/>
        </w:rPr>
        <w:t xml:space="preserve"> ).</w:t>
      </w:r>
    </w:p>
    <w:p>
      <w:pPr>
        <w:numPr>
          <w:ilvl w:val="0"/>
          <w:numId w:val="73914165"/>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73914165"/>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73914165"/>
        </w:numPr>
        <w:spacing w:before="0" w:after="0" w:line="240" w:lineRule="auto"/>
        <w:jc w:val="left"/>
        <w:rPr>
          <w:color w:val="00274C"/>
          <w:sz w:val="20"/>
          <w:szCs w:val="20"/>
        </w:rPr>
      </w:pPr>
      <w:r>
        <w:rPr>
          <w:color w:val="00274C"/>
          <w:sz w:val="20"/>
          <w:szCs w:val="20"/>
        </w:rPr>
        <w:br/>
        <w:t xml:space="preserve">Other important references are highlighted in red.</w:t>
      </w:r>
    </w:p>
    <w:p>
      <w:pPr>
        <w:numPr>
          <w:ilvl w:val="0"/>
          <w:numId w:val="73914165"/>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14153264" name="name76216021349eb5d5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1066021349eb5d55"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73914165"/>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73914165"/>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12135289" w:name="result_box"/>
      <w:bookmarkEnd w:id="12135289"/>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55494408" w:name="result_box"/>
      <w:bookmarkEnd w:id="55494408"/>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78643593" w:name="result_box"/>
      <w:bookmarkEnd w:id="78643593"/>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73914165"/>
        </w:numPr>
        <w:spacing w:before="0" w:after="0" w:line="240" w:lineRule="auto"/>
        <w:jc w:val="left"/>
        <w:rPr>
          <w:color w:val="00274C"/>
          <w:sz w:val="20"/>
          <w:szCs w:val="20"/>
        </w:rPr>
      </w:pPr>
      <w:bookmarkStart w:id="61029587" w:name="result_box"/>
      <w:bookmarkEnd w:id="61029587"/>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hyperlink r:id="rId64296021349eb63c0" w:history="1">
        <w:r>
          <w:rPr>
            <w:b/>
            <w:bCs/>
            <w:color w:val="0000FF"/>
            <w:sz w:val="20"/>
            <w:szCs w:val="20"/>
          </w:rPr>
          <w:t xml:space="preserve">Chap. 3</w:t>
        </w:r>
      </w:hyperlink>
      <w:r>
        <w:rPr>
          <w:color w:val="00274C"/>
          <w:sz w:val="20"/>
          <w:szCs w:val="20"/>
        </w:rPr>
        <w:t xml:space="preserve"> </w:t>
      </w:r>
      <w:bookmarkStart w:id="42942498" w:name="result_box"/>
      <w:bookmarkEnd w:id="42942498"/>
      <w:r>
        <w:rPr>
          <w:color w:val="00274C"/>
          <w:sz w:val="20"/>
          <w:szCs w:val="20"/>
        </w:rPr>
        <w:t xml:space="preserve">,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4752000" cy="3204000"/>
            <wp:docPr id="54816082" name="name47566021349ed9cc6" descr="2%28EN%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EN%29.jpg"/>
                    <pic:cNvPicPr/>
                  </pic:nvPicPr>
                  <pic:blipFill>
                    <a:blip r:embed="rId66506021349ed9cbe" cstate="print"/>
                    <a:stretch>
                      <a:fillRect/>
                    </a:stretch>
                  </pic:blipFill>
                  <pic:spPr>
                    <a:xfrm>
                      <a:off x="0" y="0"/>
                      <a:ext cx="4752000" cy="3204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752000" cy="1807200"/>
            <wp:docPr id="51776725" name="name81336021349f04180" descr="3%28EN%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8EN%29.jpg"/>
                    <pic:cNvPicPr/>
                  </pic:nvPicPr>
                  <pic:blipFill>
                    <a:blip r:embed="rId26446021349f04177" cstate="print"/>
                    <a:stretch>
                      <a:fillRect/>
                    </a:stretch>
                  </pic:blipFill>
                  <pic:spPr>
                    <a:xfrm>
                      <a:off x="0" y="0"/>
                      <a:ext cx="4752000" cy="1807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p>
      <w:pPr>
        <w:widowControl w:val="on"/>
        <w:pBdr/>
        <w:spacing w:before="0" w:after="0" w:line="262" w:lineRule="auto"/>
        <w:ind w:left="0" w:right="0"/>
        <w:jc w:val="left"/>
      </w:pPr>
      <w:r>
        <w:rPr>
          <w:b/>
          <w:bCs/>
          <w:color w:val="00274C"/>
          <w:sz w:val="20"/>
          <w:szCs w:val="20"/>
        </w:rPr>
        <w:t xml:space="preserve">1.7.1 </w:t>
      </w:r>
      <w:r>
        <w:rPr>
          <w:color w:val="00274C"/>
          <w:sz w:val="20"/>
          <w:szCs w:val="20"/>
        </w:rPr>
        <w:t xml:space="preserve"> </w:t>
      </w:r>
      <w:r>
        <w:rPr>
          <w:b/>
          <w:bCs/>
          <w:color w:val="00274C"/>
          <w:sz w:val="20"/>
          <w:szCs w:val="20"/>
        </w:rPr>
        <w:t xml:space="preserve">Label for EPA rules</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(compilation example)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63200"/>
            <wp:docPr id="66100859" name="name99616021349f1ff68"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25146021349f1ff60" cstate="print"/>
                    <a:stretch>
                      <a:fillRect/>
                    </a:stretch>
                  </pic:blipFill>
                  <pic:spPr>
                    <a:xfrm>
                      <a:off x="0" y="0"/>
                      <a:ext cx="4752000" cy="43632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1.7.2 </w:t>
      </w:r>
      <w:r>
        <w:rPr>
          <w:color w:val="00274C"/>
          <w:sz w:val="20"/>
          <w:szCs w:val="20"/>
        </w:rPr>
        <w:t xml:space="preserve"> </w:t>
      </w:r>
      <w:r>
        <w:rPr>
          <w:b/>
          <w:bCs/>
          <w:color w:val="00274C"/>
          <w:sz w:val="20"/>
          <w:szCs w:val="20"/>
        </w:rPr>
        <w:t xml:space="preserve">Label for China Standards</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(compilation example)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5126400"/>
            <wp:docPr id="38877558" name="name14856021349f3eabf" descr="ch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na.jpg"/>
                    <pic:cNvPicPr/>
                  </pic:nvPicPr>
                  <pic:blipFill>
                    <a:blip r:embed="rId16796021349f3eab6" cstate="print"/>
                    <a:stretch>
                      <a:fillRect/>
                    </a:stretch>
                  </pic:blipFill>
                  <pic:spPr>
                    <a:xfrm>
                      <a:off x="0" y="0"/>
                      <a:ext cx="5544000" cy="51264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1.7.3 Label for Korea Standards</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(compilation example)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4816800"/>
            <wp:docPr id="63087950" name="name85856021349f63989" descr="k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ea.jpg"/>
                    <pic:cNvPicPr/>
                  </pic:nvPicPr>
                  <pic:blipFill>
                    <a:blip r:embed="rId75376021349f6397e" cstate="print"/>
                    <a:stretch>
                      <a:fillRect/>
                    </a:stretch>
                  </pic:blipFill>
                  <pic:spPr>
                    <a:xfrm>
                      <a:off x="0" y="0"/>
                      <a:ext cx="5544000" cy="4816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5544000" cy="3600000"/>
            <wp:docPr id="99883382" name="name95566021349f856d8" desc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20956021349f856ce"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r>
              <w:rPr>
                <w:color w:val="00274C"/>
                <w:position w:val="-2"/>
                <w:sz w:val="20"/>
                <w:szCs w:val="20"/>
              </w:rPr>
              <w:br/>
              <w:br/>
              <w:t xml:space="preserve">Should you need to execute complex operations, always consult this paragraph</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45435805" name="name94606021349f980f4"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55616021349f980ef"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22150905" name="name54816021349fa8d46"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4056021349fa8d41"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51807767" name="name96236021349fb684d"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75666021349fb6846"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34318331" name="name12096021349fc9d6f"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0076021349fc9d6c"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r>
        <w:rPr>
          <w:b/>
          <w:bCs/>
          <w:color w:val="00274C"/>
          <w:sz w:val="20"/>
          <w:szCs w:val="20"/>
        </w:rPr>
        <w:br/>
        <w:t xml:space="preserve">WIEW OF FLYWHEEL SIDE</w:t>
      </w:r>
      <w:r>
        <w:drawing>
          <wp:inline distT="0" distB="0" distL="0" distR="0">
            <wp:extent cx="5544000" cy="3794400"/>
            <wp:docPr id="61068443" name="name36316021349fe6a49" desc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87116021349fe6a40" cstate="print"/>
                    <a:stretch>
                      <a:fillRect/>
                    </a:stretch>
                  </pic:blipFill>
                  <pic:spPr>
                    <a:xfrm>
                      <a:off x="0" y="0"/>
                      <a:ext cx="5544000" cy="3794400"/>
                    </a:xfrm>
                    <a:prstGeom prst="rect">
                      <a:avLst/>
                    </a:prstGeom>
                    <a:ln w="0">
                      <a:noFill/>
                    </a:ln>
                  </pic:spPr>
                </pic:pic>
              </a:graphicData>
            </a:graphic>
          </wp:inline>
        </w:drawing>
      </w:r>
      <w:r>
        <w:rPr>
          <w:b/>
          <w:bCs/>
          <w:color w:val="00274C"/>
          <w:sz w:val="20"/>
          <w:szCs w:val="20"/>
        </w:rPr>
        <w:br/>
        <w:br/>
        <w:t xml:space="preserve">Fig 1.6</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b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WIEW OF PULLEY SIDE - INTAKE</w:t>
      </w:r>
      <w:r>
        <w:drawing>
          <wp:inline distT="0" distB="0" distL="0" distR="0">
            <wp:extent cx="5544000" cy="3600000"/>
            <wp:docPr id="61582433" name="name9308602134a0368e5"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1042602134a0368dd"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1.7</w:t>
      </w:r>
    </w:p>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 - EXHAUST</w:t>
      </w:r>
      <w:r>
        <w:drawing>
          <wp:inline distT="0" distB="0" distL="0" distR="0">
            <wp:extent cx="5544000" cy="3787200"/>
            <wp:docPr id="49282175" name="name2611602134a055618" desc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6714602134a055611"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1.8</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6678602134a056121"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30800614" name="name5057602134a06fe8b" desc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7500602134a06fe82"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p>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rPr>
        <w:t xml:space="preserve">Tab. 2.1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96X116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STANADYNE - DB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4901602134a075d77"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3810602134a0767f9"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225" w:after="225" w:line="262" w:lineRule="auto"/>
        <w:ind w:left="0" w:right="0"/>
        <w:jc w:val="left"/>
      </w:pPr>
      <w:r>
        <w:drawing>
          <wp:inline distT="0" distB="0" distL="0" distR="0">
            <wp:extent cx="4752000" cy="2700000"/>
            <wp:docPr id="97225003" name="name9846602134a093e09"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9916602134a093e00" cstate="print"/>
                    <a:stretch>
                      <a:fillRect/>
                    </a:stretch>
                  </pic:blipFill>
                  <pic:spPr>
                    <a:xfrm>
                      <a:off x="0" y="0"/>
                      <a:ext cx="4752000" cy="2700000"/>
                    </a:xfrm>
                    <a:prstGeom prst="rect">
                      <a:avLst/>
                    </a:prstGeom>
                    <a:ln w="0">
                      <a:noFill/>
                    </a:ln>
                  </pic:spPr>
                </pic:pic>
              </a:graphicData>
            </a:graphic>
          </wp:inline>
        </w:drawing>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gridCol w:w="1"/>
        <w:gridCol w:w="1"/>
        <w:gridCol w:w="1"/>
        <w:gridCol w:w="1"/>
        <w:gridCol w:w="1"/>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gridCol w:w="1"/>
              <w:gridCol w:w="1"/>
              <w:gridCol w:w="1"/>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with AFTER COOLER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without AFTER COOLER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70Hz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50Hz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63Hz @1500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63Hz @1500 rpm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Stand-by power (kW/HP)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 95.2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 / 81.6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 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Prime power (kW/HP)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 / 73.4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 / 61.2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56.7 / 77.1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56.7 / 77.1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gridSpan w:val="5"/>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FUEL CONSUMPTION (g/kWh)</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Fuel consumption 100% load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Fuel consumption</w:t>
                  </w:r>
                  <w:r>
                    <w:rPr>
                      <w:color w:val="00274C"/>
                      <w:position w:val="-2"/>
                      <w:sz w:val="20"/>
                      <w:szCs w:val="20"/>
                      <w:shd w:val="clear" w:color="auto" w:fill="E1E2E0"/>
                    </w:rPr>
                    <w:t xml:space="preserve"> </w:t>
                  </w:r>
                  <w:r>
                    <w:rPr>
                      <w:b/>
                      <w:bCs/>
                      <w:color w:val="00274C"/>
                      <w:position w:val="-2"/>
                      <w:sz w:val="20"/>
                      <w:szCs w:val="20"/>
                      <w:shd w:val="clear" w:color="auto" w:fill="E1E2E0"/>
                    </w:rPr>
                    <w:t xml:space="preserve"> 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255.4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Fuel consumption</w:t>
                  </w:r>
                  <w:r>
                    <w:rPr>
                      <w:color w:val="00274C"/>
                      <w:position w:val="-2"/>
                      <w:sz w:val="20"/>
                      <w:szCs w:val="20"/>
                      <w:shd w:val="clear" w:color="auto" w:fill="E1E2E0"/>
                    </w:rPr>
                    <w:t xml:space="preserve"> </w:t>
                  </w:r>
                  <w:r>
                    <w:rPr>
                      <w:b/>
                      <w:bCs/>
                      <w:color w:val="00274C"/>
                      <w:position w:val="-2"/>
                      <w:sz w:val="20"/>
                      <w:szCs w:val="20"/>
                      <w:shd w:val="clear" w:color="auto" w:fill="E1E2E0"/>
                    </w:rPr>
                    <w:t xml:space="preserve"> 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Fuel consumption</w:t>
                  </w:r>
                  <w:r>
                    <w:rPr>
                      <w:color w:val="00274C"/>
                      <w:position w:val="-2"/>
                      <w:sz w:val="20"/>
                      <w:szCs w:val="20"/>
                      <w:shd w:val="clear" w:color="auto" w:fill="E1E2E0"/>
                    </w:rPr>
                    <w:t xml:space="preserve"> </w:t>
                  </w:r>
                  <w:r>
                    <w:rPr>
                      <w:b/>
                      <w:bCs/>
                      <w:color w:val="00274C"/>
                      <w:position w:val="-2"/>
                      <w:sz w:val="20"/>
                      <w:szCs w:val="20"/>
                      <w:shd w:val="clear" w:color="auto" w:fill="E1E2E0"/>
                    </w:rPr>
                    <w:t xml:space="preserve"> 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Fuel consumption</w:t>
                  </w:r>
                  <w:r>
                    <w:rPr>
                      <w:color w:val="00274C"/>
                      <w:position w:val="-2"/>
                      <w:sz w:val="20"/>
                      <w:szCs w:val="20"/>
                      <w:shd w:val="clear" w:color="auto" w:fill="E1E2E0"/>
                    </w:rPr>
                    <w:t xml:space="preserve"> </w:t>
                  </w:r>
                  <w:r>
                    <w:rPr>
                      <w:b/>
                      <w:bCs/>
                      <w:color w:val="00274C"/>
                      <w:position w:val="-2"/>
                      <w:sz w:val="20"/>
                      <w:szCs w:val="20"/>
                      <w:shd w:val="clear" w:color="auto" w:fill="E1E2E0"/>
                    </w:rPr>
                    <w:t xml:space="preserve"> 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380</w:t>
                  </w:r>
                </w:p>
              </w:tc>
            </w:tr>
          </w:tbl>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b/>
                <w:bCs/>
                <w:color w:val="00274C"/>
                <w:position w:val="-2"/>
                <w:sz w:val="20"/>
                <w:szCs w:val="20"/>
              </w:rPr>
              <w:t xml:space="preserve">M: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73914165"/>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407175" name="name3805602134a0a868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072602134a0a86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624"/>
              </w:rPr>
              <w:drawing>
                <wp:inline distT="0" distB="0" distL="0" distR="0">
                  <wp:extent cx="3240000" cy="3952800"/>
                  <wp:docPr id="4558389" name="name8612602134a0be97a" descr="KDI3404TM_70kW_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70kW_1800rpm_%28003%29.png"/>
                          <pic:cNvPicPr/>
                        </pic:nvPicPr>
                        <pic:blipFill>
                          <a:blip r:embed="rId1335602134a0be973"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2"/>
              </w:rPr>
              <w:drawing>
                <wp:inline distT="0" distB="0" distL="0" distR="0">
                  <wp:extent cx="3240000" cy="3952800"/>
                  <wp:docPr id="80328842" name="name4477602134a0d34ec" descr="KDI3404TM_60kW%40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0kW%401800rpm_%28003%29.png"/>
                          <pic:cNvPicPr/>
                        </pic:nvPicPr>
                        <pic:blipFill>
                          <a:blip r:embed="rId2524602134a0d34e4"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7"/>
              </w:rPr>
              <w:drawing>
                <wp:inline distT="0" distB="0" distL="0" distR="0">
                  <wp:extent cx="3240000" cy="4017600"/>
                  <wp:docPr id="54015321" name="name1652602134a0eb12b" descr="KDI3404TM_50kW%4018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50kW%401800rpm.png"/>
                          <pic:cNvPicPr/>
                        </pic:nvPicPr>
                        <pic:blipFill>
                          <a:blip r:embed="rId9912602134a0eb126" cstate="print"/>
                          <a:stretch>
                            <a:fillRect/>
                          </a:stretch>
                        </pic:blipFill>
                        <pic:spPr>
                          <a:xfrm>
                            <a:off x="0" y="0"/>
                            <a:ext cx="3240000" cy="40176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0"/>
              </w:rPr>
              <w:drawing>
                <wp:inline distT="0" distB="0" distL="0" distR="0">
                  <wp:extent cx="3240000" cy="3924000"/>
                  <wp:docPr id="45704992" name="name6499602134a10cc41" descr="KDI3404TM_63kW%4015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png"/>
                          <pic:cNvPicPr/>
                        </pic:nvPicPr>
                        <pic:blipFill>
                          <a:blip r:embed="rId2306602134a10cc3b" cstate="print"/>
                          <a:stretch>
                            <a:fillRect/>
                          </a:stretch>
                        </pic:blipFill>
                        <pic:spPr>
                          <a:xfrm>
                            <a:off x="0" y="0"/>
                            <a:ext cx="3240000" cy="39240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2"/>
              </w:rPr>
              <w:drawing>
                <wp:inline distT="0" distB="0" distL="0" distR="0">
                  <wp:extent cx="3240000" cy="3960000"/>
                  <wp:docPr id="32284581" name="name5160602134a120cf4" descr="KDI3404TM_63kW%401500rpm_no_emission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_no_emission_%28003%29.png"/>
                          <pic:cNvPicPr/>
                        </pic:nvPicPr>
                        <pic:blipFill>
                          <a:blip r:embed="rId1417602134a120cee" cstate="print"/>
                          <a:stretch>
                            <a:fillRect/>
                          </a:stretch>
                        </pic:blipFill>
                        <pic:spPr>
                          <a:xfrm>
                            <a:off x="0" y="0"/>
                            <a:ext cx="3240000" cy="39600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36948" name="name9785602134a133a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84602134a133ad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73914165"/>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73914165"/>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73914165"/>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73914165"/>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73914165"/>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841033" name="name2938602134a147ff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259602134a147ff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3914165"/>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73914165"/>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73914165"/>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73914165"/>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73914165"/>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RECCOMENDED OIL</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 (-30°C ÷ +50°C)</w:t>
            </w:r>
            <w:r>
              <w:rPr>
                <w:color w:val="00274C"/>
                <w:position w:val="-2"/>
                <w:sz w:val="20"/>
                <w:szCs w:val="20"/>
                <w:shd w:val="clear" w:color="auto" w:fill="E1E2E0"/>
              </w:rPr>
              <w:br/>
              <w:t xml:space="preserve">0w-40 (-40°C ÷ +50°C)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API</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 Plus CI-4</w:t>
            </w:r>
            <w:r>
              <w:rPr>
                <w:color w:val="00274C"/>
                <w:position w:val="-2"/>
                <w:sz w:val="20"/>
                <w:szCs w:val="20"/>
                <w:shd w:val="clear" w:color="auto" w:fill="E1E2E0"/>
              </w:rPr>
              <w:br/>
              <w:b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ACEA</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bl>
    <w:p>
      <w:pPr>
        <w:widowControl w:val="on"/>
        <w:pBdr/>
        <w:spacing w:before="0" w:after="0" w:line="262" w:lineRule="auto"/>
        <w:ind w:left="0" w:right="0"/>
        <w:jc w:val="left"/>
      </w:pPr>
      <w:r>
        <w:rPr>
          <w:color w:val="00274C"/>
          <w:sz w:val="20"/>
          <w:szCs w:val="20"/>
        </w:rPr>
        <w:t xml:space="preserve"> </w:t>
      </w:r>
    </w:p>
    <w:p>
      <w:pPr>
        <w:numPr>
          <w:ilvl w:val="0"/>
          <w:numId w:val="73914165"/>
        </w:numPr>
        <w:spacing w:before="0" w:after="0" w:line="240" w:lineRule="auto"/>
        <w:jc w:val="left"/>
        <w:rPr>
          <w:color w:val="00274C"/>
          <w:sz w:val="20"/>
          <w:szCs w:val="20"/>
        </w:rPr>
      </w:pPr>
      <w:r>
        <w:rPr>
          <w:color w:val="00274C"/>
          <w:sz w:val="20"/>
          <w:szCs w:val="20"/>
        </w:rPr>
        <w:t xml:space="preserve">Low S.A.P.S. oils, sulfate ashes &lt;1% may not be used with fuels with a sulfur content &gt;50ppm.</w:t>
      </w:r>
    </w:p>
    <w:p>
      <w:pPr>
        <w:numPr>
          <w:ilvl w:val="0"/>
          <w:numId w:val="73914165"/>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321674" name="name2119602134a15ae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54602134a15ae5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3914165"/>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73914165"/>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859962" name="name8438602134a167af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851602134a167ae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3914165"/>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73914165"/>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Mechanical Injection Tier 3</w:t>
      </w:r>
      <w:r>
        <w:rPr>
          <w:color w:val="00274C"/>
          <w:sz w:val="20"/>
          <w:szCs w:val="20"/>
        </w:rPr>
        <w:t xml:space="preserve"> </w:t>
      </w:r>
      <w:r>
        <w:rPr>
          <w:b/>
          <w:bCs/>
          <w:i/>
          <w:iCs/>
          <w:color w:val="00274C"/>
          <w:sz w:val="20"/>
          <w:szCs w:val="20"/>
        </w:rPr>
        <w:t xml:space="preserve">, Tier 4 Final – Stage IIIA, Stage IIIB, Stage V</w:t>
      </w:r>
      <w:r>
        <w:rPr>
          <w:b/>
          <w:bCs/>
          <w:i/>
          <w:iCs/>
          <w:color w:val="00274C"/>
          <w:sz w:val="20"/>
          <w:szCs w:val="20"/>
        </w:rPr>
        <w:t xml:space="preserve"> certified Engines (w and w/o EGR)</w:t>
      </w:r>
    </w:p>
    <w:p>
      <w:pPr>
        <w:numPr>
          <w:ilvl w:val="0"/>
          <w:numId w:val="73914165"/>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15 mg/kg (ppm).</w:t>
      </w:r>
      <w:r>
        <w:rPr>
          <w:color w:val="00274C"/>
          <w:sz w:val="20"/>
          <w:szCs w:val="20"/>
        </w:rPr>
        <w:br/>
        <w:t xml:space="preserve">Engines operated with fuels as per EN 590 and ASTM D975 with sulfur content &lt; 15mg/kg have an oil changing interval of 500hrs. Fuels with a sulfur content &gt; 500 mg/kg demand a shorter lubricating oil change interval. This is set at 250hrs. However, the engine oil must be changed when the Total Base Number TBN is reduced to 6.0 mgKOH/g test method ASTM D4739. With high fuel sulfur content fuel this may happen at 125hrs. Do not use low SAPS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Mechanical Injection Uncertified Engines (no EGR Engines)</w:t>
      </w:r>
    </w:p>
    <w:p>
      <w:pPr>
        <w:numPr>
          <w:ilvl w:val="0"/>
          <w:numId w:val="73914165"/>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2000 mg/kg (ppm).Engines operated with fuels as per EN 590 and ASTM D975 with sulfur content &lt; 15mg/kg have an oil changing interval of 500hrs. Fuels with a sulfur content &gt; 500 mg/kg demand a shorter lubricating oil change interval. This is set at 250hrs. However, the engine oil must be changed when the Total Base Number TBN is reduced to 6.0 mgKOH/g test method ASTM D4739</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73914165"/>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73914165"/>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73914165"/>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73914165"/>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73914165"/>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color w:val="00274C"/>
          <w:sz w:val="20"/>
          <w:szCs w:val="20"/>
        </w:rPr>
        <w:b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Jet Fuels</w:t>
      </w:r>
      <w:r>
        <w:rPr>
          <w:color w:val="00274C"/>
          <w:sz w:val="20"/>
          <w:szCs w:val="20"/>
        </w:rPr>
        <w:br/>
        <w:t xml:space="preserve"> </w:t>
      </w:r>
      <w:r>
        <w:rPr>
          <w:i/>
          <w:iCs/>
          <w:color w:val="00274C"/>
          <w:sz w:val="20"/>
          <w:szCs w:val="20"/>
        </w:rPr>
        <w:t xml:space="preserve">Only for KDI Mechanical Injection Uncertified Engines (no EGR Engines).</w:t>
      </w:r>
      <w:r>
        <w:rPr>
          <w:color w:val="00274C"/>
          <w:sz w:val="20"/>
          <w:szCs w:val="20"/>
        </w:rPr>
        <w:br/>
        <w:t xml:space="preserve">The following jet fuels can be used but only adopting an additional fuel filter with lubricity doser:</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(kerosene, NATO designation, equivalent to F-34/F-35 with additives)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(kerosene for civil aviation)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(kerosene, NATO designation, 1:1 mixture of F-54 and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(kerosene for civil aviation)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73914165"/>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63968968" name="name2128602134a1824d4"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3790602134a1824cd"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73914165"/>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73914165"/>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p>
      <w:pPr>
        <w:widowControl w:val="on"/>
        <w:pBdr/>
        <w:spacing w:before="0" w:after="0" w:line="262" w:lineRule="auto"/>
        <w:ind w:left="0" w:right="0"/>
        <w:jc w:val="left"/>
      </w:pPr>
      <w:r>
        <w:rPr>
          <w:b/>
          <w:bCs/>
          <w:color w:val="00274C"/>
          <w:sz w:val="20"/>
          <w:szCs w:val="20"/>
        </w:rPr>
        <w:t xml:space="preserve">Battery not supplied by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presence in fuel filter</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Mechanical Injection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Mechanical Injection Uncertified Engines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Mechanical Injection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Mechanical Injection Uncertified Engines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(1) - In case of low use: 12 months. (2) - The period of time that must elapse before checking the filter element depends on the environment in which the engine operates. The air filter must be cleaned and replaced more frequently under very dusty conditions.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case of low use: 36 months.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 Read Cap. 2.5, </w:t>
      </w:r>
      <w:hyperlink r:id="rId3034602134a188da6" w:history="1">
        <w:r>
          <w:rPr>
            <w:b/>
            <w:bCs/>
            <w:i/>
            <w:iCs/>
            <w:color w:val="0000FF"/>
            <w:sz w:val="20"/>
            <w:szCs w:val="20"/>
          </w:rPr>
          <w:t xml:space="preserve">"KDI Mechanical Injection Uncertified Engines (no EGR Engines)"</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Supply system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178889" name="name1844602134a198cd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45602134a198c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The high pressure supply injection system is highly susceptible to damage if the fuel is contaminated.</w:t>
            </w:r>
          </w:p>
          <w:p>
            <w:pPr>
              <w:numPr>
                <w:ilvl w:val="0"/>
                <w:numId w:val="73914165"/>
              </w:numPr>
              <w:spacing w:before="0" w:after="0" w:line="262" w:lineRule="auto"/>
              <w:jc w:val="left"/>
              <w:rPr>
                <w:color w:val="00274C"/>
                <w:sz w:val="20"/>
                <w:szCs w:val="20"/>
              </w:rPr>
            </w:pPr>
            <w:r>
              <w:rPr>
                <w:color w:val="00274C"/>
                <w:position w:val="-2"/>
                <w:sz w:val="20"/>
                <w:szCs w:val="20"/>
              </w:rPr>
              <w:t xml:space="preserve">It is crucial that all components of the injection circuit are thoroughly cleaned before the components are removed.</w:t>
            </w:r>
          </w:p>
          <w:p>
            <w:pPr>
              <w:numPr>
                <w:ilvl w:val="0"/>
                <w:numId w:val="73914165"/>
              </w:numPr>
              <w:spacing w:before="0" w:after="0" w:line="262" w:lineRule="auto"/>
              <w:jc w:val="left"/>
              <w:rPr>
                <w:color w:val="00274C"/>
                <w:sz w:val="20"/>
                <w:szCs w:val="20"/>
              </w:rPr>
            </w:pPr>
            <w:r>
              <w:rPr>
                <w:color w:val="00274C"/>
                <w:position w:val="-2"/>
                <w:sz w:val="20"/>
                <w:szCs w:val="20"/>
              </w:rPr>
              <w:t xml:space="preserve">Thoroughly wash and clean the engine before maintenance.</w:t>
            </w:r>
          </w:p>
          <w:p>
            <w:pPr>
              <w:numPr>
                <w:ilvl w:val="0"/>
                <w:numId w:val="73914165"/>
              </w:numPr>
              <w:spacing w:before="0" w:after="0" w:line="262" w:lineRule="auto"/>
              <w:jc w:val="left"/>
              <w:rPr>
                <w:color w:val="00274C"/>
                <w:sz w:val="20"/>
                <w:szCs w:val="20"/>
              </w:rPr>
            </w:pPr>
            <w:r>
              <w:rPr>
                <w:color w:val="00274C"/>
                <w:position w:val="-2"/>
                <w:sz w:val="20"/>
                <w:szCs w:val="20"/>
              </w:rPr>
              <w:t xml:space="preserve">Contamination in the fuel supply injection system may cause a reduction in effectiveness / operation of engine fault indication.</w:t>
            </w:r>
          </w:p>
          <w:p>
            <w:pPr>
              <w:numPr>
                <w:ilvl w:val="0"/>
                <w:numId w:val="73914165"/>
              </w:numPr>
              <w:spacing w:before="0" w:after="0" w:line="262" w:lineRule="auto"/>
              <w:jc w:val="left"/>
              <w:rPr>
                <w:color w:val="00274C"/>
                <w:sz w:val="20"/>
                <w:szCs w:val="20"/>
              </w:rPr>
            </w:pPr>
            <w:r>
              <w:rPr>
                <w:color w:val="00274C"/>
                <w:position w:val="-2"/>
                <w:sz w:val="20"/>
                <w:szCs w:val="20"/>
              </w:rPr>
              <w:t xml:space="preserve">If the engine is cleaned with high pressure washer, then the nozzle must be kept at a minimum distance of 200mm from the surface, and not directed at electrical components and connectors.</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the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 hose from the tank to the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fuel feed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high-pressure hose from the injection pump to the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w:t>
                  </w:r>
                </w:p>
              </w:tc>
            </w:tr>
          </w:tbl>
          <w:p/>
        </w:tc>
        <w:tc>
          <w:tcPr>
            <w:tcMar>
              <w:top w:w="150" w:type="dxa"/>
              <w:bottom w:w="150" w:type="dxa"/>
            </w:tcMar>
            <w:vAlign w:val="top"/>
          </w:tcPr>
          <w:p>
            <w:r>
              <w:rPr>
                <w:position w:val="-304"/>
              </w:rPr>
              <w:drawing>
                <wp:inline distT="0" distB="0" distL="0" distR="0">
                  <wp:extent cx="2880000" cy="1972800"/>
                  <wp:docPr id="47968395" name="name7915602134a1b5e53"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3254602134a1b5e4c" cstate="print"/>
                          <a:stretch>
                            <a:fillRect/>
                          </a:stretch>
                        </pic:blipFill>
                        <pic:spPr>
                          <a:xfrm>
                            <a:off x="0" y="0"/>
                            <a:ext cx="2880000" cy="19728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br/>
              <w:t xml:space="preserve">The fuel return circuit is under low pressure.</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fuel return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pipe to the tank</w:t>
                  </w:r>
                </w:p>
              </w:tc>
            </w:tr>
          </w:tbl>
          <w:p/>
        </w:tc>
        <w:tc>
          <w:tcPr>
            <w:tcMar>
              <w:top w:w="150" w:type="dxa"/>
              <w:bottom w:w="150" w:type="dxa"/>
            </w:tcMar>
            <w:vAlign w:val="top"/>
          </w:tcPr>
          <w:p>
            <w:r>
              <w:rPr>
                <w:position w:val="-412"/>
              </w:rPr>
              <w:drawing>
                <wp:inline distT="0" distB="0" distL="0" distR="0">
                  <wp:extent cx="2880000" cy="2635200"/>
                  <wp:docPr id="4085801" name="name2567602134a1cbe61" descr="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jpg"/>
                          <pic:cNvPicPr/>
                        </pic:nvPicPr>
                        <pic:blipFill>
                          <a:blip r:embed="rId6675602134a1cbe5a" cstate="print"/>
                          <a:stretch>
                            <a:fillRect/>
                          </a:stretch>
                        </pic:blipFill>
                        <pic:spPr>
                          <a:xfrm>
                            <a:off x="0" y="0"/>
                            <a:ext cx="2880000" cy="26352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Injection pump</w:t>
            </w:r>
          </w:p>
          <w:p>
            <w:pPr>
              <w:widowControl w:val="on"/>
              <w:pBdr/>
              <w:spacing w:before="0" w:after="0" w:line="262" w:lineRule="auto"/>
              <w:ind w:left="0" w:right="0"/>
              <w:jc w:val="left"/>
              <w:textAlignment w:val="center"/>
            </w:pPr>
            <w:r>
              <w:rPr>
                <w:color w:val="00274C"/>
                <w:position w:val="-2"/>
                <w:sz w:val="20"/>
                <w:szCs w:val="20"/>
              </w:rPr>
              <w:br/>
              <w:t xml:space="preserve">Pressure into the injection pump must be positive in all operating conditions.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injection pump is operated by means of the pump control gear and sends high-pressure fuel to the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leakage from the high pressure circuit do not  intervene with the engine running, but turn it off and wait 5 - 10 minutes before checking the leak.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Accelerator lever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delivery to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to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Inlet suction 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Cold starting device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Advance settings (locked)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identification label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screw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 blocking device.</w:t>
                  </w:r>
                </w:p>
              </w:tc>
            </w:tr>
          </w:tbl>
          <w:p/>
        </w:tc>
        <w:tc>
          <w:tcPr>
            <w:tcMar>
              <w:top w:w="150" w:type="dxa"/>
              <w:bottom w:w="150" w:type="dxa"/>
            </w:tcMar>
            <w:vAlign w:val="top"/>
          </w:tcPr>
          <w:p>
            <w:r>
              <w:rPr>
                <w:position w:val="-256"/>
              </w:rPr>
              <w:drawing>
                <wp:inline distT="0" distB="0" distL="0" distR="0">
                  <wp:extent cx="2491200" cy="1670400"/>
                  <wp:docPr id="71146072" name="name4255602134a1ec194" descr="Fig.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6.jpg"/>
                          <pic:cNvPicPr/>
                        </pic:nvPicPr>
                        <pic:blipFill>
                          <a:blip r:embed="rId3989602134a1ec18a" cstate="print"/>
                          <a:stretch>
                            <a:fillRect/>
                          </a:stretch>
                        </pic:blipFill>
                        <pic:spPr>
                          <a:xfrm>
                            <a:off x="0" y="0"/>
                            <a:ext cx="2491200" cy="167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2.6</w:t>
            </w:r>
            <w:r>
              <w:rPr>
                <w:position w:val="-264"/>
              </w:rPr>
              <w:drawing>
                <wp:inline distT="0" distB="0" distL="0" distR="0">
                  <wp:extent cx="2541600" cy="1713600"/>
                  <wp:docPr id="28002569" name="name6665602134a20d5fa" descr="Fig.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7.jpg"/>
                          <pic:cNvPicPr/>
                        </pic:nvPicPr>
                        <pic:blipFill>
                          <a:blip r:embed="rId2128602134a20d5f2" cstate="print"/>
                          <a:stretch>
                            <a:fillRect/>
                          </a:stretch>
                        </pic:blipFill>
                        <pic:spPr>
                          <a:xfrm>
                            <a:off x="0" y="0"/>
                            <a:ext cx="2541600" cy="1713600"/>
                          </a:xfrm>
                          <a:prstGeom prst="rect">
                            <a:avLst/>
                          </a:prstGeom>
                          <a:ln w="0">
                            <a:noFill/>
                          </a:ln>
                        </pic:spPr>
                      </pic:pic>
                    </a:graphicData>
                  </a:graphic>
                </wp:inline>
              </w:drawing>
            </w:r>
            <w:r>
              <w:rPr>
                <w:b/>
                <w:bCs/>
                <w:color w:val="00274C"/>
                <w:position w:val="0"/>
                <w:sz w:val="20"/>
                <w:szCs w:val="20"/>
              </w:rPr>
              <w:br/>
              <w:br/>
              <w:br/>
              <w:t xml:space="preserve">Fig 2.7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Injector</w:t>
            </w:r>
          </w:p>
          <w:p>
            <w:pPr>
              <w:widowControl w:val="on"/>
              <w:pBdr/>
              <w:spacing w:before="0" w:after="0" w:line="262" w:lineRule="auto"/>
              <w:ind w:left="0" w:right="0"/>
              <w:jc w:val="left"/>
              <w:textAlignment w:val="center"/>
            </w:pPr>
            <w:r>
              <w:rPr>
                <w:color w:val="00274C"/>
                <w:position w:val="-2"/>
                <w:sz w:val="20"/>
                <w:szCs w:val="20"/>
              </w:rPr>
              <w:t xml:space="preserve">It is a device used to introduce fuel, in the form of one or more jets that are adequately pulverised and suitably oriented directly into the combustion chamber. They consist of a metallic body that internally provides a mobile element that acts on the needle: this, rising against the action of a calibrated spring,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allows the release of fuel under high pressure.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545476" name="name4635602134a21e9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85602134a21e9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The injectors are calibrated individually.</w:t>
            </w:r>
          </w:p>
          <w:p>
            <w:pPr>
              <w:numPr>
                <w:ilvl w:val="0"/>
                <w:numId w:val="73914165"/>
              </w:numPr>
              <w:spacing w:before="0" w:after="0" w:line="262" w:lineRule="auto"/>
              <w:jc w:val="left"/>
              <w:rPr>
                <w:color w:val="00274C"/>
                <w:sz w:val="20"/>
                <w:szCs w:val="20"/>
              </w:rPr>
            </w:pPr>
            <w:r>
              <w:rPr>
                <w:color w:val="00274C"/>
                <w:position w:val="-2"/>
                <w:sz w:val="20"/>
                <w:szCs w:val="20"/>
              </w:rPr>
              <w:t xml:space="preserve">Fuel contamination causes serious damage to the injection system.</w:t>
            </w:r>
          </w:p>
          <w:p>
            <w:pPr>
              <w:widowControl w:val="on"/>
              <w:pBdr/>
              <w:spacing w:before="0" w:after="0" w:line="262" w:lineRule="auto"/>
              <w:ind w:left="0" w:right="0"/>
              <w:jc w:val="left"/>
              <w:textAlignment w:val="center"/>
            </w:pPr>
            <w:r>
              <w:rPr>
                <w:b/>
                <w:bCs/>
                <w:color w:val="00274C"/>
                <w:position w:val="-2"/>
                <w:sz w:val="20"/>
                <w:szCs w:val="20"/>
              </w:rP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Inlet 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Hole for fuel return to fuel tank</w:t>
                  </w:r>
                </w:p>
              </w:tc>
            </w:tr>
          </w:tbl>
          <w:p/>
        </w:tc>
        <w:tc>
          <w:tcPr>
            <w:tcMar>
              <w:top w:w="150" w:type="dxa"/>
              <w:bottom w:w="150" w:type="dxa"/>
            </w:tcMar>
            <w:vAlign w:val="top"/>
          </w:tcPr>
          <w:p>
            <w:r>
              <w:rPr>
                <w:position w:val="-490"/>
              </w:rPr>
              <w:drawing>
                <wp:inline distT="0" distB="0" distL="0" distR="0">
                  <wp:extent cx="2232000" cy="3117600"/>
                  <wp:docPr id="39797057" name="name1315602134a236f6f" descr="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jpg"/>
                          <pic:cNvPicPr/>
                        </pic:nvPicPr>
                        <pic:blipFill>
                          <a:blip r:embed="rId9457602134a236f68"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2.8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screw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draining device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Hole water drainage</w:t>
                  </w:r>
                </w:p>
              </w:tc>
            </w:tr>
          </w:tbl>
          <w:p/>
          <w:p/>
          <w:p/>
          <w:p>
            <w:pPr>
              <w:widowControl w:val="on"/>
              <w:pBdr/>
              <w:spacing w:before="0" w:after="0" w:line="240" w:lineRule="auto"/>
              <w:ind w:left="0" w:right="0"/>
              <w:jc w:val="left"/>
            </w:pPr>
            <w:r>
              <w:rPr>
                <w:b/>
                <w:bCs/>
                <w:color w:val="00274C"/>
                <w:position w:val="-2"/>
                <w:sz w:val="20"/>
                <w:szCs w:val="20"/>
              </w:rPr>
              <w:t xml:space="preserve">Tab 2.15</w:t>
            </w:r>
            <w:r>
              <w:rPr>
                <w:color w:val="00274C"/>
                <w:position w:val="-2"/>
                <w:sz w:val="20"/>
                <w:szCs w:val="20"/>
              </w:rPr>
              <w:t xml:space="preserve"> 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bl>
          <w:p/>
        </w:tc>
        <w:tc>
          <w:tcPr>
            <w:tcMar>
              <w:top w:w="150" w:type="dxa"/>
              <w:bottom w:w="150" w:type="dxa"/>
            </w:tcMar>
            <w:vAlign w:val="top"/>
          </w:tcPr>
          <w:p>
            <w:r>
              <w:rPr>
                <w:position w:val="-456"/>
              </w:rPr>
              <w:drawing>
                <wp:inline distT="0" distB="0" distL="0" distR="0">
                  <wp:extent cx="2102400" cy="2916000"/>
                  <wp:docPr id="16972541" name="name9659602134a256758" descr="Fig.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9.jpg"/>
                          <pic:cNvPicPr/>
                        </pic:nvPicPr>
                        <pic:blipFill>
                          <a:blip r:embed="rId8722602134a25674d" cstate="print"/>
                          <a:stretch>
                            <a:fillRect/>
                          </a:stretch>
                        </pic:blipFill>
                        <pic:spPr>
                          <a:xfrm>
                            <a:off x="0" y="0"/>
                            <a:ext cx="2102400" cy="2916000"/>
                          </a:xfrm>
                          <a:prstGeom prst="rect">
                            <a:avLst/>
                          </a:prstGeom>
                          <a:ln w="0">
                            <a:noFill/>
                          </a:ln>
                        </pic:spPr>
                      </pic:pic>
                    </a:graphicData>
                  </a:graphic>
                </wp:inline>
              </w:drawing>
            </w:r>
            <w:r>
              <w:rPr>
                <w:b/>
                <w:bCs/>
                <w:color w:val="00274C"/>
                <w:position w:val="0"/>
                <w:sz w:val="20"/>
                <w:szCs w:val="20"/>
              </w:rPr>
              <w:br/>
              <w:t xml:space="preserve">Fig 2.9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w:t>
            </w:r>
            <w:r>
              <w:rPr>
                <w:color w:val="00274C"/>
                <w:position w:val="-2"/>
                <w:sz w:val="20"/>
                <w:szCs w:val="20"/>
              </w:rPr>
              <w:t xml:space="preserve"> </w:t>
            </w:r>
            <w:r>
              <w:rPr>
                <w:b/>
                <w:bCs/>
                <w:color w:val="00274C"/>
                <w:position w:val="-2"/>
                <w:sz w:val="20"/>
                <w:szCs w:val="20"/>
              </w:rPr>
              <w:t xml:space="preserve">Electric fuel pump (optional)</w:t>
            </w:r>
          </w:p>
          <w:p>
            <w:pPr>
              <w:widowControl w:val="on"/>
              <w:pBdr/>
              <w:spacing w:before="0" w:after="0" w:line="262" w:lineRule="auto"/>
              <w:ind w:left="0" w:right="0"/>
              <w:jc w:val="left"/>
              <w:textAlignment w:val="center"/>
            </w:pPr>
            <w:r>
              <w:rPr>
                <w:color w:val="00274C"/>
                <w:position w:val="-2"/>
                <w:sz w:val="20"/>
                <w:szCs w:val="20"/>
              </w:rPr>
              <w:br/>
              <w:t xml:space="preserve">When the electric fuel pump is installed in a diesel engine, one must:</w:t>
            </w:r>
          </w:p>
          <w:p>
            <w:pPr>
              <w:numPr>
                <w:ilvl w:val="0"/>
                <w:numId w:val="73914167"/>
              </w:numPr>
              <w:spacing w:before="0" w:after="0" w:line="262" w:lineRule="auto"/>
              <w:jc w:val="left"/>
              <w:rPr>
                <w:color w:val="00274C"/>
                <w:sz w:val="20"/>
                <w:szCs w:val="20"/>
              </w:rPr>
            </w:pPr>
            <w:r>
              <w:rPr>
                <w:color w:val="00274C"/>
                <w:position w:val="-2"/>
                <w:sz w:val="20"/>
                <w:szCs w:val="20"/>
              </w:rPr>
              <w:t xml:space="preserve">Remove any filters installed on the inlet of the electric fuel pump;</w:t>
            </w:r>
          </w:p>
          <w:p>
            <w:pPr>
              <w:numPr>
                <w:ilvl w:val="0"/>
                <w:numId w:val="73914167"/>
              </w:numPr>
              <w:spacing w:before="0" w:after="0" w:line="262" w:lineRule="auto"/>
              <w:jc w:val="left"/>
              <w:rPr>
                <w:color w:val="00274C"/>
                <w:sz w:val="20"/>
                <w:szCs w:val="20"/>
              </w:rPr>
            </w:pPr>
            <w:r>
              <w:rPr>
                <w:color w:val="00274C"/>
                <w:position w:val="-2"/>
                <w:sz w:val="20"/>
                <w:szCs w:val="20"/>
              </w:rPr>
              <w:t xml:space="preserve">Insert a pre-filter between the tank and the electric pump;</w:t>
            </w:r>
          </w:p>
          <w:p>
            <w:pPr>
              <w:numPr>
                <w:ilvl w:val="0"/>
                <w:numId w:val="73914167"/>
              </w:numPr>
              <w:spacing w:before="0" w:after="0" w:line="262" w:lineRule="auto"/>
              <w:jc w:val="left"/>
              <w:rPr>
                <w:color w:val="00274C"/>
                <w:sz w:val="20"/>
                <w:szCs w:val="20"/>
              </w:rPr>
            </w:pPr>
            <w:r>
              <w:rPr>
                <w:color w:val="00274C"/>
                <w:position w:val="-2"/>
                <w:sz w:val="20"/>
                <w:szCs w:val="20"/>
              </w:rPr>
              <w:t xml:space="preserve">The electric pump must be installed on the application at a height from the minimum tank level such as to generate a </w:t>
            </w:r>
            <w:r>
              <w:rPr>
                <w:b/>
                <w:bCs/>
                <w:color w:val="00274C"/>
                <w:position w:val="-2"/>
                <w:sz w:val="20"/>
                <w:szCs w:val="20"/>
              </w:rPr>
              <w:t xml:space="preserve">MAX</w:t>
            </w:r>
            <w:r>
              <w:rPr>
                <w:color w:val="00274C"/>
                <w:position w:val="-2"/>
                <w:sz w:val="20"/>
                <w:szCs w:val="20"/>
              </w:rPr>
              <w:t xml:space="preserve"> . pressure drop equal to a column of 500 mm of fuel;</w:t>
            </w:r>
          </w:p>
          <w:p>
            <w:pPr>
              <w:numPr>
                <w:ilvl w:val="0"/>
                <w:numId w:val="73914167"/>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73914167"/>
              </w:numPr>
              <w:spacing w:before="0" w:after="0" w:line="262" w:lineRule="auto"/>
              <w:jc w:val="left"/>
              <w:rPr>
                <w:color w:val="00274C"/>
                <w:sz w:val="20"/>
                <w:szCs w:val="20"/>
              </w:rPr>
            </w:pPr>
            <w:r>
              <w:rPr>
                <w:color w:val="00274C"/>
                <w:position w:val="-2"/>
                <w:sz w:val="20"/>
                <w:szCs w:val="20"/>
              </w:rPr>
              <w:t xml:space="preserve">The electric pump must guarantee a supply pressure at the inlet positive in all conditions.</w:t>
            </w:r>
          </w:p>
          <w:p>
            <w:pPr>
              <w:widowControl w:val="on"/>
              <w:pBdr/>
              <w:spacing w:before="0" w:after="0" w:line="262" w:lineRule="auto"/>
              <w:ind w:left="0" w:right="0"/>
              <w:jc w:val="left"/>
              <w:textAlignment w:val="center"/>
            </w:pPr>
            <w:r>
              <w:rPr>
                <w:b/>
                <w:bCs/>
                <w:color w:val="00274C"/>
                <w:position w:val="-2"/>
                <w:sz w:val="20"/>
                <w:szCs w:val="20"/>
              </w:rPr>
              <w:t xml:space="preserve">Tab 2.16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from pre-filter to 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98"/>
              </w:rPr>
              <w:drawing>
                <wp:inline distT="0" distB="0" distL="0" distR="0">
                  <wp:extent cx="2880000" cy="1929600"/>
                  <wp:docPr id="68269990" name="name2175602134a26be78" descr="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jpg"/>
                          <pic:cNvPicPr/>
                        </pic:nvPicPr>
                        <pic:blipFill>
                          <a:blip r:embed="rId8602602134a26be72" cstate="print"/>
                          <a:stretch>
                            <a:fillRect/>
                          </a:stretch>
                        </pic:blipFill>
                        <pic:spPr>
                          <a:xfrm>
                            <a:off x="0" y="0"/>
                            <a:ext cx="2880000" cy="1929600"/>
                          </a:xfrm>
                          <a:prstGeom prst="rect">
                            <a:avLst/>
                          </a:prstGeom>
                          <a:ln w="0">
                            <a:noFill/>
                          </a:ln>
                        </pic:spPr>
                      </pic:pic>
                    </a:graphicData>
                  </a:graphic>
                </wp:inline>
              </w:drawing>
            </w:r>
            <w:r>
              <w:rPr>
                <w:b/>
                <w:bCs/>
                <w:color w:val="00274C"/>
                <w:position w:val="0"/>
                <w:sz w:val="20"/>
                <w:szCs w:val="20"/>
              </w:rPr>
              <w:br/>
              <w:t xml:space="preserve">Fig 2.10</w:t>
            </w:r>
          </w:p>
          <w:p>
            <w:pPr>
              <w:widowControl w:val="on"/>
              <w:pBdr/>
              <w:spacing w:before="0" w:after="0" w:line="262" w:lineRule="auto"/>
              <w:ind w:left="0" w:right="0"/>
              <w:jc w:val="left"/>
              <w:textAlignment w:val="top"/>
            </w:pPr>
            <w:r>
              <w:rPr>
                <w:color w:val="00274C"/>
                <w:position w:val="0"/>
                <w:sz w:val="20"/>
                <w:szCs w:val="20"/>
              </w:rPr>
              <w:t xml:space="preserve"> </w:t>
            </w:r>
          </w:p>
          <w:p>
            <w:pPr>
              <w:widowControl w:val="on"/>
              <w:pBdr/>
              <w:spacing w:before="0" w:after="0" w:line="240" w:lineRule="auto"/>
              <w:ind w:left="0" w:right="0"/>
              <w:jc w:val="left"/>
            </w:pPr>
            <w:r>
              <w:rPr>
                <w:color w:val="00274C"/>
                <w:position w:val="0"/>
                <w:sz w:val="20"/>
                <w:szCs w:val="20"/>
              </w:rPr>
              <w:t xml:space="preserve">
 </w:t>
            </w:r>
          </w:p>
          <w:p/>
          <w:p/>
          <w:p/>
          <w:p/>
          <w:p/>
          <w:p/>
          <w:p/>
          <w:p/>
          <w:p/>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2.9.7</w:t>
            </w:r>
            <w:r>
              <w:rPr>
                <w:color w:val="00274C"/>
                <w:position w:val="-2"/>
                <w:sz w:val="20"/>
                <w:szCs w:val="20"/>
              </w:rPr>
              <w:t xml:space="preserve"> </w:t>
            </w:r>
            <w:r>
              <w:rPr>
                <w:b/>
                <w:bCs/>
                <w:color w:val="00274C"/>
                <w:position w:val="-2"/>
                <w:sz w:val="20"/>
                <w:szCs w:val="20"/>
              </w:rPr>
              <w:t xml:space="preserve">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guards must remain closed in their housing </w:t>
            </w:r>
            <w:hyperlink r:id="rId8972602134a26ca38"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2.11 and 2.12</w:t>
            </w:r>
            <w:r>
              <w:rPr>
                <w:color w:val="00274C"/>
                <w:position w:val="-2"/>
                <w:sz w:val="20"/>
                <w:szCs w:val="20"/>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rPr>
              <w:br/>
              <w:t xml:space="preserve">Cap guards must be accurately washed after use and placed back in their housing </w:t>
            </w:r>
            <w:hyperlink r:id="rId5778602134a26cb14"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166607" name="name9404602134a27d2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70602134a27d2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34"/>
              </w:rPr>
              <w:drawing>
                <wp:inline distT="0" distB="0" distL="0" distR="0">
                  <wp:extent cx="2289600" cy="1533600"/>
                  <wp:docPr id="49311109" name="name1223602134a2984b3"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6599602134a2984ab"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2.11</w:t>
            </w:r>
            <w:r>
              <w:rPr>
                <w:position w:val="-240"/>
              </w:rPr>
              <w:drawing>
                <wp:inline distT="0" distB="0" distL="0" distR="0">
                  <wp:extent cx="2332800" cy="1569600"/>
                  <wp:docPr id="24799733" name="name4838602134a2b4719" descr="Fig._2.12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2_M.jpg"/>
                          <pic:cNvPicPr/>
                        </pic:nvPicPr>
                        <pic:blipFill>
                          <a:blip r:embed="rId6059602134a2b4711" cstate="print"/>
                          <a:stretch>
                            <a:fillRect/>
                          </a:stretch>
                        </pic:blipFill>
                        <pic:spPr>
                          <a:xfrm>
                            <a:off x="0" y="0"/>
                            <a:ext cx="2332800" cy="1569600"/>
                          </a:xfrm>
                          <a:prstGeom prst="rect">
                            <a:avLst/>
                          </a:prstGeom>
                          <a:ln w="0">
                            <a:noFill/>
                          </a:ln>
                        </pic:spPr>
                      </pic:pic>
                    </a:graphicData>
                  </a:graphic>
                </wp:inline>
              </w:drawing>
            </w:r>
            <w:r>
              <w:rPr>
                <w:b/>
                <w:bCs/>
                <w:color w:val="00274C"/>
                <w:position w:val="0"/>
                <w:sz w:val="20"/>
                <w:szCs w:val="20"/>
              </w:rPr>
              <w:br/>
              <w:br/>
              <w:br/>
              <w:t xml:space="preserve">Fig 2.12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Left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 optional</w:t>
            </w:r>
          </w:p>
        </w:tc>
        <w:tc>
          <w:tcPr>
            <w:tcMar>
              <w:top w:w="150" w:type="dxa"/>
              <w:bottom w:w="150" w:type="dxa"/>
            </w:tcMar>
            <w:vAlign w:val="top"/>
          </w:tcPr>
          <w:p>
            <w:r>
              <w:rPr>
                <w:position w:val="-368"/>
              </w:rPr>
              <w:drawing>
                <wp:inline distT="0" distB="0" distL="0" distR="0">
                  <wp:extent cx="2232000" cy="2368800"/>
                  <wp:docPr id="20191618" name="name9143602134a2d303e" descr="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jpg"/>
                          <pic:cNvPicPr/>
                        </pic:nvPicPr>
                        <pic:blipFill>
                          <a:blip r:embed="rId4966602134a2d3037" cstate="print"/>
                          <a:stretch>
                            <a:fillRect/>
                          </a:stretch>
                        </pic:blipFill>
                        <pic:spPr>
                          <a:xfrm>
                            <a:off x="0" y="0"/>
                            <a:ext cx="2232000" cy="2368800"/>
                          </a:xfrm>
                          <a:prstGeom prst="rect">
                            <a:avLst/>
                          </a:prstGeom>
                          <a:ln w="0">
                            <a:noFill/>
                          </a:ln>
                        </pic:spPr>
                      </pic:pic>
                    </a:graphicData>
                  </a:graphic>
                </wp:inline>
              </w:drawing>
            </w:r>
            <w:r>
              <w:rPr>
                <w:b/>
                <w:bCs/>
                <w:color w:val="00274C"/>
                <w:position w:val="0"/>
                <w:sz w:val="20"/>
                <w:szCs w:val="20"/>
              </w:rPr>
              <w:br/>
              <w:t xml:space="preserve">Fig 2.13</w:t>
            </w:r>
            <w:r>
              <w:rPr>
                <w:position w:val="-384"/>
              </w:rPr>
              <w:drawing>
                <wp:inline distT="0" distB="0" distL="0" distR="0">
                  <wp:extent cx="2232000" cy="2462400"/>
                  <wp:docPr id="15043600" name="name7212602134a2ea30d" descr="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jpg"/>
                          <pic:cNvPicPr/>
                        </pic:nvPicPr>
                        <pic:blipFill>
                          <a:blip r:embed="rId1919602134a2ea307" cstate="print"/>
                          <a:stretch>
                            <a:fillRect/>
                          </a:stretch>
                        </pic:blipFill>
                        <pic:spPr>
                          <a:xfrm>
                            <a:off x="0" y="0"/>
                            <a:ext cx="2232000" cy="2462400"/>
                          </a:xfrm>
                          <a:prstGeom prst="rect">
                            <a:avLst/>
                          </a:prstGeom>
                          <a:ln w="0">
                            <a:noFill/>
                          </a:ln>
                        </pic:spPr>
                      </pic:pic>
                    </a:graphicData>
                  </a:graphic>
                </wp:inline>
              </w:drawing>
            </w:r>
            <w:r>
              <w:rPr>
                <w:b/>
                <w:bCs/>
                <w:color w:val="00274C"/>
                <w:position w:val="0"/>
                <w:sz w:val="20"/>
                <w:szCs w:val="20"/>
              </w:rPr>
              <w:br/>
              <w:br/>
              <w:br/>
              <w:t xml:space="preserve">Fig 2.14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929602134a2eaf80" w:history="1">
              <w:r>
                <w:rPr>
                  <w:color w:val="0000FF"/>
                  <w:position w:val="0"/>
                  <w:sz w:val="20"/>
                  <w:szCs w:val="20"/>
                  <w:u w:val="single"/>
                </w:rPr>
                <w:t xml:space="preserve">https://www.youtube.com/embed/gb6hxNuHPKU?rel=0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1899263" name="name8494602134a311cd3"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7855602134a311cc9"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docPr id="10530851" name="name4051602134a32a671"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8156602134a32a66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2.15</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docPr id="80173794" name="name1479602134a3644cf"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4618602134a3644c7"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2.16</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 </w:t>
            </w:r>
            <w:r>
              <w:rPr>
                <w:b/>
                <w:bCs/>
                <w:i/>
                <w:iCs/>
                <w:color w:val="00274C"/>
                <w:position w:val="-2"/>
                <w:sz w:val="20"/>
                <w:szCs w:val="20"/>
              </w:rPr>
              <w:t xml:space="preserve">21</w:t>
            </w:r>
            <w:r>
              <w:rPr>
                <w:color w:val="00274C"/>
                <w:position w:val="-2"/>
                <w:sz w:val="20"/>
                <w:szCs w:val="20"/>
              </w:rPr>
              <w:t xml:space="preserve"> </w:t>
            </w:r>
            <w:r>
              <w:rPr>
                <w:b/>
                <w:bCs/>
                <w:i/>
                <w:iCs/>
                <w:color w:val="00274C"/>
                <w:position w:val="-2"/>
                <w:sz w:val="20"/>
                <w:szCs w:val="20"/>
              </w:rPr>
              <w:t xml:space="preserve">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718"/>
              </w:rPr>
              <w:drawing>
                <wp:inline distT="0" distB="0" distL="0" distR="0">
                  <wp:extent cx="3240000" cy="4543200"/>
                  <wp:docPr id="63454054" name="name8058602134a38e807"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2950602134a38e7ff"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rPr>
              <w:br/>
              <w:t xml:space="preserve">Fig 2.17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Cooling circuit diagram</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cap from crankcase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6"/>
                    </w:rPr>
                    <w:drawing>
                      <wp:inline distT="0" distB="0" distL="0" distR="0">
                        <wp:extent cx="2880000" cy="3038400"/>
                        <wp:docPr id="17458263" name="name7369602134a3ad5c8" descr="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jpg"/>
                                <pic:cNvPicPr/>
                              </pic:nvPicPr>
                              <pic:blipFill>
                                <a:blip r:embed="rId3014602134a3ad5bf" cstate="print"/>
                                <a:stretch>
                                  <a:fillRect/>
                                </a:stretch>
                              </pic:blipFill>
                              <pic:spPr>
                                <a:xfrm>
                                  <a:off x="0" y="0"/>
                                  <a:ext cx="2880000" cy="3038400"/>
                                </a:xfrm>
                                <a:prstGeom prst="rect">
                                  <a:avLst/>
                                </a:prstGeom>
                                <a:ln w="0">
                                  <a:noFill/>
                                </a:ln>
                              </pic:spPr>
                            </pic:pic>
                          </a:graphicData>
                        </a:graphic>
                      </wp:inline>
                    </w:drawing>
                  </w:r>
                  <w:r>
                    <w:rPr>
                      <w:b/>
                      <w:bCs/>
                      <w:color w:val="00274C"/>
                      <w:position w:val="0"/>
                      <w:sz w:val="20"/>
                      <w:szCs w:val="20"/>
                    </w:rPr>
                    <w:br/>
                    <w:t xml:space="preserve">Fig 2.18</w:t>
                  </w:r>
                </w:p>
              </w:tc>
            </w:tr>
          </w:tbl>
          <w:p/>
          <w:p>
            <w:pPr>
              <w:widowControl w:val="on"/>
              <w:pBdr/>
              <w:spacing w:before="0" w:after="0" w:line="262" w:lineRule="auto"/>
              <w:ind w:left="0" w:right="0"/>
              <w:jc w:val="left"/>
              <w:textAlignment w:val="center"/>
            </w:pPr>
            <w:r>
              <w:rPr>
                <w:position w:val="-300"/>
              </w:rPr>
              <w:drawing>
                <wp:inline distT="0" distB="0" distL="0" distR="0">
                  <wp:extent cx="5544000" cy="3801600"/>
                  <wp:docPr id="26247123" name="name6580602134a3cf5a8"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6805602134a3cf5a0"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rPr>
              <w:br/>
              <w:br/>
              <w:t xml:space="preserve">Fig 2.19</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Coolant pump</w:t>
                  </w:r>
                  <w:r>
                    <w:rPr>
                      <w:b/>
                      <w:bCs/>
                      <w:color w:val="00274C"/>
                      <w:position w:val="-2"/>
                      <w:sz w:val="20"/>
                      <w:szCs w:val="20"/>
                    </w:rPr>
                    <w:br/>
                    <w:br/>
                    <w:t xml:space="preserve">Tab 2.23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55643942" name="name1209602134a3ec5ce"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1671602134a3ec5c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2.20</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2.11.3 Thermostatic valve</w:t>
                  </w:r>
                </w:p>
                <w:p/>
                <w:p/>
                <w:p>
                  <w:pPr>
                    <w:widowControl w:val="on"/>
                    <w:pBdr/>
                    <w:spacing w:before="0" w:after="0" w:line="262" w:lineRule="auto"/>
                    <w:ind w:left="0" w:right="0"/>
                    <w:jc w:val="left"/>
                    <w:textAlignment w:val="center"/>
                  </w:pPr>
                  <w:r>
                    <w:rPr>
                      <w:b/>
                      <w:bCs/>
                      <w:color w:val="00274C"/>
                      <w:position w:val="-2"/>
                      <w:sz w:val="20"/>
                      <w:szCs w:val="20"/>
                    </w:rPr>
                    <w:t xml:space="preserve">Tab 2.24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+83 °C (0/-3 °C).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8"/>
                    </w:rPr>
                    <w:drawing>
                      <wp:inline distT="0" distB="0" distL="0" distR="0">
                        <wp:extent cx="2232000" cy="1490400"/>
                        <wp:docPr id="93241924" name="name3666602134a4141ca"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9988602134a4141c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2.21</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2.11.4 Radiator (optional)</w:t>
                  </w: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refill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tube or excess coolant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flow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Protective grid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Air hose (from Intercooler to manifold -Fig.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 air delivery hose (Fig.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Compressed air delivery hose to the intake manifold (Fig. 2.22)</w:t>
                        </w:r>
                      </w:p>
                    </w:tc>
                  </w:tr>
                </w:tbl>
                <w:p/>
                <w:p/>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Fig. 2.22</w:t>
                  </w:r>
                  <w:r>
                    <w:rPr>
                      <w:color w:val="00274C"/>
                      <w:position w:val="-2"/>
                      <w:sz w:val="20"/>
                      <w:szCs w:val="20"/>
                    </w:rPr>
                    <w:t xml:space="preserve"> illustrates the radiator without Intercooler (the differences in POS. 10).</w:t>
                  </w:r>
                  <w:r>
                    <w:rPr>
                      <w:b/>
                      <w:bCs/>
                      <w:color w:val="00274C"/>
                      <w:position w:val="-2"/>
                      <w:sz w:val="20"/>
                      <w:szCs w:val="20"/>
                    </w:rPr>
                    <w:br/>
                    <w:t xml:space="preserve">Fig. 2.23</w:t>
                  </w:r>
                  <w:r>
                    <w:rPr>
                      <w:color w:val="00274C"/>
                      <w:position w:val="-2"/>
                      <w:sz w:val="20"/>
                      <w:szCs w:val="20"/>
                    </w:rPr>
                    <w:t xml:space="preserve"> illustrates the radiator with Intercooler (the differences in POS. 8 - 9).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5054397" name="name1487602134a42d578" descr="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jpg"/>
                                <pic:cNvPicPr/>
                              </pic:nvPicPr>
                              <pic:blipFill>
                                <a:blip r:embed="rId8312602134a42d57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2.22</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460"/>
                    </w:rPr>
                    <w:drawing>
                      <wp:inline distT="0" distB="0" distL="0" distR="0">
                        <wp:extent cx="5544000" cy="5796000"/>
                        <wp:docPr id="11998046" name="name6112602134a44d7cb" descr="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jpg"/>
                                <pic:cNvPicPr/>
                              </pic:nvPicPr>
                              <pic:blipFill>
                                <a:blip r:embed="rId6732602134a44d7c2" cstate="print"/>
                                <a:stretch>
                                  <a:fillRect/>
                                </a:stretch>
                              </pic:blipFill>
                              <pic:spPr>
                                <a:xfrm>
                                  <a:off x="0" y="0"/>
                                  <a:ext cx="5544000" cy="579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2.23</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Intake and exhaust circuit diagram with Intercooler</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gridSpan w:val="3"/>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Pr>
              <w:widowControl w:val="on"/>
              <w:pBdr/>
              <w:spacing w:before="0" w:after="0" w:line="262" w:lineRule="auto"/>
              <w:ind w:left="0" w:right="0"/>
              <w:jc w:val="left"/>
              <w:textAlignment w:val="center"/>
            </w:pPr>
            <w:r>
              <w:rPr>
                <w:position w:val="-366"/>
              </w:rPr>
              <w:drawing>
                <wp:inline distT="0" distB="0" distL="0" distR="0">
                  <wp:extent cx="5544000" cy="4622400"/>
                  <wp:docPr id="52932217" name="name7064602134a46fd30" descr="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jpg"/>
                          <pic:cNvPicPr/>
                        </pic:nvPicPr>
                        <pic:blipFill>
                          <a:blip r:embed="rId8283602134a46fd28" cstate="print"/>
                          <a:stretch>
                            <a:fillRect/>
                          </a:stretch>
                        </pic:blipFill>
                        <pic:spPr>
                          <a:xfrm>
                            <a:off x="0" y="0"/>
                            <a:ext cx="5544000" cy="4622400"/>
                          </a:xfrm>
                          <a:prstGeom prst="rect">
                            <a:avLst/>
                          </a:prstGeom>
                          <a:ln w="0">
                            <a:noFill/>
                          </a:ln>
                        </pic:spPr>
                      </pic:pic>
                    </a:graphicData>
                  </a:graphic>
                </wp:inline>
              </w:drawing>
            </w:r>
            <w:r>
              <w:rPr>
                <w:color w:val="00274C"/>
                <w:position w:val="-2"/>
                <w:sz w:val="20"/>
                <w:szCs w:val="20"/>
              </w:rPr>
              <w:br/>
              <w:t xml:space="preserve">  </w:t>
            </w:r>
            <w:r>
              <w:rPr>
                <w:b/>
                <w:bCs/>
                <w:color w:val="00274C"/>
                <w:position w:val="-2"/>
                <w:sz w:val="20"/>
                <w:szCs w:val="20"/>
              </w:rPr>
              <w:br/>
              <w:t xml:space="preserve">Fig 2.24</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406"/>
              </w:rPr>
              <w:drawing>
                <wp:inline distT="0" distB="0" distL="0" distR="0">
                  <wp:extent cx="5544000" cy="5126400"/>
                  <wp:docPr id="34076578" name="name1062602134a492ec0" descr="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jpg"/>
                          <pic:cNvPicPr/>
                        </pic:nvPicPr>
                        <pic:blipFill>
                          <a:blip r:embed="rId8870602134a492eb8" cstate="print"/>
                          <a:stretch>
                            <a:fillRect/>
                          </a:stretch>
                        </pic:blipFill>
                        <pic:spPr>
                          <a:xfrm>
                            <a:off x="0" y="0"/>
                            <a:ext cx="5544000" cy="51264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641047" name="name9303602134a4a72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70602134a4a72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
          <w:p>
            <w:pPr>
              <w:widowControl w:val="on"/>
              <w:pBdr/>
              <w:spacing w:before="0" w:after="0" w:line="240" w:lineRule="auto"/>
              <w:ind w:left="0" w:right="0"/>
              <w:jc w:val="left"/>
            </w:pPr>
            <w:r>
              <w:rPr>
                <w:color w:val="00274C"/>
                <w:position w:val="-2"/>
                <w:sz w:val="20"/>
                <w:szCs w:val="20"/>
              </w:rPr>
              <w:t xml:space="preserve">
Clean air is sucked by means of an intake manifold and via ducts in the cylinder head, enters the cylinders. Compressed air inside the cylinders and mixed with the fuel transforms into Gas after combustion. Gas is expelled from the cylinders and sent to the exhaust manifold, which expels the gas towards the exhaust muffler.</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from the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 Diagram, intake and exhaust circuit without Intercooler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from the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732"/>
              </w:rPr>
              <w:drawing>
                <wp:inline distT="0" distB="0" distL="0" distR="0">
                  <wp:extent cx="5544000" cy="4622400"/>
                  <wp:docPr id="54283030" name="name6786602134a4c9ce6"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3755602134a4c9cdd"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 Turbocharger</w:t>
            </w:r>
          </w:p>
          <w:p>
            <w:pPr>
              <w:widowControl w:val="on"/>
              <w:pBdr/>
              <w:spacing w:before="0" w:after="0" w:line="262" w:lineRule="auto"/>
              <w:ind w:left="0" w:right="0"/>
              <w:jc w:val="left"/>
              <w:textAlignment w:val="center"/>
            </w:pP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553244" name="name4293602134a4d82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59602134a4d82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See </w:t>
            </w:r>
            <w:hyperlink r:id="rId5442602134a4d8ec8" w:history="1">
              <w:r>
                <w:rPr>
                  <w:b/>
                  <w:bCs/>
                  <w:color w:val="0000FF"/>
                  <w:position w:val="-2"/>
                  <w:sz w:val="20"/>
                  <w:szCs w:val="20"/>
                </w:rPr>
                <w:t xml:space="preserve">Par 2.18</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pipe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498"/>
              </w:rPr>
              <w:drawing>
                <wp:inline distT="0" distB="0" distL="0" distR="0">
                  <wp:extent cx="2880000" cy="3175200"/>
                  <wp:docPr id="811914" name="name2465602134a531a2c"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3931602134a531a21" cstate="print"/>
                          <a:stretch>
                            <a:fillRect/>
                          </a:stretch>
                        </pic:blipFill>
                        <pic:spPr>
                          <a:xfrm>
                            <a:off x="0" y="0"/>
                            <a:ext cx="2880000" cy="317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2.27</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2.12.4 Air filter (optional)</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533873" name="name6062602134a5441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65602134a5441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73914165"/>
              </w:numPr>
              <w:spacing w:before="0" w:after="0" w:line="262" w:lineRule="auto"/>
              <w:jc w:val="left"/>
              <w:rPr>
                <w:color w:val="00274C"/>
                <w:sz w:val="20"/>
                <w:szCs w:val="20"/>
              </w:rPr>
            </w:pPr>
            <w:r>
              <w:rPr>
                <w:color w:val="00274C"/>
                <w:position w:val="-2"/>
                <w:sz w:val="20"/>
                <w:szCs w:val="20"/>
              </w:rPr>
              <w:t xml:space="preserve">The air filter is a dry-type one, with a replaceable paper filter cartridge </w:t>
            </w:r>
            <w:r>
              <w:rPr>
                <w:b/>
                <w:bCs/>
                <w:color w:val="00274C"/>
                <w:position w:val="-2"/>
                <w:sz w:val="20"/>
                <w:szCs w:val="20"/>
              </w:rPr>
              <w:t xml:space="preserve">H</w:t>
            </w:r>
            <w:r>
              <w:rPr>
                <w:color w:val="00274C"/>
                <w:position w:val="-2"/>
                <w:sz w:val="20"/>
                <w:szCs w:val="20"/>
              </w:rPr>
              <w:t xml:space="preserve"> (refer to </w:t>
            </w:r>
            <w:r>
              <w:rPr>
                <w:b/>
                <w:bCs/>
                <w:color w:val="00274C"/>
                <w:position w:val="-2"/>
                <w:sz w:val="20"/>
                <w:szCs w:val="20"/>
              </w:rPr>
              <w:t xml:space="preserve">Tab. 2.8</w:t>
            </w:r>
            <w:r>
              <w:rPr>
                <w:color w:val="00274C"/>
                <w:position w:val="-2"/>
                <w:sz w:val="20"/>
                <w:szCs w:val="20"/>
              </w:rPr>
              <w:t xml:space="preserve"> and </w:t>
            </w:r>
            <w:r>
              <w:rPr>
                <w:b/>
                <w:bCs/>
                <w:color w:val="00274C"/>
                <w:position w:val="-2"/>
                <w:sz w:val="20"/>
                <w:szCs w:val="20"/>
              </w:rPr>
              <w:t xml:space="preserve">Tab. 2.9</w:t>
            </w:r>
            <w:r>
              <w:rPr>
                <w:color w:val="00274C"/>
                <w:position w:val="-2"/>
                <w:sz w:val="20"/>
                <w:szCs w:val="20"/>
              </w:rPr>
              <w:t xml:space="preserve"> for procedure frequency on components).</w:t>
            </w:r>
          </w:p>
          <w:p>
            <w:pPr>
              <w:numPr>
                <w:ilvl w:val="0"/>
                <w:numId w:val="73914165"/>
              </w:numPr>
              <w:spacing w:before="0" w:after="0" w:line="262" w:lineRule="auto"/>
              <w:jc w:val="left"/>
              <w:rPr>
                <w:color w:val="00274C"/>
                <w:sz w:val="20"/>
                <w:szCs w:val="20"/>
              </w:rPr>
            </w:pPr>
            <w:r>
              <w:rPr>
                <w:color w:val="00274C"/>
                <w:position w:val="-2"/>
                <w:sz w:val="20"/>
                <w:szCs w:val="20"/>
              </w:rPr>
              <w:t xml:space="preserve">The filter intake must be positioned in a cool area.</w:t>
            </w:r>
          </w:p>
          <w:p>
            <w:pPr>
              <w:numPr>
                <w:ilvl w:val="0"/>
                <w:numId w:val="73914165"/>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 mm</w:t>
            </w:r>
            <w:r>
              <w:rPr>
                <w:color w:val="00274C"/>
                <w:position w:val="-2"/>
                <w:sz w:val="20"/>
                <w:szCs w:val="20"/>
              </w:rPr>
              <w:t xml:space="preserve"> and is to be as straight as possible.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74"/>
              </w:rPr>
              <w:drawing>
                <wp:inline distT="0" distB="0" distL="0" distR="0">
                  <wp:extent cx="2880000" cy="1166400"/>
                  <wp:docPr id="92659039" name="name7718602134a559501"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1303602134a5594f9" cstate="print"/>
                          <a:stretch>
                            <a:fillRect/>
                          </a:stretch>
                        </pic:blipFill>
                        <pic:spPr>
                          <a:xfrm>
                            <a:off x="0" y="0"/>
                            <a:ext cx="2880000" cy="116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2.28</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2.12.5  Internal EGR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internal EGR is only on Stage IIIA or Tier 3 engines provided with " </w:t>
            </w:r>
            <w:r>
              <w:rPr>
                <w:b/>
                <w:bCs/>
                <w:color w:val="00274C"/>
                <w:position w:val="-2"/>
                <w:sz w:val="20"/>
                <w:szCs w:val="20"/>
              </w:rPr>
              <w:t xml:space="preserve">CE</w:t>
            </w:r>
            <w:r>
              <w:rPr>
                <w:color w:val="00274C"/>
                <w:position w:val="-2"/>
                <w:sz w:val="20"/>
                <w:szCs w:val="20"/>
              </w:rPr>
              <w:t xml:space="preserve"> " approval ( </w:t>
            </w:r>
            <w:hyperlink r:id="rId6541602134a55a8e1" w:history="1">
              <w:r>
                <w:rPr>
                  <w:b/>
                  <w:bCs/>
                  <w:color w:val="0000FF"/>
                  <w:position w:val="-2"/>
                  <w:sz w:val="20"/>
                  <w:szCs w:val="20"/>
                  <w:u w:val="single"/>
                </w:rPr>
                <w:t xml:space="preserve">Par. 1.2</w:t>
              </w:r>
            </w:hyperlink>
            <w:r>
              <w:rPr>
                <w:color w:val="00274C"/>
                <w:position w:val="-2"/>
                <w:sz w:val="20"/>
                <w:szCs w:val="20"/>
              </w:rPr>
              <w:t xml:space="preserve"> ) or " </w:t>
            </w:r>
            <w:r>
              <w:rPr>
                <w:b/>
                <w:bCs/>
                <w:color w:val="00274C"/>
                <w:position w:val="-2"/>
                <w:sz w:val="20"/>
                <w:szCs w:val="20"/>
              </w:rPr>
              <w:t xml:space="preserve">EPA</w:t>
            </w:r>
            <w:r>
              <w:rPr>
                <w:color w:val="00274C"/>
                <w:position w:val="-2"/>
                <w:sz w:val="20"/>
                <w:szCs w:val="20"/>
              </w:rPr>
              <w:t xml:space="preserve"> " name plate ( </w:t>
            </w:r>
            <w:hyperlink r:id="rId6836602134a55a946" w:history="1">
              <w:r>
                <w:rPr>
                  <w:b/>
                  <w:bCs/>
                  <w:color w:val="0000FF"/>
                  <w:position w:val="-2"/>
                  <w:sz w:val="20"/>
                  <w:szCs w:val="20"/>
                  <w:u w:val="single"/>
                </w:rPr>
                <w:t xml:space="preserve">Par. 1.3</w:t>
              </w:r>
            </w:hyperlink>
            <w:r>
              <w:rPr>
                <w:color w:val="00274C"/>
                <w:position w:val="-2"/>
                <w:sz w:val="20"/>
                <w:szCs w:val="20"/>
              </w:rPr>
              <w:t xml:space="preserve"> ). It is a system that enables breakdown of pollutants through recirculation of combusted gas by reintegrating it in the cylinder during the intake stage.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This process occurs through the use of cam </w:t>
            </w:r>
            <w:r>
              <w:rPr>
                <w:b/>
                <w:bCs/>
                <w:color w:val="00274C"/>
                <w:position w:val="-2"/>
                <w:sz w:val="20"/>
                <w:szCs w:val="20"/>
              </w:rPr>
              <w:t xml:space="preserve">J</w:t>
            </w:r>
            <w:r>
              <w:rPr>
                <w:color w:val="00274C"/>
                <w:position w:val="-2"/>
                <w:sz w:val="20"/>
                <w:szCs w:val="20"/>
              </w:rPr>
              <w:t xml:space="preserve"> on the profile of exhaust cam </w:t>
            </w:r>
            <w:r>
              <w:rPr>
                <w:b/>
                <w:bCs/>
                <w:color w:val="00274C"/>
                <w:position w:val="-2"/>
                <w:sz w:val="20"/>
                <w:szCs w:val="20"/>
              </w:rPr>
              <w:t xml:space="preserve">K</w:t>
            </w:r>
            <w:r>
              <w:rPr>
                <w:color w:val="00274C"/>
                <w:position w:val="-2"/>
                <w:sz w:val="20"/>
                <w:szCs w:val="20"/>
              </w:rPr>
              <w:t xml:space="preserve"> of camshaft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br/>
              <w:t xml:space="preserve">Cam </w:t>
            </w:r>
            <w:r>
              <w:rPr>
                <w:b/>
                <w:bCs/>
                <w:color w:val="00274C"/>
                <w:position w:val="-2"/>
                <w:sz w:val="20"/>
                <w:szCs w:val="20"/>
              </w:rPr>
              <w:t xml:space="preserve">J</w:t>
            </w:r>
            <w:r>
              <w:rPr>
                <w:color w:val="00274C"/>
                <w:position w:val="-2"/>
                <w:sz w:val="20"/>
                <w:szCs w:val="20"/>
              </w:rPr>
              <w:t xml:space="preserve"> slightly opens the exhaust valves during opening of the intake valves.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56"/>
              </w:rPr>
              <w:drawing>
                <wp:inline distT="0" distB="0" distL="0" distR="0">
                  <wp:extent cx="2232000" cy="2916000"/>
                  <wp:docPr id="54940993" name="name6803602134a56f5f3" descr="2.2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A.jpg"/>
                          <pic:cNvPicPr/>
                        </pic:nvPicPr>
                        <pic:blipFill>
                          <a:blip r:embed="rId4477602134a56f5ea" cstate="print"/>
                          <a:stretch>
                            <a:fillRect/>
                          </a:stretch>
                        </pic:blipFill>
                        <pic:spPr>
                          <a:xfrm>
                            <a:off x="0" y="0"/>
                            <a:ext cx="2232000" cy="29160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2.28 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Engine electrical wiring (opzional)</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Electrical wiring is supplied upon request, it interfaces with the panel by means of 19-way Deutsch connectors (female on engine panel - male on accessories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connectors are described in </w:t>
                  </w:r>
                  <w:r>
                    <w:rPr>
                      <w:b/>
                      <w:bCs/>
                      <w:color w:val="00274C"/>
                      <w:position w:val="-2"/>
                      <w:sz w:val="20"/>
                      <w:szCs w:val="20"/>
                    </w:rPr>
                    <w:t xml:space="preserve">Tab. 2.30.</w:t>
                  </w:r>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position w:val="-172"/>
                    </w:rPr>
                    <w:drawing>
                      <wp:inline distT="0" distB="0" distL="0" distR="0">
                        <wp:extent cx="3600000" cy="2210400"/>
                        <wp:docPr id="72388964" name="name8384602134a587bd4"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2008602134a587bce" cstate="print"/>
                                <a:stretch>
                                  <a:fillRect/>
                                </a:stretch>
                              </pic:blipFill>
                              <pic:spPr>
                                <a:xfrm>
                                  <a:off x="0" y="0"/>
                                  <a:ext cx="3600000" cy="2210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2.29</w:t>
                  </w:r>
                </w:p>
                <w:p/>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panel connector interface </w:t>
                        </w:r>
                        <w:r>
                          <w:rPr>
                            <w:b/>
                            <w:bCs/>
                            <w:color w:val="00274C"/>
                            <w:position w:val="-2"/>
                            <w:sz w:val="20"/>
                            <w:szCs w:val="20"/>
                            <w:shd w:val="clear" w:color="auto" w:fill="E1E2E0"/>
                          </w:rPr>
                          <w:t xml:space="preserve">(Fig. 2.30)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Accessories panel connector interface </w:t>
                        </w:r>
                        <w:r>
                          <w:rPr>
                            <w:b/>
                            <w:bCs/>
                            <w:color w:val="00274C"/>
                            <w:position w:val="-2"/>
                            <w:sz w:val="20"/>
                            <w:szCs w:val="20"/>
                            <w:shd w:val="clear" w:color="auto" w:fill="E1E2E0"/>
                          </w:rPr>
                          <w:t xml:space="preserve">(Fig. 2.31)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fuel pump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Cold Start Advance connector (on injection pump - </w:t>
                        </w:r>
                        <w:r>
                          <w:rPr>
                            <w:b/>
                            <w:bCs/>
                            <w:color w:val="00274C"/>
                            <w:position w:val="-2"/>
                            <w:sz w:val="20"/>
                            <w:szCs w:val="20"/>
                            <w:shd w:val="clear" w:color="auto" w:fill="E1E2E0"/>
                          </w:rPr>
                          <w:t xml:space="preserve">Fig. 2.46</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Fuse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Electro-Stop connector (on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 alternator connector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 alternator connectors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cleaner clogging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Earth connector</w:t>
                        </w:r>
                      </w:p>
                    </w:tc>
                  </w:tr>
                </w:tbl>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2.13.1.1 Connector panel on the engine/machine   </w:t>
            </w:r>
          </w:p>
          <w:p/>
          <w:p/>
          <w:p>
            <w:pPr>
              <w:widowControl w:val="on"/>
              <w:pBdr/>
              <w:spacing w:before="0" w:after="0" w:line="262" w:lineRule="auto"/>
              <w:ind w:left="0" w:right="0"/>
              <w:jc w:val="left"/>
              <w:textAlignment w:val="center"/>
            </w:pPr>
            <w:r>
              <w:rPr>
                <w:color w:val="00274C"/>
                <w:position w:val="-2"/>
                <w:sz w:val="20"/>
                <w:szCs w:val="20"/>
              </w:rPr>
              <w:br/>
              <w:t xml:space="preserve">The connector is a female 19-way Deutsch type. There is a list of all PIN connections in </w:t>
            </w:r>
            <w:r>
              <w:rPr>
                <w:b/>
                <w:bCs/>
                <w:color w:val="00274C"/>
                <w:position w:val="-2"/>
                <w:sz w:val="20"/>
                <w:szCs w:val="20"/>
              </w:rPr>
              <w:t xml:space="preserve">Tab. 2.31.</w:t>
            </w:r>
          </w:p>
          <w:p/>
          <w:p/>
          <w:p>
            <w:pPr>
              <w:widowControl w:val="on"/>
              <w:pBdr/>
              <w:spacing w:before="0" w:after="0" w:line="262" w:lineRule="auto"/>
              <w:ind w:left="0" w:right="0"/>
              <w:jc w:val="left"/>
              <w:textAlignment w:val="center"/>
            </w:pPr>
            <w:r>
              <w:rPr>
                <w:position w:val="-210"/>
              </w:rPr>
              <w:drawing>
                <wp:inline distT="0" distB="0" distL="0" distR="0">
                  <wp:extent cx="2692800" cy="2692800"/>
                  <wp:docPr id="7858616" name="name4689602134a5a9552" descr="Fig._2.2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a.jpg"/>
                          <pic:cNvPicPr/>
                        </pic:nvPicPr>
                        <pic:blipFill>
                          <a:blip r:embed="rId6255602134a5a954d" cstate="print"/>
                          <a:stretch>
                            <a:fillRect/>
                          </a:stretch>
                        </pic:blipFill>
                        <pic:spPr>
                          <a:xfrm>
                            <a:off x="0" y="0"/>
                            <a:ext cx="2692800" cy="26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INLET SIGNALS TO THE PANEL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warning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cleaner clogging warning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cleaner clogging warning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Electro-Stop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Inlet indicator general alarm</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OUTLET SIGNALS FROM THE PANEL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Earth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IG excitation alternator (+15 wrench)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(Cold Start Advance - </w:t>
                  </w:r>
                  <w:r>
                    <w:rPr>
                      <w:b/>
                      <w:bCs/>
                      <w:color w:val="00274C"/>
                      <w:position w:val="-2"/>
                      <w:sz w:val="20"/>
                      <w:szCs w:val="20"/>
                      <w:shd w:val="clear" w:color="auto" w:fill="E1E2E0"/>
                    </w:rPr>
                    <w:t xml:space="preserve">Fig. 2.39</w:t>
                  </w:r>
                  <w:r>
                    <w:rPr>
                      <w:color w:val="00274C"/>
                      <w:position w:val="-2"/>
                      <w:sz w:val="20"/>
                      <w:szCs w:val="20"/>
                      <w:shd w:val="clear" w:color="auto" w:fill="E1E2E0"/>
                    </w:rPr>
                    <w:t xml:space="preserve"> )</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2.13.1.2 Accessories panel connector</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The connector is a male 19-way Deutsch type. There is a list of all PIN connections in </w:t>
            </w:r>
            <w:r>
              <w:rPr>
                <w:b/>
                <w:bCs/>
                <w:color w:val="00274C"/>
                <w:position w:val="-2"/>
                <w:sz w:val="20"/>
                <w:szCs w:val="20"/>
              </w:rPr>
              <w:t xml:space="preserve">Tab. 2.32.</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204"/>
              </w:rPr>
              <w:drawing>
                <wp:inline distT="0" distB="0" distL="0" distR="0">
                  <wp:extent cx="2613600" cy="2613600"/>
                  <wp:docPr id="58877513" name="name1568602134a5c53b9" descr="Fig._2.2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b.jpg"/>
                          <pic:cNvPicPr/>
                        </pic:nvPicPr>
                        <pic:blipFill>
                          <a:blip r:embed="rId5954602134a5c53b2" cstate="print"/>
                          <a:stretch>
                            <a:fillRect/>
                          </a:stretch>
                        </pic:blipFill>
                        <pic:spPr>
                          <a:xfrm>
                            <a:off x="0" y="0"/>
                            <a:ext cx="2613600" cy="2613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2.31</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INLET SIGNALS TO THE PANEL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(water detection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(coolant level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indicator general alarm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Stop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Inlet indicator general alarm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 (fuel level sensor)</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OUTLET SIGNALS FROM THE PANEL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Earth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Relay with 5A fuse (+ 15 wrench)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warning light</w:t>
                  </w:r>
                </w:p>
              </w:tc>
            </w:tr>
          </w:tbl>
          <w:p/>
          <w:p/>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2.13.3.1 Wiring disconnection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Some sensor connectors and electronic control devices are sealed.</w:t>
            </w:r>
            <w:r>
              <w:rPr>
                <w:color w:val="00274C"/>
                <w:position w:val="-2"/>
                <w:sz w:val="20"/>
                <w:szCs w:val="20"/>
              </w:rPr>
              <w:br/>
              <w:t xml:space="preserve">This tipe of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2.32 to Fig. 2.36.</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72"/>
              </w:rPr>
              <w:drawing>
                <wp:inline distT="0" distB="0" distL="0" distR="0">
                  <wp:extent cx="2620800" cy="1764000"/>
                  <wp:docPr id="23385553" name="name7275602134a5e73ba" descr="Fig._2.2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c.jpg"/>
                          <pic:cNvPicPr/>
                        </pic:nvPicPr>
                        <pic:blipFill>
                          <a:blip r:embed="rId6664602134a5e73b6" cstate="print"/>
                          <a:stretch>
                            <a:fillRect/>
                          </a:stretch>
                        </pic:blipFill>
                        <pic:spPr>
                          <a:xfrm>
                            <a:off x="0" y="0"/>
                            <a:ext cx="2620800" cy="1764000"/>
                          </a:xfrm>
                          <a:prstGeom prst="rect">
                            <a:avLst/>
                          </a:prstGeom>
                          <a:ln w="0">
                            <a:noFill/>
                          </a:ln>
                        </pic:spPr>
                      </pic:pic>
                    </a:graphicData>
                  </a:graphic>
                </wp:inline>
              </w:drawing>
            </w:r>
            <w:r>
              <w:rPr>
                <w:b/>
                <w:bCs/>
                <w:color w:val="00274C"/>
                <w:position w:val="0"/>
                <w:sz w:val="20"/>
                <w:szCs w:val="20"/>
              </w:rPr>
              <w:br/>
              <w:t xml:space="preserve">Fig 2.32</w:t>
            </w:r>
          </w:p>
        </w:tc>
      </w:tr>
      <w:tr>
        <w:trPr>
          <w:trHeight w:val="0" w:hRule="atLeast"/>
        </w:trPr>
        <w:tc>
          <w:tcPr>
            <w:tcMar>
              <w:top w:w="150" w:type="dxa"/>
              <w:bottom w:w="150" w:type="dxa"/>
            </w:tcMar>
            <w:vAlign w:val="center"/>
          </w:tcPr>
          <w:p>
            <w:r>
              <w:rPr>
                <w:position w:val="-138"/>
              </w:rPr>
              <w:drawing>
                <wp:inline distT="0" distB="0" distL="0" distR="0">
                  <wp:extent cx="2664000" cy="1792800"/>
                  <wp:docPr id="15858792" name="name6835602134a616b4d" descr="Fig._2.2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d.jpg"/>
                          <pic:cNvPicPr/>
                        </pic:nvPicPr>
                        <pic:blipFill>
                          <a:blip r:embed="rId7821602134a616b45" cstate="print"/>
                          <a:stretch>
                            <a:fillRect/>
                          </a:stretch>
                        </pic:blipFill>
                        <pic:spPr>
                          <a:xfrm>
                            <a:off x="0" y="0"/>
                            <a:ext cx="2664000" cy="1792800"/>
                          </a:xfrm>
                          <a:prstGeom prst="rect">
                            <a:avLst/>
                          </a:prstGeom>
                          <a:ln w="0">
                            <a:noFill/>
                          </a:ln>
                        </pic:spPr>
                      </pic:pic>
                    </a:graphicData>
                  </a:graphic>
                </wp:inline>
              </w:drawing>
            </w:r>
            <w:r>
              <w:rPr>
                <w:b/>
                <w:bCs/>
                <w:color w:val="00274C"/>
                <w:position w:val="-2"/>
                <w:sz w:val="20"/>
                <w:szCs w:val="20"/>
              </w:rPr>
              <w:br/>
              <w:t xml:space="preserve">Fig 2.33</w:t>
            </w:r>
          </w:p>
        </w:tc>
        <w:tc>
          <w:tcPr>
            <w:tcMar>
              <w:top w:w="150" w:type="dxa"/>
              <w:bottom w:w="150" w:type="dxa"/>
            </w:tcMar>
            <w:vAlign w:val="top"/>
          </w:tcPr>
          <w:p>
            <w:r>
              <w:rPr>
                <w:position w:val="-272"/>
              </w:rPr>
              <w:drawing>
                <wp:inline distT="0" distB="0" distL="0" distR="0">
                  <wp:extent cx="2635200" cy="1771200"/>
                  <wp:docPr id="37857989" name="name1491602134a6377d5" descr="Fig._2.2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e.jpg"/>
                          <pic:cNvPicPr/>
                        </pic:nvPicPr>
                        <pic:blipFill>
                          <a:blip r:embed="rId3349602134a6377cb" cstate="print"/>
                          <a:stretch>
                            <a:fillRect/>
                          </a:stretch>
                        </pic:blipFill>
                        <pic:spPr>
                          <a:xfrm>
                            <a:off x="0" y="0"/>
                            <a:ext cx="2635200" cy="1771200"/>
                          </a:xfrm>
                          <a:prstGeom prst="rect">
                            <a:avLst/>
                          </a:prstGeom>
                          <a:ln w="0">
                            <a:noFill/>
                          </a:ln>
                        </pic:spPr>
                      </pic:pic>
                    </a:graphicData>
                  </a:graphic>
                </wp:inline>
              </w:drawing>
            </w:r>
            <w:r>
              <w:rPr>
                <w:b/>
                <w:bCs/>
                <w:color w:val="00274C"/>
                <w:position w:val="0"/>
                <w:sz w:val="20"/>
                <w:szCs w:val="20"/>
              </w:rPr>
              <w:br/>
              <w:t xml:space="preserve">Fig 2.34</w:t>
            </w:r>
          </w:p>
        </w:tc>
      </w:tr>
      <w:tr>
        <w:trPr>
          <w:trHeight w:val="0" w:hRule="atLeast"/>
        </w:trPr>
        <w:tc>
          <w:tcPr>
            <w:tcMar>
              <w:top w:w="150" w:type="dxa"/>
              <w:bottom w:w="150" w:type="dxa"/>
            </w:tcMar>
            <w:vAlign w:val="center"/>
          </w:tcPr>
          <w:p>
            <w:r>
              <w:rPr>
                <w:position w:val="-134"/>
              </w:rPr>
              <w:drawing>
                <wp:inline distT="0" distB="0" distL="0" distR="0">
                  <wp:extent cx="2592000" cy="1742400"/>
                  <wp:docPr id="37910371" name="name2216602134a659161" descr="Fig._2.2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f.jpg"/>
                          <pic:cNvPicPr/>
                        </pic:nvPicPr>
                        <pic:blipFill>
                          <a:blip r:embed="rId6367602134a659158" cstate="print"/>
                          <a:stretch>
                            <a:fillRect/>
                          </a:stretch>
                        </pic:blipFill>
                        <pic:spPr>
                          <a:xfrm>
                            <a:off x="0" y="0"/>
                            <a:ext cx="2592000" cy="1742400"/>
                          </a:xfrm>
                          <a:prstGeom prst="rect">
                            <a:avLst/>
                          </a:prstGeom>
                          <a:ln w="0">
                            <a:noFill/>
                          </a:ln>
                        </pic:spPr>
                      </pic:pic>
                    </a:graphicData>
                  </a:graphic>
                </wp:inline>
              </w:drawing>
            </w:r>
            <w:r>
              <w:rPr>
                <w:b/>
                <w:bCs/>
                <w:color w:val="00274C"/>
                <w:position w:val="-2"/>
                <w:sz w:val="20"/>
                <w:szCs w:val="20"/>
              </w:rPr>
              <w:br/>
              <w:t xml:space="preserve">Fig 2.35</w:t>
            </w:r>
          </w:p>
        </w:tc>
        <w:tc>
          <w:tcPr>
            <w:tcMar>
              <w:top w:w="150" w:type="dxa"/>
              <w:bottom w:w="150" w:type="dxa"/>
            </w:tcMar>
            <w:vAlign w:val="top"/>
          </w:tcPr>
          <w:p>
            <w:r>
              <w:rPr>
                <w:position w:val="-264"/>
              </w:rPr>
              <w:drawing>
                <wp:inline distT="0" distB="0" distL="0" distR="0">
                  <wp:extent cx="2548800" cy="1713600"/>
                  <wp:docPr id="61441563" name="name9038602134a67674e" descr="Fig._2.2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g.jpg"/>
                          <pic:cNvPicPr/>
                        </pic:nvPicPr>
                        <pic:blipFill>
                          <a:blip r:embed="rId5189602134a676745" cstate="print"/>
                          <a:stretch>
                            <a:fillRect/>
                          </a:stretch>
                        </pic:blipFill>
                        <pic:spPr>
                          <a:xfrm>
                            <a:off x="0" y="0"/>
                            <a:ext cx="2548800" cy="1713600"/>
                          </a:xfrm>
                          <a:prstGeom prst="rect">
                            <a:avLst/>
                          </a:prstGeom>
                          <a:ln w="0">
                            <a:noFill/>
                          </a:ln>
                        </pic:spPr>
                      </pic:pic>
                    </a:graphicData>
                  </a:graphic>
                </wp:inline>
              </w:drawing>
            </w:r>
            <w:r>
              <w:rPr>
                <w:b/>
                <w:bCs/>
                <w:color w:val="00274C"/>
                <w:position w:val="0"/>
                <w:sz w:val="20"/>
                <w:szCs w:val="20"/>
              </w:rPr>
              <w:br/>
              <w:t xml:space="preserve">Fig 2.36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 Fuel filter water detection sensor</w:t>
            </w:r>
            <w:r>
              <w:rPr>
                <w:color w:val="00274C"/>
                <w:position w:val="-2"/>
                <w:sz w:val="20"/>
                <w:szCs w:val="20"/>
              </w:rPr>
              <w:t xml:space="preserve"> </w:t>
            </w:r>
            <w:r>
              <w:rPr>
                <w:b/>
                <w:bCs/>
                <w:color w:val="00274C"/>
                <w:position w:val="-2"/>
                <w:sz w:val="20"/>
                <w:szCs w:val="20"/>
              </w:rPr>
              <w:t xml:space="preserve">(optional)</w:t>
            </w:r>
            <w:r>
              <w:rPr>
                <w:color w:val="00274C"/>
                <w:position w:val="-2"/>
                <w:sz w:val="20"/>
                <w:szCs w:val="20"/>
              </w:rPr>
              <w:br/>
              <w:br/>
              <w:t xml:space="preserve">The water presence sensor in the fuel filter serves to indicate the presence of water in the fuel.</w:t>
            </w:r>
            <w:r>
              <w:rPr>
                <w:color w:val="00274C"/>
                <w:position w:val="-2"/>
                <w:sz w:val="20"/>
                <w:szCs w:val="20"/>
              </w:rPr>
              <w:br/>
              <w:br/>
              <w:t xml:space="preserve">The sensor closes the electrical circuit and the warnin lamp in the panel board switches on the dashboard of the car on which the motor is mounted.</w:t>
            </w:r>
            <w:r>
              <w:rPr>
                <w:color w:val="00274C"/>
                <w:position w:val="-2"/>
                <w:sz w:val="20"/>
                <w:szCs w:val="20"/>
              </w:rPr>
              <w:br/>
              <w:br/>
              <w:t xml:space="preserve">Water, if present in the fuel, because of its greater specific weight separates and settles in the lower part of the filter</w:t>
            </w:r>
            <w:r>
              <w:rPr>
                <w:color w:val="00274C"/>
                <w:position w:val="-2"/>
                <w:sz w:val="20"/>
                <w:szCs w:val="20"/>
              </w:rPr>
              <w:br/>
              <w:br/>
              <w:t xml:space="preserve">where there is a drain plug.</w:t>
            </w:r>
            <w:r>
              <w:rPr>
                <w:color w:val="00274C"/>
                <w:position w:val="-2"/>
                <w:sz w:val="20"/>
                <w:szCs w:val="20"/>
              </w:rPr>
              <w:br/>
              <w:br/>
              <w:t xml:space="preserve">Gently loosen the water drain plug without removing it and spill out the water if present. Re-tighten the water drain plug </w:t>
            </w:r>
            <w:r>
              <w:rPr>
                <w:b/>
                <w:bCs/>
                <w:color w:val="00274C"/>
                <w:position w:val="-2"/>
                <w:sz w:val="20"/>
                <w:szCs w:val="20"/>
              </w:rPr>
              <w:t xml:space="preserve">H</w:t>
            </w:r>
            <w:r>
              <w:rPr>
                <w:color w:val="00274C"/>
                <w:position w:val="-2"/>
                <w:sz w:val="20"/>
                <w:szCs w:val="20"/>
              </w:rPr>
              <w:t xml:space="preserve"> as soon as the fuel spills.</w:t>
            </w:r>
          </w:p>
        </w:tc>
        <w:tc>
          <w:tcPr>
            <w:tcMar>
              <w:top w:w="150" w:type="dxa"/>
              <w:bottom w:w="150" w:type="dxa"/>
            </w:tcMar>
            <w:vAlign w:val="top"/>
          </w:tcPr>
          <w:p>
            <w:r>
              <w:rPr>
                <w:position w:val="-228"/>
              </w:rPr>
              <w:drawing>
                <wp:inline distT="0" distB="0" distL="0" distR="0">
                  <wp:extent cx="2232000" cy="1490400"/>
                  <wp:docPr id="88954328" name="name7668602134a692907"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6244602134a6928f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2.14.2 </w:t>
            </w:r>
            <w:r>
              <w:rPr>
                <w:color w:val="00274C"/>
                <w:position w:val="-2"/>
                <w:sz w:val="20"/>
                <w:szCs w:val="20"/>
              </w:rPr>
              <w:t xml:space="preserve"> </w:t>
            </w:r>
            <w:r>
              <w:rPr>
                <w:b/>
                <w:bCs/>
                <w:color w:val="00274C"/>
                <w:position w:val="-2"/>
                <w:sz w:val="20"/>
                <w:szCs w:val="20"/>
              </w:rPr>
              <w:t xml:space="preserve">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 near to the injection pump.</w:t>
            </w:r>
            <w:r>
              <w:rPr>
                <w:color w:val="00274C"/>
                <w:position w:val="-2"/>
                <w:sz w:val="20"/>
                <w:szCs w:val="20"/>
              </w:rPr>
              <w:br/>
              <w:br/>
              <w:t xml:space="preserve">It is a N/C sensor, calibrated at 0.6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28"/>
              </w:rPr>
              <w:drawing>
                <wp:inline distT="0" distB="0" distL="0" distR="0">
                  <wp:extent cx="2232000" cy="1490400"/>
                  <wp:docPr id="69555537" name="name7506602134a6ae365"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4794602134a6ae35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2.38</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Coolant temperature sensor connector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has the dual function of a thermometer and thermal contact.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coolant/thermal contact </w:t>
            </w:r>
            <w:r>
              <w:rPr>
                <w:b/>
                <w:bCs/>
                <w:color w:val="00274C"/>
                <w:position w:val="-2"/>
                <w:sz w:val="20"/>
                <w:szCs w:val="20"/>
              </w:rPr>
              <w:t xml:space="preserve">P</w:t>
            </w:r>
            <w:r>
              <w:rPr>
                <w:color w:val="00274C"/>
                <w:position w:val="-2"/>
                <w:sz w:val="20"/>
                <w:szCs w:val="20"/>
              </w:rPr>
              <w:t xml:space="preserve"> temperature probe is applied to the cylinder head on the side of the thermostatic valve.</w:t>
            </w:r>
            <w:r>
              <w:rPr>
                <w:color w:val="00274C"/>
                <w:position w:val="-2"/>
                <w:sz w:val="20"/>
                <w:szCs w:val="20"/>
              </w:rPr>
              <w:br/>
              <w:t xml:space="preserve">Sensor </w:t>
            </w:r>
            <w:r>
              <w:rPr>
                <w:b/>
                <w:bCs/>
                <w:color w:val="00274C"/>
                <w:position w:val="-2"/>
                <w:sz w:val="20"/>
                <w:szCs w:val="20"/>
              </w:rPr>
              <w:t xml:space="preserve">P1 or P2 (Fig. 2.39)</w:t>
            </w:r>
            <w:r>
              <w:rPr>
                <w:color w:val="00274C"/>
                <w:position w:val="-2"/>
                <w:sz w:val="20"/>
                <w:szCs w:val="20"/>
              </w:rPr>
              <w:t xml:space="preserve"> can be assembled on the engine: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P1</w:t>
            </w:r>
            <w:r>
              <w:rPr>
                <w:color w:val="00274C"/>
                <w:position w:val="-2"/>
                <w:sz w:val="20"/>
                <w:szCs w:val="20"/>
              </w:rPr>
              <w:t xml:space="preserve"> Characteristics indicated in </w:t>
            </w:r>
            <w:r>
              <w:rPr>
                <w:b/>
                <w:bCs/>
                <w:color w:val="00274C"/>
                <w:position w:val="-2"/>
                <w:sz w:val="20"/>
                <w:szCs w:val="20"/>
              </w:rPr>
              <w:t xml:space="preserve">Tab. 2.33A</w:t>
            </w:r>
            <w:r>
              <w:rPr>
                <w:color w:val="00274C"/>
                <w:position w:val="-2"/>
                <w:sz w:val="20"/>
                <w:szCs w:val="20"/>
              </w:rPr>
              <w:t xml:space="preserve"> (blue connector).</w:t>
            </w:r>
          </w:p>
          <w:p>
            <w:pPr>
              <w:widowControl w:val="on"/>
              <w:pBdr/>
              <w:spacing w:before="0" w:after="0" w:line="262" w:lineRule="auto"/>
              <w:ind w:left="0" w:right="0"/>
              <w:jc w:val="left"/>
              <w:textAlignment w:val="center"/>
            </w:pPr>
            <w:r>
              <w:rPr>
                <w:color w:val="00274C"/>
                <w:position w:val="-2"/>
                <w:sz w:val="20"/>
                <w:szCs w:val="20"/>
              </w:rPr>
              <w:t xml:space="preserve">Thermal contact N/O with closing temperature at +110 °C ±3°C, re-opening +88 °C / +100 °C.</w:t>
            </w:r>
            <w:r>
              <w:rPr>
                <w:b/>
                <w:bCs/>
                <w:color w:val="00274C"/>
                <w:position w:val="-2"/>
                <w:sz w:val="20"/>
                <w:szCs w:val="20"/>
              </w:rPr>
              <w:br/>
              <w:t xml:space="preserve">P2</w:t>
            </w:r>
            <w:r>
              <w:rPr>
                <w:color w:val="00274C"/>
                <w:position w:val="-2"/>
                <w:sz w:val="20"/>
                <w:szCs w:val="20"/>
              </w:rPr>
              <w:t xml:space="preserve"> Characteristics indicated in </w:t>
            </w:r>
            <w:r>
              <w:rPr>
                <w:b/>
                <w:bCs/>
                <w:color w:val="00274C"/>
                <w:position w:val="-2"/>
                <w:sz w:val="20"/>
                <w:szCs w:val="20"/>
              </w:rPr>
              <w:t xml:space="preserve">Tab. 2.33B</w:t>
            </w:r>
            <w:r>
              <w:rPr>
                <w:color w:val="00274C"/>
                <w:position w:val="-2"/>
                <w:sz w:val="20"/>
                <w:szCs w:val="20"/>
              </w:rPr>
              <w:t xml:space="preserve"> (white connector).</w:t>
            </w:r>
          </w:p>
          <w:p>
            <w:pPr>
              <w:widowControl w:val="on"/>
              <w:pBdr/>
              <w:spacing w:before="0" w:after="0" w:line="262" w:lineRule="auto"/>
              <w:ind w:left="0" w:right="0"/>
              <w:jc w:val="left"/>
              <w:textAlignment w:val="center"/>
            </w:pPr>
            <w:r>
              <w:rPr>
                <w:color w:val="00274C"/>
                <w:position w:val="-2"/>
                <w:sz w:val="20"/>
                <w:szCs w:val="20"/>
              </w:rPr>
              <w:t xml:space="preserve">Thermal contact N/O with closing temperature at +110 °C ±3°C, re-opening +88 °C / +100 °C.</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
          <w:p>
            <w:pPr>
              <w:widowControl w:val="on"/>
              <w:pBdr/>
              <w:spacing w:before="0" w:after="0" w:line="262" w:lineRule="auto"/>
              <w:ind w:left="0" w:right="0"/>
              <w:jc w:val="left"/>
              <w:textAlignment w:val="center"/>
            </w:pPr>
            <w:r>
              <w:rPr>
                <w:b/>
                <w:bCs/>
                <w:color w:val="00274C"/>
                <w:position w:val="-2"/>
                <w:sz w:val="20"/>
                <w:szCs w:val="20"/>
              </w:rPr>
              <w:t xml:space="preserve">Tab 2.33A</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 P1 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0.188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0.084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2.33B</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 P2 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11.835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15.724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24,29</w:t>
                  </w:r>
                </w:p>
              </w:tc>
            </w:tr>
          </w:tbl>
          <w:p/>
        </w:tc>
        <w:tc>
          <w:tcPr>
            <w:tcMar>
              <w:top w:w="150" w:type="dxa"/>
              <w:bottom w:w="150" w:type="dxa"/>
            </w:tcMar>
            <w:vAlign w:val="top"/>
          </w:tcPr>
          <w:p>
            <w:r>
              <w:rPr>
                <w:position w:val="-228"/>
              </w:rPr>
              <w:drawing>
                <wp:inline distT="0" distB="0" distL="0" distR="0">
                  <wp:extent cx="2232000" cy="1490400"/>
                  <wp:docPr id="37233304" name="name5621602134a6c58ef"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7425602134a6c58e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2.14.4 Air cleaner clogging switch</w:t>
            </w:r>
            <w:r>
              <w:rPr>
                <w:b/>
                <w:bCs/>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Features:</w:t>
            </w:r>
          </w:p>
          <w:p>
            <w:pPr>
              <w:numPr>
                <w:ilvl w:val="0"/>
                <w:numId w:val="73914165"/>
              </w:numPr>
              <w:spacing w:before="0" w:after="0" w:line="262" w:lineRule="auto"/>
              <w:jc w:val="left"/>
              <w:rPr>
                <w:color w:val="00274C"/>
                <w:sz w:val="20"/>
                <w:szCs w:val="20"/>
              </w:rPr>
            </w:pPr>
            <w:r>
              <w:rPr>
                <w:color w:val="00274C"/>
                <w:position w:val="-2"/>
                <w:sz w:val="20"/>
                <w:szCs w:val="20"/>
              </w:rPr>
              <w:br/>
              <w:t xml:space="preserve">Operating temperature: -30 °C / +100°C</w:t>
            </w:r>
          </w:p>
          <w:p>
            <w:pPr>
              <w:numPr>
                <w:ilvl w:val="0"/>
                <w:numId w:val="73914165"/>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73914165"/>
              </w:numPr>
              <w:spacing w:before="0" w:after="0" w:line="262" w:lineRule="auto"/>
              <w:jc w:val="left"/>
              <w:rPr>
                <w:color w:val="00274C"/>
                <w:sz w:val="20"/>
                <w:szCs w:val="20"/>
              </w:rPr>
            </w:pPr>
            <w:r>
              <w:rPr>
                <w:color w:val="00274C"/>
                <w:position w:val="-2"/>
                <w:sz w:val="20"/>
                <w:szCs w:val="20"/>
              </w:rPr>
              <w:t xml:space="preserve">Contact closed by vacuum: -50 mbar.</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4434816" name="name2341602134a6daa6a"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5365602134a6daa6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73914165"/>
              </w:numPr>
              <w:spacing w:before="0" w:after="0" w:line="262" w:lineRule="auto"/>
              <w:jc w:val="left"/>
              <w:rPr>
                <w:color w:val="00274C"/>
                <w:sz w:val="20"/>
                <w:szCs w:val="20"/>
              </w:rPr>
            </w:pPr>
            <w:r>
              <w:rPr>
                <w:color w:val="00274C"/>
                <w:position w:val="-2"/>
                <w:sz w:val="20"/>
                <w:szCs w:val="20"/>
              </w:rPr>
              <w:t xml:space="preserve">Ampere 90 A</w:t>
            </w:r>
          </w:p>
          <w:p>
            <w:pPr>
              <w:numPr>
                <w:ilvl w:val="0"/>
                <w:numId w:val="73914165"/>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28"/>
              </w:rPr>
              <w:drawing>
                <wp:inline distT="0" distB="0" distL="0" distR="0">
                  <wp:extent cx="2232000" cy="1490400"/>
                  <wp:docPr id="55310321" name="name9692602134a6f1efe"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9841602134a6f1ef5"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Type Bosch 12 V</w:t>
            </w:r>
          </w:p>
          <w:p>
            <w:pPr>
              <w:numPr>
                <w:ilvl w:val="0"/>
                <w:numId w:val="73914165"/>
              </w:numPr>
              <w:spacing w:before="0" w:after="0" w:line="262" w:lineRule="auto"/>
              <w:jc w:val="left"/>
              <w:rPr>
                <w:color w:val="00274C"/>
                <w:sz w:val="20"/>
                <w:szCs w:val="20"/>
              </w:rPr>
            </w:pPr>
            <w:r>
              <w:rPr>
                <w:color w:val="00274C"/>
                <w:position w:val="-2"/>
                <w:sz w:val="20"/>
                <w:szCs w:val="20"/>
              </w:rPr>
              <w:t xml:space="preserve">Potenza 3.2 kW</w:t>
            </w:r>
          </w:p>
          <w:p>
            <w:pPr>
              <w:numPr>
                <w:ilvl w:val="0"/>
                <w:numId w:val="73914165"/>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4738379" name="name2036602134a7176db"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5857602134a7176d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w:t>
            </w:r>
            <w:r>
              <w:rPr>
                <w:color w:val="00274C"/>
                <w:position w:val="0"/>
                <w:sz w:val="20"/>
                <w:szCs w:val="20"/>
              </w:rPr>
              <w:t xml:space="preserve"> </w:t>
            </w:r>
            <w:r>
              <w:rPr>
                <w:b/>
                <w:bCs/>
                <w:color w:val="00274C"/>
                <w:position w:val="0"/>
                <w:sz w:val="20"/>
                <w:szCs w:val="20"/>
              </w:rPr>
              <w:t xml:space="preserve">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2.15.3 Cold starting device (Heater)</w:t>
            </w:r>
          </w:p>
          <w:p>
            <w:pPr>
              <w:widowControl w:val="on"/>
              <w:pBdr/>
              <w:spacing w:before="0" w:after="0" w:line="262" w:lineRule="auto"/>
              <w:ind w:left="0" w:right="0"/>
              <w:jc w:val="left"/>
              <w:textAlignment w:val="center"/>
            </w:pPr>
            <w:r>
              <w:rPr>
                <w:color w:val="00274C"/>
                <w:position w:val="-2"/>
                <w:sz w:val="20"/>
                <w:szCs w:val="20"/>
              </w:rPr>
              <w:br/>
              <w:t xml:space="preserve">The cold starting device consists of a resistance, managed by the pre-heater timer </w:t>
            </w:r>
            <w:r>
              <w:rPr>
                <w:b/>
                <w:bCs/>
                <w:color w:val="00274C"/>
                <w:position w:val="-2"/>
                <w:sz w:val="20"/>
                <w:szCs w:val="20"/>
              </w:rPr>
              <w:t xml:space="preserve">H</w:t>
            </w:r>
            <w:r>
              <w:rPr>
                <w:color w:val="00274C"/>
                <w:position w:val="-2"/>
                <w:sz w:val="20"/>
                <w:szCs w:val="20"/>
              </w:rPr>
              <w:t xml:space="preserve"> , which is activated when the ambient temperature is ≤-16° C.</w:t>
            </w:r>
            <w:r>
              <w:rPr>
                <w:color w:val="00274C"/>
                <w:position w:val="-2"/>
                <w:sz w:val="20"/>
                <w:szCs w:val="20"/>
              </w:rPr>
              <w:br/>
              <w:t xml:space="preserve">The intake air is heated through the resistance and facilitates starting the engine.</w:t>
            </w:r>
          </w:p>
          <w:p/>
          <w:p/>
          <w:p>
            <w:pPr>
              <w:widowControl w:val="on"/>
              <w:pBdr/>
              <w:spacing w:before="0" w:after="0" w:line="262" w:lineRule="auto"/>
              <w:ind w:left="0" w:right="0"/>
              <w:jc w:val="left"/>
              <w:textAlignment w:val="center"/>
            </w:pPr>
            <w:r>
              <w:rPr>
                <w:b/>
                <w:bCs/>
                <w:color w:val="00274C"/>
                <w:position w:val="-2"/>
                <w:sz w:val="20"/>
                <w:szCs w:val="20"/>
              </w:rPr>
              <w:br/>
              <w:t xml:space="preserve">Characteristics:</w:t>
            </w:r>
          </w:p>
          <w:p>
            <w:pPr>
              <w:numPr>
                <w:ilvl w:val="0"/>
                <w:numId w:val="73914165"/>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73914165"/>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28"/>
              </w:rPr>
              <w:drawing>
                <wp:inline distT="0" distB="0" distL="0" distR="0">
                  <wp:extent cx="2232000" cy="1490400"/>
                  <wp:docPr id="23606262" name="name6794602134a7321d7" descr="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jpg"/>
                          <pic:cNvPicPr/>
                        </pic:nvPicPr>
                        <pic:blipFill>
                          <a:blip r:embed="rId8938602134a7321c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2.43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w:t>
            </w:r>
            <w:r>
              <w:rPr>
                <w:b/>
                <w:bCs/>
                <w:color w:val="00274C"/>
                <w:position w:val="-2"/>
                <w:sz w:val="20"/>
                <w:szCs w:val="20"/>
              </w:rPr>
              <w:t xml:space="preserve">A</w:t>
            </w:r>
            <w:r>
              <w:rPr>
                <w:color w:val="00274C"/>
                <w:position w:val="-2"/>
                <w:sz w:val="20"/>
                <w:szCs w:val="20"/>
              </w:rPr>
              <w:t xml:space="preserve"> is located before the fuel filter.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Characteristics: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Delivery: 60.56 L/h @ 0.41 bar</w:t>
            </w:r>
          </w:p>
          <w:p>
            <w:pPr>
              <w:numPr>
                <w:ilvl w:val="0"/>
                <w:numId w:val="73914165"/>
              </w:numPr>
              <w:spacing w:before="0" w:after="0" w:line="262" w:lineRule="auto"/>
              <w:jc w:val="left"/>
              <w:rPr>
                <w:color w:val="00274C"/>
                <w:sz w:val="20"/>
                <w:szCs w:val="20"/>
              </w:rPr>
            </w:pPr>
            <w:r>
              <w:rPr>
                <w:color w:val="00274C"/>
                <w:position w:val="-2"/>
                <w:sz w:val="20"/>
                <w:szCs w:val="20"/>
              </w:rPr>
              <w:t xml:space="preserve">Volt: 12 V</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138"/>
              </w:rPr>
              <w:drawing>
                <wp:inline distT="0" distB="0" distL="0" distR="0">
                  <wp:extent cx="2880000" cy="936000"/>
                  <wp:docPr id="77626251" name="name7478602134a749f3e"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4374602134a749f38" cstate="print"/>
                          <a:stretch>
                            <a:fillRect/>
                          </a:stretch>
                        </pic:blipFill>
                        <pic:spPr>
                          <a:xfrm>
                            <a:off x="0" y="0"/>
                            <a:ext cx="2880000" cy="93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2.44</w:t>
            </w:r>
          </w:p>
          <w:p/>
          <w:p/>
          <w:p/>
          <w:p/>
          <w:p>
            <w:pPr>
              <w:widowControl w:val="on"/>
              <w:pBdr/>
              <w:spacing w:before="0" w:after="0" w:line="262" w:lineRule="auto"/>
              <w:ind w:left="0" w:right="0"/>
              <w:jc w:val="left"/>
              <w:textAlignment w:val="top"/>
            </w:pPr>
            <w:r>
              <w:rPr>
                <w:b/>
                <w:bCs/>
                <w:color w:val="00274C"/>
                <w:position w:val="0"/>
                <w:sz w:val="20"/>
                <w:szCs w:val="20"/>
              </w:rPr>
              <w:t xml:space="preserve">Tab. 2.38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 Advance</w:t>
            </w:r>
            <w:r>
              <w:rPr>
                <w:color w:val="00274C"/>
                <w:position w:val="-2"/>
                <w:sz w:val="20"/>
                <w:szCs w:val="20"/>
              </w:rPr>
              <w:t xml:space="preserve"> </w:t>
            </w:r>
            <w:r>
              <w:rPr>
                <w:b/>
                <w:bCs/>
                <w:color w:val="00274C"/>
                <w:position w:val="-2"/>
                <w:sz w:val="20"/>
                <w:szCs w:val="20"/>
              </w:rPr>
              <w:t xml:space="preserve"> (CSA)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Cold Start Advance </w:t>
            </w:r>
            <w:r>
              <w:rPr>
                <w:b/>
                <w:bCs/>
                <w:color w:val="00274C"/>
                <w:position w:val="-2"/>
                <w:sz w:val="20"/>
                <w:szCs w:val="20"/>
              </w:rPr>
              <w:t xml:space="preserve">E</w:t>
            </w:r>
            <w:r>
              <w:rPr>
                <w:color w:val="00274C"/>
                <w:position w:val="-2"/>
                <w:sz w:val="20"/>
                <w:szCs w:val="20"/>
              </w:rPr>
              <w:t xml:space="preserve"> device is part of injection pump </w:t>
            </w:r>
            <w:r>
              <w:rPr>
                <w:b/>
                <w:bCs/>
                <w:color w:val="00274C"/>
                <w:position w:val="-2"/>
                <w:sz w:val="20"/>
                <w:szCs w:val="20"/>
              </w:rPr>
              <w:t xml:space="preserve">D</w:t>
            </w:r>
            <w:r>
              <w:rPr>
                <w:color w:val="00274C"/>
                <w:position w:val="-2"/>
                <w:sz w:val="20"/>
                <w:szCs w:val="20"/>
              </w:rPr>
              <w:t xml:space="preserve"> ; it provides for advance injection modification to enable advance of the engine at low temperatures. </w:t>
            </w:r>
          </w:p>
          <w:p>
            <w:pPr>
              <w:widowControl w:val="on"/>
              <w:pBdr/>
              <w:spacing w:before="0" w:after="0" w:line="262" w:lineRule="auto"/>
              <w:ind w:left="0" w:right="0"/>
              <w:jc w:val="left"/>
              <w:textAlignment w:val="center"/>
            </w:pPr>
            <w:r>
              <w:rPr>
                <w:b/>
                <w:bCs/>
                <w:color w:val="00274C"/>
                <w:position w:val="-2"/>
                <w:sz w:val="20"/>
                <w:szCs w:val="20"/>
              </w:rPr>
              <w:br/>
              <w:br/>
              <w:br/>
              <w:br/>
              <w:br/>
              <w:t xml:space="preserve">2.15.6 Elettro-Stop</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electro-stop </w:t>
            </w:r>
            <w:r>
              <w:rPr>
                <w:b/>
                <w:bCs/>
                <w:color w:val="00274C"/>
                <w:position w:val="-2"/>
                <w:sz w:val="20"/>
                <w:szCs w:val="20"/>
              </w:rPr>
              <w:t xml:space="preserve">F</w:t>
            </w:r>
            <w:r>
              <w:rPr>
                <w:color w:val="00274C"/>
                <w:position w:val="-2"/>
                <w:sz w:val="20"/>
                <w:szCs w:val="20"/>
              </w:rPr>
              <w:t xml:space="preserve"> device is part of injection pump </w:t>
            </w:r>
            <w:r>
              <w:rPr>
                <w:b/>
                <w:bCs/>
                <w:color w:val="00274C"/>
                <w:position w:val="-2"/>
                <w:sz w:val="20"/>
                <w:szCs w:val="20"/>
              </w:rPr>
              <w:t xml:space="preserve">D</w:t>
            </w:r>
            <w:r>
              <w:rPr>
                <w:color w:val="00274C"/>
                <w:position w:val="-2"/>
                <w:sz w:val="20"/>
                <w:szCs w:val="20"/>
              </w:rPr>
              <w:t xml:space="preserve"> ; it turns off the engine by blocking the flow of fuel into pump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
          <w:p>
            <w:pPr>
              <w:widowControl w:val="on"/>
              <w:pBdr/>
              <w:spacing w:before="0" w:after="0" w:line="262" w:lineRule="auto"/>
              <w:ind w:left="0" w:right="0"/>
              <w:jc w:val="left"/>
              <w:textAlignment w:val="top"/>
            </w:pPr>
            <w:r>
              <w:rPr>
                <w:position w:val="-298"/>
              </w:rPr>
              <w:drawing>
                <wp:inline distT="0" distB="0" distL="0" distR="0">
                  <wp:extent cx="2880000" cy="1929600"/>
                  <wp:docPr id="13800882" name="name1793602134a762613"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2045602134a76260b" cstate="print"/>
                          <a:stretch>
                            <a:fillRect/>
                          </a:stretch>
                        </pic:blipFill>
                        <pic:spPr>
                          <a:xfrm>
                            <a:off x="0" y="0"/>
                            <a:ext cx="2880000" cy="1929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w:t>
            </w:r>
          </w:p>
        </w:tc>
      </w:tr>
    </w:tbl>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Starting Relay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t>
            </w:r>
            <w:r>
              <w:rPr>
                <w:b/>
                <w:bCs/>
                <w:color w:val="00274C"/>
                <w:position w:val="-2"/>
                <w:sz w:val="20"/>
                <w:szCs w:val="20"/>
              </w:rPr>
              <w:t xml:space="preserve">H</w:t>
            </w:r>
            <w:r>
              <w:rPr>
                <w:color w:val="00274C"/>
                <w:position w:val="-2"/>
                <w:sz w:val="20"/>
                <w:szCs w:val="20"/>
              </w:rPr>
              <w:t xml:space="preserve"> device assists cold engine ignition controlling the "cold starting device" ( </w:t>
            </w:r>
            <w:r>
              <w:rPr>
                <w:b/>
                <w:bCs/>
                <w:color w:val="00274C"/>
                <w:position w:val="-2"/>
                <w:sz w:val="20"/>
                <w:szCs w:val="20"/>
              </w:rPr>
              <w:t xml:space="preserve">Heater</w:t>
            </w:r>
            <w:r>
              <w:rPr>
                <w:color w:val="00274C"/>
                <w:position w:val="-2"/>
                <w:sz w:val="20"/>
                <w:szCs w:val="20"/>
              </w:rPr>
              <w:t xml:space="preserve"> ) and the "Cold Start Advance" ( </w:t>
            </w:r>
            <w:r>
              <w:rPr>
                <w:b/>
                <w:bCs/>
                <w:color w:val="00274C"/>
                <w:position w:val="-2"/>
                <w:sz w:val="20"/>
                <w:szCs w:val="20"/>
              </w:rPr>
              <w:t xml:space="preserve">CSA</w:t>
            </w:r>
            <w:r>
              <w:rPr>
                <w:color w:val="00274C"/>
                <w:position w:val="-2"/>
                <w:sz w:val="20"/>
                <w:szCs w:val="20"/>
              </w:rPr>
              <w:t xml:space="preserve"> ). </w:t>
            </w:r>
            <w:r>
              <w:rPr>
                <w:b/>
                <w:bCs/>
                <w:color w:val="00274C"/>
                <w:position w:val="-2"/>
                <w:sz w:val="20"/>
                <w:szCs w:val="20"/>
              </w:rPr>
              <w:t xml:space="preserve">Tab. 2.39</w:t>
            </w:r>
            <w:r>
              <w:rPr>
                <w:color w:val="00274C"/>
                <w:position w:val="-2"/>
                <w:sz w:val="20"/>
                <w:szCs w:val="20"/>
              </w:rPr>
              <w:t xml:space="preserve"> indicates the activation times based on the ambient temperature.
</w:t>
            </w:r>
          </w:p>
          <w:p>
            <w:pPr>
              <w:widowControl w:val="on"/>
              <w:pBdr/>
              <w:spacing w:before="0" w:after="0" w:line="262" w:lineRule="auto"/>
              <w:ind w:left="0" w:right="0"/>
              <w:jc w:val="left"/>
              <w:textAlignment w:val="center"/>
            </w:pPr>
            <w:r>
              <w:rPr>
                <w:color w:val="00274C"/>
                <w:position w:val="-2"/>
                <w:sz w:val="20"/>
                <w:szCs w:val="20"/>
              </w:rPr>
              <w:t xml:space="preserve">Identify the code using the spare parts catalogue ( </w:t>
            </w:r>
            <w:hyperlink r:id="rId1558602134a764179" w:history="1">
              <w:r>
                <w:rPr>
                  <w:color w:val="0000FF"/>
                  <w:position w:val="-2"/>
                  <w:sz w:val="20"/>
                  <w:szCs w:val="20"/>
                  <w:u w:val="single"/>
                </w:rPr>
                <w:t xml:space="preserve">https://partners.lombardini.it/App/SparepartCatalogue_2.0/Default/Catalogue.aspx</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2.39a - code ED0021934440-S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(Pre-Heating)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(Post-</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Heating</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2.39b - code ED0021936660-S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Pre-Heating</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Post-</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Heating</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2.39c - code ED0021939560-S</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Pre-Heating</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Post-</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Heating</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Delay (Fuel supply delay)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b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 0</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 ÷ 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 -9</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 -14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br/>
                    <w:t xml:space="preserve">8"</w:t>
                  </w:r>
                </w:p>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p/>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3036449" name="name1010602134a77c988" descr="2_15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7.png"/>
                          <pic:cNvPicPr/>
                        </pic:nvPicPr>
                        <pic:blipFill>
                          <a:blip r:embed="rId7065602134a77c98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2.46</w:t>
            </w:r>
          </w:p>
          <w:p/>
          <w:p/>
          <w:p>
            <w:pPr>
              <w:widowControl w:val="on"/>
              <w:pBdr/>
              <w:spacing w:before="0" w:after="0" w:line="262" w:lineRule="auto"/>
              <w:ind w:left="0" w:right="0"/>
              <w:jc w:val="left"/>
              <w:textAlignment w:val="top"/>
            </w:pPr>
            <w:r>
              <w:rPr>
                <w:b/>
                <w:bCs/>
                <w:color w:val="00274C"/>
                <w:position w:val="0"/>
                <w:sz w:val="20"/>
                <w:szCs w:val="20"/>
              </w:rPr>
              <w:t xml:space="preserve">Tab. 2.40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CONNECTED 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15 - ignition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 battery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Control panel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 ignition</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Fusibile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Device </w:t>
            </w:r>
            <w:r>
              <w:rPr>
                <w:b/>
                <w:bCs/>
                <w:color w:val="00274C"/>
                <w:position w:val="-2"/>
                <w:sz w:val="20"/>
                <w:szCs w:val="20"/>
              </w:rPr>
              <w:t xml:space="preserve">G</w:t>
            </w:r>
            <w:r>
              <w:rPr>
                <w:color w:val="00274C"/>
                <w:position w:val="-2"/>
                <w:sz w:val="20"/>
                <w:szCs w:val="20"/>
              </w:rPr>
              <w:t xml:space="preserve"> is assembled on cylinder head </w:t>
            </w:r>
            <w:r>
              <w:rPr>
                <w:b/>
                <w:bCs/>
                <w:color w:val="00274C"/>
                <w:position w:val="-2"/>
                <w:sz w:val="20"/>
                <w:szCs w:val="20"/>
              </w:rPr>
              <w:t xml:space="preserve">P</w:t>
            </w:r>
            <w:r>
              <w:rPr>
                <w:color w:val="00274C"/>
                <w:position w:val="-2"/>
                <w:sz w:val="20"/>
                <w:szCs w:val="20"/>
              </w:rPr>
              <w:t xml:space="preserve"> (flywheel side); it protects the electrical circuit in the event of an overload or short circuit.</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tc>
        <w:tc>
          <w:tcPr>
            <w:tcMar>
              <w:top w:w="150" w:type="dxa"/>
              <w:bottom w:w="150" w:type="dxa"/>
            </w:tcMar>
            <w:vAlign w:val="top"/>
          </w:tcPr>
          <w:p>
            <w:pPr>
              <w:widowControl w:val="on"/>
              <w:pBdr/>
              <w:spacing w:before="0" w:after="0" w:line="262" w:lineRule="auto"/>
              <w:ind w:left="0" w:right="0"/>
              <w:jc w:val="left"/>
              <w:textAlignment w:val="top"/>
            </w:pPr>
            <w:r>
              <w:rPr>
                <w:position w:val="-200"/>
              </w:rPr>
              <w:drawing>
                <wp:inline distT="0" distB="0" distL="0" distR="0">
                  <wp:extent cx="2232000" cy="1324800"/>
                  <wp:docPr id="43423870" name="name6476602134a799b75"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4124602134a799b6e" cstate="print"/>
                          <a:stretch>
                            <a:fillRect/>
                          </a:stretch>
                        </pic:blipFill>
                        <pic:spPr>
                          <a:xfrm>
                            <a:off x="0" y="0"/>
                            <a:ext cx="2232000" cy="13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2.15.9 Control panel (optional)</w:t>
            </w:r>
          </w:p>
          <w:p/>
          <w:p/>
          <w:p>
            <w:pPr>
              <w:widowControl w:val="on"/>
              <w:pBdr/>
              <w:spacing w:before="0" w:after="0" w:line="262" w:lineRule="auto"/>
              <w:ind w:left="0" w:right="0"/>
              <w:jc w:val="left"/>
              <w:textAlignment w:val="center"/>
            </w:pPr>
            <w:r>
              <w:rPr>
                <w:color w:val="00274C"/>
                <w:position w:val="-2"/>
                <w:sz w:val="20"/>
                <w:szCs w:val="20"/>
              </w:rPr>
              <w:br/>
              <w:t xml:space="preserve">Panel </w:t>
            </w:r>
            <w:r>
              <w:rPr>
                <w:b/>
                <w:bCs/>
                <w:color w:val="00274C"/>
                <w:position w:val="-2"/>
                <w:sz w:val="20"/>
                <w:szCs w:val="20"/>
              </w:rPr>
              <w:t xml:space="preserve">L</w:t>
            </w:r>
            <w:r>
              <w:rPr>
                <w:color w:val="00274C"/>
                <w:position w:val="-2"/>
                <w:sz w:val="20"/>
                <w:szCs w:val="20"/>
              </w:rPr>
              <w:t xml:space="preserve"> can be assembled on the engine or machine.</w:t>
            </w:r>
            <w:r>
              <w:rPr>
                <w:color w:val="00274C"/>
                <w:position w:val="-2"/>
                <w:sz w:val="20"/>
                <w:szCs w:val="20"/>
              </w:rPr>
              <w:br/>
              <w:t xml:space="preserve">In </w:t>
            </w:r>
            <w:r>
              <w:rPr>
                <w:b/>
                <w:bCs/>
                <w:color w:val="00274C"/>
                <w:position w:val="-2"/>
                <w:sz w:val="20"/>
                <w:szCs w:val="20"/>
              </w:rPr>
              <w:t xml:space="preserve">Tab. 2.41</w:t>
            </w:r>
            <w:r>
              <w:rPr>
                <w:color w:val="00274C"/>
                <w:position w:val="-2"/>
                <w:sz w:val="20"/>
                <w:szCs w:val="20"/>
              </w:rPr>
              <w:t xml:space="preserve"> , are described the main functions are illustrated.</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
          <w:p>
            <w:pPr>
              <w:widowControl w:val="on"/>
              <w:pBdr/>
              <w:spacing w:before="0" w:after="0" w:line="262" w:lineRule="auto"/>
              <w:ind w:left="0" w:right="0"/>
              <w:jc w:val="left"/>
              <w:textAlignment w:val="center"/>
            </w:pPr>
            <w:r>
              <w:rPr>
                <w:b/>
                <w:bCs/>
                <w:color w:val="00274C"/>
                <w:position w:val="-2"/>
                <w:sz w:val="20"/>
                <w:szCs w:val="20"/>
              </w:rPr>
              <w:t xml:space="preserve">Tab. 2.41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Hour-meter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Control switch to start the engine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Panel ignition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Warning Light - battery not charging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engine oil not pressurised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high coolant temperature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alarm general indicator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334"/>
              </w:rPr>
              <w:drawing>
                <wp:inline distT="0" distB="0" distL="0" distR="0">
                  <wp:extent cx="2880000" cy="2152800"/>
                  <wp:docPr id="45455763" name="name1791602134a7b3421"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2095602134a7b341a" cstate="print"/>
                          <a:stretch>
                            <a:fillRect/>
                          </a:stretch>
                        </pic:blipFill>
                        <pic:spPr>
                          <a:xfrm>
                            <a:off x="0" y="0"/>
                            <a:ext cx="2880000" cy="215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32"/>
              </w:rPr>
              <w:drawing>
                <wp:inline distT="0" distB="0" distL="0" distR="0">
                  <wp:extent cx="5544000" cy="2966400"/>
                  <wp:docPr id="25560576" name="name3808602134a7d3a4c" descr="2.48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_3404_TM.jpg"/>
                          <pic:cNvPicPr/>
                        </pic:nvPicPr>
                        <pic:blipFill>
                          <a:blip r:embed="rId3703602134a7d3a42" cstate="print"/>
                          <a:stretch>
                            <a:fillRect/>
                          </a:stretch>
                        </pic:blipFill>
                        <pic:spPr>
                          <a:xfrm>
                            <a:off x="0" y="0"/>
                            <a:ext cx="5544000" cy="29664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28"/>
              </w:rPr>
              <w:drawing>
                <wp:inline distT="0" distB="0" distL="0" distR="0">
                  <wp:extent cx="2232000" cy="1490400"/>
                  <wp:docPr id="57987886" name="name4840602134a7ef769" descr="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jpg"/>
                          <pic:cNvPicPr/>
                        </pic:nvPicPr>
                        <pic:blipFill>
                          <a:blip r:embed="rId8349602134a7ef76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2.50</w:t>
            </w:r>
            <w:r>
              <w:rPr>
                <w:position w:val="-228"/>
              </w:rPr>
              <w:drawing>
                <wp:inline distT="0" distB="0" distL="0" distR="0">
                  <wp:extent cx="2232000" cy="1490400"/>
                  <wp:docPr id="5106430" name="name3700602134a810459" descr="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jpg"/>
                          <pic:cNvPicPr/>
                        </pic:nvPicPr>
                        <pic:blipFill>
                          <a:blip r:embed="rId7531602134a81045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865478" name="name7342602134a8254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72602134a8254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2.43</w:t>
            </w:r>
            <w:r>
              <w:rPr>
                <w:color w:val="00274C"/>
                <w:position w:val="-2"/>
                <w:sz w:val="20"/>
                <w:szCs w:val="20"/>
              </w:rPr>
              <w:t xml:space="preserve"> reports the timing system diagram phasing angle values.</w:t>
            </w:r>
          </w:p>
          <w:p>
            <w:pPr>
              <w:numPr>
                <w:ilvl w:val="0"/>
                <w:numId w:val="73914165"/>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2.50)</w:t>
            </w:r>
            <w:r>
              <w:rPr>
                <w:color w:val="00274C"/>
                <w:position w:val="-2"/>
                <w:sz w:val="20"/>
                <w:szCs w:val="20"/>
              </w:rPr>
              <w:t xml:space="preserve"> , by means of handling the rocker arm control rod </w:t>
            </w:r>
            <w:r>
              <w:rPr>
                <w:b/>
                <w:bCs/>
                <w:color w:val="00274C"/>
                <w:position w:val="-2"/>
                <w:sz w:val="20"/>
                <w:szCs w:val="20"/>
              </w:rPr>
              <w:t xml:space="preserve">(Pos. 4 of Fig. 2.51)</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2.43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3404 TM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12°</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36°</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8°</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44109785" name="name1946602134a837ffb" descr="2.54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4EN.png"/>
                          <pic:cNvPicPr/>
                        </pic:nvPicPr>
                        <pic:blipFill>
                          <a:blip r:embed="rId9266602134a837ff2"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24"/>
              </w:rPr>
              <w:drawing>
                <wp:inline distT="0" distB="0" distL="0" distR="0">
                  <wp:extent cx="2232000" cy="1476000"/>
                  <wp:docPr id="9726577" name="name5231602134a8523f8"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8671602134a8523e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Rocker arms</w:t>
            </w:r>
            <w:r>
              <w:rPr>
                <w:b/>
                <w:bCs/>
                <w:color w:val="00274C"/>
                <w:position w:val="-2"/>
                <w:sz w:val="20"/>
                <w:szCs w:val="20"/>
              </w:rPr>
              <w:br/>
              <w:br/>
              <w:t xml:space="preserve">Tab 2.45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24"/>
              </w:rPr>
              <w:drawing>
                <wp:inline distT="0" distB="0" distL="0" distR="0">
                  <wp:extent cx="2232000" cy="1476000"/>
                  <wp:docPr id="36827643" name="name3276602134a86a9b6"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8643602134a86a9a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286"/>
              </w:rPr>
              <w:drawing>
                <wp:inline distT="0" distB="0" distL="0" distR="0">
                  <wp:extent cx="2232000" cy="1850400"/>
                  <wp:docPr id="22188842" name="name8977602134a880d32"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2298602134a880d2c"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73914168"/>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8994602134a8823be" w:history="1">
              <w:r>
                <w:rPr>
                  <w:b/>
                  <w:bCs/>
                  <w:color w:val="0000FF"/>
                  <w:position w:val="-2"/>
                  <w:sz w:val="20"/>
                  <w:szCs w:val="20"/>
                </w:rPr>
                <w:t xml:space="preserve">Tab. 2.2</w:t>
              </w:r>
            </w:hyperlink>
            <w:r>
              <w:rPr>
                <w:color w:val="00274C"/>
                <w:position w:val="-2"/>
                <w:sz w:val="20"/>
                <w:szCs w:val="20"/>
              </w:rPr>
              <w:t xml:space="preserve"> )</w:t>
            </w:r>
          </w:p>
          <w:p>
            <w:pPr>
              <w:numPr>
                <w:ilvl w:val="0"/>
                <w:numId w:val="73914168"/>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2.17.1 Injection pump</w:t>
            </w:r>
          </w:p>
          <w:p>
            <w:pPr>
              <w:widowControl w:val="on"/>
              <w:pBdr/>
              <w:spacing w:before="0" w:after="0" w:line="262" w:lineRule="auto"/>
              <w:ind w:left="0" w:right="0"/>
              <w:jc w:val="left"/>
              <w:textAlignment w:val="center"/>
            </w:pPr>
            <w:r>
              <w:rPr>
                <w:color w:val="00274C"/>
                <w:position w:val="-2"/>
                <w:sz w:val="20"/>
                <w:szCs w:val="20"/>
              </w:rP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504"/>
              </w:rPr>
              <w:drawing>
                <wp:inline distT="0" distB="0" distL="0" distR="0">
                  <wp:extent cx="2304000" cy="3211200"/>
                  <wp:docPr id="82205803" name="name8257602134a895312" descr="Fig.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51.jpg"/>
                          <pic:cNvPicPr/>
                        </pic:nvPicPr>
                        <pic:blipFill>
                          <a:blip r:embed="rId7626602134a895309" cstate="print"/>
                          <a:stretch>
                            <a:fillRect/>
                          </a:stretch>
                        </pic:blipFill>
                        <pic:spPr>
                          <a:xfrm>
                            <a:off x="0" y="0"/>
                            <a:ext cx="2304000" cy="32112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2725836" name="name2405602134a8aef22" descr="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7.jpg"/>
                          <pic:cNvPicPr/>
                        </pic:nvPicPr>
                        <pic:blipFill>
                          <a:blip r:embed="rId4161602134a8aef1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Turbochargerector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2676030" name="name2877602134a8c7e86"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2698602134a8c7e7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73914165"/>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73914165"/>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73914165"/>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73914165"/>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9331602134a8c9c76" w:history="1">
              <w:r>
                <w:rPr>
                  <w:b/>
                  <w:bCs/>
                  <w:color w:val="0000FF"/>
                  <w:position w:val="-2"/>
                  <w:sz w:val="20"/>
                  <w:szCs w:val="20"/>
                </w:rPr>
                <w:t xml:space="preserve">Par. 2.4</w:t>
              </w:r>
            </w:hyperlink>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73914165"/>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73914165"/>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6488602134a8c9d56" w:history="1">
              <w:r>
                <w:rPr>
                  <w:b/>
                  <w:bCs/>
                  <w:color w:val="0000FF"/>
                  <w:position w:val="-2"/>
                  <w:sz w:val="20"/>
                  <w:szCs w:val="20"/>
                </w:rPr>
                <w:t xml:space="preserve">Tab. 2.8 and 2.9</w:t>
              </w:r>
            </w:hyperlink>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73914165"/>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73914165"/>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73914165"/>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73914165"/>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73914165"/>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73914165"/>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2.59)</w:t>
            </w:r>
            <w:r>
              <w:rPr>
                <w:color w:val="00274C"/>
                <w:position w:val="0"/>
                <w:sz w:val="20"/>
                <w:szCs w:val="20"/>
              </w:rPr>
              <w:t xml:space="preserve"> .</w:t>
            </w:r>
          </w:p>
          <w:p>
            <w:pPr>
              <w:numPr>
                <w:ilvl w:val="0"/>
                <w:numId w:val="73914165"/>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73914169"/>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73914169"/>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73914169"/>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73914169"/>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73914169"/>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24"/>
              </w:rPr>
              <w:drawing>
                <wp:inline distT="0" distB="0" distL="0" distR="0">
                  <wp:extent cx="2232000" cy="1476000"/>
                  <wp:docPr id="70586887" name="name6729602134a8de44c"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7418602134a8de44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2.59</w:t>
            </w:r>
            <w:r>
              <w:rPr>
                <w:position w:val="-210"/>
              </w:rPr>
              <w:drawing>
                <wp:inline distT="0" distB="0" distL="0" distR="0">
                  <wp:extent cx="2232000" cy="1389600"/>
                  <wp:docPr id="59657728" name="name5169602134a903b0f"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4122602134a903b06"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rPr>
              <w:br/>
              <w:br/>
              <w:br/>
              <w:t xml:space="preserve">Fig 2.60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465254" name="name6447602134a9141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53602134a9141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73914165"/>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73914165"/>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73914165"/>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73914165"/>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7134602134a914b5b"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95136183" name="name4264602134a9271b4"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1619602134a9271a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2.61</w:t>
            </w:r>
          </w:p>
        </w:tc>
      </w:tr>
      <w:tr>
        <w:trPr>
          <w:trHeight w:val="0" w:hRule="atLeast"/>
        </w:trPr>
        <w:tc>
          <w:tcPr>
            <w:tcMar>
              <w:top w:w="150" w:type="dxa"/>
              <w:bottom w:w="150" w:type="dxa"/>
            </w:tcMar>
            <w:vAlign w:val="center"/>
          </w:tcPr>
          <w:p>
            <w:pPr>
              <w:numPr>
                <w:ilvl w:val="0"/>
                <w:numId w:val="73914170"/>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73914170"/>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7220911" name="name4094602134a9417c1"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6190602134a9417b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73914171"/>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73914171"/>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73914171"/>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34114546" name="name3791602134a958537"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4953602134a9585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73914172"/>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17737577" name="name3541602134a969ffb"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6110602134a969ff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73914173"/>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87865214" name="name9348602134a97d798"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8746602134a97d79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176788" name="name9572602134a98d6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22602134a98d6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73914165"/>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73914165"/>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73914165"/>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73914165"/>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73914165"/>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73914165"/>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73914165"/>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73914165"/>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262344" name="name5547602134a9a1f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61602134a9a1f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73914165"/>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73914165"/>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73914165"/>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73914165"/>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73914165"/>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73914165"/>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9611602134a9a4c3a"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73914165"/>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73914165"/>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p/>
          <w:p/>
          <w:p/>
          <w:p/>
          <w:p/>
          <w:p/>
          <w:p/>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p>
      <w:pPr>
        <w:widowControl w:val="on"/>
        <w:pBdr/>
        <w:spacing w:before="0" w:after="0" w:line="262" w:lineRule="auto"/>
        <w:ind w:left="0" w:right="0"/>
        <w:jc w:val="left"/>
      </w:pPr>
      <w:r>
        <w:rPr>
          <w:b/>
          <w:bCs/>
          <w:color w:val="00274C"/>
          <w:sz w:val="20"/>
          <w:szCs w:val="20"/>
        </w:rPr>
        <w:t xml:space="preserve">3.3.1 Note for OEM</w:t>
      </w:r>
    </w:p>
    <w:p>
      <w:pPr>
        <w:numPr>
          <w:ilvl w:val="0"/>
          <w:numId w:val="73914165"/>
        </w:numPr>
        <w:spacing w:before="0" w:after="0" w:line="240" w:lineRule="auto"/>
        <w:jc w:val="left"/>
        <w:rPr>
          <w:color w:val="00274C"/>
          <w:sz w:val="20"/>
          <w:szCs w:val="20"/>
        </w:rPr>
      </w:pPr>
      <w:r>
        <w:rPr>
          <w:color w:val="00274C"/>
          <w:sz w:val="20"/>
          <w:szCs w:val="20"/>
        </w:rPr>
        <w:t xml:space="preserve">When installing the KDI engines, always bear in mind that any variation to the functional systems may result in serious failures to the engine.</w:t>
      </w:r>
    </w:p>
    <w:p>
      <w:pPr>
        <w:numPr>
          <w:ilvl w:val="0"/>
          <w:numId w:val="73914165"/>
        </w:numPr>
        <w:spacing w:before="0" w:after="0" w:line="240" w:lineRule="auto"/>
        <w:jc w:val="left"/>
        <w:rPr>
          <w:color w:val="00274C"/>
          <w:sz w:val="20"/>
          <w:szCs w:val="20"/>
        </w:rPr>
      </w:pPr>
      <w:r>
        <w:rPr>
          <w:color w:val="00274C"/>
          <w:sz w:val="20"/>
          <w:szCs w:val="20"/>
        </w:rPr>
        <w:t xml:space="preserve">Any improvement must be verified at </w:t>
      </w:r>
      <w:r>
        <w:rPr>
          <w:b/>
          <w:bCs/>
          <w:color w:val="00274C"/>
          <w:sz w:val="20"/>
          <w:szCs w:val="20"/>
        </w:rPr>
        <w:t xml:space="preserve">KOHLER</w:t>
      </w:r>
      <w:r>
        <w:rPr>
          <w:color w:val="00274C"/>
          <w:sz w:val="20"/>
          <w:szCs w:val="20"/>
        </w:rPr>
        <w:t xml:space="preserve"> testing laboratories before application of the engine.</w:t>
      </w:r>
    </w:p>
    <w:p>
      <w:pPr>
        <w:numPr>
          <w:ilvl w:val="0"/>
          <w:numId w:val="73914165"/>
        </w:numPr>
        <w:spacing w:before="0" w:after="0" w:line="240" w:lineRule="auto"/>
        <w:jc w:val="left"/>
        <w:rPr>
          <w:color w:val="00274C"/>
          <w:sz w:val="20"/>
          <w:szCs w:val="20"/>
        </w:rPr>
      </w:pPr>
      <w:r>
        <w:rPr>
          <w:color w:val="00274C"/>
          <w:sz w:val="20"/>
          <w:szCs w:val="20"/>
        </w:rPr>
        <w:t xml:space="preserve">In case the approval to a modification is not granted, </w:t>
      </w:r>
      <w:r>
        <w:rPr>
          <w:b/>
          <w:bCs/>
          <w:color w:val="00274C"/>
          <w:sz w:val="20"/>
          <w:szCs w:val="20"/>
        </w:rPr>
        <w:t xml:space="preserve">KOHLER</w:t>
      </w:r>
      <w:r>
        <w:rPr>
          <w:color w:val="00274C"/>
          <w:sz w:val="20"/>
          <w:szCs w:val="20"/>
        </w:rPr>
        <w:t xml:space="preserve"> shall not be deemed responsible for any consequential failures or damages to the engine.</w:t>
      </w:r>
    </w:p>
    <w:p>
      <w:pPr>
        <w:numPr>
          <w:ilvl w:val="0"/>
          <w:numId w:val="73914165"/>
        </w:numPr>
        <w:spacing w:before="0" w:after="0" w:line="240" w:lineRule="auto"/>
        <w:jc w:val="left"/>
        <w:rPr>
          <w:color w:val="00274C"/>
          <w:sz w:val="20"/>
          <w:szCs w:val="20"/>
        </w:rPr>
      </w:pPr>
      <w:r>
        <w:rPr>
          <w:color w:val="00274C"/>
          <w:sz w:val="20"/>
          <w:szCs w:val="20"/>
        </w:rPr>
        <w:t xml:space="preserve">Those who carry out the use and maintenance on the engine must wear the safety equipment and the accident-prevention guards.</w:t>
      </w:r>
    </w:p>
    <w:p>
      <w:pPr>
        <w:numPr>
          <w:ilvl w:val="0"/>
          <w:numId w:val="73914165"/>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direct and indirect liability for failure to comply with the standards of conduct contained in this manual.</w:t>
      </w:r>
    </w:p>
    <w:p>
      <w:pPr>
        <w:numPr>
          <w:ilvl w:val="0"/>
          <w:numId w:val="73914165"/>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cannot consider every reasonably unforeseeable misuse that may cause a potential danger.</w:t>
      </w:r>
    </w:p>
    <w:p>
      <w:pPr>
        <w:widowControl w:val="on"/>
        <w:pBdr/>
        <w:spacing w:before="0" w:after="0" w:line="262" w:lineRule="auto"/>
        <w:ind w:left="0" w:right="0"/>
        <w:jc w:val="left"/>
      </w:pPr>
      <w:r>
        <w:rPr>
          <w:b/>
          <w:bCs/>
          <w:color w:val="00274C"/>
          <w:sz w:val="20"/>
          <w:szCs w:val="20"/>
        </w:rPr>
        <w:br/>
        <w:t xml:space="preserve">3.3.2</w:t>
      </w:r>
      <w:r>
        <w:rPr>
          <w:color w:val="00274C"/>
          <w:sz w:val="20"/>
          <w:szCs w:val="20"/>
        </w:rPr>
        <w:t xml:space="preserve"> </w:t>
      </w:r>
      <w:r>
        <w:rPr>
          <w:b/>
          <w:bCs/>
          <w:color w:val="00274C"/>
          <w:sz w:val="20"/>
          <w:szCs w:val="20"/>
        </w:rPr>
        <w:t xml:space="preserve">Note for end user</w:t>
      </w:r>
    </w:p>
    <w:p>
      <w:pPr>
        <w:numPr>
          <w:ilvl w:val="0"/>
          <w:numId w:val="73914165"/>
        </w:numPr>
        <w:spacing w:before="0" w:after="0" w:line="240" w:lineRule="auto"/>
        <w:jc w:val="left"/>
        <w:rPr>
          <w:color w:val="00274C"/>
          <w:sz w:val="20"/>
          <w:szCs w:val="20"/>
        </w:rPr>
      </w:pPr>
      <w:r>
        <w:rPr>
          <w:color w:val="00274C"/>
          <w:sz w:val="20"/>
          <w:szCs w:val="20"/>
        </w:rPr>
        <w:t xml:space="preserve">The following indications are dedicated to the user of the machine in order to reduce or eliminate risks concerning engine operation and the relative routine maintenance work.</w:t>
      </w:r>
    </w:p>
    <w:p>
      <w:pPr>
        <w:numPr>
          <w:ilvl w:val="0"/>
          <w:numId w:val="73914165"/>
        </w:numPr>
        <w:spacing w:before="0" w:after="0" w:line="240" w:lineRule="auto"/>
        <w:jc w:val="left"/>
        <w:rPr>
          <w:color w:val="00274C"/>
          <w:sz w:val="20"/>
          <w:szCs w:val="20"/>
        </w:rPr>
      </w:pPr>
      <w:r>
        <w:rPr>
          <w:color w:val="00274C"/>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73914165"/>
        </w:numPr>
        <w:spacing w:before="0" w:after="0" w:line="240" w:lineRule="auto"/>
        <w:jc w:val="left"/>
        <w:rPr>
          <w:color w:val="00274C"/>
          <w:sz w:val="20"/>
          <w:szCs w:val="20"/>
        </w:rPr>
      </w:pPr>
      <w:r>
        <w:rPr>
          <w:color w:val="00274C"/>
          <w:sz w:val="20"/>
          <w:szCs w:val="20"/>
        </w:rPr>
        <w:t xml:space="preserve">On starting, make sure that the engine is as horizontal as possible, unless the machine specifications differ.</w:t>
      </w:r>
    </w:p>
    <w:p>
      <w:pPr>
        <w:numPr>
          <w:ilvl w:val="0"/>
          <w:numId w:val="73914165"/>
        </w:numPr>
        <w:spacing w:before="0" w:after="0" w:line="240" w:lineRule="auto"/>
        <w:jc w:val="left"/>
        <w:rPr>
          <w:color w:val="00274C"/>
          <w:sz w:val="20"/>
          <w:szCs w:val="20"/>
        </w:rPr>
      </w:pPr>
      <w:r>
        <w:rPr>
          <w:color w:val="00274C"/>
          <w:sz w:val="20"/>
          <w:szCs w:val="20"/>
        </w:rPr>
        <w:t xml:space="preserve">Make sure that the machine is stable to prevent the risk of overturning.</w:t>
      </w:r>
    </w:p>
    <w:p>
      <w:pPr>
        <w:numPr>
          <w:ilvl w:val="0"/>
          <w:numId w:val="73914165"/>
        </w:numPr>
        <w:spacing w:before="0" w:after="0" w:line="240" w:lineRule="auto"/>
        <w:jc w:val="left"/>
        <w:rPr>
          <w:color w:val="00274C"/>
          <w:sz w:val="20"/>
          <w:szCs w:val="20"/>
        </w:rPr>
      </w:pPr>
      <w:r>
        <w:rPr>
          <w:color w:val="00274C"/>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73914165"/>
        </w:numPr>
        <w:spacing w:before="0" w:after="0" w:line="240" w:lineRule="auto"/>
        <w:jc w:val="left"/>
        <w:rPr>
          <w:color w:val="00274C"/>
          <w:sz w:val="20"/>
          <w:szCs w:val="20"/>
        </w:rPr>
      </w:pPr>
      <w:r>
        <w:rPr>
          <w:color w:val="00274C"/>
          <w:sz w:val="20"/>
          <w:szCs w:val="20"/>
        </w:rPr>
        <w:t xml:space="preserve">To prevent fire hazards, always keep the machine at least one meter from buildings or from other machinery.</w:t>
      </w:r>
    </w:p>
    <w:p>
      <w:pPr>
        <w:numPr>
          <w:ilvl w:val="0"/>
          <w:numId w:val="73914165"/>
        </w:numPr>
        <w:spacing w:before="0" w:after="0" w:line="240" w:lineRule="auto"/>
        <w:jc w:val="left"/>
        <w:rPr>
          <w:color w:val="00274C"/>
          <w:sz w:val="20"/>
          <w:szCs w:val="20"/>
        </w:rPr>
      </w:pPr>
      <w:r>
        <w:rPr>
          <w:color w:val="00274C"/>
          <w:sz w:val="20"/>
          <w:szCs w:val="20"/>
        </w:rPr>
        <w:t xml:space="preserve">Children and animals must be kept at a due distance from operating machines in order to prevent hazards deriving from their operation.</w:t>
      </w:r>
    </w:p>
    <w:p>
      <w:pPr>
        <w:numPr>
          <w:ilvl w:val="0"/>
          <w:numId w:val="73914165"/>
        </w:numPr>
        <w:spacing w:before="0" w:after="0" w:line="240" w:lineRule="auto"/>
        <w:jc w:val="left"/>
        <w:rPr>
          <w:color w:val="00274C"/>
          <w:sz w:val="20"/>
          <w:szCs w:val="20"/>
        </w:rPr>
      </w:pPr>
      <w:r>
        <w:rPr>
          <w:color w:val="00274C"/>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73914165"/>
        </w:numPr>
        <w:spacing w:before="0" w:after="0" w:line="240" w:lineRule="auto"/>
        <w:jc w:val="left"/>
        <w:rPr>
          <w:color w:val="00274C"/>
          <w:sz w:val="20"/>
          <w:szCs w:val="20"/>
        </w:rPr>
      </w:pPr>
      <w:r>
        <w:rPr>
          <w:color w:val="00274C"/>
          <w:sz w:val="20"/>
          <w:szCs w:val="20"/>
        </w:rPr>
        <w:t xml:space="preserve">Fuel and oil are inflammable. The tank must only be filled when the engine is off. Before starting, dry any spilt fuel.</w:t>
      </w:r>
    </w:p>
    <w:p>
      <w:pPr>
        <w:numPr>
          <w:ilvl w:val="0"/>
          <w:numId w:val="73914165"/>
        </w:numPr>
        <w:spacing w:before="0" w:after="0" w:line="240" w:lineRule="auto"/>
        <w:jc w:val="left"/>
        <w:rPr>
          <w:color w:val="00274C"/>
          <w:sz w:val="20"/>
          <w:szCs w:val="20"/>
        </w:rPr>
      </w:pPr>
      <w:r>
        <w:rPr>
          <w:color w:val="00274C"/>
          <w:sz w:val="20"/>
          <w:szCs w:val="20"/>
        </w:rPr>
        <w:t xml:space="preserve">Make sure that no soundproofing panels and the ground or floor on which the machine is standing have not soaked up any fuel.</w:t>
      </w:r>
    </w:p>
    <w:p>
      <w:pPr>
        <w:numPr>
          <w:ilvl w:val="0"/>
          <w:numId w:val="73914165"/>
        </w:numPr>
        <w:spacing w:before="0" w:after="0" w:line="240" w:lineRule="auto"/>
        <w:jc w:val="left"/>
        <w:rPr>
          <w:color w:val="00274C"/>
          <w:sz w:val="20"/>
          <w:szCs w:val="20"/>
        </w:rPr>
      </w:pPr>
      <w:r>
        <w:rPr>
          <w:color w:val="00274C"/>
          <w:sz w:val="20"/>
          <w:szCs w:val="20"/>
        </w:rPr>
        <w:t xml:space="preserve">Fuel vapour is highly toxic. Only refuel outdoors or in a well ventilated place</w:t>
      </w:r>
    </w:p>
    <w:p>
      <w:pPr>
        <w:numPr>
          <w:ilvl w:val="0"/>
          <w:numId w:val="73914165"/>
        </w:numPr>
        <w:spacing w:before="0" w:after="0" w:line="240" w:lineRule="auto"/>
        <w:jc w:val="left"/>
        <w:rPr>
          <w:color w:val="00274C"/>
          <w:sz w:val="20"/>
          <w:szCs w:val="20"/>
        </w:rPr>
      </w:pPr>
      <w:r>
        <w:rPr>
          <w:color w:val="00274C"/>
          <w:sz w:val="20"/>
          <w:szCs w:val="20"/>
        </w:rPr>
        <w:t xml:space="preserve">Do not smoke or use open flames when refuelling.</w:t>
      </w:r>
    </w:p>
    <w:p>
      <w:pPr>
        <w:numPr>
          <w:ilvl w:val="0"/>
          <w:numId w:val="73914165"/>
        </w:numPr>
        <w:spacing w:before="0" w:after="0" w:line="240" w:lineRule="auto"/>
        <w:jc w:val="left"/>
        <w:rPr>
          <w:color w:val="00274C"/>
          <w:sz w:val="20"/>
          <w:szCs w:val="20"/>
        </w:rPr>
      </w:pPr>
      <w:r>
        <w:rPr>
          <w:color w:val="00274C"/>
          <w:sz w:val="20"/>
          <w:szCs w:val="20"/>
        </w:rPr>
        <w:t xml:space="preserve">During operation, the surface of the engine can become dangerously hot. Avoid touching the exhaust system in particular.</w:t>
      </w:r>
    </w:p>
    <w:p>
      <w:pPr>
        <w:numPr>
          <w:ilvl w:val="0"/>
          <w:numId w:val="73914165"/>
        </w:numPr>
        <w:spacing w:before="0" w:after="0" w:line="240" w:lineRule="auto"/>
        <w:jc w:val="left"/>
        <w:rPr>
          <w:color w:val="00274C"/>
          <w:sz w:val="20"/>
          <w:szCs w:val="20"/>
        </w:rPr>
      </w:pPr>
      <w:r>
        <w:rPr>
          <w:color w:val="00274C"/>
          <w:sz w:val="20"/>
          <w:szCs w:val="20"/>
        </w:rPr>
        <w:t xml:space="preserve">Before proceeding with any operation on the engine, stop it and allow it to cool.</w:t>
      </w:r>
    </w:p>
    <w:p>
      <w:pPr>
        <w:numPr>
          <w:ilvl w:val="0"/>
          <w:numId w:val="73914165"/>
        </w:numPr>
        <w:spacing w:before="0" w:after="0" w:line="240" w:lineRule="auto"/>
        <w:jc w:val="left"/>
        <w:rPr>
          <w:color w:val="00274C"/>
          <w:sz w:val="20"/>
          <w:szCs w:val="20"/>
        </w:rPr>
      </w:pPr>
      <w:r>
        <w:rPr>
          <w:color w:val="00274C"/>
          <w:sz w:val="20"/>
          <w:szCs w:val="20"/>
        </w:rPr>
        <w:t xml:space="preserve">Always open the radiator plug or expansion chamber with the utmost caution, wearing protective garments and goggles.</w:t>
      </w:r>
    </w:p>
    <w:p>
      <w:pPr>
        <w:numPr>
          <w:ilvl w:val="0"/>
          <w:numId w:val="73914165"/>
        </w:numPr>
        <w:spacing w:before="0" w:after="0" w:line="240" w:lineRule="auto"/>
        <w:jc w:val="left"/>
        <w:rPr>
          <w:color w:val="00274C"/>
          <w:sz w:val="20"/>
          <w:szCs w:val="20"/>
        </w:rPr>
      </w:pPr>
      <w:r>
        <w:rPr>
          <w:color w:val="00274C"/>
          <w:sz w:val="20"/>
          <w:szCs w:val="20"/>
        </w:rPr>
        <w:t xml:space="preserve">The coolant fluid is under pressure. Never carry out any inspections until the engine has cooled.</w:t>
      </w:r>
    </w:p>
    <w:p>
      <w:pPr>
        <w:numPr>
          <w:ilvl w:val="0"/>
          <w:numId w:val="73914165"/>
        </w:numPr>
        <w:spacing w:before="0" w:after="0" w:line="240" w:lineRule="auto"/>
        <w:jc w:val="left"/>
        <w:rPr>
          <w:color w:val="00274C"/>
          <w:sz w:val="20"/>
          <w:szCs w:val="20"/>
        </w:rPr>
      </w:pPr>
      <w:r>
        <w:rPr>
          <w:color w:val="00274C"/>
          <w:sz w:val="20"/>
          <w:szCs w:val="20"/>
        </w:rPr>
        <w:t xml:space="preserve">If there is an electric fan, do not approach the engine when it is still hot as the fan could also start operating when the engine is at a standstill.</w:t>
      </w:r>
    </w:p>
    <w:p>
      <w:pPr>
        <w:numPr>
          <w:ilvl w:val="0"/>
          <w:numId w:val="73914165"/>
        </w:numPr>
        <w:spacing w:before="0" w:after="0" w:line="240" w:lineRule="auto"/>
        <w:jc w:val="left"/>
        <w:rPr>
          <w:color w:val="00274C"/>
          <w:sz w:val="20"/>
          <w:szCs w:val="20"/>
        </w:rPr>
      </w:pPr>
      <w:r>
        <w:rPr>
          <w:color w:val="00274C"/>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73914165"/>
        </w:numPr>
        <w:spacing w:before="0" w:after="0" w:line="240" w:lineRule="auto"/>
        <w:jc w:val="left"/>
        <w:rPr>
          <w:color w:val="00274C"/>
          <w:sz w:val="20"/>
          <w:szCs w:val="20"/>
        </w:rPr>
      </w:pPr>
      <w:r>
        <w:rPr>
          <w:color w:val="00274C"/>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73914165"/>
        </w:numPr>
        <w:spacing w:before="0" w:after="0" w:line="240" w:lineRule="auto"/>
        <w:jc w:val="left"/>
        <w:rPr>
          <w:color w:val="00274C"/>
          <w:sz w:val="20"/>
          <w:szCs w:val="20"/>
        </w:rPr>
      </w:pPr>
      <w:r>
        <w:rPr>
          <w:color w:val="00274C"/>
          <w:sz w:val="20"/>
          <w:szCs w:val="20"/>
        </w:rPr>
        <w:t xml:space="preserve">Check belt tension only when the engine is off.</w:t>
      </w:r>
    </w:p>
    <w:p>
      <w:pPr>
        <w:numPr>
          <w:ilvl w:val="0"/>
          <w:numId w:val="73914165"/>
        </w:numPr>
        <w:spacing w:before="0" w:after="0" w:line="240" w:lineRule="auto"/>
        <w:jc w:val="left"/>
        <w:rPr>
          <w:color w:val="00274C"/>
          <w:sz w:val="20"/>
          <w:szCs w:val="20"/>
        </w:rPr>
      </w:pPr>
      <w:r>
        <w:rPr>
          <w:color w:val="00274C"/>
          <w:sz w:val="20"/>
          <w:szCs w:val="20"/>
        </w:rPr>
        <w:t xml:space="preserve">Fully tighten the tank cap each time after refuelling. Do not fill the tank right to the top but leave an adequate space for the fuel to expand.</w:t>
      </w:r>
    </w:p>
    <w:p>
      <w:pPr>
        <w:numPr>
          <w:ilvl w:val="0"/>
          <w:numId w:val="73914165"/>
        </w:numPr>
        <w:spacing w:before="0" w:after="0" w:line="240" w:lineRule="auto"/>
        <w:jc w:val="left"/>
        <w:rPr>
          <w:color w:val="00274C"/>
          <w:sz w:val="20"/>
          <w:szCs w:val="20"/>
        </w:rPr>
      </w:pPr>
      <w:r>
        <w:rPr>
          <w:color w:val="00274C"/>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73914165"/>
        </w:numPr>
        <w:spacing w:before="0" w:after="0" w:line="240" w:lineRule="auto"/>
        <w:jc w:val="left"/>
        <w:rPr>
          <w:color w:val="00274C"/>
          <w:sz w:val="20"/>
          <w:szCs w:val="20"/>
        </w:rPr>
      </w:pPr>
      <w:r>
        <w:rPr>
          <w:color w:val="00274C"/>
          <w:sz w:val="20"/>
          <w:szCs w:val="20"/>
        </w:rPr>
        <w:t xml:space="preserve">Before starting, remove any tools that were used to service the engine and/or machine. Make sure that all guards have been refitted.</w:t>
      </w:r>
    </w:p>
    <w:p>
      <w:pPr>
        <w:numPr>
          <w:ilvl w:val="0"/>
          <w:numId w:val="73914165"/>
        </w:numPr>
        <w:spacing w:before="0" w:after="0" w:line="240" w:lineRule="auto"/>
        <w:jc w:val="left"/>
        <w:rPr>
          <w:color w:val="00274C"/>
          <w:sz w:val="20"/>
          <w:szCs w:val="20"/>
        </w:rPr>
      </w:pPr>
      <w:r>
        <w:rPr>
          <w:color w:val="00274C"/>
          <w:sz w:val="20"/>
          <w:szCs w:val="20"/>
        </w:rPr>
        <w:t xml:space="preserve">Do not mix fuel with elements such as oil or kerosene. Failure to comply with this prohibition will cause the non-operation of the catalyst and non-observance of the emissions declared by </w:t>
      </w:r>
      <w:r>
        <w:rPr>
          <w:b/>
          <w:bCs/>
          <w:color w:val="00274C"/>
          <w:sz w:val="20"/>
          <w:szCs w:val="20"/>
        </w:rPr>
        <w:t xml:space="preserve">KOHLER</w:t>
      </w:r>
      <w:r>
        <w:rPr>
          <w:color w:val="00274C"/>
          <w:sz w:val="20"/>
          <w:szCs w:val="20"/>
        </w:rPr>
        <w:t xml:space="preserve"> .</w:t>
      </w:r>
    </w:p>
    <w:p>
      <w:pPr>
        <w:numPr>
          <w:ilvl w:val="0"/>
          <w:numId w:val="73914165"/>
        </w:numPr>
        <w:spacing w:before="0" w:after="0" w:line="240" w:lineRule="auto"/>
        <w:jc w:val="left"/>
        <w:rPr>
          <w:color w:val="00274C"/>
          <w:sz w:val="20"/>
          <w:szCs w:val="20"/>
        </w:rPr>
      </w:pPr>
      <w:r>
        <w:rPr>
          <w:color w:val="00274C"/>
          <w:sz w:val="20"/>
          <w:szCs w:val="20"/>
        </w:rPr>
        <w:t xml:space="preserve">Pay attention to the temperature of the oil filter when the filter itself is replaced.</w:t>
      </w:r>
    </w:p>
    <w:p>
      <w:pPr>
        <w:numPr>
          <w:ilvl w:val="0"/>
          <w:numId w:val="73914165"/>
        </w:numPr>
        <w:spacing w:before="0" w:after="0" w:line="240" w:lineRule="auto"/>
        <w:jc w:val="left"/>
        <w:rPr>
          <w:color w:val="00274C"/>
          <w:sz w:val="20"/>
          <w:szCs w:val="20"/>
        </w:rPr>
      </w:pPr>
      <w:r>
        <w:rPr>
          <w:color w:val="00274C"/>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73914165"/>
        </w:numPr>
        <w:spacing w:before="0" w:after="0" w:line="240" w:lineRule="auto"/>
        <w:jc w:val="left"/>
        <w:rPr>
          <w:color w:val="00274C"/>
          <w:sz w:val="20"/>
          <w:szCs w:val="20"/>
        </w:rPr>
      </w:pPr>
      <w:r>
        <w:rPr>
          <w:color w:val="00274C"/>
          <w:sz w:val="20"/>
          <w:szCs w:val="20"/>
        </w:rPr>
        <w:t xml:space="preserve">Do not use air and water jets at high pressures on cables, connectors and injectors.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853788" name="name3490602134a9b47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11602134a9b479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3914165"/>
        </w:numPr>
        <w:spacing w:before="0" w:after="0" w:line="240" w:lineRule="auto"/>
        <w:jc w:val="left"/>
        <w:rPr>
          <w:color w:val="00274C"/>
          <w:sz w:val="20"/>
          <w:szCs w:val="20"/>
        </w:rPr>
      </w:pPr>
      <w:r>
        <w:rPr>
          <w:color w:val="00274C"/>
          <w:sz w:val="20"/>
          <w:szCs w:val="20"/>
        </w:rPr>
        <w:t xml:space="preserve">Only use the eyebolts </w:t>
      </w:r>
      <w:r>
        <w:rPr>
          <w:b/>
          <w:bCs/>
          <w:color w:val="00274C"/>
          <w:sz w:val="20"/>
          <w:szCs w:val="20"/>
        </w:rPr>
        <w:t xml:space="preserve">A</w:t>
      </w:r>
      <w:r>
        <w:rPr>
          <w:color w:val="00274C"/>
          <w:sz w:val="20"/>
          <w:szCs w:val="20"/>
        </w:rPr>
        <w:t xml:space="preserve"> installed by </w:t>
      </w:r>
      <w:r>
        <w:rPr>
          <w:b/>
          <w:bCs/>
          <w:color w:val="00274C"/>
          <w:sz w:val="20"/>
          <w:szCs w:val="20"/>
        </w:rPr>
        <w:t xml:space="preserve">KOHLER</w:t>
      </w:r>
      <w:r>
        <w:rPr>
          <w:color w:val="00274C"/>
          <w:sz w:val="20"/>
          <w:szCs w:val="20"/>
        </w:rPr>
        <w:t xml:space="preserve"> to move the engine </w:t>
      </w:r>
      <w:r>
        <w:rPr>
          <w:b/>
          <w:bCs/>
          <w:color w:val="00274C"/>
          <w:sz w:val="20"/>
          <w:szCs w:val="20"/>
        </w:rPr>
        <w:t xml:space="preserve">(Fig. 3.1)</w:t>
      </w:r>
      <w:r>
        <w:rPr>
          <w:color w:val="00274C"/>
          <w:sz w:val="20"/>
          <w:szCs w:val="20"/>
        </w:rPr>
        <w:t xml:space="preserve"> .</w:t>
      </w:r>
    </w:p>
    <w:p>
      <w:pPr>
        <w:numPr>
          <w:ilvl w:val="0"/>
          <w:numId w:val="73914165"/>
        </w:numPr>
        <w:spacing w:before="0" w:after="0" w:line="240" w:lineRule="auto"/>
        <w:jc w:val="left"/>
        <w:rPr>
          <w:color w:val="00274C"/>
          <w:sz w:val="20"/>
          <w:szCs w:val="20"/>
        </w:rPr>
      </w:pPr>
      <w:r>
        <w:rPr>
          <w:color w:val="00274C"/>
          <w:sz w:val="20"/>
          <w:szCs w:val="20"/>
        </w:rPr>
        <w:t xml:space="preserve">The angle between each lifting chain and the eyebolts shall not exceed 15° inwards.</w:t>
      </w:r>
    </w:p>
    <w:p>
      <w:pPr>
        <w:numPr>
          <w:ilvl w:val="0"/>
          <w:numId w:val="73914165"/>
        </w:numPr>
        <w:spacing w:before="0" w:after="0" w:line="240" w:lineRule="auto"/>
        <w:jc w:val="left"/>
        <w:rPr>
          <w:color w:val="00274C"/>
          <w:sz w:val="20"/>
          <w:szCs w:val="20"/>
        </w:rPr>
      </w:pPr>
      <w:r>
        <w:rPr>
          <w:b/>
          <w:bCs/>
          <w:color w:val="00274C"/>
          <w:sz w:val="20"/>
          <w:szCs w:val="20"/>
        </w:rPr>
        <w:t xml:space="preserve">NOTE</w:t>
      </w:r>
      <w:r>
        <w:rPr>
          <w:color w:val="00274C"/>
          <w:sz w:val="20"/>
          <w:szCs w:val="20"/>
        </w:rPr>
        <w:t xml:space="preserve"> : the lifting chain must be vertical for engines equipped with the radiator with Intercooler.</w:t>
      </w:r>
    </w:p>
    <w:p>
      <w:pPr>
        <w:numPr>
          <w:ilvl w:val="0"/>
          <w:numId w:val="73914165"/>
        </w:numPr>
        <w:spacing w:before="0" w:after="0" w:line="240" w:lineRule="auto"/>
        <w:jc w:val="left"/>
        <w:rPr>
          <w:color w:val="00274C"/>
          <w:sz w:val="20"/>
          <w:szCs w:val="20"/>
        </w:rPr>
      </w:pPr>
      <w:r>
        <w:rPr>
          <w:color w:val="00274C"/>
          <w:sz w:val="20"/>
          <w:szCs w:val="20"/>
        </w:rPr>
        <w:t xml:space="preserve">The correct tightening of the lifting screws is 80Nm.</w:t>
      </w:r>
    </w:p>
    <w:p>
      <w:pPr>
        <w:numPr>
          <w:ilvl w:val="0"/>
          <w:numId w:val="73914165"/>
        </w:numPr>
        <w:spacing w:before="0" w:after="0" w:line="240" w:lineRule="auto"/>
        <w:jc w:val="left"/>
        <w:rPr>
          <w:color w:val="00274C"/>
          <w:sz w:val="20"/>
          <w:szCs w:val="20"/>
        </w:rPr>
      </w:pPr>
      <w:r>
        <w:rPr>
          <w:color w:val="00274C"/>
          <w:sz w:val="20"/>
          <w:szCs w:val="20"/>
        </w:rPr>
        <w:t xml:space="preserve">Do not interpose spacers or washers between the eyebolts and engine head.</w:t>
      </w:r>
    </w:p>
    <w:p>
      <w:pPr>
        <w:numPr>
          <w:ilvl w:val="0"/>
          <w:numId w:val="73914165"/>
        </w:numPr>
        <w:spacing w:before="0" w:after="0" w:line="240" w:lineRule="auto"/>
        <w:jc w:val="left"/>
        <w:rPr>
          <w:color w:val="00274C"/>
          <w:sz w:val="20"/>
          <w:szCs w:val="20"/>
        </w:rPr>
      </w:pPr>
      <w:r>
        <w:rPr>
          <w:color w:val="00274C"/>
          <w:sz w:val="20"/>
          <w:szCs w:val="20"/>
        </w:rPr>
        <w:t xml:space="preserve">Provided that the above requirements are met, if the lifting eyebolts are subject to permanent deformation (inwards), all subsequent lifting operations must be performed in order to prevent them from bending in the opposite direction.</w:t>
      </w:r>
    </w:p>
    <w:p>
      <w:pPr>
        <w:widowControl w:val="on"/>
        <w:pBdr/>
        <w:spacing w:before="225" w:after="225" w:line="262" w:lineRule="auto"/>
        <w:ind w:left="0" w:right="0"/>
        <w:jc w:val="left"/>
      </w:pPr>
      <w:r>
        <w:drawing>
          <wp:inline distT="0" distB="0" distL="0" distR="0">
            <wp:extent cx="4752000" cy="3045600"/>
            <wp:docPr id="95389199" name="name1942602134a9d79b9"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321602134a9d79b0" cstate="print"/>
                    <a:stretch>
                      <a:fillRect/>
                    </a:stretch>
                  </pic:blipFill>
                  <pic:spPr>
                    <a:xfrm>
                      <a:off x="0" y="0"/>
                      <a:ext cx="4752000" cy="3045600"/>
                    </a:xfrm>
                    <a:prstGeom prst="rect">
                      <a:avLst/>
                    </a:prstGeom>
                    <a:ln w="0">
                      <a:noFill/>
                    </a:ln>
                  </pic:spPr>
                </pic:pic>
              </a:graphicData>
            </a:graphic>
          </wp:inline>
        </w:drawing>
      </w:r>
      <w:r>
        <w:rPr>
          <w:b/>
          <w:bCs/>
          <w:color w:val="00274C"/>
          <w:sz w:val="20"/>
          <w:szCs w:val="20"/>
        </w:rPr>
        <w:br/>
        <w:br/>
        <w:t xml:space="preserve">Fig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73914165"/>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73914165"/>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73914165"/>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73914165"/>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44628490" name="name9079602134a9eaf61"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7510602134a9eaf59"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23262514" name="name9397602134aa082f2"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4163602134aa082e8"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77085979" name="name4637602134aa19cca"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6562602134aa19cc3"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21307750" name="name6019602134aa29391"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1440602134aa2938a"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55854315" name="name3058602134aa3b17f"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9291602134aa3b177"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6982520" name="name3251602134aa53dff"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9950602134aa53df7"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6018873" name="name8004602134aa6729f"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3271602134aa6729a"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12578196" name="name8064602134aa7bb63"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6190602134aa7bb5c"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89288180" name="name8354602134aa929e0"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3495602134aa929da"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26006269" name="name5435602134aaadcaa"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1099602134aaadca4"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42727144" name="name3668602134aabc248"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5581602134aabc244"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3162603" name="name7611602134aac8ae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598602134aac8ad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1687268" name="name3573602134aadc28d"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5621602134aadc285"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42684784" name="name8110602134aaf014e"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8741602134aaf0147"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52377360" name="name2538602134ab0d4f0"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3449602134ab0d4e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7119468" name="name1248602134ab20c8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993602134ab20c8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7108330" name="name6214602134ab35290"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3327602134ab3528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8895580" name="name9454602134ab491b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914602134ab491a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1926611" name="name1401602134ab622b3"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2278602134ab622a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0174372" name="name5917602134ab77a4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774602134ab77a3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7453329" name="name4382602134ab8fbfc"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6741602134ab8fbf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4108278" name="name7638602134aba0d9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054602134aba0d94"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719989" name="name8989602134abb4c8c"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2750602134abb4c8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4525036" name="name5468602134abca33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120602134abca33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0927327" name="name9048602134abe7b65"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2316602134abe7b5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0717893" name="name3048602134ac04ef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169602134ac04ef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3289909" name="name1267602134ac1a19e"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3798602134ac1a19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1092487" name="name4094602134ac2c78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846602134ac2c784"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63883" name="name2334602134ac3fe11"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3203602134ac3fe0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6297774" name="name5214602134ac510e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654602134ac510d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labels on engine</w:t>
      </w:r>
    </w:p>
    <w:p>
      <w:pPr>
        <w:widowControl w:val="on"/>
        <w:pBdr/>
        <w:spacing w:before="225" w:after="225" w:line="262" w:lineRule="auto"/>
        <w:ind w:left="0" w:right="0"/>
        <w:jc w:val="left"/>
      </w:pPr>
      <w:r>
        <w:drawing>
          <wp:inline distT="0" distB="0" distL="0" distR="0">
            <wp:extent cx="4752000" cy="6933600"/>
            <wp:docPr id="70408163" name="name2047602134ac75060"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4318602134ac75058" cstate="print"/>
                    <a:stretch>
                      <a:fillRect/>
                    </a:stretch>
                  </pic:blipFill>
                  <pic:spPr>
                    <a:xfrm>
                      <a:off x="0" y="0"/>
                      <a:ext cx="4752000" cy="6933600"/>
                    </a:xfrm>
                    <a:prstGeom prst="rect">
                      <a:avLst/>
                    </a:prstGeom>
                    <a:ln w="0">
                      <a:noFill/>
                    </a:ln>
                  </pic:spPr>
                </pic:pic>
              </a:graphicData>
            </a:graphic>
          </wp:inline>
        </w:drawing>
      </w:r>
    </w:p>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165351" name="name2331602134ac86b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35602134ac86b9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3914165"/>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3929602134ac87715" w:history="1">
        <w:r>
          <w:rPr>
            <w:b/>
            <w:bCs/>
            <w:color w:val="0000FF"/>
            <w:sz w:val="20"/>
            <w:szCs w:val="20"/>
          </w:rPr>
          <w:t xml:space="preserve">(Par. 4.2)</w:t>
        </w:r>
      </w:hyperlink>
      <w:r>
        <w:rPr>
          <w:color w:val="00274C"/>
          <w:sz w:val="20"/>
          <w:szCs w:val="20"/>
        </w:rPr>
        <w:t xml:space="preserve"> .</w:t>
      </w:r>
    </w:p>
    <w:p>
      <w:pPr>
        <w:numPr>
          <w:ilvl w:val="0"/>
          <w:numId w:val="73914165"/>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7612602134ac8778e" w:history="1">
        <w:r>
          <w:rPr>
            <w:b/>
            <w:bCs/>
            <w:color w:val="0000FF"/>
            <w:sz w:val="20"/>
            <w:szCs w:val="20"/>
          </w:rPr>
          <w:t xml:space="preserve">(Par. 4.3)</w:t>
        </w:r>
      </w:hyperlink>
      <w:r>
        <w:rPr>
          <w:color w:val="00274C"/>
          <w:sz w:val="20"/>
          <w:szCs w:val="20"/>
        </w:rPr>
        <w:t xml:space="preserve"> .</w:t>
      </w:r>
    </w:p>
    <w:p>
      <w:pPr>
        <w:numPr>
          <w:ilvl w:val="0"/>
          <w:numId w:val="73914165"/>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73914165"/>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73914165"/>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73914165"/>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w:t>
      </w:r>
      <w:r>
        <w:rPr>
          <w:color w:val="00274C"/>
          <w:sz w:val="20"/>
          <w:szCs w:val="20"/>
        </w:rPr>
        <w:t xml:space="preserve"> </w:t>
      </w:r>
      <w:hyperlink r:id="rId8092602134ac8797c" w:history="1">
        <w:r>
          <w:rPr>
            <w:b/>
            <w:bCs/>
            <w:color w:val="0000FF"/>
            <w:sz w:val="20"/>
            <w:szCs w:val="20"/>
            <w:u w:val="single"/>
          </w:rPr>
          <w:t xml:space="preserve">Par. 4.2</w:t>
        </w:r>
      </w:hyperlink>
      <w:r>
        <w:rPr>
          <w:b/>
          <w:bCs/>
          <w:color w:val="00274C"/>
          <w:sz w:val="20"/>
          <w:szCs w:val="20"/>
        </w:rPr>
        <w:t xml:space="preserve"> .</w:t>
      </w:r>
    </w:p>
    <w:p>
      <w:pPr>
        <w:numPr>
          <w:ilvl w:val="0"/>
          <w:numId w:val="73914174"/>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73914174"/>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73914174"/>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73914174"/>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73914174"/>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73914174"/>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73914174"/>
        </w:numPr>
        <w:spacing w:before="0" w:after="0" w:line="240" w:lineRule="auto"/>
        <w:jc w:val="left"/>
        <w:rPr>
          <w:color w:val="00274C"/>
          <w:sz w:val="20"/>
          <w:szCs w:val="20"/>
        </w:rPr>
      </w:pPr>
      <w:r>
        <w:rPr>
          <w:color w:val="00274C"/>
          <w:sz w:val="20"/>
          <w:szCs w:val="20"/>
        </w:rPr>
        <w:t xml:space="preserve">Turn off the engine.</w:t>
      </w:r>
    </w:p>
    <w:p>
      <w:pPr>
        <w:numPr>
          <w:ilvl w:val="0"/>
          <w:numId w:val="73914174"/>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73914174"/>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73914174"/>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73914174"/>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73914174"/>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73914174"/>
        </w:numPr>
        <w:spacing w:before="0" w:after="0" w:line="240" w:lineRule="auto"/>
        <w:jc w:val="left"/>
        <w:rPr>
          <w:color w:val="00274C"/>
          <w:sz w:val="20"/>
          <w:szCs w:val="20"/>
        </w:rPr>
      </w:pPr>
      <w:r>
        <w:rPr>
          <w:color w:val="00274C"/>
          <w:sz w:val="20"/>
          <w:szCs w:val="20"/>
        </w:rPr>
        <w:t xml:space="preserve">Loosen the alternator belt  </w:t>
      </w:r>
      <w:hyperlink r:id="rId6082602134ac87b3a" w:history="1">
        <w:r>
          <w:rPr>
            <w:b/>
            <w:bCs/>
            <w:color w:val="0000FF"/>
            <w:sz w:val="20"/>
            <w:szCs w:val="20"/>
          </w:rPr>
          <w:t xml:space="preserve">Par. 6.2.1 point 1 and 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If the engine protection is performed according to the suggestions indicated no corrosion damage will be found.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73914175"/>
        </w:numPr>
        <w:spacing w:before="0" w:after="0" w:line="240" w:lineRule="auto"/>
        <w:jc w:val="left"/>
        <w:rPr>
          <w:color w:val="00274C"/>
          <w:sz w:val="20"/>
          <w:szCs w:val="20"/>
        </w:rPr>
      </w:pPr>
      <w:r>
        <w:rPr>
          <w:color w:val="00274C"/>
          <w:sz w:val="20"/>
          <w:szCs w:val="20"/>
        </w:rPr>
        <w:t xml:space="preserve">Remove the protective sheet.</w:t>
      </w:r>
    </w:p>
    <w:p>
      <w:pPr>
        <w:numPr>
          <w:ilvl w:val="0"/>
          <w:numId w:val="73914175"/>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73914175"/>
        </w:numPr>
        <w:spacing w:before="0" w:after="0" w:line="240" w:lineRule="auto"/>
        <w:jc w:val="left"/>
        <w:rPr>
          <w:color w:val="00274C"/>
          <w:sz w:val="20"/>
          <w:szCs w:val="20"/>
        </w:rPr>
      </w:pPr>
      <w:r>
        <w:rPr>
          <w:color w:val="00274C"/>
          <w:sz w:val="20"/>
          <w:szCs w:val="20"/>
        </w:rPr>
        <w:t xml:space="preserve">Inject lubricating oil (no more than 2 cm </w:t>
      </w:r>
      <w:r>
        <w:rPr>
          <w:color w:val="00274C"/>
          <w:position w:val="3"/>
          <w:sz w:val="17"/>
          <w:szCs w:val="17"/>
          <w:vertAlign w:val="superscript"/>
        </w:rPr>
        <w:t xml:space="preserve">3</w:t>
      </w:r>
      <w:r>
        <w:rPr>
          <w:color w:val="00274C"/>
          <w:sz w:val="20"/>
          <w:szCs w:val="20"/>
        </w:rPr>
        <w:t xml:space="preserve"> ) into the intake ducts.</w:t>
      </w:r>
    </w:p>
    <w:p>
      <w:pPr>
        <w:numPr>
          <w:ilvl w:val="0"/>
          <w:numId w:val="73914175"/>
        </w:numPr>
        <w:spacing w:before="0" w:after="0" w:line="240" w:lineRule="auto"/>
        <w:jc w:val="left"/>
        <w:rPr>
          <w:color w:val="00274C"/>
          <w:sz w:val="20"/>
          <w:szCs w:val="20"/>
        </w:rPr>
      </w:pPr>
      <w:r>
        <w:rPr>
          <w:color w:val="00274C"/>
          <w:sz w:val="20"/>
          <w:szCs w:val="20"/>
        </w:rPr>
        <w:t xml:space="preserve">Adjust the alternator belt tension.</w:t>
      </w:r>
    </w:p>
    <w:p>
      <w:pPr>
        <w:numPr>
          <w:ilvl w:val="0"/>
          <w:numId w:val="73914175"/>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207211" name="name3056602134ac9ad4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284602134ac9ad4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73914165"/>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9944602134ac9ba2a"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73914176"/>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73914176"/>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73914176"/>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73914176"/>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9658602134ac9bc2d" w:history="1">
        <w:r>
          <w:rPr>
            <w:b/>
            <w:bCs/>
            <w:color w:val="0000FF"/>
            <w:sz w:val="20"/>
            <w:szCs w:val="20"/>
          </w:rPr>
          <w:t xml:space="preserve">Par. 5.2</w:t>
        </w:r>
      </w:hyperlink>
      <w:r>
        <w:rPr>
          <w:color w:val="00274C"/>
          <w:sz w:val="20"/>
          <w:szCs w:val="20"/>
        </w:rPr>
        <w:t xml:space="preserve"> .</w:t>
      </w:r>
    </w:p>
    <w:p>
      <w:pPr>
        <w:numPr>
          <w:ilvl w:val="0"/>
          <w:numId w:val="73914176"/>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73914176"/>
        </w:numPr>
        <w:spacing w:before="0" w:after="0" w:line="240" w:lineRule="auto"/>
        <w:jc w:val="left"/>
        <w:rPr>
          <w:color w:val="00274C"/>
          <w:sz w:val="20"/>
          <w:szCs w:val="20"/>
        </w:rPr>
      </w:pPr>
      <w:r>
        <w:rPr>
          <w:color w:val="00274C"/>
          <w:sz w:val="20"/>
          <w:szCs w:val="20"/>
        </w:rPr>
        <w:t xml:space="preserve">Perform the operations described in </w:t>
      </w:r>
      <w:hyperlink r:id="rId6636602134ac9bce7" w:history="1">
        <w:r>
          <w:rPr>
            <w:b/>
            <w:bCs/>
            <w:color w:val="0000FF"/>
            <w:sz w:val="20"/>
            <w:szCs w:val="20"/>
          </w:rPr>
          <w:t xml:space="preserve">Par. 10.1</w:t>
        </w:r>
      </w:hyperlink>
      <w:r>
        <w:rPr>
          <w:color w:val="00274C"/>
          <w:sz w:val="20"/>
          <w:szCs w:val="20"/>
        </w:rPr>
        <w:t xml:space="preserve"> .</w:t>
      </w:r>
    </w:p>
    <w:p>
      <w:pPr>
        <w:numPr>
          <w:ilvl w:val="0"/>
          <w:numId w:val="73914176"/>
        </w:numPr>
        <w:spacing w:before="0" w:after="0" w:line="240" w:lineRule="auto"/>
        <w:jc w:val="left"/>
        <w:rPr>
          <w:color w:val="00274C"/>
          <w:sz w:val="20"/>
          <w:szCs w:val="20"/>
        </w:rPr>
      </w:pPr>
      <w:r>
        <w:rPr>
          <w:color w:val="00274C"/>
          <w:sz w:val="20"/>
          <w:szCs w:val="20"/>
        </w:rPr>
        <w:t xml:space="preserve">Perform the operations described in </w:t>
      </w:r>
      <w:hyperlink r:id="rId2311602134ac9bd62" w:history="1">
        <w:r>
          <w:rPr>
            <w:b/>
            <w:bCs/>
            <w:color w:val="0000FF"/>
            <w:sz w:val="20"/>
            <w:szCs w:val="20"/>
            <w:u w:val="single"/>
          </w:rPr>
          <w:t xml:space="preserve">Par. 5.1</w:t>
        </w:r>
      </w:hyperlink>
      <w:r>
        <w:rPr>
          <w:color w:val="00274C"/>
          <w:sz w:val="20"/>
          <w:szCs w:val="20"/>
        </w:rPr>
        <w:t xml:space="preserve"> and </w:t>
      </w:r>
      <w:hyperlink r:id="rId4675602134ac9bd94" w:history="1">
        <w:r>
          <w:rPr>
            <w:b/>
            <w:bCs/>
            <w:color w:val="0000FF"/>
            <w:sz w:val="20"/>
            <w:szCs w:val="20"/>
            <w:u w:val="single"/>
          </w:rPr>
          <w:t xml:space="preserve">Par. 10.2</w:t>
        </w:r>
      </w:hyperlink>
    </w:p>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557729" name="name3890602134acb03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59602134acb03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Before proceeding with operation, read  </w:t>
            </w:r>
            <w:hyperlink r:id="rId1906602134acb0f64" w:history="1">
              <w:r>
                <w:rPr>
                  <w:b/>
                  <w:bCs/>
                  <w:color w:val="0000FF"/>
                  <w:position w:val="-2"/>
                  <w:sz w:val="20"/>
                  <w:szCs w:val="20"/>
                </w:rPr>
                <w:t xml:space="preserve">Par. 3.3.2</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 The representation of the radiator is purely indicative.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773566" name="name8503602134acbfcf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332602134acbfc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Presence of steam pressurized coolant danger of burns.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77"/>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carefully (circuit under pressure).</w:t>
            </w:r>
          </w:p>
        </w:tc>
        <w:tc>
          <w:tcPr>
            <w:tcMar>
              <w:top w:w="150" w:type="dxa"/>
              <w:bottom w:w="150" w:type="dxa"/>
            </w:tcMar>
            <w:vAlign w:val="top"/>
          </w:tcPr>
          <w:p>
            <w:r>
              <w:rPr>
                <w:position w:val="-228"/>
              </w:rPr>
              <w:drawing>
                <wp:inline distT="0" distB="0" distL="0" distR="0">
                  <wp:extent cx="2232000" cy="1490400"/>
                  <wp:docPr id="24608076" name="name2335602134acd6b82"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8030602134acd6b7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73914178"/>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F</w:t>
            </w:r>
            <w:r>
              <w:rPr>
                <w:color w:val="00274C"/>
                <w:position w:val="-2"/>
                <w:sz w:val="20"/>
                <w:szCs w:val="20"/>
              </w:rPr>
              <w:t xml:space="preserve"> and remove hose </w:t>
            </w:r>
            <w:r>
              <w:rPr>
                <w:b/>
                <w:bCs/>
                <w:color w:val="00274C"/>
                <w:position w:val="-2"/>
                <w:sz w:val="20"/>
                <w:szCs w:val="20"/>
              </w:rPr>
              <w:t xml:space="preserve">H</w:t>
            </w:r>
            <w:r>
              <w:rPr>
                <w:color w:val="00274C"/>
                <w:position w:val="-2"/>
                <w:sz w:val="20"/>
                <w:szCs w:val="20"/>
              </w:rPr>
              <w:t xml:space="preserve"> to drain all liquid from the system contained in the engine crankcase ducts into an appropriate container and refer to  </w:t>
            </w:r>
            <w:hyperlink r:id="rId8697602134acd9d15" w:history="1">
              <w:r>
                <w:rPr>
                  <w:b/>
                  <w:bCs/>
                  <w:color w:val="0000FF"/>
                  <w:position w:val="-2"/>
                  <w:sz w:val="20"/>
                  <w:szCs w:val="20"/>
                </w:rPr>
                <w:t xml:space="preserve">Par. 3.6</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8747872" name="name2181602134acee993"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6181602134acee98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729602134acefacb" w:history="1">
              <w:r>
                <w:rPr>
                  <w:color w:val="0000FF"/>
                  <w:position w:val="0"/>
                  <w:sz w:val="20"/>
                  <w:szCs w:val="20"/>
                  <w:u w:val="single"/>
                </w:rPr>
                <w:t xml:space="preserve">https://www.youtube.com/embed/wRTc0YtKg3I?rel=0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191928" name="name4524602134ad0e20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316602134ad0e1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Before proceeding with operation, read </w:t>
            </w:r>
            <w:hyperlink r:id="rId2383602134ad0ef81" w:history="1">
              <w:r>
                <w:rPr>
                  <w:b/>
                  <w:bCs/>
                  <w:color w:val="0000FF"/>
                  <w:position w:val="-2"/>
                  <w:sz w:val="20"/>
                  <w:szCs w:val="20"/>
                </w:rPr>
                <w:t xml:space="preserve">Par. 3.3.2</w:t>
              </w:r>
            </w:hyperlink>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73914165"/>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79"/>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73914180"/>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8390602134ad0f204" w:history="1">
              <w:r>
                <w:rPr>
                  <w:b/>
                  <w:bCs/>
                  <w:color w:val="0000FF"/>
                  <w:position w:val="-2"/>
                  <w:sz w:val="20"/>
                  <w:szCs w:val="20"/>
                </w:rPr>
                <w:t xml:space="preserve">Par. 2.10.3</w:t>
              </w:r>
            </w:hyperlink>
            <w:r>
              <w:rPr>
                <w:color w:val="00274C"/>
                <w:position w:val="-2"/>
                <w:sz w:val="20"/>
                <w:szCs w:val="20"/>
              </w:rPr>
              <w:t xml:space="preserve"> ).</w:t>
            </w:r>
          </w:p>
          <w:p>
            <w:pPr>
              <w:numPr>
                <w:ilvl w:val="0"/>
                <w:numId w:val="73914180"/>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73914180"/>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73914180"/>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73914180"/>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5561602134ad0f3a0" w:history="1">
              <w:r>
                <w:rPr>
                  <w:b/>
                  <w:bCs/>
                  <w:color w:val="0000FF"/>
                  <w:position w:val="-2"/>
                  <w:sz w:val="20"/>
                  <w:szCs w:val="20"/>
                </w:rPr>
                <w:t xml:space="preserve">Par. 3.6</w:t>
              </w:r>
            </w:hyperlink>
            <w:r>
              <w:rPr>
                <w:color w:val="00274C"/>
                <w:position w:val="-2"/>
                <w:sz w:val="20"/>
                <w:szCs w:val="20"/>
              </w:rPr>
              <w:t xml:space="preserve"> ).</w:t>
            </w:r>
          </w:p>
          <w:p>
            <w:pPr>
              <w:numPr>
                <w:ilvl w:val="0"/>
                <w:numId w:val="73914180"/>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73914180"/>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3914180"/>
              </w:numPr>
              <w:spacing w:before="0" w:after="0" w:line="262" w:lineRule="auto"/>
              <w:jc w:val="left"/>
              <w:rPr>
                <w:color w:val="00274C"/>
                <w:sz w:val="20"/>
                <w:szCs w:val="20"/>
              </w:rPr>
            </w:pPr>
            <w:r>
              <w:rPr>
                <w:color w:val="00274C"/>
                <w:position w:val="-2"/>
                <w:sz w:val="20"/>
                <w:szCs w:val="20"/>
              </w:rPr>
              <w:t xml:space="preserve">Perform the operations described in </w:t>
            </w:r>
            <w:hyperlink r:id="rId2726602134ad0f4ec" w:history="1">
              <w:r>
                <w:rPr>
                  <w:b/>
                  <w:bCs/>
                  <w:color w:val="0000FF"/>
                  <w:position w:val="-2"/>
                  <w:sz w:val="20"/>
                  <w:szCs w:val="20"/>
                </w:rPr>
                <w:t xml:space="preserve">Par. 6.4.2</w:t>
              </w:r>
            </w:hyperlink>
            <w:r>
              <w:rPr>
                <w:color w:val="00274C"/>
                <w:position w:val="-2"/>
                <w:sz w:val="20"/>
                <w:szCs w:val="20"/>
              </w:rPr>
              <w:t xml:space="preserve"> and the operation 5 </w:t>
            </w:r>
            <w:hyperlink r:id="rId4645602134ad0f51d" w:history="1">
              <w:r>
                <w:rPr>
                  <w:b/>
                  <w:bCs/>
                  <w:color w:val="0000FF"/>
                  <w:position w:val="-2"/>
                  <w:sz w:val="20"/>
                  <w:szCs w:val="20"/>
                </w:rPr>
                <w:t xml:space="preserve">Par. 6.4.3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0785624" name="name6182602134ad22fcb" descr="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jpg"/>
                          <pic:cNvPicPr/>
                        </pic:nvPicPr>
                        <pic:blipFill>
                          <a:blip r:embed="rId6879602134ad22fc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5.3</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79999070" name="name7742602134ad39617"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6095602134ad3960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522602134ad3be87" w:history="1">
              <w:r>
                <w:rPr>
                  <w:color w:val="0000FF"/>
                  <w:position w:val="0"/>
                  <w:sz w:val="20"/>
                  <w:szCs w:val="20"/>
                  <w:u w:val="single"/>
                </w:rPr>
                <w:t xml:space="preserve">https://www.youtube.com/embed/gQdAefV1CYs?rel=0</w:t>
              </w:r>
            </w:hyperlink>
          </w:p>
        </w:tc>
      </w:tr>
    </w:tbl>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Injector and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619077" name="name6357602134ad518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95602134ad518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Before proceeding with operation, carefully read </w:t>
            </w:r>
            <w:hyperlink r:id="rId3523602134ad5261b" w:history="1">
              <w:r>
                <w:rPr>
                  <w:b/>
                  <w:bCs/>
                  <w:color w:val="0000FF"/>
                  <w:position w:val="-2"/>
                  <w:sz w:val="20"/>
                  <w:szCs w:val="20"/>
                </w:rPr>
                <w:t xml:space="preserve">Par. 3.3.2</w:t>
              </w:r>
            </w:hyperlink>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Replace the high pressure pipes after two disassemblies.</w:t>
            </w:r>
          </w:p>
          <w:p>
            <w:pPr>
              <w:numPr>
                <w:ilvl w:val="0"/>
                <w:numId w:val="73914165"/>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116602134ad52778" w:history="1">
              <w:r>
                <w:rPr>
                  <w:b/>
                  <w:bCs/>
                  <w:color w:val="0000FF"/>
                  <w:position w:val="-2"/>
                  <w:sz w:val="20"/>
                  <w:szCs w:val="20"/>
                </w:rPr>
                <w:t xml:space="preserve">Par. 2.9.7</w:t>
              </w:r>
            </w:hyperlink>
            <w:r>
              <w:rPr>
                <w:color w:val="00274C"/>
                <w:position w:val="-2"/>
                <w:sz w:val="20"/>
                <w:szCs w:val="20"/>
              </w:rPr>
              <w:t xml:space="preserve"> during disassembly.</w:t>
            </w:r>
          </w:p>
          <w:p>
            <w:pPr>
              <w:numPr>
                <w:ilvl w:val="0"/>
                <w:numId w:val="73914165"/>
              </w:numPr>
              <w:spacing w:before="0" w:after="0" w:line="262" w:lineRule="auto"/>
              <w:jc w:val="left"/>
              <w:rPr>
                <w:color w:val="00274C"/>
                <w:sz w:val="20"/>
                <w:szCs w:val="20"/>
              </w:rPr>
            </w:pPr>
            <w:r>
              <w:rPr>
                <w:color w:val="00274C"/>
                <w:position w:val="-2"/>
                <w:sz w:val="20"/>
                <w:szCs w:val="20"/>
              </w:rPr>
              <w:t xml:space="preserve">Always replace the gaskets after each disassembly.</w:t>
            </w:r>
          </w:p>
          <w:p>
            <w:pPr>
              <w:numPr>
                <w:ilvl w:val="0"/>
                <w:numId w:val="73914165"/>
              </w:numPr>
              <w:spacing w:before="0" w:after="0" w:line="262" w:lineRule="auto"/>
              <w:jc w:val="left"/>
              <w:rPr>
                <w:color w:val="00274C"/>
                <w:sz w:val="20"/>
                <w:szCs w:val="20"/>
              </w:rPr>
            </w:pPr>
            <w:r>
              <w:rPr>
                <w:color w:val="00274C"/>
                <w:position w:val="-2"/>
                <w:sz w:val="20"/>
                <w:szCs w:val="20"/>
              </w:rPr>
              <w:t xml:space="preserve">Handle the components as described in </w:t>
            </w:r>
            <w:hyperlink r:id="rId6619602134ad52889" w:history="1">
              <w:r>
                <w:rPr>
                  <w:b/>
                  <w:bCs/>
                  <w:color w:val="0000FF"/>
                  <w:position w:val="-2"/>
                  <w:sz w:val="20"/>
                  <w:szCs w:val="20"/>
                </w:rPr>
                <w:t xml:space="preserve">Par. 2.18</w:t>
              </w:r>
            </w:hyperlink>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Refer to </w:t>
            </w:r>
            <w:hyperlink r:id="rId1903602134ad52929" w:history="1">
              <w:r>
                <w:rPr>
                  <w:b/>
                  <w:bCs/>
                  <w:color w:val="0000FF"/>
                  <w:position w:val="-2"/>
                  <w:sz w:val="20"/>
                  <w:szCs w:val="20"/>
                </w:rPr>
                <w:t xml:space="preserve">Par. 1.3</w:t>
              </w:r>
            </w:hyperlink>
            <w:r>
              <w:rPr>
                <w:color w:val="00274C"/>
                <w:position w:val="-2"/>
                <w:sz w:val="20"/>
                <w:szCs w:val="20"/>
              </w:rPr>
              <w:t xml:space="preserve"> for </w:t>
            </w:r>
            <w:r>
              <w:rPr>
                <w:b/>
                <w:bCs/>
                <w:color w:val="00274C"/>
                <w:position w:val="-2"/>
                <w:sz w:val="20"/>
                <w:szCs w:val="20"/>
              </w:rPr>
              <w:t xml:space="preserve">operating references</w:t>
            </w:r>
            <w:r>
              <w:rPr>
                <w:color w:val="00274C"/>
                <w:position w:val="-2"/>
                <w:sz w:val="20"/>
                <w:szCs w:val="20"/>
              </w:rPr>
              <w:t xml:space="preserve"> when assembling and disassembling.</w:t>
            </w:r>
          </w:p>
          <w:p>
            <w:pPr>
              <w:numPr>
                <w:ilvl w:val="0"/>
                <w:numId w:val="73914165"/>
              </w:numPr>
              <w:spacing w:before="0" w:after="0" w:line="262" w:lineRule="auto"/>
              <w:jc w:val="left"/>
              <w:rPr>
                <w:color w:val="00274C"/>
                <w:sz w:val="20"/>
                <w:szCs w:val="20"/>
              </w:rPr>
            </w:pPr>
            <w:r>
              <w:rPr>
                <w:color w:val="00274C"/>
                <w:position w:val="-2"/>
                <w:sz w:val="20"/>
                <w:szCs w:val="20"/>
              </w:rPr>
              <w:t xml:space="preserve">When repaired, </w:t>
            </w:r>
            <w:r>
              <w:rPr>
                <w:b/>
                <w:bCs/>
                <w:color w:val="00274C"/>
                <w:position w:val="-2"/>
                <w:sz w:val="20"/>
                <w:szCs w:val="20"/>
              </w:rPr>
              <w:t xml:space="preserve">RSN-A</w:t>
            </w:r>
            <w:r>
              <w:rPr>
                <w:color w:val="00274C"/>
                <w:position w:val="-2"/>
                <w:sz w:val="20"/>
                <w:szCs w:val="20"/>
              </w:rPr>
              <w:t xml:space="preserve"> injectors must be certified by a Stanadyne centre to check their correct operation - check the type of engine mounted injectors on the spare parts list ( </w:t>
            </w:r>
            <w:r>
              <w:rPr>
                <w:b/>
                <w:bCs/>
                <w:color w:val="00274C"/>
                <w:position w:val="-2"/>
                <w:sz w:val="20"/>
                <w:szCs w:val="20"/>
              </w:rPr>
              <w:t xml:space="preserve">RSN-A</w:t>
            </w:r>
            <w:r>
              <w:rPr>
                <w:color w:val="00274C"/>
                <w:position w:val="-2"/>
                <w:sz w:val="20"/>
                <w:szCs w:val="20"/>
              </w:rPr>
              <w:t xml:space="preserve"> is specified in the description).</w:t>
            </w:r>
          </w:p>
        </w:tc>
        <w:tc>
          <w:tcPr>
            <w:tcMar>
              <w:top w:w="150" w:type="dxa"/>
              <w:bottom w:w="150" w:type="dxa"/>
            </w:tcMar>
            <w:vAlign w:val="top"/>
          </w:tcPr>
          <w:p>
            <w:r>
              <w:rPr>
                <w:position w:val="-226"/>
              </w:rPr>
              <w:drawing>
                <wp:inline distT="0" distB="0" distL="0" distR="0">
                  <wp:extent cx="2232000" cy="1483200"/>
                  <wp:docPr id="62143050" name="name1241602134ad68bd3"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8591602134ad68bc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 Injection fuel pipes disassembly (injection pump/injectors)</w:t>
            </w:r>
          </w:p>
          <w:p/>
          <w:p/>
          <w:p>
            <w:pPr>
              <w:numPr>
                <w:ilvl w:val="0"/>
                <w:numId w:val="73914181"/>
              </w:numPr>
              <w:spacing w:before="0" w:after="0" w:line="262" w:lineRule="auto"/>
              <w:jc w:val="left"/>
              <w:rPr>
                <w:color w:val="00274C"/>
                <w:sz w:val="20"/>
                <w:szCs w:val="20"/>
              </w:rPr>
            </w:pPr>
            <w:r>
              <w:rPr>
                <w:color w:val="00274C"/>
                <w:position w:val="-2"/>
                <w:sz w:val="20"/>
                <w:szCs w:val="20"/>
              </w:rPr>
              <w:br/>
              <w:t xml:space="preserve">Undo the screw </w:t>
            </w:r>
            <w:r>
              <w:rPr>
                <w:b/>
                <w:bCs/>
                <w:color w:val="00274C"/>
                <w:position w:val="-2"/>
                <w:sz w:val="20"/>
                <w:szCs w:val="20"/>
              </w:rPr>
              <w:t xml:space="preserve">s A</w:t>
            </w:r>
            <w:r>
              <w:rPr>
                <w:color w:val="00274C"/>
                <w:position w:val="-2"/>
                <w:sz w:val="20"/>
                <w:szCs w:val="20"/>
              </w:rPr>
              <w:t xml:space="preserve"> .</w:t>
            </w:r>
          </w:p>
          <w:p>
            <w:pPr>
              <w:numPr>
                <w:ilvl w:val="0"/>
                <w:numId w:val="7391418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w:t>
            </w:r>
          </w:p>
          <w:p>
            <w:pPr>
              <w:numPr>
                <w:ilvl w:val="0"/>
                <w:numId w:val="73914181"/>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C</w:t>
            </w:r>
            <w:r>
              <w:rPr>
                <w:color w:val="00274C"/>
                <w:position w:val="-2"/>
                <w:sz w:val="20"/>
                <w:szCs w:val="20"/>
              </w:rPr>
              <w:t xml:space="preserve"> .</w:t>
            </w:r>
          </w:p>
          <w:p>
            <w:pPr>
              <w:numPr>
                <w:ilvl w:val="0"/>
                <w:numId w:val="7391418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manifold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9152392" name="name1325602134ad80280" descr="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1222602134ad8027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73914182"/>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H1</w:t>
            </w:r>
            <w:r>
              <w:rPr>
                <w:color w:val="00274C"/>
                <w:position w:val="-2"/>
                <w:sz w:val="20"/>
                <w:szCs w:val="20"/>
              </w:rPr>
              <w:t xml:space="preserve"> and remove the clamp </w:t>
            </w:r>
            <w:r>
              <w:rPr>
                <w:b/>
                <w:bCs/>
                <w:color w:val="00274C"/>
                <w:position w:val="-2"/>
                <w:sz w:val="20"/>
                <w:szCs w:val="20"/>
              </w:rPr>
              <w:t xml:space="preserve">H2</w:t>
            </w:r>
            <w:r>
              <w:rPr>
                <w:color w:val="00274C"/>
                <w:position w:val="-2"/>
                <w:sz w:val="20"/>
                <w:szCs w:val="20"/>
              </w:rPr>
              <w:t xml:space="preserve"> and remove rubber.</w:t>
            </w:r>
          </w:p>
          <w:p>
            <w:pPr>
              <w:numPr>
                <w:ilvl w:val="0"/>
                <w:numId w:val="73914182"/>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F</w:t>
            </w:r>
            <w:r>
              <w:rPr>
                <w:color w:val="00274C"/>
                <w:position w:val="-2"/>
                <w:sz w:val="20"/>
                <w:szCs w:val="20"/>
              </w:rPr>
              <w:t xml:space="preserve"> .</w:t>
            </w:r>
          </w:p>
          <w:p>
            <w:pPr>
              <w:numPr>
                <w:ilvl w:val="0"/>
                <w:numId w:val="73914182"/>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G</w:t>
            </w:r>
            <w:r>
              <w:rPr>
                <w:color w:val="00274C"/>
                <w:position w:val="-2"/>
                <w:sz w:val="20"/>
                <w:szCs w:val="20"/>
              </w:rPr>
              <w:t xml:space="preserve"> .</w:t>
            </w:r>
          </w:p>
          <w:p>
            <w:pPr>
              <w:numPr>
                <w:ilvl w:val="0"/>
                <w:numId w:val="73914182"/>
              </w:numPr>
              <w:spacing w:before="0" w:after="0" w:line="262" w:lineRule="auto"/>
              <w:jc w:val="left"/>
              <w:rPr>
                <w:color w:val="00274C"/>
                <w:sz w:val="20"/>
                <w:szCs w:val="20"/>
              </w:rPr>
            </w:pPr>
            <w:r>
              <w:rPr>
                <w:color w:val="00274C"/>
                <w:position w:val="-2"/>
                <w:sz w:val="20"/>
                <w:szCs w:val="20"/>
              </w:rPr>
              <w:t xml:space="preserve">Remove the tube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048564" name="name5586602134ad9833f" descr="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5908602134ad9833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Rocker arms cover disassembly</w:t>
            </w:r>
          </w:p>
          <w:p/>
          <w:p/>
          <w:p>
            <w:pPr>
              <w:numPr>
                <w:ilvl w:val="0"/>
                <w:numId w:val="73914183"/>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L</w:t>
            </w:r>
            <w:r>
              <w:rPr>
                <w:color w:val="00274C"/>
                <w:position w:val="-2"/>
                <w:sz w:val="20"/>
                <w:szCs w:val="20"/>
              </w:rPr>
              <w:t xml:space="preserve"> .</w:t>
            </w:r>
          </w:p>
          <w:p>
            <w:pPr>
              <w:numPr>
                <w:ilvl w:val="0"/>
                <w:numId w:val="73914183"/>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p>
          <w:p>
            <w:pPr>
              <w:numPr>
                <w:ilvl w:val="0"/>
                <w:numId w:val="7391418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and remove the rocker arm cap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5956268" name="name9224602134adaaaea" descr="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8719602134adaaae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Fuel return pipes disassembly</w:t>
            </w:r>
          </w:p>
          <w:p/>
          <w:p/>
          <w:p>
            <w:pPr>
              <w:numPr>
                <w:ilvl w:val="0"/>
                <w:numId w:val="73914184"/>
              </w:numPr>
              <w:spacing w:before="0" w:after="0" w:line="262" w:lineRule="auto"/>
              <w:jc w:val="left"/>
              <w:rPr>
                <w:color w:val="00274C"/>
                <w:sz w:val="20"/>
                <w:szCs w:val="20"/>
              </w:rPr>
            </w:pPr>
            <w:r>
              <w:rPr>
                <w:color w:val="00274C"/>
                <w:position w:val="-2"/>
                <w:sz w:val="20"/>
                <w:szCs w:val="20"/>
              </w:rPr>
              <w:br/>
              <w:t xml:space="preserve">Undo the screws </w:t>
            </w:r>
            <w:r>
              <w:rPr>
                <w:b/>
                <w:bCs/>
                <w:color w:val="00274C"/>
                <w:position w:val="-2"/>
                <w:sz w:val="20"/>
                <w:szCs w:val="20"/>
              </w:rPr>
              <w:t xml:space="preserve">Q</w:t>
            </w:r>
            <w:r>
              <w:rPr>
                <w:color w:val="00274C"/>
                <w:position w:val="-2"/>
                <w:sz w:val="20"/>
                <w:szCs w:val="20"/>
              </w:rPr>
              <w:t xml:space="preserve"> and remove hose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6024122" name="name3384602134adc0179" descr="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7515602134adc017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 Injectors disassembly</w:t>
            </w:r>
          </w:p>
          <w:p/>
          <w:p/>
          <w:p>
            <w:pPr>
              <w:numPr>
                <w:ilvl w:val="0"/>
                <w:numId w:val="73914185"/>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J</w:t>
            </w:r>
            <w:r>
              <w:rPr>
                <w:color w:val="00274C"/>
                <w:position w:val="-2"/>
                <w:sz w:val="20"/>
                <w:szCs w:val="20"/>
              </w:rPr>
              <w:t xml:space="preserve"> and remove washer </w:t>
            </w:r>
            <w:r>
              <w:rPr>
                <w:b/>
                <w:bCs/>
                <w:color w:val="00274C"/>
                <w:position w:val="-2"/>
                <w:sz w:val="20"/>
                <w:szCs w:val="20"/>
              </w:rPr>
              <w:t xml:space="preserve">K</w:t>
            </w:r>
            <w:r>
              <w:rPr>
                <w:color w:val="00274C"/>
                <w:position w:val="-2"/>
                <w:sz w:val="20"/>
                <w:szCs w:val="20"/>
              </w:rPr>
              <w:t xml:space="preserve"> and then bracket </w:t>
            </w:r>
            <w:r>
              <w:rPr>
                <w:b/>
                <w:bCs/>
                <w:color w:val="00274C"/>
                <w:position w:val="-2"/>
                <w:sz w:val="20"/>
                <w:szCs w:val="20"/>
              </w:rPr>
              <w:t xml:space="preserve">X</w:t>
            </w:r>
            <w:r>
              <w:rPr>
                <w:color w:val="00274C"/>
                <w:position w:val="-2"/>
                <w:sz w:val="20"/>
                <w:szCs w:val="20"/>
              </w:rPr>
              <w:t xml:space="preserve"> .</w:t>
            </w:r>
          </w:p>
          <w:p>
            <w:pPr>
              <w:numPr>
                <w:ilvl w:val="0"/>
                <w:numId w:val="73914185"/>
              </w:numPr>
              <w:spacing w:before="0" w:after="0" w:line="262" w:lineRule="auto"/>
              <w:jc w:val="left"/>
              <w:rPr>
                <w:color w:val="00274C"/>
                <w:sz w:val="20"/>
                <w:szCs w:val="20"/>
              </w:rPr>
            </w:pPr>
            <w:r>
              <w:rPr>
                <w:color w:val="00274C"/>
                <w:position w:val="-2"/>
                <w:sz w:val="20"/>
                <w:szCs w:val="20"/>
              </w:rPr>
              <w:t xml:space="preserve">Remove the injector </w:t>
            </w:r>
            <w:r>
              <w:rPr>
                <w:b/>
                <w:bCs/>
                <w:color w:val="00274C"/>
                <w:position w:val="-2"/>
                <w:sz w:val="20"/>
                <w:szCs w:val="20"/>
              </w:rPr>
              <w:t xml:space="preserve">Z</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BC), use an open-ended spanner (Ø 11 mm), by applying small rotations to unblock the component. </w:t>
            </w:r>
          </w:p>
          <w:p/>
          <w:p/>
          <w:p>
            <w:pPr>
              <w:numPr>
                <w:ilvl w:val="0"/>
                <w:numId w:val="73914186"/>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6085602134adc164f" w:history="1">
              <w:r>
                <w:rPr>
                  <w:b/>
                  <w:bCs/>
                  <w:color w:val="0000FF"/>
                  <w:position w:val="-2"/>
                  <w:sz w:val="20"/>
                  <w:szCs w:val="20"/>
                </w:rPr>
                <w:t xml:space="preserve">Par. 2.9.7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86"/>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S</w:t>
            </w:r>
            <w:r>
              <w:rPr>
                <w:color w:val="00274C"/>
                <w:position w:val="-2"/>
                <w:sz w:val="20"/>
                <w:szCs w:val="20"/>
              </w:rPr>
              <w:t xml:space="preserve"> has remained in the correct position ( </w:t>
            </w:r>
            <w:r>
              <w:rPr>
                <w:b/>
                <w:bCs/>
                <w:color w:val="00274C"/>
                <w:position w:val="-2"/>
                <w:sz w:val="20"/>
                <w:szCs w:val="20"/>
              </w:rPr>
              <w:t xml:space="preserve">Fig. 6.7</w:t>
            </w:r>
            <w:r>
              <w:rPr>
                <w:color w:val="00274C"/>
                <w:position w:val="-2"/>
                <w:sz w:val="20"/>
                <w:szCs w:val="20"/>
              </w:rPr>
              <w:t xml:space="preserve"> ). Otherwise, recover the gasket from inside the electronic injector </w:t>
            </w:r>
            <w:r>
              <w:rPr>
                <w:b/>
                <w:bCs/>
                <w:color w:val="00274C"/>
                <w:position w:val="-2"/>
                <w:sz w:val="20"/>
                <w:szCs w:val="20"/>
              </w:rPr>
              <w:t xml:space="preserve">V</w:t>
            </w:r>
            <w:r>
              <w:rPr>
                <w:color w:val="00274C"/>
                <w:position w:val="-2"/>
                <w:sz w:val="20"/>
                <w:szCs w:val="20"/>
              </w:rPr>
              <w:t xml:space="preserve"> manifold.</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0586680" name="name3111602134add54ca"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9544602134add54c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w:t>
            </w:r>
          </w:p>
          <w:p/>
          <w:p/>
          <w:p>
            <w:pPr>
              <w:widowControl w:val="on"/>
              <w:pBdr/>
              <w:spacing w:before="0" w:after="0" w:line="262" w:lineRule="auto"/>
              <w:ind w:left="0" w:right="0"/>
              <w:jc w:val="left"/>
              <w:textAlignment w:val="top"/>
            </w:pPr>
            <w:r>
              <w:rPr>
                <w:position w:val="-224"/>
              </w:rPr>
              <w:drawing>
                <wp:inline distT="0" distB="0" distL="0" distR="0">
                  <wp:extent cx="2232000" cy="1476000"/>
                  <wp:docPr id="61446289" name="name8226602134adebe16" desc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3414602134adebe1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on the right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928602134adecb2e" w:history="1">
              <w:r>
                <w:rPr>
                  <w:color w:val="0000FF"/>
                  <w:position w:val="0"/>
                  <w:sz w:val="20"/>
                  <w:szCs w:val="20"/>
                  <w:u w:val="single"/>
                </w:rPr>
                <w:t xml:space="preserve">https://www.youtube.com/embed/mt-Dsw4A81A?rel=0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Injection pump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331107" name="name6303602134ae0a1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11602134ae0a1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Before proceeding with the disassembly, identify the pump code from its identifying name plate ( </w:t>
            </w:r>
            <w:hyperlink r:id="rId1929602134ae0ad3d" w:history="1">
              <w:r>
                <w:rPr>
                  <w:b/>
                  <w:bCs/>
                  <w:color w:val="0000FF"/>
                  <w:position w:val="-2"/>
                  <w:sz w:val="20"/>
                  <w:szCs w:val="20"/>
                </w:rPr>
                <w:t xml:space="preserve">Pos. 12 - Tab. 2.12</w:t>
              </w:r>
            </w:hyperlink>
            <w:r>
              <w:rPr>
                <w:color w:val="00274C"/>
                <w:position w:val="-2"/>
                <w:sz w:val="20"/>
                <w:szCs w:val="20"/>
              </w:rPr>
              <w:t xml:space="preserve"> ) and remove the cylinder injector 1 ( </w:t>
            </w:r>
            <w:hyperlink r:id="rId3731602134ae0ad96" w:history="1">
              <w:r>
                <w:rPr>
                  <w:b/>
                  <w:bCs/>
                  <w:color w:val="0000FF"/>
                  <w:position w:val="-2"/>
                  <w:sz w:val="20"/>
                  <w:szCs w:val="20"/>
                  <w:u w:val="single"/>
                </w:rPr>
                <w:t xml:space="preserve">Par. 1.4</w:t>
              </w:r>
            </w:hyperlink>
            <w:r>
              <w:rPr>
                <w:color w:val="00274C"/>
                <w:position w:val="-2"/>
                <w:sz w:val="20"/>
                <w:szCs w:val="20"/>
              </w:rPr>
              <w:t xml:space="preserve"> - </w:t>
            </w:r>
            <w:hyperlink r:id="rId8109602134ae0add9" w:history="1">
              <w:r>
                <w:rPr>
                  <w:b/>
                  <w:bCs/>
                  <w:color w:val="0000FF"/>
                  <w:position w:val="-2"/>
                  <w:sz w:val="20"/>
                  <w:szCs w:val="20"/>
                </w:rPr>
                <w:t xml:space="preserve">6.1.1 - 6.1.2 - 6.1.3 - 6.1.4</w:t>
              </w:r>
            </w:hyperlink>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Alternatively, you can identify the pump from the online spare parts catalogue ( </w:t>
            </w:r>
            <w:hyperlink r:id="rId1944602134ae0ae74" w:history="1">
              <w:r>
                <w:rPr>
                  <w:b/>
                  <w:bCs/>
                  <w:color w:val="0000FF"/>
                  <w:position w:val="-2"/>
                  <w:sz w:val="20"/>
                  <w:szCs w:val="20"/>
                  <w:u w:val="single"/>
                </w:rPr>
                <w:t xml:space="preserve">https://partners.lombardini.it/App/SparepartCatalogue/Default/Catalogue.aspx</w:t>
              </w:r>
            </w:hyperlink>
            <w:r>
              <w:rPr>
                <w:color w:val="00274C"/>
                <w:position w:val="-2"/>
                <w:sz w:val="20"/>
                <w:szCs w:val="20"/>
              </w:rPr>
              <w:t xml:space="preserve"> )</w:t>
            </w:r>
          </w:p>
          <w:p/>
          <w:p/>
          <w:p>
            <w:pPr>
              <w:numPr>
                <w:ilvl w:val="0"/>
                <w:numId w:val="73914187"/>
              </w:numPr>
              <w:spacing w:before="0" w:after="0" w:line="262" w:lineRule="auto"/>
              <w:jc w:val="left"/>
              <w:rPr>
                <w:color w:val="00274C"/>
                <w:sz w:val="20"/>
                <w:szCs w:val="20"/>
              </w:rPr>
            </w:pPr>
            <w:r>
              <w:rPr>
                <w:color w:val="00274C"/>
                <w:position w:val="-2"/>
                <w:sz w:val="20"/>
                <w:szCs w:val="20"/>
              </w:rPr>
              <w:t xml:space="preserve">Insert the tool </w:t>
            </w:r>
            <w:hyperlink r:id="rId2902602134ae0af25" w:history="1">
              <w:r>
                <w:rPr>
                  <w:b/>
                  <w:bCs/>
                  <w:color w:val="0000FF"/>
                  <w:position w:val="-2"/>
                  <w:sz w:val="20"/>
                  <w:szCs w:val="20"/>
                </w:rPr>
                <w:t xml:space="preserve">ST_30</w:t>
              </w:r>
            </w:hyperlink>
            <w:r>
              <w:rPr>
                <w:color w:val="00274C"/>
                <w:position w:val="-2"/>
                <w:sz w:val="20"/>
                <w:szCs w:val="20"/>
              </w:rPr>
              <w:t xml:space="preserve"> into the injector </w:t>
            </w:r>
            <w:r>
              <w:rPr>
                <w:b/>
                <w:bCs/>
                <w:color w:val="00274C"/>
                <w:position w:val="-2"/>
                <w:sz w:val="20"/>
                <w:szCs w:val="20"/>
              </w:rPr>
              <w:t xml:space="preserve">N°1</w:t>
            </w:r>
            <w:r>
              <w:rPr>
                <w:color w:val="00274C"/>
                <w:position w:val="-2"/>
                <w:sz w:val="20"/>
                <w:szCs w:val="20"/>
              </w:rPr>
              <w:t xml:space="preserve"> and fix it with the fixing brace </w:t>
            </w:r>
            <w:r>
              <w:rPr>
                <w:b/>
                <w:bCs/>
                <w:color w:val="00274C"/>
                <w:position w:val="-2"/>
                <w:sz w:val="20"/>
                <w:szCs w:val="20"/>
              </w:rPr>
              <w:t xml:space="preserve">X</w:t>
            </w:r>
            <w:r>
              <w:rPr>
                <w:color w:val="00274C"/>
                <w:position w:val="-2"/>
                <w:sz w:val="20"/>
                <w:szCs w:val="20"/>
              </w:rPr>
              <w:t xml:space="preserve"> , capscrew </w:t>
            </w:r>
            <w:r>
              <w:rPr>
                <w:b/>
                <w:bCs/>
                <w:color w:val="00274C"/>
                <w:position w:val="-2"/>
                <w:sz w:val="20"/>
                <w:szCs w:val="20"/>
              </w:rPr>
              <w:t xml:space="preserve">J</w:t>
            </w:r>
            <w:r>
              <w:rPr>
                <w:color w:val="00274C"/>
                <w:position w:val="-2"/>
                <w:sz w:val="20"/>
                <w:szCs w:val="20"/>
              </w:rPr>
              <w:t xml:space="preserve"> and washer </w:t>
            </w:r>
            <w:r>
              <w:rPr>
                <w:b/>
                <w:bCs/>
                <w:color w:val="00274C"/>
                <w:position w:val="-2"/>
                <w:sz w:val="20"/>
                <w:szCs w:val="20"/>
              </w:rPr>
              <w:t xml:space="preserve">K</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Do not tighten the capscrew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3214757" name="name5134602134ae21cf1"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3673602134ae21ce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numPr>
                <w:ilvl w:val="0"/>
                <w:numId w:val="73914188"/>
              </w:numPr>
              <w:spacing w:before="0" w:after="0" w:line="262" w:lineRule="auto"/>
              <w:jc w:val="left"/>
              <w:rPr>
                <w:color w:val="00274C"/>
                <w:sz w:val="20"/>
                <w:szCs w:val="20"/>
              </w:rPr>
            </w:pPr>
            <w:r>
              <w:rPr>
                <w:color w:val="00274C"/>
                <w:position w:val="-2"/>
                <w:sz w:val="20"/>
                <w:szCs w:val="20"/>
              </w:rPr>
              <w:t xml:space="preserve">Disassemble the starter motor.</w:t>
            </w:r>
          </w:p>
          <w:p>
            <w:pPr>
              <w:numPr>
                <w:ilvl w:val="0"/>
                <w:numId w:val="73914188"/>
              </w:numPr>
              <w:spacing w:before="0" w:after="0" w:line="262" w:lineRule="auto"/>
              <w:jc w:val="left"/>
              <w:rPr>
                <w:color w:val="00274C"/>
                <w:sz w:val="20"/>
                <w:szCs w:val="20"/>
              </w:rPr>
            </w:pPr>
            <w:r>
              <w:rPr>
                <w:color w:val="00274C"/>
                <w:position w:val="-2"/>
                <w:sz w:val="20"/>
                <w:szCs w:val="20"/>
              </w:rPr>
              <w:t xml:space="preserve">Mount the tool </w:t>
            </w:r>
            <w:hyperlink r:id="rId5162602134ae233f5"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Y</w:t>
            </w:r>
            <w:r>
              <w:rPr>
                <w:color w:val="00274C"/>
                <w:position w:val="-2"/>
                <w:sz w:val="20"/>
                <w:szCs w:val="20"/>
              </w:rPr>
              <w:t xml:space="preserve"> and fit it with the two starter motor fixing screws.</w:t>
            </w:r>
          </w:p>
          <w:p>
            <w:pPr>
              <w:numPr>
                <w:ilvl w:val="0"/>
                <w:numId w:val="73914188"/>
              </w:numPr>
              <w:spacing w:before="0" w:after="0" w:line="262" w:lineRule="auto"/>
              <w:jc w:val="left"/>
              <w:rPr>
                <w:color w:val="00274C"/>
                <w:sz w:val="20"/>
                <w:szCs w:val="20"/>
              </w:rPr>
            </w:pPr>
            <w:r>
              <w:rPr>
                <w:color w:val="00274C"/>
                <w:position w:val="-2"/>
                <w:sz w:val="20"/>
                <w:szCs w:val="20"/>
              </w:rPr>
              <w:t xml:space="preserve">Rotate the crankshaft clockwise (Rif. A </w:t>
            </w:r>
            <w:hyperlink r:id="rId4317602134ae23499" w:history="1">
              <w:r>
                <w:rPr>
                  <w:b/>
                  <w:bCs/>
                  <w:color w:val="0000FF"/>
                  <w:position w:val="-2"/>
                  <w:sz w:val="20"/>
                  <w:szCs w:val="20"/>
                  <w:u w:val="single"/>
                </w:rPr>
                <w:t xml:space="preserve">Par. 1.4</w:t>
              </w:r>
            </w:hyperlink>
            <w:r>
              <w:rPr>
                <w:color w:val="00274C"/>
                <w:position w:val="-2"/>
                <w:sz w:val="20"/>
                <w:szCs w:val="20"/>
              </w:rPr>
              <w:t xml:space="preserve"> ) through the </w:t>
            </w:r>
            <w:hyperlink r:id="rId2449602134ae234c6" w:history="1">
              <w:r>
                <w:rPr>
                  <w:b/>
                  <w:bCs/>
                  <w:color w:val="0000FF"/>
                  <w:position w:val="-2"/>
                  <w:sz w:val="20"/>
                  <w:szCs w:val="20"/>
                </w:rPr>
                <w:t xml:space="preserve">ST_34</w:t>
              </w:r>
            </w:hyperlink>
            <w:r>
              <w:rPr>
                <w:color w:val="00274C"/>
                <w:position w:val="-2"/>
                <w:sz w:val="20"/>
                <w:szCs w:val="20"/>
              </w:rPr>
              <w:t xml:space="preserve"> tool bringing reference </w:t>
            </w:r>
            <w:r>
              <w:rPr>
                <w:b/>
                <w:bCs/>
                <w:color w:val="00274C"/>
                <w:position w:val="-2"/>
                <w:sz w:val="20"/>
                <w:szCs w:val="20"/>
              </w:rPr>
              <w:t xml:space="preserve">X</w:t>
            </w:r>
            <w:r>
              <w:rPr>
                <w:color w:val="00274C"/>
                <w:position w:val="-2"/>
                <w:sz w:val="20"/>
                <w:szCs w:val="20"/>
              </w:rPr>
              <w:t xml:space="preserve"> upwards. </w:t>
            </w:r>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When positioning reference </w:t>
            </w:r>
            <w:r>
              <w:rPr>
                <w:b/>
                <w:bCs/>
                <w:color w:val="00274C"/>
                <w:position w:val="-2"/>
                <w:sz w:val="20"/>
                <w:szCs w:val="20"/>
              </w:rPr>
              <w:t xml:space="preserve">X</w:t>
            </w:r>
            <w:r>
              <w:rPr>
                <w:color w:val="00274C"/>
                <w:position w:val="-2"/>
                <w:sz w:val="20"/>
                <w:szCs w:val="20"/>
              </w:rPr>
              <w:t xml:space="preserve"> , make sure cylinder </w:t>
            </w:r>
            <w:r>
              <w:rPr>
                <w:b/>
                <w:bCs/>
                <w:color w:val="00274C"/>
                <w:position w:val="-2"/>
                <w:sz w:val="20"/>
                <w:szCs w:val="20"/>
              </w:rPr>
              <w:t xml:space="preserve">N° 1</w:t>
            </w:r>
            <w:r>
              <w:rPr>
                <w:color w:val="00274C"/>
                <w:position w:val="-2"/>
                <w:sz w:val="20"/>
                <w:szCs w:val="20"/>
              </w:rPr>
              <w:t xml:space="preserve"> is in compression phase (the valves on piston </w:t>
            </w:r>
            <w:r>
              <w:rPr>
                <w:b/>
                <w:bCs/>
                <w:color w:val="00274C"/>
                <w:position w:val="-2"/>
                <w:sz w:val="20"/>
                <w:szCs w:val="20"/>
              </w:rPr>
              <w:t xml:space="preserve">N° 1</w:t>
            </w:r>
            <w:r>
              <w:rPr>
                <w:color w:val="00274C"/>
                <w:position w:val="-2"/>
                <w:sz w:val="20"/>
                <w:szCs w:val="20"/>
              </w:rPr>
              <w:t xml:space="preserve"> must all be closed).</w:t>
            </w:r>
          </w:p>
        </w:tc>
        <w:tc>
          <w:tcPr>
            <w:tcMar>
              <w:top w:w="150" w:type="dxa"/>
              <w:bottom w:w="150" w:type="dxa"/>
            </w:tcMar>
            <w:vAlign w:val="top"/>
          </w:tcPr>
          <w:p>
            <w:r>
              <w:rPr>
                <w:position w:val="-228"/>
              </w:rPr>
              <w:drawing>
                <wp:inline distT="0" distB="0" distL="0" distR="0">
                  <wp:extent cx="2232000" cy="1490400"/>
                  <wp:docPr id="75301517" name="name3623602134ae387d0" descr="6.1_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_34TM.jpg"/>
                          <pic:cNvPicPr/>
                        </pic:nvPicPr>
                        <pic:blipFill>
                          <a:blip r:embed="rId6550602134ae387c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3914189"/>
              </w:numPr>
              <w:spacing w:before="0" w:after="0" w:line="262" w:lineRule="auto"/>
              <w:jc w:val="left"/>
              <w:rPr>
                <w:color w:val="00274C"/>
                <w:sz w:val="20"/>
                <w:szCs w:val="20"/>
              </w:rPr>
            </w:pPr>
            <w:r>
              <w:rPr>
                <w:color w:val="00274C"/>
                <w:position w:val="-2"/>
                <w:sz w:val="20"/>
                <w:szCs w:val="20"/>
              </w:rPr>
              <w:t xml:space="preserve">With reference X pointed upwards, find the TDC through tool </w:t>
            </w:r>
            <w:hyperlink r:id="rId8156602134ae39db1" w:history="1">
              <w:r>
                <w:rPr>
                  <w:b/>
                  <w:bCs/>
                  <w:color w:val="0000FF"/>
                  <w:position w:val="-2"/>
                  <w:sz w:val="20"/>
                  <w:szCs w:val="20"/>
                </w:rPr>
                <w:t xml:space="preserve">ST_30</w:t>
              </w:r>
            </w:hyperlink>
            <w:r>
              <w:rPr>
                <w:color w:val="00274C"/>
                <w:position w:val="-2"/>
                <w:sz w:val="20"/>
                <w:szCs w:val="20"/>
              </w:rPr>
              <w:t xml:space="preserve"> , then bring the dial gauge indicator to 0.</w:t>
            </w:r>
          </w:p>
        </w:tc>
        <w:tc>
          <w:tcPr>
            <w:tcMar>
              <w:top w:w="150" w:type="dxa"/>
              <w:bottom w:w="150" w:type="dxa"/>
            </w:tcMar>
            <w:vAlign w:val="top"/>
          </w:tcPr>
          <w:p>
            <w:pPr>
              <w:widowControl w:val="on"/>
              <w:pBdr/>
              <w:spacing w:before="0" w:after="0" w:line="262" w:lineRule="auto"/>
              <w:ind w:left="0" w:right="0"/>
              <w:jc w:val="left"/>
              <w:textAlignment w:val="top"/>
            </w:pPr>
            <w:r>
              <w:rPr>
                <w:position w:val="-194"/>
              </w:rPr>
              <w:drawing>
                <wp:inline distT="0" distB="0" distL="0" distR="0">
                  <wp:extent cx="2880000" cy="1281600"/>
                  <wp:docPr id="96815119" name="name4914602134ae74473" descr="6.1_34TM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_34TM_2.jpg"/>
                          <pic:cNvPicPr/>
                        </pic:nvPicPr>
                        <pic:blipFill>
                          <a:blip r:embed="rId5450602134ae7446a" cstate="print"/>
                          <a:stretch>
                            <a:fillRect/>
                          </a:stretch>
                        </pic:blipFill>
                        <pic:spPr>
                          <a:xfrm>
                            <a:off x="0" y="0"/>
                            <a:ext cx="2880000" cy="1281600"/>
                          </a:xfrm>
                          <a:prstGeom prst="rect">
                            <a:avLst/>
                          </a:prstGeom>
                          <a:ln w="0">
                            <a:noFill/>
                          </a:ln>
                        </pic:spPr>
                      </pic:pic>
                    </a:graphicData>
                  </a:graphic>
                </wp:inline>
              </w:drawing>
            </w:r>
          </w:p>
          <w:p>
            <w:pPr>
              <w:widowControl w:val="on"/>
              <w:pBdr/>
              <w:spacing w:before="0" w:after="0" w:line="240" w:lineRule="auto"/>
              <w:ind w:left="0" w:right="0"/>
              <w:jc w:val="left"/>
            </w:pPr>
            <w:r>
              <w:rPr>
                <w:color w:val="00274C"/>
                <w:position w:val="0"/>
                <w:sz w:val="20"/>
                <w:szCs w:val="20"/>
              </w:rPr>
              <w:t xml:space="preserve">
  </w:t>
            </w:r>
            <w:r>
              <w:rPr>
                <w:b/>
                <w:bCs/>
                <w:color w:val="00274C"/>
                <w:position w:val="0"/>
                <w:sz w:val="20"/>
                <w:szCs w:val="20"/>
              </w:rPr>
              <w:t xml:space="preserve">Fig 6.10</w:t>
            </w:r>
          </w:p>
        </w:tc>
      </w:tr>
      <w:tr>
        <w:trPr>
          <w:trHeight w:val="0" w:hRule="atLeast"/>
        </w:trPr>
        <w:tc>
          <w:tcPr>
            <w:tcMar>
              <w:top w:w="150" w:type="dxa"/>
              <w:bottom w:w="150" w:type="dxa"/>
            </w:tcMar>
            <w:vAlign w:val="center"/>
          </w:tcPr>
          <w:p>
            <w:pPr>
              <w:numPr>
                <w:ilvl w:val="0"/>
                <w:numId w:val="73914190"/>
              </w:numPr>
              <w:spacing w:before="0" w:after="0" w:line="262" w:lineRule="auto"/>
              <w:jc w:val="left"/>
              <w:rPr>
                <w:color w:val="00274C"/>
                <w:sz w:val="20"/>
                <w:szCs w:val="20"/>
              </w:rPr>
            </w:pPr>
            <w:r>
              <w:rPr>
                <w:color w:val="00274C"/>
                <w:position w:val="-2"/>
                <w:sz w:val="20"/>
                <w:szCs w:val="20"/>
              </w:rPr>
              <w:t xml:space="preserve">By means of the identified pump code, refer to </w:t>
            </w:r>
            <w:r>
              <w:rPr>
                <w:b/>
                <w:bCs/>
                <w:color w:val="00274C"/>
                <w:position w:val="-2"/>
                <w:sz w:val="20"/>
                <w:szCs w:val="20"/>
              </w:rPr>
              <w:t xml:space="preserve">Tab. 6.</w:t>
            </w:r>
            <w:r>
              <w:rPr>
                <w:color w:val="00274C"/>
                <w:position w:val="-2"/>
                <w:sz w:val="20"/>
                <w:szCs w:val="20"/>
              </w:rPr>
              <w:t xml:space="preserve"> </w:t>
            </w:r>
            <w:r>
              <w:rPr>
                <w:b/>
                <w:bCs/>
                <w:color w:val="00274C"/>
                <w:position w:val="-2"/>
                <w:sz w:val="20"/>
                <w:szCs w:val="20"/>
              </w:rPr>
              <w:t xml:space="preserve">1</w:t>
            </w:r>
            <w:r>
              <w:rPr>
                <w:color w:val="00274C"/>
                <w:position w:val="-2"/>
                <w:sz w:val="20"/>
                <w:szCs w:val="20"/>
              </w:rPr>
              <w:t xml:space="preserve"> to know the advance degrees and the corresponding value to lower the piston.</w:t>
            </w:r>
          </w:p>
          <w:p>
            <w:pPr>
              <w:numPr>
                <w:ilvl w:val="0"/>
                <w:numId w:val="73914190"/>
              </w:numPr>
              <w:spacing w:before="0" w:after="0" w:line="262" w:lineRule="auto"/>
              <w:jc w:val="left"/>
              <w:rPr>
                <w:color w:val="00274C"/>
                <w:sz w:val="20"/>
                <w:szCs w:val="20"/>
              </w:rPr>
            </w:pPr>
            <w:r>
              <w:rPr>
                <w:color w:val="00274C"/>
                <w:position w:val="-2"/>
                <w:sz w:val="20"/>
                <w:szCs w:val="20"/>
              </w:rPr>
              <w:t xml:space="preserve">Having identified the value to lower the piston, rotate the crankshaft anti-clockwise by going beyond the value described in </w:t>
            </w:r>
            <w:r>
              <w:rPr>
                <w:b/>
                <w:bCs/>
                <w:color w:val="00274C"/>
                <w:position w:val="-2"/>
                <w:sz w:val="20"/>
                <w:szCs w:val="20"/>
              </w:rPr>
              <w:t xml:space="preserve">Tab. 6.1</w:t>
            </w:r>
            <w:r>
              <w:rPr>
                <w:color w:val="00274C"/>
                <w:position w:val="-2"/>
                <w:sz w:val="20"/>
                <w:szCs w:val="20"/>
              </w:rPr>
              <w:t xml:space="preserve"> , once again, rotate the crankshaft clockwise, stopping at the correct advance value by using tool </w:t>
            </w:r>
            <w:hyperlink r:id="rId2695602134ae76832" w:history="1">
              <w:r>
                <w:rPr>
                  <w:b/>
                  <w:bCs/>
                  <w:color w:val="0000FF"/>
                  <w:position w:val="-2"/>
                  <w:sz w:val="20"/>
                  <w:szCs w:val="20"/>
                </w:rPr>
                <w:t xml:space="preserve">ST_30</w:t>
              </w:r>
            </w:hyperlink>
            <w:r>
              <w:rPr>
                <w:color w:val="00274C"/>
                <w:position w:val="-2"/>
                <w:sz w:val="20"/>
                <w:szCs w:val="20"/>
              </w:rPr>
              <w:t xml:space="preserve"> ( </w:t>
            </w:r>
            <w:r>
              <w:rPr>
                <w:b/>
                <w:bCs/>
                <w:color w:val="00274C"/>
                <w:position w:val="-2"/>
                <w:sz w:val="20"/>
                <w:szCs w:val="20"/>
              </w:rPr>
              <w:t xml:space="preserve">Rif. A</w:t>
            </w:r>
            <w:r>
              <w:rPr>
                <w:color w:val="00274C"/>
                <w:position w:val="-2"/>
                <w:sz w:val="20"/>
                <w:szCs w:val="20"/>
              </w:rPr>
              <w:t xml:space="preserve"> </w:t>
            </w:r>
            <w:hyperlink r:id="rId1026602134ae7688a" w:history="1">
              <w:r>
                <w:rPr>
                  <w:b/>
                  <w:bCs/>
                  <w:color w:val="0000FF"/>
                  <w:position w:val="-2"/>
                  <w:sz w:val="20"/>
                  <w:szCs w:val="20"/>
                  <w:u w:val="single"/>
                </w:rPr>
                <w:t xml:space="preserve">Par. 1.4</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value indicated in </w:t>
            </w:r>
            <w:r>
              <w:rPr>
                <w:b/>
                <w:bCs/>
                <w:color w:val="00274C"/>
                <w:position w:val="-2"/>
                <w:sz w:val="20"/>
                <w:szCs w:val="20"/>
              </w:rPr>
              <w:t xml:space="preserve">Tab. 6.1</w:t>
            </w:r>
            <w:r>
              <w:rPr>
                <w:color w:val="00274C"/>
                <w:position w:val="-2"/>
                <w:sz w:val="20"/>
                <w:szCs w:val="20"/>
              </w:rPr>
              <w:t xml:space="preserve"> must be reached by rotating the shaft with the piston in compression phase. Use the </w:t>
            </w:r>
            <w:hyperlink r:id="rId8483602134ae7691b" w:history="1">
              <w:r>
                <w:rPr>
                  <w:b/>
                  <w:bCs/>
                  <w:color w:val="0000FF"/>
                  <w:position w:val="-2"/>
                  <w:sz w:val="20"/>
                  <w:szCs w:val="20"/>
                </w:rPr>
                <w:t xml:space="preserve">ST_34</w:t>
              </w:r>
            </w:hyperlink>
            <w:r>
              <w:rPr>
                <w:color w:val="00274C"/>
                <w:position w:val="-2"/>
                <w:sz w:val="20"/>
                <w:szCs w:val="20"/>
              </w:rPr>
              <w:t xml:space="preserve"> tool to totate the crankshaft.</w:t>
            </w:r>
          </w:p>
          <w:p/>
          <w:p/>
          <w:p/>
          <w:p/>
          <w:p/>
          <w:p/>
        </w:tc>
        <w:tc>
          <w:tcPr>
            <w:tcMar>
              <w:top w:w="150" w:type="dxa"/>
              <w:bottom w:w="150" w:type="dxa"/>
            </w:tcMar>
            <w:vAlign w:val="top"/>
          </w:tcPr>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Pump code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Piston</w:t>
                  </w:r>
                </w:p>
                <w:p>
                  <w:pPr>
                    <w:widowControl w:val="on"/>
                    <w:pBdr/>
                    <w:spacing w:before="0" w:after="0" w:line="240" w:lineRule="auto"/>
                    <w:ind w:left="0" w:right="0"/>
                    <w:jc w:val="center"/>
                  </w:pPr>
                  <w:r>
                    <w:rPr>
                      <w:b/>
                      <w:bCs/>
                      <w:color w:val="FFFFFF"/>
                      <w:position w:val="-2"/>
                      <w:sz w:val="20"/>
                      <w:szCs w:val="20"/>
                      <w:shd w:val="clear" w:color="auto" w:fill="00274C"/>
                    </w:rPr>
                    <w:t xml:space="preserve">lowering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Advance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ED0065905290-S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0,733 (0.562 - 0.927)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8°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ED0065905430-S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0,562 (0.413 - 0.733)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ED0065905440-S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1,033 (0.828 - 1.261)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ED0065905690-S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0,645 (0.485 - 0.828)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 1°)</w:t>
                  </w:r>
                </w:p>
              </w:tc>
            </w:tr>
          </w:tbl>
          <w:p/>
          <w:p>
            <w:pPr>
              <w:widowControl w:val="on"/>
              <w:pBdr/>
              <w:spacing w:before="0" w:after="0" w:line="262" w:lineRule="auto"/>
              <w:ind w:left="0" w:right="0"/>
              <w:jc w:val="left"/>
              <w:textAlignment w:val="top"/>
            </w:pPr>
            <w:r>
              <w:rPr>
                <w:b/>
                <w:bCs/>
                <w:color w:val="00274C"/>
                <w:position w:val="0"/>
                <w:sz w:val="20"/>
                <w:szCs w:val="20"/>
              </w:rPr>
              <w:t xml:space="preserve">Tab. 6.1</w:t>
            </w:r>
          </w:p>
        </w:tc>
      </w:tr>
      <w:tr>
        <w:trPr>
          <w:trHeight w:val="0" w:hRule="atLeast"/>
        </w:trPr>
        <w:tc>
          <w:tcPr>
            <w:tcMar>
              <w:top w:w="150" w:type="dxa"/>
              <w:bottom w:w="150" w:type="dxa"/>
            </w:tcMar>
            <w:vAlign w:val="center"/>
          </w:tcPr>
          <w:p>
            <w:pPr>
              <w:numPr>
                <w:ilvl w:val="0"/>
                <w:numId w:val="73914191"/>
              </w:numPr>
              <w:spacing w:before="0" w:after="0" w:line="262" w:lineRule="auto"/>
              <w:jc w:val="left"/>
              <w:rPr>
                <w:color w:val="00274C"/>
                <w:sz w:val="20"/>
                <w:szCs w:val="20"/>
              </w:rPr>
            </w:pPr>
            <w:r>
              <w:rPr>
                <w:color w:val="00274C"/>
                <w:position w:val="-2"/>
                <w:sz w:val="20"/>
                <w:szCs w:val="20"/>
              </w:rPr>
              <w:t xml:space="preserve">Lock the </w:t>
            </w:r>
            <w:hyperlink r:id="rId2252602134ae78f1e" w:history="1">
              <w:r>
                <w:rPr>
                  <w:b/>
                  <w:bCs/>
                  <w:color w:val="0000FF"/>
                  <w:position w:val="-2"/>
                  <w:sz w:val="20"/>
                  <w:szCs w:val="20"/>
                </w:rPr>
                <w:t xml:space="preserve">ST_34</w:t>
              </w:r>
            </w:hyperlink>
            <w:r>
              <w:rPr>
                <w:color w:val="00274C"/>
                <w:position w:val="-2"/>
                <w:sz w:val="20"/>
                <w:szCs w:val="20"/>
              </w:rPr>
              <w:t xml:space="preserve"> tool through </w:t>
            </w:r>
            <w:r>
              <w:rPr>
                <w:b/>
                <w:bCs/>
                <w:color w:val="00274C"/>
                <w:position w:val="-2"/>
                <w:sz w:val="20"/>
                <w:szCs w:val="20"/>
              </w:rPr>
              <w:t xml:space="preserve">J</w:t>
            </w:r>
            <w:r>
              <w:rPr>
                <w:color w:val="00274C"/>
                <w:position w:val="-2"/>
                <w:sz w:val="20"/>
                <w:szCs w:val="20"/>
              </w:rPr>
              <w:t xml:space="preserve"> screws and ensure that the crankshaft does not rotate, which would alter the correct advance value. If this happens, repeat the instructions described in points </w:t>
            </w:r>
            <w:r>
              <w:rPr>
                <w:b/>
                <w:bCs/>
                <w:color w:val="00274C"/>
                <w:position w:val="-2"/>
                <w:sz w:val="20"/>
                <w:szCs w:val="20"/>
              </w:rPr>
              <w:t xml:space="preserve">4</w:t>
            </w:r>
            <w:r>
              <w:rPr>
                <w:color w:val="00274C"/>
                <w:position w:val="-2"/>
                <w:sz w:val="20"/>
                <w:szCs w:val="20"/>
              </w:rPr>
              <w:t xml:space="preserve"> ,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6</w:t>
            </w:r>
            <w:r>
              <w:rPr>
                <w:color w:val="00274C"/>
                <w:position w:val="-2"/>
                <w:sz w:val="20"/>
                <w:szCs w:val="20"/>
              </w:rPr>
              <w:t xml:space="preserve"> , </w:t>
            </w:r>
            <w:r>
              <w:rPr>
                <w:b/>
                <w:bCs/>
                <w:color w:val="00274C"/>
                <w:position w:val="-2"/>
                <w:sz w:val="20"/>
                <w:szCs w:val="20"/>
              </w:rPr>
              <w:t xml:space="preserve">7</w:t>
            </w:r>
            <w:r>
              <w:rPr>
                <w:color w:val="00274C"/>
                <w:position w:val="-2"/>
                <w:sz w:val="20"/>
                <w:szCs w:val="20"/>
              </w:rPr>
              <w:t xml:space="preserve"> and </w:t>
            </w:r>
            <w:r>
              <w:rPr>
                <w:b/>
                <w:bCs/>
                <w:color w:val="00274C"/>
                <w:position w:val="-2"/>
                <w:sz w:val="20"/>
                <w:szCs w:val="20"/>
              </w:rPr>
              <w:t xml:space="preserve">8</w:t>
            </w:r>
            <w:r>
              <w:rPr>
                <w:color w:val="00274C"/>
                <w:position w:val="-2"/>
                <w:sz w:val="20"/>
                <w:szCs w:val="20"/>
              </w:rPr>
              <w:t xml:space="preserve"> .</w:t>
            </w:r>
          </w:p>
          <w:p>
            <w:pPr>
              <w:numPr>
                <w:ilvl w:val="0"/>
                <w:numId w:val="7391419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A1</w:t>
            </w:r>
            <w:r>
              <w:rPr>
                <w:color w:val="00274C"/>
                <w:position w:val="-2"/>
                <w:sz w:val="20"/>
                <w:szCs w:val="20"/>
              </w:rPr>
              <w:t xml:space="preserve"> , remove the plate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9074145" name="name5480602134ae8e3a7" descr="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jpg"/>
                          <pic:cNvPicPr/>
                        </pic:nvPicPr>
                        <pic:blipFill>
                          <a:blip r:embed="rId9048602134ae8e3a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6.11</w:t>
            </w:r>
          </w:p>
        </w:tc>
      </w:tr>
      <w:tr>
        <w:trPr>
          <w:trHeight w:val="0" w:hRule="atLeast"/>
        </w:trPr>
        <w:tc>
          <w:tcPr>
            <w:tcMar>
              <w:top w:w="150" w:type="dxa"/>
              <w:bottom w:w="150" w:type="dxa"/>
            </w:tcMar>
            <w:vAlign w:val="center"/>
          </w:tcPr>
          <w:p>
            <w:pPr>
              <w:numPr>
                <w:ilvl w:val="0"/>
                <w:numId w:val="73914192"/>
              </w:numPr>
              <w:spacing w:before="0" w:after="0" w:line="262" w:lineRule="auto"/>
              <w:jc w:val="left"/>
              <w:rPr>
                <w:color w:val="00274C"/>
                <w:sz w:val="20"/>
                <w:szCs w:val="20"/>
              </w:rPr>
            </w:pPr>
            <w:r>
              <w:rPr>
                <w:color w:val="00274C"/>
                <w:position w:val="-2"/>
                <w:sz w:val="20"/>
                <w:szCs w:val="20"/>
              </w:rPr>
              <w:t xml:space="preserve">Undo and remove the nut </w:t>
            </w:r>
            <w:r>
              <w:rPr>
                <w:b/>
                <w:bCs/>
                <w:color w:val="00274C"/>
                <w:position w:val="-2"/>
                <w:sz w:val="20"/>
                <w:szCs w:val="20"/>
              </w:rPr>
              <w:t xml:space="preserve">C1</w:t>
            </w:r>
            <w:r>
              <w:rPr>
                <w:color w:val="00274C"/>
                <w:position w:val="-2"/>
                <w:sz w:val="20"/>
                <w:szCs w:val="20"/>
              </w:rPr>
              <w:t xml:space="preserve"> fixing the injection pump control gear </w:t>
            </w:r>
            <w:r>
              <w:rPr>
                <w:b/>
                <w:bCs/>
                <w:color w:val="00274C"/>
                <w:position w:val="-2"/>
                <w:sz w:val="20"/>
                <w:szCs w:val="20"/>
              </w:rPr>
              <w:t xml:space="preserve">D1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381313" name="name5922602134ae9f0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84602134ae9f0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After removing the nut </w:t>
            </w:r>
            <w:r>
              <w:rPr>
                <w:b/>
                <w:bCs/>
                <w:color w:val="00274C"/>
                <w:position w:val="-2"/>
                <w:sz w:val="20"/>
                <w:szCs w:val="20"/>
              </w:rPr>
              <w:t xml:space="preserve">C1</w:t>
            </w:r>
            <w:r>
              <w:rPr>
                <w:color w:val="00274C"/>
                <w:position w:val="-2"/>
                <w:sz w:val="20"/>
                <w:szCs w:val="20"/>
              </w:rPr>
              <w:t xml:space="preserve"> , ensure that the correct advance value has remained unchanged on </w:t>
            </w:r>
            <w:hyperlink r:id="rId2254602134ae9fd64" w:history="1">
              <w:r>
                <w:rPr>
                  <w:b/>
                  <w:bCs/>
                  <w:color w:val="0000FF"/>
                  <w:position w:val="-2"/>
                  <w:sz w:val="20"/>
                  <w:szCs w:val="20"/>
                </w:rPr>
                <w:t xml:space="preserve">ST_30</w:t>
              </w:r>
            </w:hyperlink>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C1</w:t>
            </w:r>
            <w:r>
              <w:rPr>
                <w:color w:val="00274C"/>
                <w:position w:val="-2"/>
                <w:sz w:val="20"/>
                <w:szCs w:val="20"/>
              </w:rPr>
              <w:t xml:space="preserve"> does not fall into the timing cover.</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2528510" name="name8556602134aebb8c5" descr="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jpg"/>
                          <pic:cNvPicPr/>
                        </pic:nvPicPr>
                        <pic:blipFill>
                          <a:blip r:embed="rId2544602134aebb8b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6.12</w:t>
            </w:r>
          </w:p>
        </w:tc>
      </w:tr>
      <w:tr>
        <w:trPr>
          <w:trHeight w:val="0" w:hRule="atLeast"/>
        </w:trPr>
        <w:tc>
          <w:tcPr>
            <w:tcMar>
              <w:top w:w="150" w:type="dxa"/>
              <w:bottom w:w="150" w:type="dxa"/>
            </w:tcMar>
            <w:vAlign w:val="center"/>
          </w:tcPr>
          <w:p>
            <w:pPr>
              <w:numPr>
                <w:ilvl w:val="0"/>
                <w:numId w:val="73914193"/>
              </w:numPr>
              <w:spacing w:before="0" w:after="0" w:line="262" w:lineRule="auto"/>
              <w:jc w:val="left"/>
              <w:rPr>
                <w:color w:val="00274C"/>
                <w:sz w:val="20"/>
                <w:szCs w:val="20"/>
              </w:rPr>
            </w:pPr>
            <w:r>
              <w:rPr>
                <w:color w:val="00274C"/>
                <w:position w:val="-2"/>
                <w:sz w:val="20"/>
                <w:szCs w:val="20"/>
              </w:rPr>
              <w:t xml:space="preserve">Undo the capscrew </w:t>
            </w:r>
            <w:r>
              <w:rPr>
                <w:b/>
                <w:bCs/>
                <w:color w:val="00274C"/>
                <w:position w:val="-2"/>
                <w:sz w:val="20"/>
                <w:szCs w:val="20"/>
              </w:rPr>
              <w:t xml:space="preserve">E1</w:t>
            </w:r>
            <w:r>
              <w:rPr>
                <w:color w:val="00274C"/>
                <w:position w:val="-2"/>
                <w:sz w:val="20"/>
                <w:szCs w:val="20"/>
              </w:rPr>
              <w:t xml:space="preserve"> and shift the slotted plate </w:t>
            </w:r>
            <w:r>
              <w:rPr>
                <w:b/>
                <w:bCs/>
                <w:color w:val="00274C"/>
                <w:position w:val="-2"/>
                <w:sz w:val="20"/>
                <w:szCs w:val="20"/>
              </w:rPr>
              <w:t xml:space="preserve">F1</w:t>
            </w:r>
            <w:r>
              <w:rPr>
                <w:color w:val="00274C"/>
                <w:position w:val="-2"/>
                <w:sz w:val="20"/>
                <w:szCs w:val="20"/>
              </w:rPr>
              <w:t xml:space="preserve"> in the direction of arrow </w:t>
            </w:r>
            <w:r>
              <w:rPr>
                <w:b/>
                <w:bCs/>
                <w:color w:val="00274C"/>
                <w:position w:val="-2"/>
                <w:sz w:val="20"/>
                <w:szCs w:val="20"/>
              </w:rPr>
              <w:t xml:space="preserve">G1</w:t>
            </w:r>
            <w:r>
              <w:rPr>
                <w:color w:val="00274C"/>
                <w:position w:val="-2"/>
                <w:sz w:val="20"/>
                <w:szCs w:val="20"/>
              </w:rPr>
              <w:t xml:space="preserve"> .</w:t>
            </w:r>
          </w:p>
          <w:p>
            <w:pPr>
              <w:numPr>
                <w:ilvl w:val="0"/>
                <w:numId w:val="73914193"/>
              </w:numPr>
              <w:spacing w:before="0" w:after="0" w:line="262" w:lineRule="auto"/>
              <w:jc w:val="left"/>
              <w:rPr>
                <w:color w:val="00274C"/>
                <w:sz w:val="20"/>
                <w:szCs w:val="20"/>
              </w:rPr>
            </w:pPr>
            <w:r>
              <w:rPr>
                <w:color w:val="00274C"/>
                <w:position w:val="-2"/>
                <w:sz w:val="20"/>
                <w:szCs w:val="20"/>
              </w:rPr>
              <w:t xml:space="preserve">Tighten screw </w:t>
            </w:r>
            <w:r>
              <w:rPr>
                <w:b/>
                <w:bCs/>
                <w:color w:val="00274C"/>
                <w:position w:val="-2"/>
                <w:sz w:val="20"/>
                <w:szCs w:val="20"/>
              </w:rPr>
              <w:t xml:space="preserve">E1</w:t>
            </w:r>
            <w:r>
              <w:rPr>
                <w:color w:val="00274C"/>
                <w:position w:val="-2"/>
                <w:sz w:val="20"/>
                <w:szCs w:val="20"/>
              </w:rPr>
              <w:t xml:space="preserve"> to block the pump (tightening torque to </w:t>
            </w:r>
            <w:r>
              <w:rPr>
                <w:b/>
                <w:bCs/>
                <w:color w:val="00274C"/>
                <w:position w:val="-2"/>
                <w:sz w:val="20"/>
                <w:szCs w:val="20"/>
              </w:rPr>
              <w:t xml:space="preserve">12 Nm</w:t>
            </w:r>
            <w:r>
              <w:rPr>
                <w:color w:val="00274C"/>
                <w:position w:val="-2"/>
                <w:sz w:val="20"/>
                <w:szCs w:val="20"/>
              </w:rPr>
              <w:t xml:space="preserve"> ).</w:t>
            </w:r>
          </w:p>
          <w:p>
            <w:pPr>
              <w:numPr>
                <w:ilvl w:val="0"/>
                <w:numId w:val="73914193"/>
              </w:numPr>
              <w:spacing w:before="0" w:after="0" w:line="262" w:lineRule="auto"/>
              <w:jc w:val="left"/>
              <w:rPr>
                <w:color w:val="00274C"/>
                <w:sz w:val="20"/>
                <w:szCs w:val="20"/>
              </w:rPr>
            </w:pPr>
            <w:r>
              <w:rPr>
                <w:color w:val="00274C"/>
                <w:position w:val="-2"/>
                <w:sz w:val="20"/>
                <w:szCs w:val="20"/>
              </w:rPr>
              <w:t xml:space="preserve">Screw the tool </w:t>
            </w:r>
            <w:hyperlink r:id="rId5499602134aebd1d2" w:history="1">
              <w:r>
                <w:rPr>
                  <w:b/>
                  <w:bCs/>
                  <w:color w:val="0000FF"/>
                  <w:position w:val="-2"/>
                  <w:sz w:val="20"/>
                  <w:szCs w:val="20"/>
                </w:rPr>
                <w:t xml:space="preserve">ST_13</w:t>
              </w:r>
            </w:hyperlink>
            <w:r>
              <w:rPr>
                <w:color w:val="00274C"/>
                <w:position w:val="-2"/>
                <w:sz w:val="20"/>
                <w:szCs w:val="20"/>
              </w:rPr>
              <w:t xml:space="preserve"> on the gear </w:t>
            </w:r>
            <w:r>
              <w:rPr>
                <w:b/>
                <w:bCs/>
                <w:color w:val="00274C"/>
                <w:position w:val="-2"/>
                <w:sz w:val="20"/>
                <w:szCs w:val="20"/>
              </w:rPr>
              <w:t xml:space="preserve">D1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7855720" name="name6686602134aed4a4b" descr="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jpg"/>
                          <pic:cNvPicPr/>
                        </pic:nvPicPr>
                        <pic:blipFill>
                          <a:blip r:embed="rId6222602134aed4a4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6.13</w:t>
            </w:r>
          </w:p>
        </w:tc>
      </w:tr>
      <w:tr>
        <w:trPr>
          <w:trHeight w:val="0" w:hRule="atLeast"/>
        </w:trPr>
        <w:tc>
          <w:tcPr>
            <w:tcMar>
              <w:top w:w="150" w:type="dxa"/>
              <w:bottom w:w="150" w:type="dxa"/>
            </w:tcMar>
            <w:vAlign w:val="center"/>
          </w:tcPr>
          <w:p>
            <w:pPr>
              <w:numPr>
                <w:ilvl w:val="0"/>
                <w:numId w:val="73914194"/>
              </w:numPr>
              <w:spacing w:before="0" w:after="0" w:line="262" w:lineRule="auto"/>
              <w:jc w:val="left"/>
              <w:rPr>
                <w:color w:val="00274C"/>
                <w:sz w:val="20"/>
                <w:szCs w:val="20"/>
              </w:rPr>
            </w:pPr>
            <w:r>
              <w:rPr>
                <w:color w:val="00274C"/>
                <w:position w:val="-2"/>
                <w:sz w:val="20"/>
                <w:szCs w:val="20"/>
              </w:rPr>
              <w:t xml:space="preserve">Perform the operations of </w:t>
            </w:r>
            <w:r>
              <w:rPr>
                <w:b/>
                <w:bCs/>
                <w:color w:val="00274C"/>
                <w:position w:val="-2"/>
                <w:sz w:val="20"/>
                <w:szCs w:val="20"/>
              </w:rPr>
              <w:t xml:space="preserve">point 1</w:t>
            </w:r>
            <w:r>
              <w:rPr>
                <w:color w:val="00274C"/>
                <w:position w:val="-2"/>
                <w:sz w:val="20"/>
                <w:szCs w:val="20"/>
              </w:rPr>
              <w:t xml:space="preserve"> of </w:t>
            </w:r>
            <w:hyperlink r:id="rId8945602134aed595b" w:history="1">
              <w:r>
                <w:rPr>
                  <w:b/>
                  <w:bCs/>
                  <w:color w:val="0000FF"/>
                  <w:position w:val="-2"/>
                  <w:sz w:val="20"/>
                  <w:szCs w:val="20"/>
                </w:rPr>
                <w:t xml:space="preserve">Par. 5.2</w:t>
              </w:r>
            </w:hyperlink>
            <w:r>
              <w:rPr>
                <w:color w:val="00274C"/>
                <w:position w:val="-2"/>
                <w:sz w:val="20"/>
                <w:szCs w:val="20"/>
              </w:rPr>
              <w:t xml:space="preserve"> .</w:t>
            </w:r>
          </w:p>
          <w:p>
            <w:pPr>
              <w:numPr>
                <w:ilvl w:val="0"/>
                <w:numId w:val="73914194"/>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N1</w:t>
            </w:r>
            <w:r>
              <w:rPr>
                <w:color w:val="00274C"/>
                <w:position w:val="-2"/>
                <w:sz w:val="20"/>
                <w:szCs w:val="20"/>
              </w:rPr>
              <w:t xml:space="preserve"> .</w:t>
            </w:r>
          </w:p>
          <w:p>
            <w:pPr>
              <w:numPr>
                <w:ilvl w:val="0"/>
                <w:numId w:val="7391419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and remove the Oil Cooler group </w:t>
            </w:r>
            <w:r>
              <w:rPr>
                <w:b/>
                <w:bCs/>
                <w:color w:val="00274C"/>
                <w:position w:val="-2"/>
                <w:sz w:val="20"/>
                <w:szCs w:val="20"/>
              </w:rPr>
              <w:t xml:space="preserve">L1</w:t>
            </w:r>
            <w:r>
              <w:rPr>
                <w:color w:val="00274C"/>
                <w:position w:val="-2"/>
                <w:sz w:val="20"/>
                <w:szCs w:val="20"/>
              </w:rPr>
              <w:t xml:space="preserve"> from the crankcase </w:t>
            </w:r>
            <w:r>
              <w:rPr>
                <w:b/>
                <w:bCs/>
                <w:color w:val="00274C"/>
                <w:position w:val="-2"/>
                <w:sz w:val="20"/>
                <w:szCs w:val="20"/>
              </w:rPr>
              <w:t xml:space="preserve">M1</w:t>
            </w:r>
            <w:r>
              <w:rPr>
                <w:color w:val="00274C"/>
                <w:position w:val="-2"/>
                <w:sz w:val="20"/>
                <w:szCs w:val="20"/>
              </w:rPr>
              <w:t xml:space="preserve"> .</w:t>
            </w:r>
          </w:p>
          <w:p>
            <w:pPr>
              <w:numPr>
                <w:ilvl w:val="0"/>
                <w:numId w:val="73914194"/>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J2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880000" cy="1267200"/>
                  <wp:docPr id="58222519" name="name4590602134aeef2ab" descr="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jpg"/>
                          <pic:cNvPicPr/>
                        </pic:nvPicPr>
                        <pic:blipFill>
                          <a:blip r:embed="rId5429602134aeef2a3" cstate="print"/>
                          <a:stretch>
                            <a:fillRect/>
                          </a:stretch>
                        </pic:blipFill>
                        <pic:spPr>
                          <a:xfrm>
                            <a:off x="0" y="0"/>
                            <a:ext cx="2880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6.14</w:t>
            </w:r>
          </w:p>
        </w:tc>
      </w:tr>
      <w:tr>
        <w:trPr>
          <w:trHeight w:val="0" w:hRule="atLeast"/>
        </w:trPr>
        <w:tc>
          <w:tcPr>
            <w:tcMar>
              <w:top w:w="150" w:type="dxa"/>
              <w:bottom w:w="150" w:type="dxa"/>
            </w:tcMar>
            <w:vAlign w:val="center"/>
          </w:tcPr>
          <w:p>
            <w:pPr>
              <w:numPr>
                <w:ilvl w:val="0"/>
                <w:numId w:val="73914195"/>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P1</w:t>
            </w:r>
            <w:r>
              <w:rPr>
                <w:color w:val="00274C"/>
                <w:position w:val="-2"/>
                <w:sz w:val="20"/>
                <w:szCs w:val="20"/>
              </w:rPr>
              <w:t xml:space="preserve"> .</w:t>
            </w:r>
          </w:p>
          <w:p>
            <w:pPr>
              <w:numPr>
                <w:ilvl w:val="0"/>
                <w:numId w:val="73914195"/>
              </w:numPr>
              <w:spacing w:before="0" w:after="0" w:line="262" w:lineRule="auto"/>
              <w:jc w:val="left"/>
              <w:rPr>
                <w:color w:val="00274C"/>
                <w:sz w:val="20"/>
                <w:szCs w:val="20"/>
              </w:rPr>
            </w:pPr>
            <w:r>
              <w:rPr>
                <w:color w:val="00274C"/>
                <w:position w:val="-2"/>
                <w:sz w:val="20"/>
                <w:szCs w:val="20"/>
              </w:rPr>
              <w:t xml:space="preserve">Tighten the screw of tool </w:t>
            </w:r>
            <w:hyperlink r:id="rId3755602134aef096f" w:history="1">
              <w:r>
                <w:rPr>
                  <w:b/>
                  <w:bCs/>
                  <w:color w:val="0000FF"/>
                  <w:position w:val="-2"/>
                  <w:sz w:val="20"/>
                  <w:szCs w:val="20"/>
                </w:rPr>
                <w:t xml:space="preserve">ST_13</w:t>
              </w:r>
            </w:hyperlink>
            <w:r>
              <w:rPr>
                <w:color w:val="00274C"/>
                <w:position w:val="-2"/>
                <w:sz w:val="20"/>
                <w:szCs w:val="20"/>
              </w:rPr>
              <w:t xml:space="preserve"> to disconnect the injection pump </w:t>
            </w:r>
            <w:r>
              <w:rPr>
                <w:b/>
                <w:bCs/>
                <w:color w:val="00274C"/>
                <w:position w:val="-2"/>
                <w:sz w:val="20"/>
                <w:szCs w:val="20"/>
              </w:rPr>
              <w:t xml:space="preserve">J1</w:t>
            </w:r>
            <w:r>
              <w:rPr>
                <w:color w:val="00274C"/>
                <w:position w:val="-2"/>
                <w:sz w:val="20"/>
                <w:szCs w:val="20"/>
              </w:rPr>
              <w:t xml:space="preserve"> from the high pressure pump control gear </w:t>
            </w:r>
            <w:r>
              <w:rPr>
                <w:b/>
                <w:bCs/>
                <w:color w:val="00274C"/>
                <w:position w:val="-2"/>
                <w:sz w:val="20"/>
                <w:szCs w:val="20"/>
              </w:rPr>
              <w:t xml:space="preserve">D1</w:t>
            </w:r>
            <w:r>
              <w:rPr>
                <w:color w:val="00274C"/>
                <w:position w:val="-2"/>
                <w:sz w:val="20"/>
                <w:szCs w:val="20"/>
              </w:rPr>
              <w:t xml:space="preserve"> .</w:t>
            </w:r>
          </w:p>
          <w:p>
            <w:pPr>
              <w:numPr>
                <w:ilvl w:val="0"/>
                <w:numId w:val="7391419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J2</w:t>
            </w:r>
            <w:r>
              <w:rPr>
                <w:color w:val="00274C"/>
                <w:position w:val="-2"/>
                <w:sz w:val="20"/>
                <w:szCs w:val="20"/>
              </w:rPr>
              <w:t xml:space="preserve"> ed estrarre la pompa iniezione </w:t>
            </w:r>
            <w:r>
              <w:rPr>
                <w:b/>
                <w:bCs/>
                <w:color w:val="00274C"/>
                <w:position w:val="-2"/>
                <w:sz w:val="20"/>
                <w:szCs w:val="20"/>
              </w:rPr>
              <w:t xml:space="preserve">J1</w:t>
            </w:r>
            <w:r>
              <w:rPr>
                <w:color w:val="00274C"/>
                <w:position w:val="-2"/>
                <w:sz w:val="20"/>
                <w:szCs w:val="20"/>
              </w:rPr>
              <w:t xml:space="preserve"> .</w:t>
            </w:r>
          </w:p>
          <w:p>
            <w:pPr>
              <w:numPr>
                <w:ilvl w:val="0"/>
                <w:numId w:val="73914195"/>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remove the tool </w:t>
            </w:r>
            <w:hyperlink r:id="rId7350602134aef0ac0" w:history="1">
              <w:r>
                <w:rPr>
                  <w:b/>
                  <w:bCs/>
                  <w:color w:val="0000FF"/>
                  <w:position w:val="-2"/>
                  <w:sz w:val="20"/>
                  <w:szCs w:val="20"/>
                </w:rPr>
                <w:t xml:space="preserve">ST_13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8601709" name="name1071602134af0e7a5" descr="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5.jpg"/>
                          <pic:cNvPicPr/>
                        </pic:nvPicPr>
                        <pic:blipFill>
                          <a:blip r:embed="rId7201602134af0e79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on the right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1228602134af0fe06" w:history="1">
              <w:r>
                <w:rPr>
                  <w:color w:val="0000FF"/>
                  <w:position w:val="0"/>
                  <w:sz w:val="20"/>
                  <w:szCs w:val="20"/>
                  <w:u w:val="single"/>
                </w:rPr>
                <w:t xml:space="preserve">https://www.youtube.com/embed/lll9hIO0pXM?rel=0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533574" name="name2251602134af1d99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44602134af1d9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Before assembling the new pump </w:t>
            </w:r>
            <w:r>
              <w:rPr>
                <w:b/>
                <w:bCs/>
                <w:color w:val="00274C"/>
                <w:position w:val="-2"/>
                <w:sz w:val="20"/>
                <w:szCs w:val="20"/>
              </w:rPr>
              <w:t xml:space="preserve">J1</w:t>
            </w:r>
            <w:r>
              <w:rPr>
                <w:color w:val="00274C"/>
                <w:position w:val="-2"/>
                <w:sz w:val="20"/>
                <w:szCs w:val="20"/>
              </w:rPr>
              <w:t xml:space="preserve"> , make sure that plate </w:t>
            </w:r>
            <w:r>
              <w:rPr>
                <w:b/>
                <w:bCs/>
                <w:color w:val="00274C"/>
                <w:position w:val="-2"/>
                <w:sz w:val="20"/>
                <w:szCs w:val="20"/>
              </w:rPr>
              <w:t xml:space="preserve">F1</w:t>
            </w:r>
            <w:r>
              <w:rPr>
                <w:color w:val="00274C"/>
                <w:position w:val="-2"/>
                <w:sz w:val="20"/>
                <w:szCs w:val="20"/>
              </w:rPr>
              <w:t xml:space="preserve"> can move freely and that fastening capscrews </w:t>
            </w:r>
            <w:r>
              <w:rPr>
                <w:b/>
                <w:bCs/>
                <w:color w:val="00274C"/>
                <w:position w:val="-2"/>
                <w:sz w:val="20"/>
                <w:szCs w:val="20"/>
              </w:rPr>
              <w:t xml:space="preserve">E1</w:t>
            </w:r>
            <w:r>
              <w:rPr>
                <w:color w:val="00274C"/>
                <w:position w:val="-2"/>
                <w:sz w:val="20"/>
                <w:szCs w:val="20"/>
              </w:rPr>
              <w:t xml:space="preserve"> are not loose (the pump sold as a spare part is, </w:t>
            </w:r>
            <w:r>
              <w:rPr>
                <w:b/>
                <w:bCs/>
                <w:color w:val="00274C"/>
                <w:position w:val="-2"/>
                <w:sz w:val="20"/>
                <w:szCs w:val="20"/>
              </w:rPr>
              <w:t xml:space="preserve">upplied with the cylinder injection timing blocked</w:t>
            </w:r>
            <w:r>
              <w:rPr>
                <w:b/>
                <w:bCs/>
                <w:color w:val="00274C"/>
                <w:position w:val="-2"/>
                <w:sz w:val="20"/>
                <w:szCs w:val="20"/>
              </w:rPr>
              <w:t xml:space="preserve">   N° 1</w:t>
            </w: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b/>
                <w:bCs/>
                <w:color w:val="00274C"/>
                <w:position w:val="-2"/>
                <w:sz w:val="20"/>
                <w:szCs w:val="20"/>
              </w:rPr>
              <w:t xml:space="preserve">Ensure that the coupling surfaces on shaft</w:t>
            </w:r>
            <w:r>
              <w:rPr>
                <w:b/>
                <w:bCs/>
                <w:color w:val="00274C"/>
                <w:position w:val="-2"/>
                <w:sz w:val="20"/>
                <w:szCs w:val="20"/>
              </w:rPr>
              <w:t xml:space="preserve"> Q1 </w:t>
            </w:r>
            <w:r>
              <w:rPr>
                <w:b/>
                <w:bCs/>
                <w:color w:val="00274C"/>
                <w:position w:val="-2"/>
                <w:sz w:val="20"/>
                <w:szCs w:val="20"/>
              </w:rPr>
              <w:t xml:space="preserve">and gear</w:t>
            </w:r>
            <w:r>
              <w:rPr>
                <w:b/>
                <w:bCs/>
                <w:color w:val="00274C"/>
                <w:position w:val="-2"/>
                <w:sz w:val="20"/>
                <w:szCs w:val="20"/>
              </w:rPr>
              <w:t xml:space="preserve"> D1 </w:t>
            </w:r>
            <w:r>
              <w:rPr>
                <w:b/>
                <w:bCs/>
                <w:color w:val="00274C"/>
                <w:position w:val="-2"/>
                <w:sz w:val="20"/>
                <w:szCs w:val="20"/>
              </w:rPr>
              <w:t xml:space="preserve">are free from impurities and lubrication residues.</w:t>
            </w:r>
          </w:p>
          <w:p>
            <w:pPr>
              <w:numPr>
                <w:ilvl w:val="0"/>
                <w:numId w:val="73914165"/>
              </w:numPr>
              <w:spacing w:before="0" w:after="0" w:line="262" w:lineRule="auto"/>
              <w:jc w:val="left"/>
              <w:rPr>
                <w:color w:val="00274C"/>
                <w:sz w:val="20"/>
                <w:szCs w:val="20"/>
              </w:rPr>
            </w:pPr>
            <w:r>
              <w:rPr>
                <w:color w:val="00274C"/>
                <w:position w:val="-2"/>
                <w:sz w:val="20"/>
                <w:szCs w:val="20"/>
              </w:rPr>
              <w:t xml:space="preserve">Remove the guard cap only when the pipes are reconnected.</w:t>
            </w:r>
          </w:p>
          <w:p>
            <w:pPr>
              <w:numPr>
                <w:ilvl w:val="0"/>
                <w:numId w:val="73914165"/>
              </w:numPr>
              <w:spacing w:before="0" w:after="0" w:line="262" w:lineRule="auto"/>
              <w:jc w:val="left"/>
              <w:rPr>
                <w:color w:val="00274C"/>
                <w:sz w:val="20"/>
                <w:szCs w:val="20"/>
              </w:rPr>
            </w:pPr>
            <w:r>
              <w:rPr>
                <w:color w:val="00274C"/>
                <w:position w:val="-2"/>
                <w:sz w:val="20"/>
                <w:szCs w:val="20"/>
              </w:rPr>
              <w:t xml:space="preserve">Do not remove the tool </w:t>
            </w:r>
            <w:hyperlink r:id="rId9127602134af1e759" w:history="1">
              <w:r>
                <w:rPr>
                  <w:b/>
                  <w:bCs/>
                  <w:color w:val="0000FF"/>
                  <w:position w:val="-2"/>
                  <w:sz w:val="20"/>
                  <w:szCs w:val="20"/>
                </w:rPr>
                <w:t xml:space="preserve">ST_30</w:t>
              </w:r>
            </w:hyperlink>
            <w:r>
              <w:rPr>
                <w:color w:val="00274C"/>
                <w:position w:val="-2"/>
                <w:sz w:val="20"/>
                <w:szCs w:val="20"/>
              </w:rPr>
              <w:t xml:space="preserve"> .</w:t>
            </w:r>
          </w:p>
          <w:p/>
          <w:p/>
          <w:p>
            <w:pPr>
              <w:numPr>
                <w:ilvl w:val="0"/>
                <w:numId w:val="73914196"/>
              </w:numPr>
              <w:spacing w:before="0" w:after="0" w:line="262" w:lineRule="auto"/>
              <w:jc w:val="left"/>
              <w:rPr>
                <w:color w:val="00274C"/>
                <w:sz w:val="20"/>
                <w:szCs w:val="20"/>
              </w:rPr>
            </w:pPr>
            <w:r>
              <w:rPr>
                <w:color w:val="00274C"/>
                <w:position w:val="-2"/>
                <w:sz w:val="20"/>
                <w:szCs w:val="20"/>
              </w:rPr>
              <w:t xml:space="preserve">Mount the injection pump </w:t>
            </w:r>
            <w:r>
              <w:rPr>
                <w:b/>
                <w:bCs/>
                <w:color w:val="00274C"/>
                <w:position w:val="-2"/>
                <w:sz w:val="20"/>
                <w:szCs w:val="20"/>
              </w:rPr>
              <w:t xml:space="preserve">J1</w:t>
            </w:r>
            <w:r>
              <w:rPr>
                <w:color w:val="00274C"/>
                <w:position w:val="-2"/>
                <w:sz w:val="20"/>
                <w:szCs w:val="20"/>
              </w:rPr>
              <w:t xml:space="preserve"> , inserting the shaft </w:t>
            </w:r>
            <w:r>
              <w:rPr>
                <w:b/>
                <w:bCs/>
                <w:color w:val="00274C"/>
                <w:position w:val="-2"/>
                <w:sz w:val="20"/>
                <w:szCs w:val="20"/>
              </w:rPr>
              <w:t xml:space="preserve">Q1</w:t>
            </w:r>
            <w:r>
              <w:rPr>
                <w:color w:val="00274C"/>
                <w:position w:val="-2"/>
                <w:sz w:val="20"/>
                <w:szCs w:val="20"/>
              </w:rPr>
              <w:t xml:space="preserve"> in the gear  </w:t>
            </w:r>
            <w:r>
              <w:rPr>
                <w:b/>
                <w:bCs/>
                <w:color w:val="00274C"/>
                <w:position w:val="-2"/>
                <w:sz w:val="20"/>
                <w:szCs w:val="20"/>
              </w:rPr>
              <w:t xml:space="preserve">D1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027780" name="name7908602134af2ed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97602134af2ed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Always change screws </w:t>
            </w:r>
            <w:r>
              <w:rPr>
                <w:b/>
                <w:bCs/>
                <w:color w:val="00274C"/>
                <w:position w:val="-2"/>
                <w:sz w:val="20"/>
                <w:szCs w:val="20"/>
              </w:rPr>
              <w:t xml:space="preserve">J2</w:t>
            </w:r>
            <w:r>
              <w:rPr>
                <w:color w:val="00274C"/>
                <w:position w:val="-2"/>
                <w:sz w:val="20"/>
                <w:szCs w:val="20"/>
              </w:rPr>
              <w:t xml:space="preserve"> with new ones or apply </w:t>
            </w:r>
            <w:r>
              <w:rPr>
                <w:b/>
                <w:bCs/>
                <w:color w:val="00274C"/>
                <w:position w:val="-2"/>
                <w:sz w:val="20"/>
                <w:szCs w:val="20"/>
              </w:rPr>
              <w:t xml:space="preserve">Loctite 2701</w:t>
            </w:r>
            <w:r>
              <w:rPr>
                <w:color w:val="00274C"/>
                <w:position w:val="-2"/>
                <w:sz w:val="20"/>
                <w:szCs w:val="20"/>
              </w:rPr>
              <w:t xml:space="preserve"> to the threads.</w:t>
            </w:r>
          </w:p>
          <w:p/>
          <w:p/>
          <w:p>
            <w:pPr>
              <w:numPr>
                <w:ilvl w:val="1"/>
                <w:numId w:val="73914197"/>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J2</w:t>
            </w:r>
            <w:r>
              <w:rPr>
                <w:color w:val="00274C"/>
                <w:position w:val="-2"/>
                <w:sz w:val="20"/>
                <w:szCs w:val="20"/>
              </w:rPr>
              <w:t xml:space="preserve"> on the crankcase </w:t>
            </w:r>
            <w:r>
              <w:rPr>
                <w:b/>
                <w:bCs/>
                <w:color w:val="00274C"/>
                <w:position w:val="-2"/>
                <w:sz w:val="20"/>
                <w:szCs w:val="20"/>
              </w:rPr>
              <w:t xml:space="preserve">M1</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1"/>
                <w:numId w:val="73914197"/>
              </w:numPr>
              <w:spacing w:before="0" w:after="0" w:line="262" w:lineRule="auto"/>
              <w:jc w:val="left"/>
              <w:rPr>
                <w:color w:val="00274C"/>
                <w:sz w:val="20"/>
                <w:szCs w:val="20"/>
              </w:rPr>
            </w:pPr>
            <w:r>
              <w:rPr>
                <w:color w:val="00274C"/>
                <w:position w:val="-2"/>
                <w:sz w:val="20"/>
                <w:szCs w:val="20"/>
              </w:rPr>
              <w:t xml:space="preserve">Remove the tool </w:t>
            </w:r>
            <w:hyperlink r:id="rId1526602134af2f93d" w:history="1">
              <w:r>
                <w:rPr>
                  <w:b/>
                  <w:bCs/>
                  <w:color w:val="0000FF"/>
                  <w:position w:val="-2"/>
                  <w:sz w:val="20"/>
                  <w:szCs w:val="20"/>
                </w:rPr>
                <w:t xml:space="preserve">ST_13</w:t>
              </w:r>
            </w:hyperlink>
            <w:r>
              <w:rPr>
                <w:color w:val="00274C"/>
                <w:position w:val="-2"/>
                <w:sz w:val="20"/>
                <w:szCs w:val="20"/>
              </w:rPr>
              <w:t xml:space="preserve"> .</w:t>
            </w:r>
          </w:p>
          <w:p>
            <w:pPr>
              <w:numPr>
                <w:ilvl w:val="1"/>
                <w:numId w:val="73914197"/>
              </w:numPr>
              <w:spacing w:before="0" w:after="0" w:line="262" w:lineRule="auto"/>
              <w:jc w:val="left"/>
              <w:rPr>
                <w:color w:val="00274C"/>
                <w:sz w:val="20"/>
                <w:szCs w:val="20"/>
              </w:rPr>
            </w:pPr>
            <w:r>
              <w:rPr>
                <w:color w:val="00274C"/>
                <w:position w:val="-2"/>
                <w:sz w:val="20"/>
                <w:szCs w:val="20"/>
              </w:rPr>
              <w:t xml:space="preserve">Ensure that the correct advance value has remained unchanged, tighten nut </w:t>
            </w:r>
            <w:r>
              <w:rPr>
                <w:b/>
                <w:bCs/>
                <w:color w:val="00274C"/>
                <w:position w:val="-2"/>
                <w:sz w:val="20"/>
                <w:szCs w:val="20"/>
              </w:rPr>
              <w:t xml:space="preserve">C1</w:t>
            </w:r>
            <w:r>
              <w:rPr>
                <w:color w:val="00274C"/>
                <w:position w:val="-2"/>
                <w:sz w:val="20"/>
                <w:szCs w:val="20"/>
              </w:rPr>
              <w:t xml:space="preserve"> on shaft </w:t>
            </w:r>
            <w:r>
              <w:rPr>
                <w:b/>
                <w:bCs/>
                <w:color w:val="00274C"/>
                <w:position w:val="-2"/>
                <w:sz w:val="20"/>
                <w:szCs w:val="20"/>
              </w:rPr>
              <w:t xml:space="preserve">Q1</w:t>
            </w:r>
            <w:r>
              <w:rPr>
                <w:color w:val="00274C"/>
                <w:position w:val="-2"/>
                <w:sz w:val="20"/>
                <w:szCs w:val="20"/>
              </w:rPr>
              <w:t xml:space="preserve"> (as shown in Fig. 6.17, you are allowed to use a screwdriver to guide nut </w:t>
            </w:r>
            <w:r>
              <w:rPr>
                <w:b/>
                <w:bCs/>
                <w:color w:val="00274C"/>
                <w:position w:val="-2"/>
                <w:sz w:val="20"/>
                <w:szCs w:val="20"/>
              </w:rPr>
              <w:t xml:space="preserve">C1</w:t>
            </w:r>
            <w:r>
              <w:rPr>
                <w:color w:val="00274C"/>
                <w:position w:val="-2"/>
                <w:sz w:val="20"/>
                <w:szCs w:val="20"/>
              </w:rPr>
              <w:t xml:space="preserve"> onto shaft </w:t>
            </w:r>
            <w:r>
              <w:rPr>
                <w:b/>
                <w:bCs/>
                <w:color w:val="00274C"/>
                <w:position w:val="-2"/>
                <w:sz w:val="20"/>
                <w:szCs w:val="20"/>
              </w:rPr>
              <w:t xml:space="preserve">Q1</w:t>
            </w:r>
            <w:r>
              <w:rPr>
                <w:color w:val="00274C"/>
                <w:position w:val="-2"/>
                <w:sz w:val="20"/>
                <w:szCs w:val="20"/>
              </w:rPr>
              <w:t xml:space="preserve"> in order to prevent it from accidentally falling inside carter </w:t>
            </w:r>
            <w:r>
              <w:rPr>
                <w:b/>
                <w:bCs/>
                <w:color w:val="00274C"/>
                <w:position w:val="-2"/>
                <w:sz w:val="20"/>
                <w:szCs w:val="20"/>
              </w:rPr>
              <w:t xml:space="preserve">S1</w:t>
            </w:r>
            <w:r>
              <w:rPr>
                <w:color w:val="00274C"/>
                <w:position w:val="-2"/>
                <w:sz w:val="20"/>
                <w:szCs w:val="20"/>
              </w:rPr>
              <w:t xml:space="preserve"> - tightening torque at </w:t>
            </w:r>
            <w:r>
              <w:rPr>
                <w:b/>
                <w:bCs/>
                <w:color w:val="00274C"/>
                <w:position w:val="-2"/>
                <w:sz w:val="20"/>
                <w:szCs w:val="20"/>
              </w:rPr>
              <w:t xml:space="preserve">60 + 80 +</w:t>
            </w:r>
            <w:r>
              <w:rPr>
                <w:b/>
                <w:bCs/>
                <w:color w:val="00274C"/>
                <w:position w:val="-2"/>
                <w:sz w:val="20"/>
                <w:szCs w:val="20"/>
              </w:rPr>
              <w:t xml:space="preserve"> </w:t>
            </w:r>
            <w:r>
              <w:rPr>
                <w:b/>
                <w:bCs/>
                <w:color w:val="00274C"/>
                <w:position w:val="-2"/>
                <w:sz w:val="20"/>
                <w:szCs w:val="20"/>
              </w:rPr>
              <w:t xml:space="preserve">140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4455996" name="name6543602134af42162" descr="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6.jpg"/>
                          <pic:cNvPicPr/>
                        </pic:nvPicPr>
                        <pic:blipFill>
                          <a:blip r:embed="rId1676602134af4215b"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6.16</w:t>
            </w:r>
          </w:p>
          <w:p/>
          <w:p/>
          <w:p>
            <w:pPr>
              <w:widowControl w:val="on"/>
              <w:pBdr/>
              <w:spacing w:before="0" w:after="0" w:line="262" w:lineRule="auto"/>
              <w:ind w:left="0" w:right="0"/>
              <w:jc w:val="left"/>
              <w:textAlignment w:val="top"/>
            </w:pPr>
            <w:r>
              <w:rPr>
                <w:position w:val="-228"/>
              </w:rPr>
              <w:drawing>
                <wp:inline distT="0" distB="0" distL="0" distR="0">
                  <wp:extent cx="2232000" cy="1497600"/>
                  <wp:docPr id="23786170" name="name5914602134af5438c" descr="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jpg"/>
                          <pic:cNvPicPr/>
                        </pic:nvPicPr>
                        <pic:blipFill>
                          <a:blip r:embed="rId5131602134af5438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6.17</w:t>
            </w:r>
          </w:p>
        </w:tc>
      </w:tr>
      <w:tr>
        <w:trPr>
          <w:trHeight w:val="0" w:hRule="atLeast"/>
        </w:trPr>
        <w:tc>
          <w:tcPr>
            <w:tcMar>
              <w:top w:w="150" w:type="dxa"/>
              <w:bottom w:w="150" w:type="dxa"/>
            </w:tcMar>
            <w:vAlign w:val="center"/>
          </w:tcPr>
          <w:p>
            <w:pPr>
              <w:numPr>
                <w:ilvl w:val="1"/>
                <w:numId w:val="73914198"/>
              </w:numPr>
              <w:spacing w:before="0" w:after="0" w:line="262" w:lineRule="auto"/>
              <w:jc w:val="left"/>
              <w:rPr>
                <w:color w:val="00274C"/>
                <w:sz w:val="20"/>
                <w:szCs w:val="20"/>
              </w:rPr>
            </w:pPr>
            <w:r>
              <w:rPr>
                <w:color w:val="00274C"/>
                <w:position w:val="-2"/>
                <w:sz w:val="20"/>
                <w:szCs w:val="20"/>
              </w:rPr>
              <w:t xml:space="preserve">Undo the capscrew </w:t>
            </w:r>
            <w:r>
              <w:rPr>
                <w:b/>
                <w:bCs/>
                <w:color w:val="00274C"/>
                <w:position w:val="-2"/>
                <w:sz w:val="20"/>
                <w:szCs w:val="20"/>
              </w:rPr>
              <w:t xml:space="preserve">E1</w:t>
            </w:r>
            <w:r>
              <w:rPr>
                <w:color w:val="00274C"/>
                <w:position w:val="-2"/>
                <w:sz w:val="20"/>
                <w:szCs w:val="20"/>
              </w:rPr>
              <w:t xml:space="preserve"> and shift the slotted plate </w:t>
            </w:r>
            <w:r>
              <w:rPr>
                <w:b/>
                <w:bCs/>
                <w:color w:val="00274C"/>
                <w:position w:val="-2"/>
                <w:sz w:val="20"/>
                <w:szCs w:val="20"/>
              </w:rPr>
              <w:t xml:space="preserve">F1</w:t>
            </w:r>
            <w:r>
              <w:rPr>
                <w:color w:val="00274C"/>
                <w:position w:val="-2"/>
                <w:sz w:val="20"/>
                <w:szCs w:val="20"/>
              </w:rPr>
              <w:t xml:space="preserve"> in the direction of arrow </w:t>
            </w:r>
            <w:r>
              <w:rPr>
                <w:b/>
                <w:bCs/>
                <w:color w:val="00274C"/>
                <w:position w:val="-2"/>
                <w:sz w:val="20"/>
                <w:szCs w:val="20"/>
              </w:rPr>
              <w:t xml:space="preserve">G2</w:t>
            </w:r>
            <w:r>
              <w:rPr>
                <w:color w:val="00274C"/>
                <w:position w:val="-2"/>
                <w:sz w:val="20"/>
                <w:szCs w:val="20"/>
              </w:rPr>
              <w:t xml:space="preserve"> .</w:t>
            </w:r>
          </w:p>
          <w:p>
            <w:pPr>
              <w:numPr>
                <w:ilvl w:val="1"/>
                <w:numId w:val="73914198"/>
              </w:numPr>
              <w:spacing w:before="0" w:after="0" w:line="262" w:lineRule="auto"/>
              <w:jc w:val="left"/>
              <w:rPr>
                <w:color w:val="00274C"/>
                <w:sz w:val="20"/>
                <w:szCs w:val="20"/>
              </w:rPr>
            </w:pPr>
            <w:r>
              <w:rPr>
                <w:color w:val="00274C"/>
                <w:position w:val="-2"/>
                <w:sz w:val="20"/>
                <w:szCs w:val="20"/>
              </w:rPr>
              <w:t xml:space="preserve">Tighten screw </w:t>
            </w:r>
            <w:r>
              <w:rPr>
                <w:b/>
                <w:bCs/>
                <w:color w:val="00274C"/>
                <w:position w:val="-2"/>
                <w:sz w:val="20"/>
                <w:szCs w:val="20"/>
              </w:rPr>
              <w:t xml:space="preserve">E1</w:t>
            </w:r>
            <w:r>
              <w:rPr>
                <w:color w:val="00274C"/>
                <w:position w:val="-2"/>
                <w:sz w:val="20"/>
                <w:szCs w:val="20"/>
              </w:rPr>
              <w:t xml:space="preserve"> (tightening torque to </w:t>
            </w:r>
            <w:r>
              <w:rPr>
                <w:b/>
                <w:bCs/>
                <w:color w:val="00274C"/>
                <w:position w:val="-2"/>
                <w:sz w:val="20"/>
                <w:szCs w:val="20"/>
              </w:rPr>
              <w:t xml:space="preserve">5.5 Nm</w:t>
            </w:r>
            <w:r>
              <w:rPr>
                <w:color w:val="00274C"/>
                <w:position w:val="-2"/>
                <w:sz w:val="20"/>
                <w:szCs w:val="20"/>
              </w:rPr>
              <w:t xml:space="preserve"> ). The injection pump is unlocked.</w:t>
            </w:r>
          </w:p>
          <w:p>
            <w:pPr>
              <w:numPr>
                <w:ilvl w:val="1"/>
                <w:numId w:val="73914198"/>
              </w:numPr>
              <w:spacing w:before="0" w:after="0" w:line="262" w:lineRule="auto"/>
              <w:jc w:val="left"/>
              <w:rPr>
                <w:color w:val="00274C"/>
                <w:sz w:val="20"/>
                <w:szCs w:val="20"/>
              </w:rPr>
            </w:pPr>
            <w:r>
              <w:rPr>
                <w:color w:val="00274C"/>
                <w:position w:val="-2"/>
                <w:sz w:val="20"/>
                <w:szCs w:val="20"/>
              </w:rPr>
              <w:t xml:space="preserve">Remove the tool </w:t>
            </w:r>
            <w:hyperlink r:id="rId1413602134af5541f" w:history="1">
              <w:r>
                <w:rPr>
                  <w:b/>
                  <w:bCs/>
                  <w:color w:val="0000FF"/>
                  <w:position w:val="-2"/>
                  <w:sz w:val="20"/>
                  <w:szCs w:val="20"/>
                </w:rPr>
                <w:t xml:space="preserve">ST_30</w:t>
              </w:r>
            </w:hyperlink>
            <w:r>
              <w:rPr>
                <w:color w:val="00274C"/>
                <w:position w:val="-2"/>
                <w:sz w:val="20"/>
                <w:szCs w:val="20"/>
              </w:rPr>
              <w:t xml:space="preserve"> and </w:t>
            </w:r>
            <w:hyperlink r:id="rId8438602134af5545a"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7093163" name="name5998602134af665a6" descr="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8.jpg"/>
                          <pic:cNvPicPr/>
                        </pic:nvPicPr>
                        <pic:blipFill>
                          <a:blip r:embed="rId2642602134af6659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6.18</w:t>
            </w:r>
          </w:p>
        </w:tc>
      </w:tr>
      <w:tr>
        <w:trPr>
          <w:trHeight w:val="0" w:hRule="atLeast"/>
        </w:trPr>
        <w:tc>
          <w:tcPr>
            <w:tcMar>
              <w:top w:w="150" w:type="dxa"/>
              <w:bottom w:w="150" w:type="dxa"/>
            </w:tcMar>
            <w:vAlign w:val="center"/>
          </w:tcPr>
          <w:p>
            <w:pPr>
              <w:numPr>
                <w:ilvl w:val="0"/>
                <w:numId w:val="73914199"/>
              </w:numPr>
              <w:spacing w:before="0" w:after="0" w:line="262" w:lineRule="auto"/>
              <w:jc w:val="left"/>
              <w:rPr>
                <w:color w:val="00274C"/>
                <w:sz w:val="20"/>
                <w:szCs w:val="20"/>
              </w:rPr>
            </w:pPr>
            <w:r>
              <w:rPr>
                <w:color w:val="00274C"/>
                <w:position w:val="-2"/>
                <w:sz w:val="20"/>
                <w:szCs w:val="20"/>
              </w:rPr>
              <w:t xml:space="preserve">Assemble Oil Cooler </w:t>
            </w:r>
            <w:r>
              <w:rPr>
                <w:b/>
                <w:bCs/>
                <w:color w:val="00274C"/>
                <w:position w:val="-2"/>
                <w:sz w:val="20"/>
                <w:szCs w:val="20"/>
              </w:rPr>
              <w:t xml:space="preserve">L1</w:t>
            </w:r>
            <w:r>
              <w:rPr>
                <w:color w:val="00274C"/>
                <w:position w:val="-2"/>
                <w:sz w:val="20"/>
                <w:szCs w:val="20"/>
              </w:rPr>
              <w:t xml:space="preserve"> onto crankcase </w:t>
            </w:r>
            <w:r>
              <w:rPr>
                <w:b/>
                <w:bCs/>
                <w:color w:val="00274C"/>
                <w:position w:val="-2"/>
                <w:sz w:val="20"/>
                <w:szCs w:val="20"/>
              </w:rPr>
              <w:t xml:space="preserve">M1</w:t>
            </w:r>
            <w:r>
              <w:rPr>
                <w:color w:val="00274C"/>
                <w:position w:val="-2"/>
                <w:sz w:val="20"/>
                <w:szCs w:val="20"/>
              </w:rPr>
              <w:t xml:space="preserve"> by means of capscrews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R1</w:t>
            </w:r>
            <w:r>
              <w:rPr>
                <w:color w:val="00274C"/>
                <w:position w:val="-2"/>
                <w:sz w:val="20"/>
                <w:szCs w:val="20"/>
              </w:rPr>
              <w:t xml:space="preserve"> , </w:t>
            </w:r>
            <w:r>
              <w:rPr>
                <w:b/>
                <w:bCs/>
                <w:color w:val="00274C"/>
                <w:position w:val="-2"/>
                <w:sz w:val="20"/>
                <w:szCs w:val="20"/>
              </w:rPr>
              <w:t xml:space="preserve">R2</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7166632" name="name2817602134af7bb69" descr="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9.jpg"/>
                          <pic:cNvPicPr/>
                        </pic:nvPicPr>
                        <pic:blipFill>
                          <a:blip r:embed="rId2382602134af7bb6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6.19</w:t>
            </w:r>
          </w:p>
        </w:tc>
      </w:tr>
      <w:tr>
        <w:trPr>
          <w:trHeight w:val="0" w:hRule="atLeast"/>
        </w:trPr>
        <w:tc>
          <w:tcPr>
            <w:tcMar>
              <w:top w:w="150" w:type="dxa"/>
              <w:bottom w:w="150" w:type="dxa"/>
            </w:tcMar>
            <w:vAlign w:val="center"/>
          </w:tcPr>
          <w:p>
            <w:pPr>
              <w:numPr>
                <w:ilvl w:val="0"/>
                <w:numId w:val="73914200"/>
              </w:numPr>
              <w:spacing w:before="0" w:after="0" w:line="262" w:lineRule="auto"/>
              <w:jc w:val="left"/>
              <w:rPr>
                <w:color w:val="00274C"/>
                <w:sz w:val="20"/>
                <w:szCs w:val="20"/>
              </w:rPr>
            </w:pPr>
            <w:r>
              <w:rPr>
                <w:color w:val="00274C"/>
                <w:position w:val="-2"/>
                <w:sz w:val="20"/>
                <w:szCs w:val="20"/>
              </w:rPr>
              <w:t xml:space="preserve">Secure tube </w:t>
            </w:r>
            <w:r>
              <w:rPr>
                <w:b/>
                <w:bCs/>
                <w:color w:val="00274C"/>
                <w:position w:val="-2"/>
                <w:sz w:val="20"/>
                <w:szCs w:val="20"/>
              </w:rPr>
              <w:t xml:space="preserve">U1</w:t>
            </w:r>
            <w:r>
              <w:rPr>
                <w:color w:val="00274C"/>
                <w:position w:val="-2"/>
                <w:sz w:val="20"/>
                <w:szCs w:val="20"/>
              </w:rPr>
              <w:t xml:space="preserve"> by means of capscrew </w:t>
            </w:r>
            <w:r>
              <w:rPr>
                <w:b/>
                <w:bCs/>
                <w:color w:val="00274C"/>
                <w:position w:val="-2"/>
                <w:sz w:val="20"/>
                <w:szCs w:val="20"/>
              </w:rPr>
              <w:t xml:space="preserve">P1</w:t>
            </w:r>
            <w:r>
              <w:rPr>
                <w:color w:val="00274C"/>
                <w:position w:val="-2"/>
                <w:sz w:val="20"/>
                <w:szCs w:val="20"/>
              </w:rPr>
              <w:t xml:space="preserve"> , inserting gasket </w:t>
            </w:r>
            <w:r>
              <w:rPr>
                <w:b/>
                <w:bCs/>
                <w:color w:val="00274C"/>
                <w:position w:val="-2"/>
                <w:sz w:val="20"/>
                <w:szCs w:val="20"/>
              </w:rPr>
              <w:t xml:space="preserve">T1</w:t>
            </w:r>
            <w:r>
              <w:rPr>
                <w:color w:val="00274C"/>
                <w:position w:val="-2"/>
                <w:sz w:val="20"/>
                <w:szCs w:val="20"/>
              </w:rPr>
              <w:t xml:space="preserve"> .</w:t>
            </w:r>
          </w:p>
          <w:p>
            <w:pPr>
              <w:numPr>
                <w:ilvl w:val="0"/>
                <w:numId w:val="73914200"/>
              </w:numPr>
              <w:spacing w:before="0" w:after="0" w:line="262" w:lineRule="auto"/>
              <w:jc w:val="left"/>
              <w:rPr>
                <w:color w:val="00274C"/>
                <w:sz w:val="20"/>
                <w:szCs w:val="20"/>
              </w:rPr>
            </w:pPr>
            <w:r>
              <w:rPr>
                <w:color w:val="00274C"/>
                <w:position w:val="-2"/>
                <w:sz w:val="20"/>
                <w:szCs w:val="20"/>
              </w:rPr>
              <w:t xml:space="preserve">Fit quick coupling </w:t>
            </w:r>
            <w:r>
              <w:rPr>
                <w:b/>
                <w:bCs/>
                <w:color w:val="00274C"/>
                <w:position w:val="-2"/>
                <w:sz w:val="20"/>
                <w:szCs w:val="20"/>
              </w:rPr>
              <w:t xml:space="preserve">N1</w:t>
            </w:r>
            <w:r>
              <w:rPr>
                <w:color w:val="00274C"/>
                <w:position w:val="-2"/>
                <w:sz w:val="20"/>
                <w:szCs w:val="20"/>
              </w:rPr>
              <w:t xml:space="preserve"> onto pump </w:t>
            </w:r>
            <w:r>
              <w:rPr>
                <w:b/>
                <w:bCs/>
                <w:color w:val="00274C"/>
                <w:position w:val="-2"/>
                <w:sz w:val="20"/>
                <w:szCs w:val="20"/>
              </w:rPr>
              <w:t xml:space="preserve">J1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5056888" name="name8241602134af8d928" descr="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0.jpg"/>
                          <pic:cNvPicPr/>
                        </pic:nvPicPr>
                        <pic:blipFill>
                          <a:blip r:embed="rId7031602134af8d92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6.20</w:t>
            </w:r>
          </w:p>
        </w:tc>
      </w:tr>
      <w:tr>
        <w:trPr>
          <w:trHeight w:val="0" w:hRule="atLeast"/>
        </w:trPr>
        <w:tc>
          <w:tcPr>
            <w:tcMar>
              <w:top w:w="150" w:type="dxa"/>
              <w:bottom w:w="150" w:type="dxa"/>
            </w:tcMar>
            <w:vAlign w:val="center"/>
          </w:tcPr>
          <w:p>
            <w:pPr>
              <w:numPr>
                <w:ilvl w:val="0"/>
                <w:numId w:val="73914201"/>
              </w:numPr>
              <w:spacing w:before="0" w:after="0" w:line="262" w:lineRule="auto"/>
              <w:jc w:val="left"/>
              <w:rPr>
                <w:color w:val="00274C"/>
                <w:sz w:val="20"/>
                <w:szCs w:val="20"/>
              </w:rPr>
            </w:pPr>
            <w:r>
              <w:rPr>
                <w:color w:val="00274C"/>
                <w:position w:val="-2"/>
                <w:sz w:val="20"/>
                <w:szCs w:val="20"/>
              </w:rPr>
              <w:t xml:space="preserve">Secure plate </w:t>
            </w:r>
            <w:r>
              <w:rPr>
                <w:b/>
                <w:bCs/>
                <w:color w:val="00274C"/>
                <w:position w:val="-2"/>
                <w:sz w:val="20"/>
                <w:szCs w:val="20"/>
              </w:rPr>
              <w:t xml:space="preserve">B1</w:t>
            </w:r>
            <w:r>
              <w:rPr>
                <w:color w:val="00274C"/>
                <w:position w:val="-2"/>
                <w:sz w:val="20"/>
                <w:szCs w:val="20"/>
              </w:rPr>
              <w:t xml:space="preserve"> by means of capscrews </w:t>
            </w:r>
            <w:r>
              <w:rPr>
                <w:b/>
                <w:bCs/>
                <w:color w:val="00274C"/>
                <w:position w:val="-2"/>
                <w:sz w:val="20"/>
                <w:szCs w:val="20"/>
              </w:rPr>
              <w:t xml:space="preserve">A1</w:t>
            </w:r>
            <w:r>
              <w:rPr>
                <w:color w:val="00274C"/>
                <w:position w:val="-2"/>
                <w:sz w:val="20"/>
                <w:szCs w:val="20"/>
              </w:rPr>
              <w:t xml:space="preserve"> , inserting gasket </w:t>
            </w:r>
            <w:r>
              <w:rPr>
                <w:b/>
                <w:bCs/>
                <w:color w:val="00274C"/>
                <w:position w:val="-2"/>
                <w:sz w:val="20"/>
                <w:szCs w:val="20"/>
              </w:rPr>
              <w:t xml:space="preserve">V1</w:t>
            </w:r>
            <w:r>
              <w:rPr>
                <w:color w:val="00274C"/>
                <w:position w:val="-2"/>
                <w:sz w:val="20"/>
                <w:szCs w:val="20"/>
              </w:rPr>
              <w:t xml:space="preserve"> onto carter </w:t>
            </w:r>
            <w:r>
              <w:rPr>
                <w:b/>
                <w:bCs/>
                <w:color w:val="00274C"/>
                <w:position w:val="-2"/>
                <w:sz w:val="20"/>
                <w:szCs w:val="20"/>
              </w:rPr>
              <w:t xml:space="preserve">S1</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1609770" name="name6126602134afa9085" descr="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1.jpg"/>
                          <pic:cNvPicPr/>
                        </pic:nvPicPr>
                        <pic:blipFill>
                          <a:blip r:embed="rId9864602134afa907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on the right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520602134afaa63e" w:history="1">
              <w:r>
                <w:rPr>
                  <w:color w:val="0000FF"/>
                  <w:position w:val="0"/>
                  <w:sz w:val="20"/>
                  <w:szCs w:val="20"/>
                  <w:u w:val="single"/>
                </w:rPr>
                <w:t xml:space="preserve">https://www.youtube.com/embed/xAUa9IQBmpU?rel=0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6.1.7 Injector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289961" name="name4281602134afbae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13602134afbae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To prevent damaging the injection system, the protection caps ( </w:t>
            </w:r>
            <w:hyperlink r:id="rId4839602134afbb46a" w:history="1">
              <w:r>
                <w:rPr>
                  <w:b/>
                  <w:bCs/>
                  <w:color w:val="0000FF"/>
                  <w:position w:val="-2"/>
                  <w:sz w:val="20"/>
                  <w:szCs w:val="20"/>
                </w:rPr>
                <w:t xml:space="preserve">Par. 2.9.7</w:t>
              </w:r>
            </w:hyperlink>
            <w:r>
              <w:rPr>
                <w:color w:val="00274C"/>
                <w:position w:val="-2"/>
                <w:sz w:val="20"/>
                <w:szCs w:val="20"/>
              </w:rPr>
              <w:t xml:space="preserve"> )  must be removed during assembly.</w:t>
            </w:r>
          </w:p>
          <w:p/>
          <w:p/>
          <w:p>
            <w:pPr>
              <w:numPr>
                <w:ilvl w:val="0"/>
                <w:numId w:val="73914202"/>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U, T, S</w:t>
            </w:r>
            <w:r>
              <w:rPr>
                <w:color w:val="00274C"/>
                <w:position w:val="-2"/>
                <w:sz w:val="20"/>
                <w:szCs w:val="20"/>
              </w:rPr>
              <w:t xml:space="preserve"> , and fit them on the injector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450426" name="name4124602134afcd771" descr="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2.jpg"/>
                          <pic:cNvPicPr/>
                        </pic:nvPicPr>
                        <pic:blipFill>
                          <a:blip r:embed="rId3582602134afcd76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6.22</w:t>
            </w:r>
          </w:p>
        </w:tc>
      </w:tr>
      <w:tr>
        <w:trPr>
          <w:trHeight w:val="0" w:hRule="atLeast"/>
        </w:trPr>
        <w:tc>
          <w:tcPr>
            <w:tcMar>
              <w:top w:w="150" w:type="dxa"/>
              <w:bottom w:w="150" w:type="dxa"/>
            </w:tcMar>
            <w:vAlign w:val="center"/>
          </w:tcPr>
          <w:p>
            <w:pPr>
              <w:numPr>
                <w:ilvl w:val="0"/>
                <w:numId w:val="73914203"/>
              </w:numPr>
              <w:spacing w:before="0" w:after="0" w:line="262" w:lineRule="auto"/>
              <w:jc w:val="left"/>
              <w:rPr>
                <w:color w:val="00274C"/>
                <w:sz w:val="20"/>
                <w:szCs w:val="20"/>
              </w:rPr>
            </w:pPr>
            <w:r>
              <w:rPr>
                <w:color w:val="00274C"/>
                <w:position w:val="-2"/>
                <w:sz w:val="20"/>
                <w:szCs w:val="20"/>
              </w:rPr>
              <w:t xml:space="preserve">Fit the injector </w:t>
            </w:r>
            <w:r>
              <w:rPr>
                <w:b/>
                <w:bCs/>
                <w:color w:val="00274C"/>
                <w:position w:val="-2"/>
                <w:sz w:val="20"/>
                <w:szCs w:val="20"/>
              </w:rPr>
              <w:t xml:space="preserve">Z</w:t>
            </w:r>
            <w:r>
              <w:rPr>
                <w:color w:val="00274C"/>
                <w:position w:val="-2"/>
                <w:sz w:val="20"/>
                <w:szCs w:val="20"/>
              </w:rPr>
              <w:t xml:space="preserve"> in the sleeve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1610449" name="name4029602134afe2d6b" descr="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3.jpg"/>
                          <pic:cNvPicPr/>
                        </pic:nvPicPr>
                        <pic:blipFill>
                          <a:blip r:embed="rId4736602134afe2d6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6.23</w:t>
            </w:r>
          </w:p>
        </w:tc>
      </w:tr>
      <w:tr>
        <w:trPr>
          <w:trHeight w:val="0" w:hRule="atLeast"/>
        </w:trPr>
        <w:tc>
          <w:tcPr>
            <w:tcMar>
              <w:top w:w="150" w:type="dxa"/>
              <w:bottom w:w="150" w:type="dxa"/>
            </w:tcMar>
            <w:vAlign w:val="center"/>
          </w:tcPr>
          <w:p>
            <w:pPr>
              <w:numPr>
                <w:ilvl w:val="0"/>
                <w:numId w:val="73914204"/>
              </w:numPr>
              <w:spacing w:before="0" w:after="0" w:line="262" w:lineRule="auto"/>
              <w:jc w:val="left"/>
              <w:rPr>
                <w:color w:val="00274C"/>
                <w:sz w:val="20"/>
                <w:szCs w:val="20"/>
              </w:rPr>
            </w:pPr>
            <w:r>
              <w:rPr>
                <w:color w:val="00274C"/>
                <w:position w:val="-2"/>
                <w:sz w:val="20"/>
                <w:szCs w:val="20"/>
              </w:rPr>
              <w:t xml:space="preserve">Assemble the parts </w:t>
            </w:r>
            <w:r>
              <w:rPr>
                <w:b/>
                <w:bCs/>
                <w:color w:val="00274C"/>
                <w:position w:val="-2"/>
                <w:sz w:val="20"/>
                <w:szCs w:val="20"/>
              </w:rPr>
              <w:t xml:space="preserve">P, Q, R</w:t>
            </w:r>
            <w:r>
              <w:rPr>
                <w:color w:val="00274C"/>
                <w:position w:val="-2"/>
                <w:sz w:val="20"/>
                <w:szCs w:val="20"/>
              </w:rPr>
              <w:t xml:space="preserve"> . and fit the parts so assembled on the injector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1614680" name="name1025602134b001aa1" descr="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4.jpg"/>
                          <pic:cNvPicPr/>
                        </pic:nvPicPr>
                        <pic:blipFill>
                          <a:blip r:embed="rId9437602134b001a9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6.24</w:t>
            </w:r>
          </w:p>
        </w:tc>
      </w:tr>
      <w:tr>
        <w:trPr>
          <w:trHeight w:val="0" w:hRule="atLeast"/>
        </w:trPr>
        <w:tc>
          <w:tcPr>
            <w:tcMar>
              <w:top w:w="150" w:type="dxa"/>
              <w:bottom w:w="150" w:type="dxa"/>
            </w:tcMar>
            <w:vAlign w:val="center"/>
          </w:tcPr>
          <w:p>
            <w:pPr>
              <w:numPr>
                <w:ilvl w:val="0"/>
                <w:numId w:val="73914205"/>
              </w:numPr>
              <w:spacing w:before="0" w:after="0" w:line="262" w:lineRule="auto"/>
              <w:jc w:val="left"/>
              <w:rPr>
                <w:color w:val="00274C"/>
                <w:sz w:val="20"/>
                <w:szCs w:val="20"/>
              </w:rPr>
            </w:pPr>
            <w:r>
              <w:rPr>
                <w:color w:val="00274C"/>
                <w:position w:val="-2"/>
                <w:sz w:val="20"/>
                <w:szCs w:val="20"/>
              </w:rPr>
              <w:t xml:space="preserve">Insert tool </w:t>
            </w:r>
            <w:hyperlink r:id="rId7776602134b00325e" w:history="1">
              <w:r>
                <w:rPr>
                  <w:b/>
                  <w:bCs/>
                  <w:color w:val="0000FF"/>
                  <w:position w:val="-2"/>
                  <w:sz w:val="20"/>
                  <w:szCs w:val="20"/>
                </w:rPr>
                <w:t xml:space="preserve">ST_52</w:t>
              </w:r>
            </w:hyperlink>
            <w:r>
              <w:rPr>
                <w:color w:val="00274C"/>
                <w:position w:val="-2"/>
                <w:sz w:val="20"/>
                <w:szCs w:val="20"/>
              </w:rPr>
              <w:t xml:space="preserve"> on the injectors junctions </w:t>
            </w:r>
            <w:r>
              <w:rPr>
                <w:b/>
                <w:bCs/>
                <w:color w:val="00274C"/>
                <w:position w:val="-2"/>
                <w:sz w:val="20"/>
                <w:szCs w:val="20"/>
              </w:rPr>
              <w:t xml:space="preserve">Z</w:t>
            </w:r>
            <w:r>
              <w:rPr>
                <w:color w:val="00274C"/>
                <w:position w:val="-2"/>
                <w:sz w:val="20"/>
                <w:szCs w:val="20"/>
              </w:rPr>
              <w:t xml:space="preserve"> (detail </w:t>
            </w:r>
            <w:r>
              <w:rPr>
                <w:b/>
                <w:bCs/>
                <w:color w:val="00274C"/>
                <w:position w:val="-2"/>
                <w:sz w:val="20"/>
                <w:szCs w:val="20"/>
              </w:rPr>
              <w:t xml:space="preserve">X2</w:t>
            </w:r>
            <w:r>
              <w:rPr>
                <w:color w:val="00274C"/>
                <w:position w:val="-2"/>
                <w:sz w:val="20"/>
                <w:szCs w:val="20"/>
              </w:rPr>
              <w:t xml:space="preserve"> ).</w:t>
            </w:r>
          </w:p>
          <w:p>
            <w:pPr>
              <w:numPr>
                <w:ilvl w:val="0"/>
                <w:numId w:val="73914205"/>
              </w:numPr>
              <w:spacing w:before="0" w:after="0" w:line="262" w:lineRule="auto"/>
              <w:jc w:val="left"/>
              <w:rPr>
                <w:color w:val="00274C"/>
                <w:sz w:val="20"/>
                <w:szCs w:val="20"/>
              </w:rPr>
            </w:pPr>
            <w:r>
              <w:rPr>
                <w:color w:val="00274C"/>
                <w:position w:val="-2"/>
                <w:sz w:val="20"/>
                <w:szCs w:val="20"/>
              </w:rPr>
              <w:t xml:space="preserve">Tighten the screw J (tightening torque to </w:t>
            </w:r>
            <w:r>
              <w:rPr>
                <w:b/>
                <w:bCs/>
                <w:color w:val="00274C"/>
                <w:position w:val="-2"/>
                <w:sz w:val="20"/>
                <w:szCs w:val="20"/>
              </w:rPr>
              <w:t xml:space="preserve">20 Nm</w:t>
            </w:r>
            <w:r>
              <w:rPr>
                <w:color w:val="00274C"/>
                <w:position w:val="-2"/>
                <w:sz w:val="20"/>
                <w:szCs w:val="20"/>
              </w:rPr>
              <w:t xml:space="preserve"> - </w:t>
            </w:r>
            <w:r>
              <w:rPr>
                <w:b/>
                <w:bCs/>
                <w:color w:val="00274C"/>
                <w:position w:val="-2"/>
                <w:sz w:val="20"/>
                <w:szCs w:val="20"/>
              </w:rPr>
              <w:t xml:space="preserve">Fig. 6.24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844000" cy="1267200"/>
                  <wp:docPr id="30231847" name="name4807602134b020dfa" descr="fig._6.25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5_3404_TM.jpg"/>
                          <pic:cNvPicPr/>
                        </pic:nvPicPr>
                        <pic:blipFill>
                          <a:blip r:embed="rId3804602134b020df1" cstate="print"/>
                          <a:stretch>
                            <a:fillRect/>
                          </a:stretch>
                        </pic:blipFill>
                        <pic:spPr>
                          <a:xfrm>
                            <a:off x="0" y="0"/>
                            <a:ext cx="2844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6.1.8 Assembly of the injector return pipes</w:t>
            </w:r>
          </w:p>
          <w:p/>
          <w:p/>
          <w:p>
            <w:pPr>
              <w:numPr>
                <w:ilvl w:val="0"/>
                <w:numId w:val="73914206"/>
              </w:numPr>
              <w:spacing w:before="0" w:after="0" w:line="262" w:lineRule="auto"/>
              <w:jc w:val="left"/>
              <w:rPr>
                <w:color w:val="00274C"/>
                <w:sz w:val="20"/>
                <w:szCs w:val="20"/>
              </w:rPr>
            </w:pPr>
            <w:r>
              <w:rPr>
                <w:color w:val="00274C"/>
                <w:position w:val="-2"/>
                <w:sz w:val="20"/>
                <w:szCs w:val="20"/>
              </w:rPr>
              <w:t xml:space="preserve">Position the tube </w:t>
            </w:r>
            <w:r>
              <w:rPr>
                <w:b/>
                <w:bCs/>
                <w:color w:val="00274C"/>
                <w:position w:val="-2"/>
                <w:sz w:val="20"/>
                <w:szCs w:val="20"/>
              </w:rPr>
              <w:t xml:space="preserve">N</w:t>
            </w:r>
            <w:r>
              <w:rPr>
                <w:color w:val="00274C"/>
                <w:position w:val="-2"/>
                <w:sz w:val="20"/>
                <w:szCs w:val="20"/>
              </w:rPr>
              <w:t xml:space="preserve"> on the injectors </w:t>
            </w:r>
            <w:r>
              <w:rPr>
                <w:b/>
                <w:bCs/>
                <w:color w:val="00274C"/>
                <w:position w:val="-2"/>
                <w:sz w:val="20"/>
                <w:szCs w:val="20"/>
              </w:rPr>
              <w:t xml:space="preserve">Z</w:t>
            </w:r>
            <w:r>
              <w:rPr>
                <w:color w:val="00274C"/>
                <w:position w:val="-2"/>
                <w:sz w:val="20"/>
                <w:szCs w:val="20"/>
              </w:rPr>
              <w:t xml:space="preserve"> and tighten screws </w:t>
            </w:r>
            <w:r>
              <w:rPr>
                <w:b/>
                <w:bCs/>
                <w:color w:val="00274C"/>
                <w:position w:val="-2"/>
                <w:sz w:val="20"/>
                <w:szCs w:val="20"/>
              </w:rPr>
              <w:t xml:space="preserve">M</w:t>
            </w:r>
            <w:r>
              <w:rPr>
                <w:color w:val="00274C"/>
                <w:position w:val="-2"/>
                <w:sz w:val="20"/>
                <w:szCs w:val="20"/>
              </w:rPr>
              <w:t xml:space="preserve"> (tightening torque to </w:t>
            </w:r>
            <w:r>
              <w:rPr>
                <w:b/>
                <w:bCs/>
                <w:color w:val="00274C"/>
                <w:position w:val="-2"/>
                <w:sz w:val="20"/>
                <w:szCs w:val="20"/>
              </w:rPr>
              <w:t xml:space="preserve">14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7906902" name="name8402602134b034812" descr="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6.jpg"/>
                          <pic:cNvPicPr/>
                        </pic:nvPicPr>
                        <pic:blipFill>
                          <a:blip r:embed="rId9379602134b034809"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6.1.9 Assembly Rocker arm cover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174574" name="name3957602134b048e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49602134b048e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The gasket </w:t>
            </w:r>
            <w:r>
              <w:rPr>
                <w:b/>
                <w:bCs/>
                <w:color w:val="00274C"/>
                <w:position w:val="-2"/>
                <w:sz w:val="20"/>
                <w:szCs w:val="20"/>
              </w:rPr>
              <w:t xml:space="preserve">Z1</w:t>
            </w:r>
            <w:r>
              <w:rPr>
                <w:color w:val="00274C"/>
                <w:position w:val="-2"/>
                <w:sz w:val="20"/>
                <w:szCs w:val="20"/>
              </w:rPr>
              <w:t xml:space="preserve"> between the rocker arm cover and the cylinder head must always be replaced every time it is disassembled.</w:t>
            </w:r>
          </w:p>
          <w:p/>
          <w:p/>
          <w:p>
            <w:pPr>
              <w:numPr>
                <w:ilvl w:val="0"/>
                <w:numId w:val="73914207"/>
              </w:numPr>
              <w:spacing w:before="0" w:after="0" w:line="262" w:lineRule="auto"/>
              <w:jc w:val="left"/>
              <w:rPr>
                <w:color w:val="00274C"/>
                <w:sz w:val="20"/>
                <w:szCs w:val="20"/>
              </w:rPr>
            </w:pPr>
            <w:r>
              <w:rPr>
                <w:color w:val="00274C"/>
                <w:position w:val="-2"/>
                <w:sz w:val="20"/>
                <w:szCs w:val="20"/>
              </w:rPr>
              <w:t xml:space="preserve">Position tool </w:t>
            </w:r>
            <w:hyperlink r:id="rId8788602134b0495c6"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9</w:t>
            </w:r>
            <w:r>
              <w:rPr>
                <w:color w:val="00274C"/>
                <w:position w:val="-2"/>
                <w:sz w:val="20"/>
                <w:szCs w:val="20"/>
              </w:rPr>
              <w:t xml:space="preserve"> and </w:t>
            </w:r>
            <w:r>
              <w:rPr>
                <w:b/>
                <w:bCs/>
                <w:color w:val="00274C"/>
                <w:position w:val="-2"/>
                <w:sz w:val="20"/>
                <w:szCs w:val="20"/>
              </w:rPr>
              <w:t xml:space="preserve">10</w:t>
            </w:r>
            <w:r>
              <w:rPr>
                <w:color w:val="00274C"/>
                <w:position w:val="-2"/>
                <w:sz w:val="20"/>
                <w:szCs w:val="20"/>
              </w:rPr>
              <w:t xml:space="preserve"> .</w:t>
            </w:r>
          </w:p>
          <w:p>
            <w:pPr>
              <w:numPr>
                <w:ilvl w:val="0"/>
                <w:numId w:val="73914207"/>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Z1</w:t>
            </w:r>
            <w:r>
              <w:rPr>
                <w:color w:val="00274C"/>
                <w:position w:val="-2"/>
                <w:sz w:val="20"/>
                <w:szCs w:val="20"/>
              </w:rPr>
              <w:t xml:space="preserve"> and cap </w:t>
            </w:r>
            <w:r>
              <w:rPr>
                <w:b/>
                <w:bCs/>
                <w:color w:val="00274C"/>
                <w:position w:val="-2"/>
                <w:sz w:val="20"/>
                <w:szCs w:val="20"/>
              </w:rPr>
              <w:t xml:space="preserve">P</w:t>
            </w:r>
            <w:r>
              <w:rPr>
                <w:color w:val="00274C"/>
                <w:position w:val="-2"/>
                <w:sz w:val="20"/>
                <w:szCs w:val="20"/>
              </w:rPr>
              <w:t xml:space="preserve"> on cylinder head </w:t>
            </w:r>
            <w:r>
              <w:rPr>
                <w:b/>
                <w:bCs/>
                <w:color w:val="00274C"/>
                <w:position w:val="-2"/>
                <w:sz w:val="20"/>
                <w:szCs w:val="20"/>
              </w:rPr>
              <w:t xml:space="preserve">A2</w:t>
            </w:r>
            <w:r>
              <w:rPr>
                <w:color w:val="00274C"/>
                <w:position w:val="-2"/>
                <w:sz w:val="20"/>
                <w:szCs w:val="20"/>
              </w:rPr>
              <w:t xml:space="preserve"> matching the holes of fastening capscrews </w:t>
            </w:r>
            <w:r>
              <w:rPr>
                <w:b/>
                <w:bCs/>
                <w:color w:val="00274C"/>
                <w:position w:val="-2"/>
                <w:sz w:val="20"/>
                <w:szCs w:val="20"/>
              </w:rPr>
              <w:t xml:space="preserve">N</w:t>
            </w:r>
            <w:r>
              <w:rPr>
                <w:color w:val="00274C"/>
                <w:position w:val="-2"/>
                <w:sz w:val="20"/>
                <w:szCs w:val="20"/>
              </w:rPr>
              <w:t xml:space="preserve"> with the aid of the gudgeon guides </w:t>
            </w:r>
            <w:hyperlink r:id="rId2626602134b049668" w:history="1">
              <w:r>
                <w:rPr>
                  <w:b/>
                  <w:bCs/>
                  <w:color w:val="0000FF"/>
                  <w:position w:val="-2"/>
                  <w:sz w:val="20"/>
                  <w:szCs w:val="20"/>
                </w:rPr>
                <w:t xml:space="preserve">ST_17</w:t>
              </w:r>
            </w:hyperlink>
            <w:r>
              <w:rPr>
                <w:color w:val="00274C"/>
                <w:position w:val="-2"/>
                <w:sz w:val="20"/>
                <w:szCs w:val="20"/>
              </w:rPr>
              <w:t xml:space="preserve"> .</w:t>
            </w:r>
          </w:p>
          <w:p>
            <w:pPr>
              <w:numPr>
                <w:ilvl w:val="0"/>
                <w:numId w:val="73914207"/>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P</w:t>
            </w:r>
            <w:r>
              <w:rPr>
                <w:color w:val="00274C"/>
                <w:position w:val="-2"/>
                <w:sz w:val="20"/>
                <w:szCs w:val="20"/>
              </w:rPr>
              <w:t xml:space="preserve"> on the head </w:t>
            </w:r>
            <w:r>
              <w:rPr>
                <w:b/>
                <w:bCs/>
                <w:color w:val="00274C"/>
                <w:position w:val="-2"/>
                <w:sz w:val="20"/>
                <w:szCs w:val="20"/>
              </w:rPr>
              <w:t xml:space="preserve">A2</w:t>
            </w:r>
            <w:r>
              <w:rPr>
                <w:color w:val="00274C"/>
                <w:position w:val="-2"/>
                <w:sz w:val="20"/>
                <w:szCs w:val="20"/>
              </w:rPr>
              <w:t xml:space="preserve"> with the screw N adhering to the tightening sequence shown in </w:t>
            </w:r>
            <w:r>
              <w:rPr>
                <w:b/>
                <w:bCs/>
                <w:color w:val="00274C"/>
                <w:position w:val="-2"/>
                <w:sz w:val="20"/>
                <w:szCs w:val="20"/>
              </w:rPr>
              <w:t xml:space="preserve">Fig. 6.28</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p>
            <w:pPr>
              <w:numPr>
                <w:ilvl w:val="0"/>
                <w:numId w:val="73914207"/>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M2</w:t>
            </w:r>
            <w:r>
              <w:rPr>
                <w:color w:val="00274C"/>
                <w:position w:val="-2"/>
                <w:sz w:val="20"/>
                <w:szCs w:val="20"/>
              </w:rPr>
              <w:t xml:space="preserve"> with the screw  </w:t>
            </w:r>
            <w:r>
              <w:rPr>
                <w:b/>
                <w:bCs/>
                <w:color w:val="00274C"/>
                <w:position w:val="-2"/>
                <w:sz w:val="20"/>
                <w:szCs w:val="20"/>
              </w:rPr>
              <w:t xml:space="preserve">L</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p>
            <w:pPr>
              <w:numPr>
                <w:ilvl w:val="0"/>
                <w:numId w:val="73914207"/>
              </w:numPr>
              <w:spacing w:before="0" w:after="0" w:line="262" w:lineRule="auto"/>
              <w:jc w:val="left"/>
              <w:rPr>
                <w:color w:val="00274C"/>
                <w:sz w:val="20"/>
                <w:szCs w:val="20"/>
              </w:rPr>
            </w:pPr>
            <w:r>
              <w:rPr>
                <w:color w:val="00274C"/>
                <w:position w:val="-2"/>
                <w:sz w:val="20"/>
                <w:szCs w:val="20"/>
              </w:rPr>
              <w:t xml:space="preserve">Clamp the fitting </w:t>
            </w:r>
            <w:r>
              <w:rPr>
                <w:b/>
                <w:bCs/>
                <w:color w:val="00274C"/>
                <w:position w:val="-2"/>
                <w:sz w:val="20"/>
                <w:szCs w:val="20"/>
              </w:rPr>
              <w:t xml:space="preserve">M3</w:t>
            </w:r>
            <w:r>
              <w:rPr>
                <w:color w:val="00274C"/>
                <w:position w:val="-2"/>
                <w:sz w:val="20"/>
                <w:szCs w:val="20"/>
              </w:rPr>
              <w:t xml:space="preserve"> with the screw </w:t>
            </w:r>
            <w:r>
              <w:rPr>
                <w:b/>
                <w:bCs/>
                <w:color w:val="00274C"/>
                <w:position w:val="-2"/>
                <w:sz w:val="20"/>
                <w:szCs w:val="20"/>
              </w:rPr>
              <w:t xml:space="preserve">M</w:t>
            </w:r>
            <w:r>
              <w:rPr>
                <w:color w:val="00274C"/>
                <w:position w:val="-2"/>
                <w:sz w:val="20"/>
                <w:szCs w:val="20"/>
              </w:rPr>
              <w:t xml:space="preserve">  (tightening torque to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B2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02"/>
              </w:rPr>
              <w:drawing>
                <wp:inline distT="0" distB="0" distL="0" distR="0">
                  <wp:extent cx="2880000" cy="1332000"/>
                  <wp:docPr id="24479105" name="name2593602134b05f9d8" descr="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7.jpg"/>
                          <pic:cNvPicPr/>
                        </pic:nvPicPr>
                        <pic:blipFill>
                          <a:blip r:embed="rId2459602134b05f9d0" cstate="print"/>
                          <a:stretch>
                            <a:fillRect/>
                          </a:stretch>
                        </pic:blipFill>
                        <pic:spPr>
                          <a:xfrm>
                            <a:off x="0" y="0"/>
                            <a:ext cx="2880000" cy="133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6.27</w:t>
            </w:r>
          </w:p>
          <w:p/>
          <w:p/>
          <w:p>
            <w:pPr>
              <w:widowControl w:val="on"/>
              <w:pBdr/>
              <w:spacing w:before="0" w:after="0" w:line="262" w:lineRule="auto"/>
              <w:ind w:left="0" w:right="0"/>
              <w:jc w:val="left"/>
              <w:textAlignment w:val="top"/>
            </w:pPr>
            <w:r>
              <w:rPr>
                <w:position w:val="-198"/>
              </w:rPr>
              <w:drawing>
                <wp:inline distT="0" distB="0" distL="0" distR="0">
                  <wp:extent cx="2880000" cy="1310400"/>
                  <wp:docPr id="44611805" name="name4924602134b07435f" descr="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8.jpg"/>
                          <pic:cNvPicPr/>
                        </pic:nvPicPr>
                        <pic:blipFill>
                          <a:blip r:embed="rId5088602134b074359" cstate="print"/>
                          <a:stretch>
                            <a:fillRect/>
                          </a:stretch>
                        </pic:blipFill>
                        <pic:spPr>
                          <a:xfrm>
                            <a:off x="0" y="0"/>
                            <a:ext cx="2880000" cy="131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6.1.10 Installation of the fuel injector pipes (pump injector/injectors)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3914208"/>
              </w:numPr>
              <w:spacing w:before="0" w:after="0" w:line="262" w:lineRule="auto"/>
              <w:jc w:val="left"/>
              <w:rPr>
                <w:color w:val="00274C"/>
                <w:sz w:val="20"/>
                <w:szCs w:val="20"/>
              </w:rPr>
            </w:pPr>
            <w:r>
              <w:rPr>
                <w:color w:val="00274C"/>
                <w:position w:val="-2"/>
                <w:sz w:val="20"/>
                <w:szCs w:val="20"/>
              </w:rPr>
              <w:t xml:space="preserve">Position pipes </w:t>
            </w:r>
            <w:r>
              <w:rPr>
                <w:b/>
                <w:bCs/>
                <w:color w:val="00274C"/>
                <w:position w:val="-2"/>
                <w:sz w:val="20"/>
                <w:szCs w:val="20"/>
              </w:rPr>
              <w:t xml:space="preserve">D</w:t>
            </w:r>
            <w:r>
              <w:rPr>
                <w:color w:val="00274C"/>
                <w:position w:val="-2"/>
                <w:sz w:val="20"/>
                <w:szCs w:val="20"/>
              </w:rPr>
              <w:t xml:space="preserve"> on the injectors and on the injector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773934" name="name5840602134b0875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76602134b0875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manually, without clamping them.</w:t>
            </w:r>
          </w:p>
          <w:p/>
          <w:p/>
          <w:p>
            <w:pPr>
              <w:numPr>
                <w:ilvl w:val="0"/>
                <w:numId w:val="73914209"/>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73914209"/>
              </w:numPr>
              <w:spacing w:before="0" w:after="0" w:line="262" w:lineRule="auto"/>
              <w:jc w:val="left"/>
              <w:rPr>
                <w:color w:val="00274C"/>
                <w:sz w:val="20"/>
                <w:szCs w:val="20"/>
              </w:rPr>
            </w:pPr>
            <w:r>
              <w:rPr>
                <w:color w:val="00274C"/>
                <w:position w:val="-2"/>
                <w:sz w:val="20"/>
                <w:szCs w:val="20"/>
              </w:rPr>
              <w:t xml:space="preserve">Secure tubes </w:t>
            </w:r>
            <w:r>
              <w:rPr>
                <w:b/>
                <w:bCs/>
                <w:color w:val="00274C"/>
                <w:position w:val="-2"/>
                <w:sz w:val="20"/>
                <w:szCs w:val="20"/>
              </w:rPr>
              <w:t xml:space="preserve">H</w:t>
            </w:r>
            <w:r>
              <w:rPr>
                <w:color w:val="00274C"/>
                <w:position w:val="-2"/>
                <w:sz w:val="20"/>
                <w:szCs w:val="20"/>
              </w:rPr>
              <w:t xml:space="preserve"> by means of clamps </w:t>
            </w:r>
            <w:r>
              <w:rPr>
                <w:b/>
                <w:bCs/>
                <w:color w:val="00274C"/>
                <w:position w:val="-2"/>
                <w:sz w:val="20"/>
                <w:szCs w:val="20"/>
              </w:rPr>
              <w:t xml:space="preserve">H2</w:t>
            </w:r>
            <w:r>
              <w:rPr>
                <w:color w:val="00274C"/>
                <w:position w:val="-2"/>
                <w:sz w:val="20"/>
                <w:szCs w:val="20"/>
              </w:rPr>
              <w:t xml:space="preserve"> , assembling:</w:t>
            </w:r>
          </w:p>
          <w:p>
            <w:pPr>
              <w:numPr>
                <w:ilvl w:val="0"/>
                <w:numId w:val="73914165"/>
              </w:numPr>
              <w:spacing w:before="0" w:after="0" w:line="262" w:lineRule="auto"/>
              <w:jc w:val="left"/>
              <w:rPr>
                <w:color w:val="00274C"/>
                <w:sz w:val="20"/>
                <w:szCs w:val="20"/>
              </w:rPr>
            </w:pPr>
            <w:r>
              <w:rPr>
                <w:b/>
                <w:bCs/>
                <w:color w:val="00274C"/>
                <w:position w:val="-2"/>
                <w:sz w:val="20"/>
                <w:szCs w:val="20"/>
              </w:rPr>
              <w:t xml:space="preserve">H3</w:t>
            </w:r>
            <w:r>
              <w:rPr>
                <w:color w:val="00274C"/>
                <w:position w:val="-2"/>
                <w:sz w:val="20"/>
                <w:szCs w:val="20"/>
              </w:rPr>
              <w:t xml:space="preserve"> rubber element;</w:t>
            </w:r>
          </w:p>
          <w:p>
            <w:pPr>
              <w:numPr>
                <w:ilvl w:val="0"/>
                <w:numId w:val="73914165"/>
              </w:numPr>
              <w:spacing w:before="0" w:after="0" w:line="262" w:lineRule="auto"/>
              <w:jc w:val="left"/>
              <w:rPr>
                <w:color w:val="00274C"/>
                <w:sz w:val="20"/>
                <w:szCs w:val="20"/>
              </w:rPr>
            </w:pPr>
            <w:r>
              <w:rPr>
                <w:color w:val="00274C"/>
                <w:position w:val="-2"/>
                <w:sz w:val="20"/>
                <w:szCs w:val="20"/>
              </w:rPr>
              <w:t xml:space="preserve">clamp </w:t>
            </w:r>
            <w:r>
              <w:rPr>
                <w:b/>
                <w:bCs/>
                <w:color w:val="00274C"/>
                <w:position w:val="-2"/>
                <w:sz w:val="20"/>
                <w:szCs w:val="20"/>
              </w:rPr>
              <w:t xml:space="preserve">H2</w:t>
            </w:r>
            <w:r>
              <w:rPr>
                <w:color w:val="00274C"/>
                <w:position w:val="-2"/>
                <w:sz w:val="20"/>
                <w:szCs w:val="20"/>
              </w:rPr>
              <w:t xml:space="preserve"> on element </w:t>
            </w:r>
            <w:r>
              <w:rPr>
                <w:b/>
                <w:bCs/>
                <w:color w:val="00274C"/>
                <w:position w:val="-2"/>
                <w:sz w:val="20"/>
                <w:szCs w:val="20"/>
              </w:rPr>
              <w:t xml:space="preserve">H3</w:t>
            </w: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secure clamp </w:t>
            </w:r>
            <w:r>
              <w:rPr>
                <w:b/>
                <w:bCs/>
                <w:color w:val="00274C"/>
                <w:position w:val="-2"/>
                <w:sz w:val="20"/>
                <w:szCs w:val="20"/>
              </w:rPr>
              <w:t xml:space="preserve">H2</w:t>
            </w:r>
            <w:r>
              <w:rPr>
                <w:color w:val="00274C"/>
                <w:position w:val="-2"/>
                <w:sz w:val="20"/>
                <w:szCs w:val="20"/>
              </w:rPr>
              <w:t xml:space="preserve"> by means of capscrew </w:t>
            </w:r>
            <w:r>
              <w:rPr>
                <w:b/>
                <w:bCs/>
                <w:color w:val="00274C"/>
                <w:position w:val="-2"/>
                <w:sz w:val="20"/>
                <w:szCs w:val="20"/>
              </w:rPr>
              <w:t xml:space="preserve">H4</w:t>
            </w:r>
            <w:r>
              <w:rPr>
                <w:color w:val="00274C"/>
                <w:position w:val="-2"/>
                <w:sz w:val="20"/>
                <w:szCs w:val="20"/>
              </w:rPr>
              <w:t xml:space="preserve"> and nut </w:t>
            </w:r>
            <w:r>
              <w:rPr>
                <w:b/>
                <w:bCs/>
                <w:color w:val="00274C"/>
                <w:position w:val="-2"/>
                <w:sz w:val="20"/>
                <w:szCs w:val="20"/>
              </w:rPr>
              <w:t xml:space="preserve">H5</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210"/>
              </w:numPr>
              <w:spacing w:before="0" w:after="0" w:line="262" w:lineRule="auto"/>
              <w:jc w:val="left"/>
              <w:rPr>
                <w:color w:val="00274C"/>
                <w:sz w:val="20"/>
                <w:szCs w:val="20"/>
              </w:rPr>
            </w:pPr>
            <w:r>
              <w:rPr>
                <w:color w:val="00274C"/>
                <w:position w:val="-2"/>
                <w:sz w:val="20"/>
                <w:szCs w:val="20"/>
              </w:rPr>
              <w:t xml:space="preserve">Secure manifold </w:t>
            </w:r>
            <w:r>
              <w:rPr>
                <w:b/>
                <w:bCs/>
                <w:color w:val="00274C"/>
                <w:position w:val="-2"/>
                <w:sz w:val="20"/>
                <w:szCs w:val="20"/>
              </w:rPr>
              <w:t xml:space="preserve">E</w:t>
            </w:r>
            <w:r>
              <w:rPr>
                <w:color w:val="00274C"/>
                <w:position w:val="-2"/>
                <w:sz w:val="20"/>
                <w:szCs w:val="20"/>
              </w:rPr>
              <w:t xml:space="preserve"> onto cylinder head </w:t>
            </w:r>
            <w:r>
              <w:rPr>
                <w:b/>
                <w:bCs/>
                <w:color w:val="00274C"/>
                <w:position w:val="-2"/>
                <w:sz w:val="20"/>
                <w:szCs w:val="20"/>
              </w:rPr>
              <w:t xml:space="preserve">A2</w:t>
            </w:r>
            <w:r>
              <w:rPr>
                <w:color w:val="00274C"/>
                <w:position w:val="-2"/>
                <w:sz w:val="20"/>
                <w:szCs w:val="20"/>
              </w:rPr>
              <w:t xml:space="preserve"> by means of capscrews </w:t>
            </w:r>
            <w:r>
              <w:rPr>
                <w:b/>
                <w:bCs/>
                <w:color w:val="00274C"/>
                <w:position w:val="-2"/>
                <w:sz w:val="20"/>
                <w:szCs w:val="20"/>
              </w:rPr>
              <w:t xml:space="preserve">D</w:t>
            </w:r>
            <w:r>
              <w:rPr>
                <w:color w:val="00274C"/>
                <w:position w:val="-2"/>
                <w:sz w:val="20"/>
                <w:szCs w:val="20"/>
              </w:rPr>
              <w:t xml:space="preserve"> , inserting gasket </w:t>
            </w:r>
            <w:r>
              <w:rPr>
                <w:b/>
                <w:bCs/>
                <w:color w:val="00274C"/>
                <w:position w:val="-2"/>
                <w:sz w:val="20"/>
                <w:szCs w:val="20"/>
              </w:rPr>
              <w:t xml:space="preserve">C2</w:t>
            </w:r>
            <w:r>
              <w:rPr>
                <w:color w:val="00274C"/>
                <w:position w:val="-2"/>
                <w:sz w:val="20"/>
                <w:szCs w:val="20"/>
              </w:rPr>
              <w:t xml:space="preserve"> .</w:t>
            </w:r>
          </w:p>
          <w:p>
            <w:pPr>
              <w:numPr>
                <w:ilvl w:val="0"/>
                <w:numId w:val="73914210"/>
              </w:numPr>
              <w:spacing w:before="0" w:after="0" w:line="262" w:lineRule="auto"/>
              <w:jc w:val="left"/>
              <w:rPr>
                <w:color w:val="00274C"/>
                <w:sz w:val="20"/>
                <w:szCs w:val="20"/>
              </w:rPr>
            </w:pPr>
            <w:r>
              <w:rPr>
                <w:color w:val="00274C"/>
                <w:position w:val="-2"/>
                <w:sz w:val="20"/>
                <w:szCs w:val="20"/>
              </w:rPr>
              <w:t xml:space="preserve">Secure suction line </w:t>
            </w:r>
            <w:r>
              <w:rPr>
                <w:b/>
                <w:bCs/>
                <w:color w:val="00274C"/>
                <w:position w:val="-2"/>
                <w:sz w:val="20"/>
                <w:szCs w:val="20"/>
              </w:rPr>
              <w:t xml:space="preserve">E2</w:t>
            </w:r>
            <w:r>
              <w:rPr>
                <w:color w:val="00274C"/>
                <w:position w:val="-2"/>
                <w:sz w:val="20"/>
                <w:szCs w:val="20"/>
              </w:rPr>
              <w:t xml:space="preserve"> onto manifold </w:t>
            </w:r>
            <w:r>
              <w:rPr>
                <w:b/>
                <w:bCs/>
                <w:color w:val="00274C"/>
                <w:position w:val="-2"/>
                <w:sz w:val="20"/>
                <w:szCs w:val="20"/>
              </w:rPr>
              <w:t xml:space="preserve">E</w:t>
            </w:r>
            <w:r>
              <w:rPr>
                <w:color w:val="00274C"/>
                <w:position w:val="-2"/>
                <w:sz w:val="20"/>
                <w:szCs w:val="20"/>
              </w:rPr>
              <w:t xml:space="preserve"> by means of capscrews </w:t>
            </w:r>
            <w:r>
              <w:rPr>
                <w:b/>
                <w:bCs/>
                <w:color w:val="00274C"/>
                <w:position w:val="-2"/>
                <w:sz w:val="20"/>
                <w:szCs w:val="20"/>
              </w:rPr>
              <w:t xml:space="preserve">A</w:t>
            </w:r>
            <w:r>
              <w:rPr>
                <w:color w:val="00274C"/>
                <w:position w:val="-2"/>
                <w:sz w:val="20"/>
                <w:szCs w:val="20"/>
              </w:rPr>
              <w:t xml:space="preserve"> , inserting gasket </w:t>
            </w:r>
            <w:r>
              <w:rPr>
                <w:b/>
                <w:bCs/>
                <w:color w:val="00274C"/>
                <w:position w:val="-2"/>
                <w:sz w:val="20"/>
                <w:szCs w:val="20"/>
              </w:rPr>
              <w:t xml:space="preserve">D2</w:t>
            </w:r>
            <w:r>
              <w:rPr>
                <w:color w:val="00274C"/>
                <w:position w:val="-2"/>
                <w:sz w:val="20"/>
                <w:szCs w:val="20"/>
              </w:rPr>
              <w:t xml:space="preserve"> .</w:t>
            </w:r>
          </w:p>
          <w:p>
            <w:pPr>
              <w:numPr>
                <w:ilvl w:val="0"/>
                <w:numId w:val="73914210"/>
              </w:numPr>
              <w:spacing w:before="0" w:after="0" w:line="262" w:lineRule="auto"/>
              <w:jc w:val="left"/>
              <w:rPr>
                <w:color w:val="00274C"/>
                <w:sz w:val="20"/>
                <w:szCs w:val="20"/>
              </w:rPr>
            </w:pPr>
            <w:r>
              <w:rPr>
                <w:color w:val="00274C"/>
                <w:position w:val="-2"/>
                <w:sz w:val="20"/>
                <w:szCs w:val="20"/>
              </w:rPr>
              <w:t xml:space="preserve">Fit quick coupling </w:t>
            </w:r>
            <w:r>
              <w:rPr>
                <w:b/>
                <w:bCs/>
                <w:color w:val="00274C"/>
                <w:position w:val="-2"/>
                <w:sz w:val="20"/>
                <w:szCs w:val="20"/>
              </w:rPr>
              <w:t xml:space="preserve">C</w:t>
            </w:r>
            <w:r>
              <w:rPr>
                <w:color w:val="00274C"/>
                <w:position w:val="-2"/>
                <w:sz w:val="20"/>
                <w:szCs w:val="20"/>
              </w:rPr>
              <w:t xml:space="preserve"> onto manifold </w:t>
            </w:r>
            <w:r>
              <w:rPr>
                <w:b/>
                <w:bCs/>
                <w:color w:val="00274C"/>
                <w:position w:val="-2"/>
                <w:sz w:val="20"/>
                <w:szCs w:val="20"/>
              </w:rPr>
              <w:t xml:space="preserve">E</w:t>
            </w:r>
            <w:r>
              <w:rPr>
                <w:color w:val="00274C"/>
                <w:position w:val="-2"/>
                <w:sz w:val="20"/>
                <w:szCs w:val="20"/>
              </w:rPr>
              <w:t xml:space="preserve"> .</w:t>
            </w:r>
          </w:p>
          <w:p>
            <w:pPr>
              <w:numPr>
                <w:ilvl w:val="0"/>
                <w:numId w:val="73914210"/>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H6</w:t>
            </w:r>
            <w:r>
              <w:rPr>
                <w:color w:val="00274C"/>
                <w:position w:val="-2"/>
                <w:sz w:val="20"/>
                <w:szCs w:val="20"/>
              </w:rPr>
              <w:t xml:space="preserve"> on the manifold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B.</w:t>
            </w:r>
          </w:p>
        </w:tc>
        <w:tc>
          <w:tcPr>
            <w:tcMar>
              <w:top w:w="150" w:type="dxa"/>
              <w:bottom w:w="150" w:type="dxa"/>
            </w:tcMar>
            <w:vAlign w:val="top"/>
          </w:tcPr>
          <w:p>
            <w:pPr>
              <w:widowControl w:val="on"/>
              <w:pBdr/>
              <w:spacing w:before="0" w:after="0" w:line="262" w:lineRule="auto"/>
              <w:ind w:left="0" w:right="0"/>
              <w:jc w:val="left"/>
              <w:textAlignment w:val="top"/>
            </w:pPr>
            <w:r>
              <w:rPr>
                <w:position w:val="-250"/>
              </w:rPr>
              <w:drawing>
                <wp:inline distT="0" distB="0" distL="0" distR="0">
                  <wp:extent cx="2880000" cy="1634400"/>
                  <wp:docPr id="50591037" name="name4895602134b0a3526" descr="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9.jpg"/>
                          <pic:cNvPicPr/>
                        </pic:nvPicPr>
                        <pic:blipFill>
                          <a:blip r:embed="rId7468602134b0a351d" cstate="print"/>
                          <a:stretch>
                            <a:fillRect/>
                          </a:stretch>
                        </pic:blipFill>
                        <pic:spPr>
                          <a:xfrm>
                            <a:off x="0" y="0"/>
                            <a:ext cx="2880000" cy="163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6.29</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7"/>
              </w:rPr>
              <w:drawing>
                <wp:inline distT="0" distB="0" distL="0" distR="0">
                  <wp:extent cx="5544000" cy="1785600"/>
                  <wp:docPr id="96221461" name="name8202602134b0d094c" descr="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0.png"/>
                          <pic:cNvPicPr/>
                        </pic:nvPicPr>
                        <pic:blipFill>
                          <a:blip r:embed="rId5488602134b0d0942" cstate="print"/>
                          <a:stretch>
                            <a:fillRect/>
                          </a:stretch>
                        </pic:blipFill>
                        <pic:spPr>
                          <a:xfrm>
                            <a:off x="0" y="0"/>
                            <a:ext cx="5544000" cy="1785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6.30/6.31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6.2.1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7197602134b0d3208" w:history="1">
              <w:r>
                <w:rPr>
                  <w:b/>
                  <w:bCs/>
                  <w:color w:val="0000FF"/>
                  <w:position w:val="-2"/>
                  <w:sz w:val="20"/>
                  <w:szCs w:val="20"/>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061700" name="name9742602134b0e0b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60602134b0e0b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Before proceeding with operation, read </w:t>
            </w:r>
            <w:hyperlink r:id="rId8570602134b0e1778" w:history="1">
              <w:r>
                <w:rPr>
                  <w:b/>
                  <w:bCs/>
                  <w:color w:val="0000FF"/>
                  <w:position w:val="-2"/>
                  <w:sz w:val="20"/>
                  <w:szCs w:val="20"/>
                </w:rPr>
                <w:t xml:space="preserve">Par. 3.3.2</w:t>
              </w:r>
            </w:hyperlink>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The coolant pump is not repairable.</w:t>
            </w:r>
          </w:p>
          <w:p/>
          <w:p/>
          <w:p>
            <w:pPr>
              <w:numPr>
                <w:ilvl w:val="0"/>
                <w:numId w:val="73914211"/>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73914211"/>
              </w:numPr>
              <w:spacing w:before="0" w:after="0" w:line="262" w:lineRule="auto"/>
              <w:jc w:val="left"/>
              <w:rPr>
                <w:color w:val="00274C"/>
                <w:sz w:val="20"/>
                <w:szCs w:val="20"/>
              </w:rPr>
            </w:pPr>
            <w:r>
              <w:rPr>
                <w:color w:val="00274C"/>
                <w:position w:val="-2"/>
                <w:sz w:val="20"/>
                <w:szCs w:val="20"/>
              </w:rPr>
              <w:t xml:space="preserve">Loosen capscrew </w:t>
            </w:r>
            <w:r>
              <w:rPr>
                <w:b/>
                <w:bCs/>
                <w:color w:val="00274C"/>
                <w:position w:val="-2"/>
                <w:sz w:val="20"/>
                <w:szCs w:val="20"/>
              </w:rPr>
              <w:t xml:space="preserve">C</w:t>
            </w:r>
            <w:r>
              <w:rPr>
                <w:color w:val="00274C"/>
                <w:position w:val="-2"/>
                <w:sz w:val="20"/>
                <w:szCs w:val="20"/>
              </w:rPr>
              <w:t xml:space="preserve"> and disconnect voltage from belt </w:t>
            </w:r>
            <w:r>
              <w:rPr>
                <w:b/>
                <w:bCs/>
                <w:color w:val="00274C"/>
                <w:position w:val="-2"/>
                <w:sz w:val="20"/>
                <w:szCs w:val="20"/>
              </w:rPr>
              <w:t xml:space="preserve">D</w:t>
            </w:r>
            <w:r>
              <w:rPr>
                <w:color w:val="00274C"/>
                <w:position w:val="-2"/>
                <w:sz w:val="20"/>
                <w:szCs w:val="20"/>
              </w:rPr>
              <w:t xml:space="preserve"> and remove belt </w:t>
            </w:r>
            <w:r>
              <w:rPr>
                <w:b/>
                <w:bCs/>
                <w:color w:val="00274C"/>
                <w:position w:val="-2"/>
                <w:sz w:val="20"/>
                <w:szCs w:val="20"/>
              </w:rPr>
              <w:t xml:space="preserve">D</w:t>
            </w:r>
            <w:r>
              <w:rPr>
                <w:color w:val="00274C"/>
                <w:position w:val="-2"/>
                <w:sz w:val="20"/>
                <w:szCs w:val="20"/>
              </w:rPr>
              <w:t xml:space="preserve"> .</w:t>
            </w:r>
          </w:p>
          <w:p>
            <w:pPr>
              <w:numPr>
                <w:ilvl w:val="0"/>
                <w:numId w:val="7391421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pulley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
            <w:r>
              <w:rPr>
                <w:position w:val="-228"/>
              </w:rPr>
              <w:drawing>
                <wp:inline distT="0" distB="0" distL="0" distR="0">
                  <wp:extent cx="2232000" cy="1497600"/>
                  <wp:docPr id="16814975" name="name7497602134b103aac" descr="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2.jpg"/>
                          <pic:cNvPicPr/>
                        </pic:nvPicPr>
                        <pic:blipFill>
                          <a:blip r:embed="rId6045602134b103aa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6.32</w:t>
            </w:r>
            <w:r>
              <w:rPr>
                <w:position w:val="-224"/>
              </w:rPr>
              <w:drawing>
                <wp:inline distT="0" distB="0" distL="0" distR="0">
                  <wp:extent cx="2232000" cy="1476000"/>
                  <wp:docPr id="14374278" name="name8065602134b11a84f" descr="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3.jpg"/>
                          <pic:cNvPicPr/>
                        </pic:nvPicPr>
                        <pic:blipFill>
                          <a:blip r:embed="rId5037602134b11a84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6.33</w:t>
            </w:r>
          </w:p>
        </w:tc>
      </w:tr>
      <w:tr>
        <w:trPr>
          <w:trHeight w:val="0" w:hRule="atLeast"/>
        </w:trPr>
        <w:tc>
          <w:tcPr>
            <w:tcMar>
              <w:top w:w="150" w:type="dxa"/>
              <w:bottom w:w="150" w:type="dxa"/>
            </w:tcMar>
            <w:vAlign w:val="center"/>
          </w:tcPr>
          <w:p>
            <w:pPr>
              <w:numPr>
                <w:ilvl w:val="0"/>
                <w:numId w:val="7391421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pump </w:t>
            </w:r>
            <w:r>
              <w:rPr>
                <w:b/>
                <w:bCs/>
                <w:color w:val="00274C"/>
                <w:position w:val="-2"/>
                <w:sz w:val="20"/>
                <w:szCs w:val="20"/>
              </w:rPr>
              <w:t xml:space="preserve">H</w:t>
            </w:r>
            <w:r>
              <w:rPr>
                <w:color w:val="00274C"/>
                <w:position w:val="-2"/>
                <w:sz w:val="20"/>
                <w:szCs w:val="20"/>
              </w:rPr>
              <w:t xml:space="preserve"> with the relevant gasket.</w:t>
            </w:r>
          </w:p>
        </w:tc>
        <w:tc>
          <w:tcPr>
            <w:tcMar>
              <w:top w:w="150" w:type="dxa"/>
              <w:bottom w:w="150" w:type="dxa"/>
            </w:tcMar>
            <w:vAlign w:val="top"/>
          </w:tcPr>
          <w:p>
            <w:r>
              <w:rPr>
                <w:position w:val="-224"/>
              </w:rPr>
              <w:drawing>
                <wp:inline distT="0" distB="0" distL="0" distR="0">
                  <wp:extent cx="2232000" cy="1476000"/>
                  <wp:docPr id="48966456" name="name4589602134b1330e9" descr="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4.jpg"/>
                          <pic:cNvPicPr/>
                        </pic:nvPicPr>
                        <pic:blipFill>
                          <a:blip r:embed="rId3239602134b1330e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006602134b1347d3" w:history="1">
              <w:r>
                <w:rPr>
                  <w:color w:val="0000FF"/>
                  <w:position w:val="0"/>
                  <w:sz w:val="20"/>
                  <w:szCs w:val="20"/>
                  <w:u w:val="single"/>
                </w:rPr>
                <w:t xml:space="preserve">https://www.youtube.com/embed/FdI56hBo_R0?rel=0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572042" name="name8366602134b14ab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82602134b14ab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J</w:t>
            </w:r>
            <w:r>
              <w:rPr>
                <w:color w:val="00274C"/>
                <w:position w:val="-2"/>
                <w:sz w:val="20"/>
                <w:szCs w:val="20"/>
              </w:rPr>
              <w:t xml:space="preserve"> , after each disassembly.</w:t>
            </w:r>
          </w:p>
          <w:p>
            <w:pPr>
              <w:numPr>
                <w:ilvl w:val="0"/>
                <w:numId w:val="73914165"/>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D</w:t>
            </w:r>
            <w:r>
              <w:rPr>
                <w:color w:val="00274C"/>
                <w:position w:val="-2"/>
                <w:sz w:val="20"/>
                <w:szCs w:val="20"/>
              </w:rPr>
              <w:t xml:space="preserve"> after each assembly.</w:t>
            </w:r>
          </w:p>
          <w:p>
            <w:pPr>
              <w:numPr>
                <w:ilvl w:val="0"/>
                <w:numId w:val="73914165"/>
              </w:numPr>
              <w:spacing w:before="0" w:after="0" w:line="262" w:lineRule="auto"/>
              <w:jc w:val="left"/>
              <w:rPr>
                <w:color w:val="00274C"/>
                <w:sz w:val="20"/>
                <w:szCs w:val="20"/>
              </w:rPr>
            </w:pPr>
            <w:r>
              <w:rPr>
                <w:color w:val="00274C"/>
                <w:position w:val="-2"/>
                <w:sz w:val="20"/>
                <w:szCs w:val="20"/>
              </w:rPr>
              <w:t xml:space="preserve">To handling components refer to </w:t>
            </w:r>
            <w:hyperlink r:id="rId9424602134b14b0fa" w:history="1">
              <w:r>
                <w:rPr>
                  <w:b/>
                  <w:bCs/>
                  <w:color w:val="0000FF"/>
                  <w:position w:val="-2"/>
                  <w:sz w:val="20"/>
                  <w:szCs w:val="20"/>
                </w:rPr>
                <w:t xml:space="preserve">Par. 2.17</w:t>
              </w:r>
            </w:hyperlink>
          </w:p>
          <w:p>
            <w:pPr>
              <w:numPr>
                <w:ilvl w:val="0"/>
                <w:numId w:val="73914165"/>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73914213"/>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8200611" name="name6841602134b15f4cc" descr="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5.jpg"/>
                          <pic:cNvPicPr/>
                        </pic:nvPicPr>
                        <pic:blipFill>
                          <a:blip r:embed="rId2546602134b15f4c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73914214"/>
              </w:numPr>
              <w:spacing w:before="0" w:after="0" w:line="262" w:lineRule="auto"/>
              <w:jc w:val="left"/>
              <w:rPr>
                <w:color w:val="00274C"/>
                <w:sz w:val="20"/>
                <w:szCs w:val="20"/>
              </w:rPr>
            </w:pPr>
            <w:r>
              <w:rPr>
                <w:color w:val="00274C"/>
                <w:position w:val="-2"/>
                <w:sz w:val="20"/>
                <w:szCs w:val="20"/>
              </w:rPr>
              <w:t xml:space="preserve">By means of capscrews </w:t>
            </w:r>
            <w:r>
              <w:rPr>
                <w:b/>
                <w:bCs/>
                <w:color w:val="00274C"/>
                <w:position w:val="-2"/>
                <w:sz w:val="20"/>
                <w:szCs w:val="20"/>
              </w:rPr>
              <w:t xml:space="preserve">E</w:t>
            </w:r>
            <w:r>
              <w:rPr>
                <w:color w:val="00274C"/>
                <w:position w:val="-2"/>
                <w:sz w:val="20"/>
                <w:szCs w:val="20"/>
              </w:rPr>
              <w:t xml:space="preserve"> , secure pulley </w:t>
            </w:r>
            <w:r>
              <w:rPr>
                <w:b/>
                <w:bCs/>
                <w:color w:val="00274C"/>
                <w:position w:val="-2"/>
                <w:sz w:val="20"/>
                <w:szCs w:val="20"/>
              </w:rPr>
              <w:t xml:space="preserve">F</w:t>
            </w:r>
            <w:r>
              <w:rPr>
                <w:color w:val="00274C"/>
                <w:position w:val="-2"/>
                <w:sz w:val="20"/>
                <w:szCs w:val="20"/>
              </w:rPr>
              <w:t xml:space="preserve"> to crankcase </w:t>
            </w:r>
            <w:r>
              <w:rPr>
                <w:b/>
                <w:bCs/>
                <w:color w:val="00274C"/>
                <w:position w:val="-2"/>
                <w:sz w:val="20"/>
                <w:szCs w:val="20"/>
              </w:rPr>
              <w:t xml:space="preserve">K (</w:t>
            </w:r>
            <w:r>
              <w:rPr>
                <w:color w:val="00274C"/>
                <w:position w:val="-2"/>
                <w:sz w:val="20"/>
                <w:szCs w:val="20"/>
              </w:rPr>
              <w:t xml:space="preserve"> tightening torque at </w:t>
            </w:r>
            <w:r>
              <w:rPr>
                <w:b/>
                <w:bCs/>
                <w:color w:val="00274C"/>
                <w:position w:val="-2"/>
                <w:sz w:val="20"/>
                <w:szCs w:val="20"/>
              </w:rPr>
              <w:t xml:space="preserve">25 Nm).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5118854" name="name4580602134b177abc" descr="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6.jpg"/>
                          <pic:cNvPicPr/>
                        </pic:nvPicPr>
                        <pic:blipFill>
                          <a:blip r:embed="rId9823602134b177ab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numPr>
                <w:ilvl w:val="0"/>
                <w:numId w:val="73914215"/>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D</w:t>
            </w:r>
            <w:r>
              <w:rPr>
                <w:color w:val="00274C"/>
                <w:position w:val="-2"/>
                <w:sz w:val="20"/>
                <w:szCs w:val="20"/>
              </w:rPr>
              <w:t xml:space="preserve"> on the pulleys </w:t>
            </w:r>
            <w:r>
              <w:rPr>
                <w:b/>
                <w:bCs/>
                <w:color w:val="00274C"/>
                <w:position w:val="-2"/>
                <w:sz w:val="20"/>
                <w:szCs w:val="20"/>
              </w:rPr>
              <w:t xml:space="preserve">M</w:t>
            </w:r>
            <w:r>
              <w:rPr>
                <w:color w:val="00274C"/>
                <w:position w:val="-2"/>
                <w:sz w:val="20"/>
                <w:szCs w:val="20"/>
              </w:rPr>
              <w:t xml:space="preserve"> .</w:t>
            </w:r>
          </w:p>
          <w:p>
            <w:pPr>
              <w:numPr>
                <w:ilvl w:val="0"/>
                <w:numId w:val="73914215"/>
              </w:numPr>
              <w:spacing w:before="0" w:after="0" w:line="262" w:lineRule="auto"/>
              <w:jc w:val="left"/>
              <w:rPr>
                <w:color w:val="00274C"/>
                <w:sz w:val="20"/>
                <w:szCs w:val="20"/>
              </w:rPr>
            </w:pPr>
            <w:r>
              <w:rPr>
                <w:color w:val="00274C"/>
                <w:position w:val="-2"/>
                <w:sz w:val="20"/>
                <w:szCs w:val="20"/>
              </w:rPr>
              <w:t xml:space="preserve">Tighten screw </w:t>
            </w:r>
            <w:r>
              <w:rPr>
                <w:b/>
                <w:bCs/>
                <w:color w:val="00274C"/>
                <w:position w:val="-2"/>
                <w:sz w:val="20"/>
                <w:szCs w:val="20"/>
              </w:rPr>
              <w:t xml:space="preserve">C</w:t>
            </w:r>
            <w:r>
              <w:rPr>
                <w:color w:val="00274C"/>
                <w:position w:val="-2"/>
                <w:sz w:val="20"/>
                <w:szCs w:val="20"/>
              </w:rPr>
              <w:t xml:space="preserve"> and bring block </w:t>
            </w:r>
            <w:r>
              <w:rPr>
                <w:b/>
                <w:bCs/>
                <w:color w:val="00274C"/>
                <w:position w:val="-2"/>
                <w:sz w:val="20"/>
                <w:szCs w:val="20"/>
              </w:rPr>
              <w:t xml:space="preserve">L</w:t>
            </w:r>
            <w:r>
              <w:rPr>
                <w:color w:val="00274C"/>
                <w:position w:val="-2"/>
                <w:sz w:val="20"/>
                <w:szCs w:val="20"/>
              </w:rPr>
              <w:t xml:space="preserve"> at </w:t>
            </w:r>
            <w:r>
              <w:rPr>
                <w:b/>
                <w:bCs/>
                <w:color w:val="00274C"/>
                <w:position w:val="-2"/>
                <w:sz w:val="20"/>
                <w:szCs w:val="20"/>
              </w:rPr>
              <w:t xml:space="preserve">10 mm</w:t>
            </w:r>
            <w:r>
              <w:rPr>
                <w:color w:val="00274C"/>
                <w:position w:val="-2"/>
                <w:sz w:val="20"/>
                <w:szCs w:val="20"/>
              </w:rPr>
              <w:t xml:space="preserve"> from bracket </w:t>
            </w:r>
            <w:r>
              <w:rPr>
                <w:b/>
                <w:bCs/>
                <w:color w:val="00274C"/>
                <w:position w:val="-2"/>
                <w:sz w:val="20"/>
                <w:szCs w:val="20"/>
              </w:rPr>
              <w:t xml:space="preserve">N</w:t>
            </w:r>
            <w:r>
              <w:rPr>
                <w:color w:val="00274C"/>
                <w:position w:val="-2"/>
                <w:sz w:val="20"/>
                <w:szCs w:val="20"/>
              </w:rPr>
              <w:t xml:space="preserve"> (value </w:t>
            </w:r>
            <w:r>
              <w:rPr>
                <w:b/>
                <w:bCs/>
                <w:color w:val="00274C"/>
                <w:position w:val="-2"/>
                <w:sz w:val="20"/>
                <w:szCs w:val="20"/>
              </w:rPr>
              <w:t xml:space="preserve">C1</w:t>
            </w:r>
            <w:r>
              <w:rPr>
                <w:color w:val="00274C"/>
                <w:position w:val="-2"/>
                <w:sz w:val="20"/>
                <w:szCs w:val="20"/>
              </w:rPr>
              <w:t xml:space="preserve"> ).</w:t>
            </w:r>
          </w:p>
          <w:p>
            <w:pPr>
              <w:numPr>
                <w:ilvl w:val="0"/>
                <w:numId w:val="73914215"/>
              </w:numPr>
              <w:spacing w:before="0" w:after="0" w:line="262" w:lineRule="auto"/>
              <w:jc w:val="left"/>
              <w:rPr>
                <w:color w:val="00274C"/>
                <w:sz w:val="20"/>
                <w:szCs w:val="20"/>
              </w:rPr>
            </w:pPr>
            <w:r>
              <w:rPr>
                <w:color w:val="00274C"/>
                <w:position w:val="-2"/>
                <w:sz w:val="20"/>
                <w:szCs w:val="20"/>
              </w:rPr>
              <w:t xml:space="preserve">Fit the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3914215"/>
              </w:numPr>
              <w:spacing w:before="0" w:after="0" w:line="262" w:lineRule="auto"/>
              <w:jc w:val="left"/>
              <w:rPr>
                <w:color w:val="00274C"/>
                <w:sz w:val="20"/>
                <w:szCs w:val="20"/>
              </w:rPr>
            </w:pPr>
            <w:r>
              <w:rPr>
                <w:color w:val="00274C"/>
                <w:position w:val="-2"/>
                <w:sz w:val="20"/>
                <w:szCs w:val="20"/>
              </w:rPr>
              <w:t xml:space="preserve">Fit the screw </w:t>
            </w:r>
            <w:r>
              <w:rPr>
                <w:b/>
                <w:bCs/>
                <w:color w:val="00274C"/>
                <w:position w:val="-2"/>
                <w:sz w:val="20"/>
                <w:szCs w:val="20"/>
              </w:rPr>
              <w:t xml:space="preserve">B (Fig. 6.32 -</w:t>
            </w:r>
            <w:r>
              <w:rPr>
                <w:color w:val="00274C"/>
                <w:position w:val="-2"/>
                <w:sz w:val="20"/>
                <w:szCs w:val="20"/>
              </w:rPr>
              <w:t xml:space="preserve"> tightening torque at </w:t>
            </w:r>
            <w:r>
              <w:rPr>
                <w:b/>
                <w:bCs/>
                <w:color w:val="00274C"/>
                <w:position w:val="-2"/>
                <w:sz w:val="20"/>
                <w:szCs w:val="20"/>
              </w:rPr>
              <w:t xml:space="preserve">see service letter 710007</w:t>
            </w:r>
            <w:r>
              <w:rPr>
                <w:color w:val="00274C"/>
                <w:position w:val="-2"/>
                <w:sz w:val="20"/>
                <w:szCs w:val="20"/>
              </w:rPr>
              <w:t xml:space="preserve"> ).</w:t>
            </w:r>
          </w:p>
          <w:p>
            <w:pPr>
              <w:numPr>
                <w:ilvl w:val="0"/>
                <w:numId w:val="73914215"/>
              </w:numPr>
              <w:spacing w:before="0" w:after="0" w:line="262" w:lineRule="auto"/>
              <w:jc w:val="left"/>
              <w:rPr>
                <w:color w:val="00274C"/>
                <w:sz w:val="20"/>
                <w:szCs w:val="20"/>
              </w:rPr>
            </w:pPr>
            <w:r>
              <w:rPr>
                <w:color w:val="00274C"/>
                <w:position w:val="-2"/>
                <w:sz w:val="20"/>
                <w:szCs w:val="20"/>
              </w:rPr>
              <w:t xml:space="preserve">Start the engine and run it for some minutes, then turn off it, and let it cool down at ambient temperature. Check by the appropriate tool that at point </w:t>
            </w:r>
            <w:r>
              <w:rPr>
                <w:b/>
                <w:bCs/>
                <w:color w:val="00274C"/>
                <w:position w:val="-2"/>
                <w:sz w:val="20"/>
                <w:szCs w:val="20"/>
              </w:rPr>
              <w:t xml:space="preserve">P</w:t>
            </w:r>
            <w:r>
              <w:rPr>
                <w:color w:val="00274C"/>
                <w:position w:val="-2"/>
                <w:sz w:val="20"/>
                <w:szCs w:val="20"/>
              </w:rPr>
              <w:t xml:space="preserve"> the tension value is between </w:t>
            </w:r>
            <w:r>
              <w:rPr>
                <w:b/>
                <w:bCs/>
                <w:color w:val="00274C"/>
                <w:position w:val="-2"/>
                <w:sz w:val="20"/>
                <w:szCs w:val="20"/>
              </w:rPr>
              <w:t xml:space="preserve">135</w:t>
            </w:r>
            <w:r>
              <w:rPr>
                <w:color w:val="00274C"/>
                <w:position w:val="-2"/>
                <w:sz w:val="20"/>
                <w:szCs w:val="20"/>
              </w:rPr>
              <w:t xml:space="preserve"> and </w:t>
            </w:r>
            <w:r>
              <w:rPr>
                <w:b/>
                <w:bCs/>
                <w:color w:val="00274C"/>
                <w:position w:val="-2"/>
                <w:sz w:val="20"/>
                <w:szCs w:val="20"/>
              </w:rPr>
              <w:t xml:space="preserve">178 Hz.</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If the poly-v belt tension results out of the above mentioned values, proceed with the replacement.</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92561750" name="name9009602134b18dd32" descr="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7.jpg"/>
                          <pic:cNvPicPr/>
                        </pic:nvPicPr>
                        <pic:blipFill>
                          <a:blip r:embed="rId8821602134b18dd2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9341999" name="name1224602134b1a1674" descr="Alternator_Belt_tension_10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rnator_Belt_tension_10mm.png"/>
                          <pic:cNvPicPr/>
                        </pic:nvPicPr>
                        <pic:blipFill>
                          <a:blip r:embed="rId2530602134b1a166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6.37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380602134b1a2abe" w:history="1">
              <w:r>
                <w:rPr>
                  <w:color w:val="0000FF"/>
                  <w:position w:val="0"/>
                  <w:sz w:val="20"/>
                  <w:szCs w:val="20"/>
                  <w:u w:val="single"/>
                </w:rPr>
                <w:t xml:space="preserve">https://www.youtube.com/embed/edCJrMN0G5M?rel=0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85788" name="name7954602134b1b56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06602134b1b56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Before proceeding with operation, read </w:t>
            </w:r>
            <w:hyperlink r:id="rId1044602134b1b8edf" w:history="1">
              <w:r>
                <w:rPr>
                  <w:b/>
                  <w:bCs/>
                  <w:color w:val="0000FF"/>
                  <w:position w:val="-2"/>
                  <w:sz w:val="20"/>
                  <w:szCs w:val="20"/>
                </w:rPr>
                <w:t xml:space="preserve">Par. 3.3.2</w:t>
              </w:r>
            </w:hyperlink>
            <w:r>
              <w:rPr>
                <w:color w:val="00274C"/>
                <w:position w:val="-2"/>
                <w:sz w:val="20"/>
                <w:szCs w:val="20"/>
              </w:rPr>
              <w:t xml:space="preserve"> .</w:t>
            </w:r>
          </w:p>
          <w:p/>
          <w:p/>
          <w:p>
            <w:pPr>
              <w:numPr>
                <w:ilvl w:val="0"/>
                <w:numId w:val="73914216"/>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21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216"/>
              </w:numPr>
              <w:spacing w:before="0" w:after="0" w:line="262" w:lineRule="auto"/>
              <w:jc w:val="left"/>
              <w:rPr>
                <w:color w:val="00274C"/>
                <w:sz w:val="20"/>
                <w:szCs w:val="20"/>
              </w:rPr>
            </w:pPr>
            <w:r>
              <w:rPr>
                <w:color w:val="00274C"/>
                <w:position w:val="-2"/>
                <w:sz w:val="20"/>
                <w:szCs w:val="20"/>
              </w:rPr>
              <w:t xml:space="preserve">Remove hose </w:t>
            </w:r>
            <w:r>
              <w:rPr>
                <w:b/>
                <w:bCs/>
                <w:color w:val="00274C"/>
                <w:position w:val="-2"/>
                <w:sz w:val="20"/>
                <w:szCs w:val="20"/>
              </w:rPr>
              <w:t xml:space="preserve">D</w:t>
            </w:r>
            <w:r>
              <w:rPr>
                <w:color w:val="00274C"/>
                <w:position w:val="-2"/>
                <w:sz w:val="20"/>
                <w:szCs w:val="20"/>
              </w:rPr>
              <w:t xml:space="preserve"> from breather body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3954137" name="name9049602134b1cff4d"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2082602134b1cff4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6.38</w:t>
            </w:r>
          </w:p>
        </w:tc>
      </w:tr>
      <w:tr>
        <w:trPr>
          <w:trHeight w:val="0" w:hRule="atLeast"/>
        </w:trPr>
        <w:tc>
          <w:tcPr>
            <w:tcMar>
              <w:top w:w="150" w:type="dxa"/>
              <w:bottom w:w="150" w:type="dxa"/>
            </w:tcMar>
            <w:vAlign w:val="center"/>
          </w:tcPr>
          <w:p>
            <w:pPr>
              <w:numPr>
                <w:ilvl w:val="0"/>
                <w:numId w:val="73914217"/>
              </w:numPr>
              <w:spacing w:before="0" w:after="0" w:line="262" w:lineRule="auto"/>
              <w:jc w:val="left"/>
              <w:rPr>
                <w:color w:val="00274C"/>
                <w:sz w:val="20"/>
                <w:szCs w:val="20"/>
              </w:rPr>
            </w:pPr>
            <w:r>
              <w:rPr>
                <w:color w:val="00274C"/>
                <w:position w:val="-2"/>
                <w:sz w:val="20"/>
                <w:szCs w:val="20"/>
              </w:rPr>
              <w:t xml:space="preserve">Remove capscrews </w:t>
            </w:r>
            <w:r>
              <w:rPr>
                <w:b/>
                <w:bCs/>
                <w:color w:val="00274C"/>
                <w:position w:val="-2"/>
                <w:sz w:val="20"/>
                <w:szCs w:val="20"/>
              </w:rPr>
              <w:t xml:space="preserve">F</w:t>
            </w:r>
            <w:r>
              <w:rPr>
                <w:color w:val="00274C"/>
                <w:position w:val="-2"/>
                <w:sz w:val="20"/>
                <w:szCs w:val="20"/>
              </w:rPr>
              <w:t xml:space="preserve"> and remove breather body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7078488" name="name3459602134b1ec8cc" descr="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9.jpg"/>
                          <pic:cNvPicPr/>
                        </pic:nvPicPr>
                        <pic:blipFill>
                          <a:blip r:embed="rId1806602134b1ec8c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6.7.2 Assembly</w:t>
            </w:r>
          </w:p>
          <w:p/>
          <w:p/>
          <w:p>
            <w:pPr>
              <w:numPr>
                <w:ilvl w:val="0"/>
                <w:numId w:val="73914218"/>
              </w:numPr>
              <w:spacing w:before="0" w:after="0" w:line="262" w:lineRule="auto"/>
              <w:jc w:val="left"/>
              <w:rPr>
                <w:color w:val="00274C"/>
                <w:sz w:val="20"/>
                <w:szCs w:val="20"/>
              </w:rPr>
            </w:pPr>
            <w:r>
              <w:rPr>
                <w:color w:val="00274C"/>
                <w:position w:val="-2"/>
                <w:sz w:val="20"/>
                <w:szCs w:val="20"/>
              </w:rPr>
              <w:t xml:space="preserve">Secure breather body </w:t>
            </w:r>
            <w:r>
              <w:rPr>
                <w:b/>
                <w:bCs/>
                <w:color w:val="00274C"/>
                <w:position w:val="-2"/>
                <w:sz w:val="20"/>
                <w:szCs w:val="20"/>
              </w:rPr>
              <w:t xml:space="preserve">E</w:t>
            </w:r>
            <w:r>
              <w:rPr>
                <w:color w:val="00274C"/>
                <w:position w:val="-2"/>
                <w:sz w:val="20"/>
                <w:szCs w:val="20"/>
              </w:rPr>
              <w:t xml:space="preserve"> by means of capscrews </w:t>
            </w:r>
            <w:r>
              <w:rPr>
                <w:b/>
                <w:bCs/>
                <w:color w:val="00274C"/>
                <w:position w:val="-2"/>
                <w:sz w:val="20"/>
                <w:szCs w:val="20"/>
              </w:rPr>
              <w:t xml:space="preserve">F </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r>
              <w:rPr>
                <w:color w:val="00274C"/>
                <w:position w:val="-2"/>
                <w:sz w:val="20"/>
                <w:szCs w:val="20"/>
              </w:rPr>
              <w:br/>
              <w:t xml:space="preserve"> </w:t>
            </w:r>
          </w:p>
          <w:p>
            <w:pPr>
              <w:numPr>
                <w:ilvl w:val="0"/>
                <w:numId w:val="73914219"/>
              </w:numPr>
              <w:spacing w:before="0" w:after="0" w:line="262" w:lineRule="auto"/>
              <w:jc w:val="left"/>
              <w:rPr>
                <w:color w:val="00274C"/>
                <w:sz w:val="20"/>
                <w:szCs w:val="20"/>
              </w:rPr>
            </w:pPr>
            <w:r>
              <w:rPr>
                <w:color w:val="00274C"/>
                <w:position w:val="-2"/>
                <w:sz w:val="20"/>
                <w:szCs w:val="20"/>
              </w:rPr>
              <w:t xml:space="preserve">Fit hose </w:t>
            </w:r>
            <w:r>
              <w:rPr>
                <w:b/>
                <w:bCs/>
                <w:color w:val="00274C"/>
                <w:position w:val="-2"/>
                <w:sz w:val="20"/>
                <w:szCs w:val="20"/>
              </w:rPr>
              <w:t xml:space="preserve">D</w:t>
            </w:r>
            <w:r>
              <w:rPr>
                <w:color w:val="00274C"/>
                <w:position w:val="-2"/>
                <w:sz w:val="20"/>
                <w:szCs w:val="20"/>
              </w:rPr>
              <w:t xml:space="preserve"> onto breather body </w:t>
            </w:r>
            <w:r>
              <w:rPr>
                <w:b/>
                <w:bCs/>
                <w:color w:val="00274C"/>
                <w:position w:val="-2"/>
                <w:sz w:val="20"/>
                <w:szCs w:val="20"/>
              </w:rPr>
              <w:t xml:space="preserve">E (Fig. 6.38)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219"/>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 (Fig. 6.38).</w:t>
            </w:r>
          </w:p>
        </w:tc>
        <w:tc>
          <w:tcPr>
            <w:tcMar>
              <w:top w:w="150" w:type="dxa"/>
              <w:bottom w:w="150" w:type="dxa"/>
            </w:tcMar>
            <w:vAlign w:val="top"/>
          </w:tcPr>
          <w:p>
            <w:r>
              <w:rPr>
                <w:position w:val="-224"/>
              </w:rPr>
              <w:drawing>
                <wp:inline distT="0" distB="0" distL="0" distR="0">
                  <wp:extent cx="2232000" cy="1476000"/>
                  <wp:docPr id="26566704" name="name1611602134b20e8c9" descr="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jpg"/>
                          <pic:cNvPicPr/>
                        </pic:nvPicPr>
                        <pic:blipFill>
                          <a:blip r:embed="rId8615602134b20e8c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211763" name="name3274602134b2205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66602134b2205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Before proceeding with operation, read </w:t>
            </w:r>
            <w:hyperlink r:id="rId8414602134b220ec6" w:history="1">
              <w:r>
                <w:rPr>
                  <w:b/>
                  <w:bCs/>
                  <w:color w:val="0000FF"/>
                  <w:position w:val="-2"/>
                  <w:sz w:val="20"/>
                  <w:szCs w:val="20"/>
                </w:rPr>
                <w:t xml:space="preserve">Par. 3.3.2</w:t>
              </w:r>
            </w:hyperlink>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Perform the operations described in </w:t>
            </w:r>
            <w:hyperlink r:id="rId3012602134b220f1e" w:history="1">
              <w:r>
                <w:rPr>
                  <w:b/>
                  <w:bCs/>
                  <w:color w:val="0000FF"/>
                  <w:position w:val="-2"/>
                  <w:sz w:val="20"/>
                  <w:szCs w:val="20"/>
                  <w:u w:val="single"/>
                </w:rPr>
                <w:t xml:space="preserve">Par 5.1</w:t>
              </w:r>
            </w:hyperlink>
            <w:r>
              <w:rPr>
                <w:color w:val="00274C"/>
                <w:position w:val="-2"/>
                <w:sz w:val="20"/>
                <w:szCs w:val="20"/>
              </w:rPr>
              <w:t xml:space="preserve"> and </w:t>
            </w:r>
            <w:hyperlink r:id="rId6216602134b220f76"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73914220"/>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73914220"/>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0790820" name="name8940602134b23434e" descr="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1.jpg"/>
                          <pic:cNvPicPr/>
                        </pic:nvPicPr>
                        <pic:blipFill>
                          <a:blip r:embed="rId9839602134b23434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40560" name="name6268602134b24d3c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224602134b24d3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73914165"/>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73914221"/>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73914222"/>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73914222"/>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8308472" name="name3972602134b25ce99" descr="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jpg"/>
                          <pic:cNvPicPr/>
                        </pic:nvPicPr>
                        <pic:blipFill>
                          <a:blip r:embed="rId9214602134b25ce9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numPr>
                <w:ilvl w:val="0"/>
                <w:numId w:val="7391422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p>
            <w:pPr>
              <w:numPr>
                <w:ilvl w:val="0"/>
                <w:numId w:val="73914223"/>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9189541" name="name4145602134b274205" descr="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jpg"/>
                          <pic:cNvPicPr/>
                        </pic:nvPicPr>
                        <pic:blipFill>
                          <a:blip r:embed="rId2734602134b2741f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73914224"/>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w:t>
            </w:r>
            <w:r>
              <w:rPr>
                <w:color w:val="00274C"/>
                <w:position w:val="-2"/>
                <w:sz w:val="20"/>
                <w:szCs w:val="20"/>
              </w:rPr>
              <w:t xml:space="preserve"> and </w:t>
            </w:r>
            <w:r>
              <w:rPr>
                <w:b/>
                <w:bCs/>
                <w:color w:val="00274C"/>
                <w:position w:val="-2"/>
                <w:sz w:val="20"/>
                <w:szCs w:val="20"/>
              </w:rPr>
              <w:t xml:space="preserve">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73914224"/>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5415167" name="name5134602134b28b167" descr="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4.jpg"/>
                          <pic:cNvPicPr/>
                        </pic:nvPicPr>
                        <pic:blipFill>
                          <a:blip r:embed="rId3418602134b28b15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73914225"/>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w:t>
            </w:r>
            <w:r>
              <w:rPr>
                <w:color w:val="00274C"/>
                <w:position w:val="-2"/>
                <w:sz w:val="20"/>
                <w:szCs w:val="20"/>
              </w:rPr>
              <w:t xml:space="preserve"> and </w:t>
            </w:r>
            <w:r>
              <w:rPr>
                <w:b/>
                <w:bCs/>
                <w:color w:val="00274C"/>
                <w:position w:val="-2"/>
                <w:sz w:val="20"/>
                <w:szCs w:val="20"/>
              </w:rPr>
              <w:t xml:space="preserve">N</w:t>
            </w:r>
            <w:r>
              <w:rPr>
                <w:color w:val="00274C"/>
                <w:position w:val="-2"/>
                <w:sz w:val="20"/>
                <w:szCs w:val="20"/>
              </w:rPr>
              <w:t xml:space="preserve"> in the </w:t>
            </w:r>
            <w:r>
              <w:rPr>
                <w:b/>
                <w:bCs/>
                <w:color w:val="00274C"/>
                <w:position w:val="-2"/>
                <w:sz w:val="20"/>
                <w:szCs w:val="20"/>
              </w:rPr>
              <w:t xml:space="preserve">L1, M1</w:t>
            </w:r>
            <w:r>
              <w:rPr>
                <w:color w:val="00274C"/>
                <w:position w:val="-2"/>
                <w:sz w:val="20"/>
                <w:szCs w:val="20"/>
              </w:rPr>
              <w:t xml:space="preserve"> and </w:t>
            </w:r>
            <w:r>
              <w:rPr>
                <w:b/>
                <w:bCs/>
                <w:color w:val="00274C"/>
                <w:position w:val="-2"/>
                <w:sz w:val="20"/>
                <w:szCs w:val="20"/>
              </w:rPr>
              <w:t xml:space="preserve">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73914225"/>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7364596" name="name3867602134b2a3990" descr="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5.jpg"/>
                          <pic:cNvPicPr/>
                        </pic:nvPicPr>
                        <pic:blipFill>
                          <a:blip r:embed="rId1023602134b2a398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137894" name="name9591602134b2b3f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76602134b2b3f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73914226"/>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73914226"/>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73914226"/>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73914226"/>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3914226"/>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3914226"/>
              </w:numPr>
              <w:spacing w:before="0" w:after="0" w:line="262" w:lineRule="auto"/>
              <w:jc w:val="left"/>
              <w:rPr>
                <w:color w:val="00274C"/>
                <w:sz w:val="20"/>
                <w:szCs w:val="20"/>
              </w:rPr>
            </w:pPr>
            <w:r>
              <w:rPr>
                <w:color w:val="00274C"/>
                <w:position w:val="-2"/>
                <w:sz w:val="20"/>
                <w:szCs w:val="20"/>
              </w:rPr>
              <w:t xml:space="preserve">Fit the hoses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hoses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p>
            <w:pPr>
              <w:numPr>
                <w:ilvl w:val="0"/>
                <w:numId w:val="73914226"/>
              </w:numPr>
              <w:spacing w:before="0" w:after="0" w:line="262" w:lineRule="auto"/>
              <w:jc w:val="left"/>
              <w:rPr>
                <w:color w:val="00274C"/>
                <w:sz w:val="20"/>
                <w:szCs w:val="20"/>
              </w:rPr>
            </w:pPr>
            <w:r>
              <w:rPr>
                <w:color w:val="00274C"/>
                <w:position w:val="-2"/>
                <w:sz w:val="20"/>
                <w:szCs w:val="20"/>
              </w:rPr>
              <w:t xml:space="preserve">Fit quick coupling </w:t>
            </w:r>
            <w:r>
              <w:rPr>
                <w:b/>
                <w:bCs/>
                <w:color w:val="00274C"/>
                <w:position w:val="-2"/>
                <w:sz w:val="20"/>
                <w:szCs w:val="20"/>
              </w:rPr>
              <w:t xml:space="preserve">N1</w:t>
            </w:r>
            <w:r>
              <w:rPr>
                <w:color w:val="00274C"/>
                <w:position w:val="-2"/>
                <w:sz w:val="20"/>
                <w:szCs w:val="20"/>
              </w:rPr>
              <w:t xml:space="preserve"> onto pump </w:t>
            </w:r>
            <w:r>
              <w:rPr>
                <w:b/>
                <w:bCs/>
                <w:color w:val="00274C"/>
                <w:position w:val="-2"/>
                <w:sz w:val="20"/>
                <w:szCs w:val="20"/>
              </w:rPr>
              <w:t xml:space="preserve">J1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45389626" name="name3878602134b2c7a52" descr="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6.jpg"/>
                          <pic:cNvPicPr/>
                        </pic:nvPicPr>
                        <pic:blipFill>
                          <a:blip r:embed="rId9258602134b2c7a46"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6.46</w:t>
            </w:r>
            <w:r>
              <w:rPr>
                <w:position w:val="-224"/>
              </w:rPr>
              <w:drawing>
                <wp:inline distT="0" distB="0" distL="0" distR="0">
                  <wp:extent cx="2232000" cy="1476000"/>
                  <wp:docPr id="82475807" name="name6387602134b2d8555" descr="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7.jpg"/>
                          <pic:cNvPicPr/>
                        </pic:nvPicPr>
                        <pic:blipFill>
                          <a:blip r:embed="rId2563602134b2d855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6.47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295305" name="name7072602134b2edc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63602134b2edc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Before proceeding with operation, read </w:t>
            </w:r>
            <w:hyperlink r:id="rId2182602134b2ee3a8"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354090" name="name6069602134b30ee7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672602134b30ee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73914165"/>
              </w:numPr>
              <w:spacing w:before="0" w:after="0" w:line="262" w:lineRule="auto"/>
              <w:jc w:val="left"/>
              <w:rPr>
                <w:color w:val="00274C"/>
                <w:sz w:val="20"/>
                <w:szCs w:val="20"/>
              </w:rPr>
            </w:pPr>
            <w:r>
              <w:rPr>
                <w:color w:val="00274C"/>
                <w:position w:val="-2"/>
                <w:sz w:val="20"/>
                <w:szCs w:val="20"/>
              </w:rPr>
              <w:t xml:space="preserve">When disassembling,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73914227"/>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N1</w:t>
            </w:r>
            <w:r>
              <w:rPr>
                <w:color w:val="00274C"/>
                <w:position w:val="-2"/>
                <w:sz w:val="20"/>
                <w:szCs w:val="20"/>
              </w:rPr>
              <w:t xml:space="preserve"> .</w:t>
            </w:r>
          </w:p>
          <w:p>
            <w:pPr>
              <w:numPr>
                <w:ilvl w:val="0"/>
                <w:numId w:val="73914227"/>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73914227"/>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7391422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3322301" name="name3077602134b3216aa" descr="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8.jpg"/>
                          <pic:cNvPicPr/>
                        </pic:nvPicPr>
                        <pic:blipFill>
                          <a:blip r:embed="rId9960602134b3216a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6.48</w:t>
            </w:r>
            <w:r>
              <w:rPr>
                <w:position w:val="-224"/>
              </w:rPr>
              <w:drawing>
                <wp:inline distT="0" distB="0" distL="0" distR="0">
                  <wp:extent cx="2232000" cy="1476000"/>
                  <wp:docPr id="52584481" name="name1651602134b339da4" descr="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9.jpg"/>
                          <pic:cNvPicPr/>
                        </pic:nvPicPr>
                        <pic:blipFill>
                          <a:blip r:embed="rId8309602134b339d9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560120" name="name6399602134b34ec4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122602134b34ec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Check that the fuel supply pump filter is present, and replace if necessary.</w:t>
            </w:r>
          </w:p>
          <w:p>
            <w:pPr>
              <w:numPr>
                <w:ilvl w:val="0"/>
                <w:numId w:val="73914228"/>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73914228"/>
              </w:numPr>
              <w:spacing w:before="0" w:after="0" w:line="262" w:lineRule="auto"/>
              <w:jc w:val="left"/>
              <w:rPr>
                <w:color w:val="00274C"/>
                <w:sz w:val="20"/>
                <w:szCs w:val="20"/>
              </w:rPr>
            </w:pPr>
            <w:r>
              <w:rPr>
                <w:color w:val="00274C"/>
                <w:position w:val="-2"/>
                <w:sz w:val="20"/>
                <w:szCs w:val="20"/>
              </w:rPr>
              <w:t xml:space="preserve">Demount the hose </w:t>
            </w:r>
            <w:r>
              <w:rPr>
                <w:b/>
                <w:bCs/>
                <w:color w:val="00274C"/>
                <w:position w:val="-2"/>
                <w:sz w:val="20"/>
                <w:szCs w:val="20"/>
              </w:rPr>
              <w:t xml:space="preserve">E</w:t>
            </w:r>
            <w:r>
              <w:rPr>
                <w:color w:val="00274C"/>
                <w:position w:val="-2"/>
                <w:sz w:val="20"/>
                <w:szCs w:val="20"/>
              </w:rPr>
              <w:t xml:space="preserve"> .</w:t>
            </w:r>
          </w:p>
          <w:p>
            <w:pPr>
              <w:numPr>
                <w:ilvl w:val="0"/>
                <w:numId w:val="73914228"/>
              </w:numPr>
              <w:spacing w:before="0" w:after="0" w:line="262" w:lineRule="auto"/>
              <w:jc w:val="left"/>
              <w:rPr>
                <w:color w:val="00274C"/>
                <w:sz w:val="20"/>
                <w:szCs w:val="20"/>
              </w:rPr>
            </w:pPr>
            <w:r>
              <w:rPr>
                <w:color w:val="00274C"/>
                <w:position w:val="-2"/>
                <w:sz w:val="20"/>
                <w:szCs w:val="20"/>
              </w:rPr>
              <w:t xml:space="preserve">Unscrew the filter </w:t>
            </w:r>
            <w:r>
              <w:rPr>
                <w:b/>
                <w:bCs/>
                <w:color w:val="00274C"/>
                <w:position w:val="-2"/>
                <w:sz w:val="20"/>
                <w:szCs w:val="20"/>
              </w:rPr>
              <w:t xml:space="preserve">G</w:t>
            </w:r>
            <w:r>
              <w:rPr>
                <w:color w:val="00274C"/>
                <w:position w:val="-2"/>
                <w:sz w:val="20"/>
                <w:szCs w:val="20"/>
              </w:rPr>
              <w:t xml:space="preserve"> from the pump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96453953" name="name1223602134b365b5f"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7538602134b365b5a"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73914229"/>
              </w:numPr>
              <w:spacing w:before="0" w:after="0" w:line="262" w:lineRule="auto"/>
              <w:jc w:val="left"/>
              <w:rPr>
                <w:color w:val="00274C"/>
                <w:sz w:val="20"/>
                <w:szCs w:val="20"/>
              </w:rPr>
            </w:pPr>
            <w:r>
              <w:rPr>
                <w:color w:val="00274C"/>
                <w:position w:val="-2"/>
                <w:sz w:val="20"/>
                <w:szCs w:val="20"/>
              </w:rPr>
              <w:t xml:space="preserve">Screw the new filter </w:t>
            </w:r>
            <w:r>
              <w:rPr>
                <w:b/>
                <w:bCs/>
                <w:color w:val="00274C"/>
                <w:position w:val="-2"/>
                <w:sz w:val="20"/>
                <w:szCs w:val="20"/>
              </w:rPr>
              <w:t xml:space="preserve">G</w:t>
            </w:r>
            <w:r>
              <w:rPr>
                <w:color w:val="00274C"/>
                <w:position w:val="-2"/>
                <w:sz w:val="20"/>
                <w:szCs w:val="20"/>
              </w:rPr>
              <w:t xml:space="preserve"> onto the pump </w:t>
            </w:r>
            <w:r>
              <w:rPr>
                <w:b/>
                <w:bCs/>
                <w:color w:val="00274C"/>
                <w:position w:val="-2"/>
                <w:sz w:val="20"/>
                <w:szCs w:val="20"/>
              </w:rPr>
              <w:t xml:space="preserve">Q</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p>
            <w:pPr>
              <w:numPr>
                <w:ilvl w:val="0"/>
                <w:numId w:val="73914229"/>
              </w:numPr>
              <w:spacing w:before="0" w:after="0" w:line="262" w:lineRule="auto"/>
              <w:jc w:val="left"/>
              <w:rPr>
                <w:color w:val="00274C"/>
                <w:sz w:val="20"/>
                <w:szCs w:val="20"/>
              </w:rPr>
            </w:pPr>
            <w:r>
              <w:rPr>
                <w:color w:val="00274C"/>
                <w:position w:val="-2"/>
                <w:sz w:val="20"/>
                <w:szCs w:val="20"/>
              </w:rPr>
              <w:t xml:space="preserve">Connect the hose </w:t>
            </w:r>
            <w:r>
              <w:rPr>
                <w:b/>
                <w:bCs/>
                <w:color w:val="00274C"/>
                <w:position w:val="-2"/>
                <w:sz w:val="20"/>
                <w:szCs w:val="20"/>
              </w:rPr>
              <w:t xml:space="preserve">E</w:t>
            </w:r>
            <w:r>
              <w:rPr>
                <w:color w:val="00274C"/>
                <w:position w:val="-2"/>
                <w:sz w:val="20"/>
                <w:szCs w:val="20"/>
              </w:rPr>
              <w:t xml:space="preserve"> to the filter </w:t>
            </w:r>
            <w:r>
              <w:rPr>
                <w:b/>
                <w:bCs/>
                <w:color w:val="00274C"/>
                <w:position w:val="-2"/>
                <w:sz w:val="20"/>
                <w:szCs w:val="20"/>
              </w:rPr>
              <w:t xml:space="preserve">G</w:t>
            </w:r>
            <w:r>
              <w:rPr>
                <w:color w:val="00274C"/>
                <w:position w:val="-2"/>
                <w:sz w:val="20"/>
                <w:szCs w:val="20"/>
              </w:rPr>
              <w:t xml:space="preserve"> and fasten with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66930031" name="name2532602134b377c41"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2423602134b377c38"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6.5.2 Assembly</w:t>
            </w:r>
          </w:p>
          <w:p>
            <w:pPr>
              <w:numPr>
                <w:ilvl w:val="0"/>
                <w:numId w:val="73914230"/>
              </w:numPr>
              <w:spacing w:before="0" w:after="0" w:line="262" w:lineRule="auto"/>
              <w:jc w:val="left"/>
              <w:rPr>
                <w:color w:val="00274C"/>
                <w:sz w:val="20"/>
                <w:szCs w:val="20"/>
              </w:rPr>
            </w:pPr>
            <w:r>
              <w:rPr>
                <w:color w:val="00274C"/>
                <w:position w:val="-2"/>
                <w:sz w:val="20"/>
                <w:szCs w:val="20"/>
              </w:rPr>
              <w:br/>
              <w:br/>
              <w:br/>
              <w:t xml:space="preserve">Secure fuel filter bracket H with capscrews </w:t>
            </w:r>
            <w:r>
              <w:rPr>
                <w:b/>
                <w:bCs/>
                <w:color w:val="00274C"/>
                <w:position w:val="-2"/>
                <w:sz w:val="20"/>
                <w:szCs w:val="20"/>
              </w:rPr>
              <w:t xml:space="preserve">C</w:t>
            </w:r>
            <w:r>
              <w:rPr>
                <w:color w:val="00274C"/>
                <w:position w:val="-2"/>
                <w:sz w:val="20"/>
                <w:szCs w:val="20"/>
              </w:rPr>
              <w:t xml:space="preserve"> onto crankcase </w:t>
            </w:r>
            <w:r>
              <w:rPr>
                <w:b/>
                <w:bCs/>
                <w:color w:val="00274C"/>
                <w:position w:val="-2"/>
                <w:sz w:val="20"/>
                <w:szCs w:val="20"/>
              </w:rPr>
              <w:t xml:space="preserve">M</w:t>
            </w:r>
            <w:r>
              <w:rPr>
                <w:color w:val="00274C"/>
                <w:position w:val="-2"/>
                <w:sz w:val="20"/>
                <w:szCs w:val="20"/>
              </w:rPr>
              <w:t xml:space="preserve"> , inserting spacer </w:t>
            </w:r>
            <w:r>
              <w:rPr>
                <w:b/>
                <w:bCs/>
                <w:color w:val="00274C"/>
                <w:position w:val="-2"/>
                <w:sz w:val="20"/>
                <w:szCs w:val="20"/>
              </w:rPr>
              <w:t xml:space="preserve">L</w:t>
            </w:r>
            <w:r>
              <w:rPr>
                <w:color w:val="00274C"/>
                <w:position w:val="-2"/>
                <w:sz w:val="20"/>
                <w:szCs w:val="20"/>
              </w:rPr>
              <w:t xml:space="preserve"> between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and washer </w:t>
            </w:r>
            <w:r>
              <w:rPr>
                <w:b/>
                <w:bCs/>
                <w:color w:val="00274C"/>
                <w:position w:val="-2"/>
                <w:sz w:val="20"/>
                <w:szCs w:val="20"/>
              </w:rPr>
              <w:t xml:space="preserve">P</w:t>
            </w:r>
            <w:r>
              <w:rPr>
                <w:color w:val="00274C"/>
                <w:position w:val="-2"/>
                <w:sz w:val="20"/>
                <w:szCs w:val="20"/>
              </w:rPr>
              <w:t xml:space="preserve"> between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73914230"/>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73914230"/>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9265229" name="name7824602134b39030a" descr="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0.jpg"/>
                          <pic:cNvPicPr/>
                        </pic:nvPicPr>
                        <pic:blipFill>
                          <a:blip r:embed="rId8614602134b39030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numPr>
                <w:ilvl w:val="0"/>
                <w:numId w:val="73914231"/>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73914231"/>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73914231"/>
              </w:numPr>
              <w:spacing w:before="0" w:after="0" w:line="262" w:lineRule="auto"/>
              <w:jc w:val="left"/>
              <w:rPr>
                <w:color w:val="00274C"/>
                <w:sz w:val="20"/>
                <w:szCs w:val="20"/>
              </w:rPr>
            </w:pPr>
            <w:r>
              <w:rPr>
                <w:color w:val="00274C"/>
                <w:position w:val="-2"/>
                <w:sz w:val="20"/>
                <w:szCs w:val="20"/>
              </w:rPr>
              <w:t xml:space="preserve">Fit quick coupling </w:t>
            </w:r>
            <w:r>
              <w:rPr>
                <w:b/>
                <w:bCs/>
                <w:color w:val="00274C"/>
                <w:position w:val="-2"/>
                <w:sz w:val="20"/>
                <w:szCs w:val="20"/>
              </w:rPr>
              <w:t xml:space="preserve">N1</w:t>
            </w:r>
            <w:r>
              <w:rPr>
                <w:color w:val="00274C"/>
                <w:position w:val="-2"/>
                <w:sz w:val="20"/>
                <w:szCs w:val="20"/>
              </w:rPr>
              <w:t xml:space="preserve"> onto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379536" name="name6697602134b3a065b" descr="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1.jpg"/>
                          <pic:cNvPicPr/>
                        </pic:nvPicPr>
                        <pic:blipFill>
                          <a:blip r:embed="rId9048602134b3a065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755870" name="name4734602134b3b66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03602134b3b66b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73914165"/>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7752767" name="name8877602134b3ca59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592602134b3ca589"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73914165"/>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73914165"/>
        </w:numPr>
        <w:spacing w:before="0" w:after="0" w:line="240" w:lineRule="auto"/>
        <w:jc w:val="left"/>
        <w:rPr>
          <w:color w:val="00274C"/>
          <w:sz w:val="20"/>
          <w:szCs w:val="20"/>
        </w:rPr>
      </w:pPr>
      <w:r>
        <w:rPr>
          <w:color w:val="00274C"/>
          <w:sz w:val="20"/>
          <w:szCs w:val="20"/>
        </w:rPr>
        <w:t xml:space="preserve">Before disassembly, perform the operation described in </w:t>
      </w:r>
      <w:hyperlink r:id="rId4426602134b3cb200" w:history="1">
        <w:r>
          <w:rPr>
            <w:b/>
            <w:bCs/>
            <w:color w:val="0000FF"/>
            <w:sz w:val="20"/>
            <w:szCs w:val="20"/>
          </w:rPr>
          <w:t xml:space="preserve">Chap. 5</w:t>
        </w:r>
      </w:hyperlink>
      <w:r>
        <w:rPr>
          <w:color w:val="00274C"/>
          <w:sz w:val="20"/>
          <w:szCs w:val="20"/>
        </w:rPr>
        <w:t xml:space="preserve"> .</w:t>
      </w:r>
    </w:p>
    <w:p>
      <w:pPr>
        <w:numPr>
          <w:ilvl w:val="0"/>
          <w:numId w:val="73914165"/>
        </w:numPr>
        <w:spacing w:before="0" w:after="0" w:line="240" w:lineRule="auto"/>
        <w:jc w:val="left"/>
        <w:rPr>
          <w:color w:val="00274C"/>
          <w:sz w:val="20"/>
          <w:szCs w:val="20"/>
        </w:rPr>
      </w:pPr>
      <w:r>
        <w:rPr>
          <w:color w:val="00274C"/>
          <w:sz w:val="20"/>
          <w:szCs w:val="20"/>
        </w:rPr>
        <w:t xml:space="preserve">Before proceeding with operation, carefully read </w:t>
      </w:r>
      <w:hyperlink r:id="rId5522602134b3cb289" w:history="1">
        <w:r>
          <w:rPr>
            <w:b/>
            <w:bCs/>
            <w:color w:val="0000FF"/>
            <w:sz w:val="20"/>
            <w:szCs w:val="20"/>
          </w:rPr>
          <w:t xml:space="preserve">Chap. 3</w:t>
        </w:r>
      </w:hyperlink>
      <w:r>
        <w:rPr>
          <w:color w:val="00274C"/>
          <w:sz w:val="20"/>
          <w:szCs w:val="20"/>
        </w:rPr>
        <w:t xml:space="preserve"> .</w:t>
      </w:r>
    </w:p>
    <w:p>
      <w:pPr>
        <w:numPr>
          <w:ilvl w:val="0"/>
          <w:numId w:val="73914165"/>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73914165"/>
        </w:numPr>
        <w:spacing w:before="0" w:after="0" w:line="240" w:lineRule="auto"/>
        <w:jc w:val="left"/>
        <w:rPr>
          <w:color w:val="00274C"/>
          <w:sz w:val="20"/>
          <w:szCs w:val="20"/>
        </w:rPr>
      </w:pPr>
      <w:r>
        <w:rPr>
          <w:color w:val="00274C"/>
          <w:sz w:val="20"/>
          <w:szCs w:val="20"/>
        </w:rPr>
        <w:t xml:space="preserve">Seal all injection component unions as illustrated in </w:t>
      </w:r>
      <w:hyperlink r:id="rId3327602134b3cb328" w:history="1">
        <w:r>
          <w:rPr>
            <w:b/>
            <w:bCs/>
            <w:color w:val="0000FF"/>
            <w:sz w:val="20"/>
            <w:szCs w:val="20"/>
          </w:rPr>
          <w:t xml:space="preserve">Par. 2.9.8</w:t>
        </w:r>
      </w:hyperlink>
      <w:r>
        <w:rPr>
          <w:color w:val="00274C"/>
          <w:sz w:val="20"/>
          <w:szCs w:val="20"/>
        </w:rPr>
        <w:t xml:space="preserve"> during assembly.</w:t>
      </w:r>
    </w:p>
    <w:p>
      <w:pPr>
        <w:numPr>
          <w:ilvl w:val="0"/>
          <w:numId w:val="73914165"/>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73914165"/>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3852602134b3cb3c2" w:history="1">
        <w:r>
          <w:rPr>
            <w:b/>
            <w:bCs/>
            <w:color w:val="0000FF"/>
            <w:sz w:val="20"/>
            <w:szCs w:val="20"/>
          </w:rPr>
          <w:t xml:space="preserve">ST_05</w:t>
        </w:r>
      </w:hyperlink>
      <w:r>
        <w:rPr>
          <w:color w:val="00274C"/>
          <w:sz w:val="20"/>
          <w:szCs w:val="20"/>
        </w:rPr>
        <w:t xml:space="preserve"> ), identified in </w:t>
      </w:r>
      <w:hyperlink r:id="rId4271602134b3cb410"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3914232"/>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A</w:t>
            </w:r>
            <w:r>
              <w:rPr>
                <w:color w:val="00274C"/>
                <w:position w:val="-2"/>
                <w:sz w:val="20"/>
                <w:szCs w:val="20"/>
              </w:rPr>
              <w:t xml:space="preserve"> and remove the pipe </w:t>
            </w:r>
            <w:r>
              <w:rPr>
                <w:b/>
                <w:bCs/>
                <w:color w:val="00274C"/>
                <w:position w:val="-2"/>
                <w:sz w:val="20"/>
                <w:szCs w:val="20"/>
              </w:rPr>
              <w:t xml:space="preserve">B</w:t>
            </w:r>
            <w:r>
              <w:rPr>
                <w:color w:val="00274C"/>
                <w:position w:val="-2"/>
                <w:sz w:val="20"/>
                <w:szCs w:val="20"/>
              </w:rPr>
              <w:t xml:space="preserve"> with the relative gaskets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0329051" name="name5395602134b3dd135" descr="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4239602134b3dd12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73914233"/>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D</w:t>
            </w:r>
            <w:r>
              <w:rPr>
                <w:color w:val="00274C"/>
                <w:position w:val="-2"/>
                <w:sz w:val="20"/>
                <w:szCs w:val="20"/>
              </w:rPr>
              <w:t xml:space="preserve"> and remove pipe </w:t>
            </w:r>
            <w:r>
              <w:rPr>
                <w:b/>
                <w:bCs/>
                <w:color w:val="00274C"/>
                <w:position w:val="-2"/>
                <w:sz w:val="20"/>
                <w:szCs w:val="20"/>
              </w:rPr>
              <w:t xml:space="preserve">E</w:t>
            </w:r>
            <w:r>
              <w:rPr>
                <w:color w:val="00274C"/>
                <w:position w:val="-2"/>
                <w:sz w:val="20"/>
                <w:szCs w:val="20"/>
              </w:rPr>
              <w:t xml:space="preserve"> and the relevant gaskets.</w:t>
            </w:r>
          </w:p>
        </w:tc>
        <w:tc>
          <w:tcPr>
            <w:tcMar>
              <w:top w:w="150" w:type="dxa"/>
              <w:bottom w:w="150" w:type="dxa"/>
            </w:tcMar>
            <w:vAlign w:val="top"/>
          </w:tcPr>
          <w:p>
            <w:r>
              <w:rPr>
                <w:position w:val="-226"/>
              </w:rPr>
              <w:drawing>
                <wp:inline distT="0" distB="0" distL="0" distR="0">
                  <wp:extent cx="2232000" cy="1483200"/>
                  <wp:docPr id="14383192" name="name7841602134b400cc7"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7658602134b400cb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73914234"/>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F</w:t>
            </w:r>
            <w:r>
              <w:rPr>
                <w:color w:val="00274C"/>
                <w:position w:val="-2"/>
                <w:sz w:val="20"/>
                <w:szCs w:val="20"/>
              </w:rPr>
              <w:t xml:space="preserve"> and remove the turbocharger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5278351" name="name6265602134b41716f"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5492602134b41716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7.3.1 Oil Cooler manifold</w:t>
            </w:r>
          </w:p>
          <w:p/>
          <w:p/>
          <w:p>
            <w:pPr>
              <w:numPr>
                <w:ilvl w:val="0"/>
                <w:numId w:val="73914235"/>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73914235"/>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B</w:t>
            </w:r>
            <w:r>
              <w:rPr>
                <w:color w:val="00274C"/>
                <w:position w:val="-2"/>
                <w:sz w:val="20"/>
                <w:szCs w:val="20"/>
              </w:rPr>
              <w:t xml:space="preserve">  and remove hoses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8058836" name="name6849602134b430ee0" descr="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jpg"/>
                          <pic:cNvPicPr/>
                        </pic:nvPicPr>
                        <pic:blipFill>
                          <a:blip r:embed="rId6519602134b430ed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73914236"/>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and remove hoses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7482390" name="name5627602134b44ab23" descr="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jpg"/>
                          <pic:cNvPicPr/>
                        </pic:nvPicPr>
                        <pic:blipFill>
                          <a:blip r:embed="rId7938602134b44ab1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036102" name="name3434602134b45da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27602134b45da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73914237"/>
              </w:numPr>
              <w:spacing w:before="0" w:after="0" w:line="262" w:lineRule="auto"/>
              <w:jc w:val="left"/>
              <w:rPr>
                <w:color w:val="00274C"/>
                <w:sz w:val="20"/>
                <w:szCs w:val="20"/>
              </w:rPr>
            </w:pPr>
            <w:r>
              <w:rPr>
                <w:color w:val="00274C"/>
                <w:position w:val="-2"/>
                <w:sz w:val="20"/>
                <w:szCs w:val="20"/>
              </w:rPr>
              <w:t xml:space="preserve">Perform the operations described in </w:t>
            </w:r>
            <w:hyperlink r:id="rId8713602134b45e058" w:history="1">
              <w:r>
                <w:rPr>
                  <w:b/>
                  <w:bCs/>
                  <w:color w:val="0000FF"/>
                  <w:position w:val="-2"/>
                  <w:sz w:val="20"/>
                  <w:szCs w:val="20"/>
                </w:rPr>
                <w:t xml:space="preserve">Par. 6.2.1</w:t>
              </w:r>
            </w:hyperlink>
            <w:r>
              <w:rPr>
                <w:b/>
                <w:bCs/>
                <w:color w:val="00274C"/>
                <w:position w:val="-2"/>
                <w:sz w:val="20"/>
                <w:szCs w:val="20"/>
              </w:rPr>
              <w:t xml:space="preserve"> .</w:t>
            </w:r>
          </w:p>
          <w:p>
            <w:pPr>
              <w:numPr>
                <w:ilvl w:val="0"/>
                <w:numId w:val="73914237"/>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F</w:t>
            </w:r>
            <w:r>
              <w:rPr>
                <w:color w:val="00274C"/>
                <w:position w:val="-2"/>
                <w:sz w:val="20"/>
                <w:szCs w:val="20"/>
              </w:rPr>
              <w:t xml:space="preserve"> and remove flange </w:t>
            </w:r>
            <w:r>
              <w:rPr>
                <w:b/>
                <w:bCs/>
                <w:color w:val="00274C"/>
                <w:position w:val="-2"/>
                <w:sz w:val="20"/>
                <w:szCs w:val="20"/>
              </w:rPr>
              <w:t xml:space="preserve">G</w:t>
            </w:r>
            <w:r>
              <w:rPr>
                <w:color w:val="00274C"/>
                <w:position w:val="-2"/>
                <w:sz w:val="20"/>
                <w:szCs w:val="20"/>
              </w:rPr>
              <w:t xml:space="preserve"> with the relative gasket.</w:t>
            </w:r>
          </w:p>
        </w:tc>
        <w:tc>
          <w:tcPr>
            <w:tcMar>
              <w:top w:w="150" w:type="dxa"/>
              <w:bottom w:w="150" w:type="dxa"/>
            </w:tcMar>
            <w:vAlign w:val="top"/>
          </w:tcPr>
          <w:p>
            <w:r>
              <w:rPr>
                <w:position w:val="-226"/>
              </w:rPr>
              <w:drawing>
                <wp:inline distT="0" distB="0" distL="0" distR="0">
                  <wp:extent cx="2232000" cy="1483200"/>
                  <wp:docPr id="80448755" name="name6014602134b473df5" descr="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jpg"/>
                          <pic:cNvPicPr/>
                        </pic:nvPicPr>
                        <pic:blipFill>
                          <a:blip r:embed="rId8155602134b473de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Thermostatic valve</w:t>
            </w:r>
          </w:p>
          <w:p>
            <w:pPr>
              <w:numPr>
                <w:ilvl w:val="0"/>
                <w:numId w:val="73914238"/>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73914238"/>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868086" name="name8215602134b4882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91602134b4882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73914239"/>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6679602134b488b43" w:history="1">
              <w:r>
                <w:rPr>
                  <w:b/>
                  <w:bCs/>
                  <w:color w:val="0000FF"/>
                  <w:position w:val="-2"/>
                  <w:sz w:val="20"/>
                  <w:szCs w:val="20"/>
                </w:rPr>
                <w:t xml:space="preserve">Par. 2.11.3</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7327879" name="name9121602134b49bbce" desc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5038602134b49bbc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7.4.1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958651" name="name7172602134b4afa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52602134b4afa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73914240"/>
              </w:numPr>
              <w:spacing w:before="0" w:after="0" w:line="262" w:lineRule="auto"/>
              <w:jc w:val="left"/>
              <w:rPr>
                <w:color w:val="00274C"/>
                <w:sz w:val="20"/>
                <w:szCs w:val="20"/>
              </w:rPr>
            </w:pPr>
            <w:r>
              <w:rPr>
                <w:color w:val="00274C"/>
                <w:position w:val="-2"/>
                <w:sz w:val="20"/>
                <w:szCs w:val="20"/>
              </w:rPr>
              <w:t xml:space="preserve">Perform the operations from point 2 to 3 of </w:t>
            </w:r>
            <w:hyperlink r:id="rId5212602134b4b05db" w:history="1">
              <w:r>
                <w:rPr>
                  <w:b/>
                  <w:bCs/>
                  <w:color w:val="0000FF"/>
                  <w:position w:val="-2"/>
                  <w:sz w:val="20"/>
                  <w:szCs w:val="20"/>
                </w:rPr>
                <w:t xml:space="preserve">Par. 6.1.5</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7.4.2 Alternator</w:t>
            </w:r>
          </w:p>
          <w:p/>
          <w:p/>
          <w:p>
            <w:pPr>
              <w:numPr>
                <w:ilvl w:val="0"/>
                <w:numId w:val="73914241"/>
              </w:numPr>
              <w:spacing w:before="0" w:after="0" w:line="262" w:lineRule="auto"/>
              <w:jc w:val="left"/>
              <w:rPr>
                <w:color w:val="00274C"/>
                <w:sz w:val="20"/>
                <w:szCs w:val="20"/>
              </w:rPr>
            </w:pPr>
            <w:r>
              <w:rPr>
                <w:color w:val="00274C"/>
                <w:position w:val="-2"/>
                <w:sz w:val="20"/>
                <w:szCs w:val="20"/>
              </w:rPr>
              <w:br/>
              <w:t xml:space="preserve">Undo the screws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B1</w:t>
            </w:r>
            <w:r>
              <w:rPr>
                <w:color w:val="00274C"/>
                <w:position w:val="-2"/>
                <w:sz w:val="20"/>
                <w:szCs w:val="20"/>
              </w:rPr>
              <w:t xml:space="preserve"> and remove the alternator </w:t>
            </w:r>
            <w:r>
              <w:rPr>
                <w:b/>
                <w:bCs/>
                <w:color w:val="00274C"/>
                <w:position w:val="-2"/>
                <w:sz w:val="20"/>
                <w:szCs w:val="20"/>
              </w:rPr>
              <w:t xml:space="preserve">C1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8177463" name="name6841602134b4c4c99"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2616602134b4c4c9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7.4.2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193043" name="name6002602134b4d63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11602134b4d63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73914165"/>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7.4.2.1 Oil pressure switch</w:t>
            </w:r>
            <w:r>
              <w:rPr>
                <w:color w:val="00274C"/>
                <w:position w:val="-2"/>
                <w:sz w:val="20"/>
                <w:szCs w:val="20"/>
              </w:rPr>
              <w:t xml:space="preserve"> ( </w:t>
            </w:r>
            <w:r>
              <w:rPr>
                <w:position w:val="-3"/>
              </w:rPr>
              <w:drawing>
                <wp:inline distT="0" distB="0" distL="0" distR="0">
                  <wp:extent cx="158400" cy="115200"/>
                  <wp:docPr id="85140521" name="name4185602134b4e5e2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831602134b4e5e2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3914242"/>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7157705" name="name2929602134b503fa2" descr="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g"/>
                          <pic:cNvPicPr/>
                        </pic:nvPicPr>
                        <pic:blipFill>
                          <a:blip r:embed="rId7690602134b503f9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7.4.2.2 Coolant temperature sensor</w:t>
            </w:r>
            <w:r>
              <w:rPr>
                <w:color w:val="00274C"/>
                <w:position w:val="-2"/>
                <w:sz w:val="20"/>
                <w:szCs w:val="20"/>
              </w:rPr>
              <w:t xml:space="preserve"> ( </w:t>
            </w:r>
            <w:r>
              <w:rPr>
                <w:position w:val="-3"/>
              </w:rPr>
              <w:drawing>
                <wp:inline distT="0" distB="0" distL="0" distR="0">
                  <wp:extent cx="158400" cy="115200"/>
                  <wp:docPr id="52925349" name="name3428602134b513f2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011602134b513f1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3914243"/>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0331147" name="name2413602134b523d7d" descr="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jpg"/>
                          <pic:cNvPicPr/>
                        </pic:nvPicPr>
                        <pic:blipFill>
                          <a:blip r:embed="rId3557602134b523d7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3914244"/>
              </w:numPr>
              <w:spacing w:before="0" w:after="0" w:line="262" w:lineRule="auto"/>
              <w:jc w:val="left"/>
              <w:rPr>
                <w:color w:val="00274C"/>
                <w:sz w:val="20"/>
                <w:szCs w:val="20"/>
              </w:rPr>
            </w:pPr>
            <w:r>
              <w:rPr>
                <w:color w:val="00274C"/>
                <w:position w:val="-2"/>
                <w:sz w:val="20"/>
                <w:szCs w:val="20"/>
              </w:rPr>
              <w:t xml:space="preserve">Remove nuts </w:t>
            </w:r>
            <w:r>
              <w:rPr>
                <w:b/>
                <w:bCs/>
                <w:color w:val="00274C"/>
                <w:position w:val="-2"/>
                <w:sz w:val="20"/>
                <w:szCs w:val="20"/>
              </w:rPr>
              <w:t xml:space="preserve">A</w:t>
            </w:r>
            <w:r>
              <w:rPr>
                <w:color w:val="00274C"/>
                <w:position w:val="-2"/>
                <w:sz w:val="20"/>
                <w:szCs w:val="20"/>
              </w:rPr>
              <w:t xml:space="preserve"> , capscrews </w:t>
            </w:r>
            <w:r>
              <w:rPr>
                <w:b/>
                <w:bCs/>
                <w:color w:val="00274C"/>
                <w:position w:val="-2"/>
                <w:sz w:val="20"/>
                <w:szCs w:val="20"/>
              </w:rPr>
              <w:t xml:space="preserve">B</w:t>
            </w:r>
            <w:r>
              <w:rPr>
                <w:color w:val="00274C"/>
                <w:position w:val="-2"/>
                <w:sz w:val="20"/>
                <w:szCs w:val="20"/>
              </w:rPr>
              <w:t xml:space="preserve"> and spacers </w:t>
            </w:r>
            <w:r>
              <w:rPr>
                <w:b/>
                <w:bCs/>
                <w:color w:val="00274C"/>
                <w:position w:val="-2"/>
                <w:sz w:val="20"/>
                <w:szCs w:val="20"/>
              </w:rPr>
              <w:t xml:space="preserve">C</w:t>
            </w:r>
            <w:r>
              <w:rPr>
                <w:color w:val="00274C"/>
                <w:position w:val="-2"/>
                <w:sz w:val="20"/>
                <w:szCs w:val="20"/>
              </w:rPr>
              <w:t xml:space="preserve"> , manifold </w:t>
            </w:r>
            <w:r>
              <w:rPr>
                <w:b/>
                <w:bCs/>
                <w:color w:val="00274C"/>
                <w:position w:val="-2"/>
                <w:sz w:val="20"/>
                <w:szCs w:val="20"/>
              </w:rPr>
              <w:t xml:space="preserve">D</w:t>
            </w:r>
            <w:r>
              <w:rPr>
                <w:color w:val="00274C"/>
                <w:position w:val="-2"/>
                <w:sz w:val="20"/>
                <w:szCs w:val="20"/>
              </w:rPr>
              <w:t xml:space="preserve"> and gaskets </w:t>
            </w:r>
            <w:r>
              <w:rPr>
                <w:b/>
                <w:bCs/>
                <w:color w:val="00274C"/>
                <w:position w:val="-2"/>
                <w:sz w:val="20"/>
                <w:szCs w:val="20"/>
              </w:rPr>
              <w:t xml:space="preserve">E</w:t>
            </w:r>
            <w:r>
              <w:rPr>
                <w:color w:val="00274C"/>
                <w:position w:val="-2"/>
                <w:sz w:val="20"/>
                <w:szCs w:val="20"/>
              </w:rPr>
              <w:t xml:space="preserve"> . </w:t>
            </w:r>
          </w:p>
          <w:p>
            <w:pPr>
              <w:numPr>
                <w:ilvl w:val="0"/>
                <w:numId w:val="73914244"/>
              </w:numPr>
              <w:spacing w:before="0" w:after="0" w:line="262" w:lineRule="auto"/>
              <w:jc w:val="left"/>
              <w:rPr>
                <w:color w:val="00274C"/>
                <w:sz w:val="20"/>
                <w:szCs w:val="20"/>
              </w:rPr>
            </w:pPr>
            <w:r>
              <w:rPr>
                <w:color w:val="00274C"/>
                <w:position w:val="-2"/>
                <w:sz w:val="20"/>
                <w:szCs w:val="20"/>
              </w:rPr>
              <w:br/>
              <w:t xml:space="preserve">Close the openings and manifolds to prevent foreign bodies from entering.</w:t>
            </w:r>
          </w:p>
        </w:tc>
        <w:tc>
          <w:tcPr>
            <w:tcMar>
              <w:top w:w="150" w:type="dxa"/>
              <w:bottom w:w="150" w:type="dxa"/>
            </w:tcMar>
            <w:vAlign w:val="top"/>
          </w:tcPr>
          <w:p>
            <w:r>
              <w:rPr>
                <w:position w:val="-228"/>
              </w:rPr>
              <w:drawing>
                <wp:inline distT="0" distB="0" distL="0" distR="0">
                  <wp:extent cx="2232000" cy="1490400"/>
                  <wp:docPr id="20941972" name="name6778602134b53c32c" descr="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jpg"/>
                          <pic:cNvPicPr/>
                        </pic:nvPicPr>
                        <pic:blipFill>
                          <a:blip r:embed="rId6121602134b53c32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657013" name="name4931602134b5521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84602134b5521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2577602134b552bb1" w:history="1">
              <w:r>
                <w:rPr>
                  <w:b/>
                  <w:bCs/>
                  <w:color w:val="0000FF"/>
                  <w:position w:val="-2"/>
                  <w:sz w:val="20"/>
                  <w:szCs w:val="20"/>
                </w:rPr>
                <w:t xml:space="preserve">Par. 2.9.8</w:t>
              </w:r>
            </w:hyperlink>
            <w:r>
              <w:rPr>
                <w:color w:val="00274C"/>
                <w:position w:val="-2"/>
                <w:sz w:val="20"/>
                <w:szCs w:val="20"/>
              </w:rPr>
              <w:t xml:space="preserve"> during disassembly.</w:t>
            </w:r>
          </w:p>
          <w:p/>
          <w:p/>
          <w:p>
            <w:pPr>
              <w:widowControl w:val="on"/>
              <w:pBdr/>
              <w:spacing w:before="0" w:after="0" w:line="262" w:lineRule="auto"/>
              <w:ind w:left="0" w:right="0"/>
              <w:jc w:val="left"/>
              <w:textAlignment w:val="center"/>
            </w:pPr>
            <w:r>
              <w:rPr>
                <w:b/>
                <w:bCs/>
                <w:color w:val="00274C"/>
                <w:position w:val="-2"/>
                <w:sz w:val="20"/>
                <w:szCs w:val="20"/>
              </w:rPr>
              <w:t xml:space="preserve">7.6.1</w:t>
            </w:r>
            <w:r>
              <w:rPr>
                <w:color w:val="00274C"/>
                <w:position w:val="-2"/>
                <w:sz w:val="20"/>
                <w:szCs w:val="20"/>
              </w:rPr>
              <w:t xml:space="preserve"> </w:t>
            </w:r>
            <w:r>
              <w:rPr>
                <w:b/>
                <w:bCs/>
                <w:color w:val="00274C"/>
                <w:position w:val="-2"/>
                <w:sz w:val="20"/>
                <w:szCs w:val="20"/>
              </w:rPr>
              <w:t xml:space="preserve">Injection fuel pipes</w:t>
            </w:r>
          </w:p>
          <w:p/>
          <w:p/>
          <w:p>
            <w:pPr>
              <w:numPr>
                <w:ilvl w:val="0"/>
                <w:numId w:val="73914245"/>
              </w:numPr>
              <w:spacing w:before="0" w:after="0" w:line="262" w:lineRule="auto"/>
              <w:jc w:val="left"/>
              <w:rPr>
                <w:color w:val="00274C"/>
                <w:sz w:val="20"/>
                <w:szCs w:val="20"/>
              </w:rPr>
            </w:pPr>
            <w:r>
              <w:rPr>
                <w:color w:val="00274C"/>
                <w:position w:val="-2"/>
                <w:sz w:val="20"/>
                <w:szCs w:val="20"/>
              </w:rPr>
              <w:br/>
              <w:t xml:space="preserve">Perform the operations of  </w:t>
            </w:r>
            <w:hyperlink r:id="rId6165602134b552c8b" w:history="1">
              <w:r>
                <w:rPr>
                  <w:b/>
                  <w:bCs/>
                  <w:color w:val="0000FF"/>
                  <w:position w:val="-2"/>
                  <w:sz w:val="20"/>
                  <w:szCs w:val="20"/>
                  <w:u w:val="single"/>
                </w:rPr>
                <w:t xml:space="preserve">Par. 6.1.1</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Rocker arms cover</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73914246"/>
              </w:numPr>
              <w:spacing w:before="0" w:after="0" w:line="262" w:lineRule="auto"/>
              <w:jc w:val="left"/>
              <w:rPr>
                <w:color w:val="00274C"/>
                <w:sz w:val="20"/>
                <w:szCs w:val="20"/>
              </w:rPr>
            </w:pPr>
            <w:r>
              <w:rPr>
                <w:color w:val="00274C"/>
                <w:position w:val="-2"/>
                <w:sz w:val="20"/>
                <w:szCs w:val="20"/>
              </w:rPr>
              <w:t xml:space="preserve">Perform the operations of  </w:t>
            </w:r>
            <w:hyperlink r:id="rId7244602134b554942" w:history="1">
              <w:r>
                <w:rPr>
                  <w:b/>
                  <w:bCs/>
                  <w:color w:val="0000FF"/>
                  <w:position w:val="-2"/>
                  <w:sz w:val="20"/>
                  <w:szCs w:val="20"/>
                  <w:u w:val="single"/>
                </w:rPr>
                <w:t xml:space="preserve">Par. 6.1.1</w:t>
              </w:r>
            </w:hyperlink>
            <w:r>
              <w:rPr>
                <w:b/>
                <w:bCs/>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7.6.3 Fuel return pipes</w:t>
            </w:r>
          </w:p>
          <w:p/>
          <w:p/>
          <w:p>
            <w:pPr>
              <w:numPr>
                <w:ilvl w:val="0"/>
                <w:numId w:val="73914247"/>
              </w:numPr>
              <w:spacing w:before="0" w:after="0" w:line="262" w:lineRule="auto"/>
              <w:jc w:val="left"/>
              <w:rPr>
                <w:color w:val="00274C"/>
                <w:sz w:val="20"/>
                <w:szCs w:val="20"/>
              </w:rPr>
            </w:pPr>
            <w:r>
              <w:rPr>
                <w:color w:val="00274C"/>
                <w:position w:val="-2"/>
                <w:sz w:val="20"/>
                <w:szCs w:val="20"/>
              </w:rPr>
              <w:t xml:space="preserve">Perform the operations of  </w:t>
            </w:r>
            <w:hyperlink r:id="rId3221602134b554ef0" w:history="1">
              <w:r>
                <w:rPr>
                  <w:b/>
                  <w:bCs/>
                  <w:color w:val="0000FF"/>
                  <w:position w:val="-2"/>
                  <w:sz w:val="20"/>
                  <w:szCs w:val="20"/>
                  <w:u w:val="single"/>
                </w:rPr>
                <w:t xml:space="preserve">Par. 6.1.3</w:t>
              </w:r>
            </w:hyperlink>
            <w:r>
              <w:rPr>
                <w:b/>
                <w:bCs/>
                <w:color w:val="00274C"/>
                <w:position w:val="-2"/>
                <w:sz w:val="20"/>
                <w:szCs w:val="20"/>
              </w:rPr>
              <w:t xml:space="preserve"> .</w:t>
            </w:r>
          </w:p>
          <w:p>
            <w:pPr>
              <w:numPr>
                <w:ilvl w:val="0"/>
                <w:numId w:val="73914247"/>
              </w:numPr>
              <w:spacing w:before="0" w:after="0" w:line="262" w:lineRule="auto"/>
              <w:jc w:val="left"/>
              <w:rPr>
                <w:color w:val="00274C"/>
                <w:sz w:val="20"/>
                <w:szCs w:val="20"/>
              </w:rPr>
            </w:pPr>
            <w:r>
              <w:rPr>
                <w:color w:val="00274C"/>
                <w:position w:val="-2"/>
                <w:sz w:val="20"/>
                <w:szCs w:val="20"/>
              </w:rPr>
              <w:t xml:space="preserve">Perform the operations of point 18 of  </w:t>
            </w:r>
            <w:hyperlink r:id="rId1495602134b554f42" w:history="1">
              <w:r>
                <w:rPr>
                  <w:b/>
                  <w:bCs/>
                  <w:color w:val="0000FF"/>
                  <w:position w:val="-2"/>
                  <w:sz w:val="20"/>
                  <w:szCs w:val="20"/>
                  <w:u w:val="single"/>
                </w:rPr>
                <w:t xml:space="preserve">Par. 6.1.5</w:t>
              </w:r>
            </w:hyperlink>
            <w:r>
              <w:rPr>
                <w:b/>
                <w:bCs/>
                <w:color w:val="00274C"/>
                <w:position w:val="-2"/>
                <w:sz w:val="20"/>
                <w:szCs w:val="20"/>
              </w:rPr>
              <w:t xml:space="preserve"> .</w:t>
            </w:r>
          </w:p>
          <w:p>
            <w:pPr>
              <w:numPr>
                <w:ilvl w:val="0"/>
                <w:numId w:val="73914247"/>
              </w:numPr>
              <w:spacing w:before="0" w:after="0" w:line="262" w:lineRule="auto"/>
              <w:jc w:val="left"/>
              <w:rPr>
                <w:color w:val="00274C"/>
                <w:sz w:val="20"/>
                <w:szCs w:val="20"/>
              </w:rPr>
            </w:pPr>
            <w:r>
              <w:rPr>
                <w:color w:val="00274C"/>
                <w:position w:val="-2"/>
                <w:sz w:val="20"/>
                <w:szCs w:val="20"/>
              </w:rPr>
              <w:t xml:space="preserve">Loosen union </w:t>
            </w:r>
            <w:r>
              <w:rPr>
                <w:b/>
                <w:bCs/>
                <w:color w:val="00274C"/>
                <w:position w:val="-2"/>
                <w:sz w:val="20"/>
                <w:szCs w:val="20"/>
              </w:rPr>
              <w:t xml:space="preserve">A</w:t>
            </w:r>
            <w:r>
              <w:rPr>
                <w:color w:val="00274C"/>
                <w:position w:val="-2"/>
                <w:sz w:val="20"/>
                <w:szCs w:val="20"/>
              </w:rPr>
              <w:t xml:space="preserve"> from cylinder head </w:t>
            </w:r>
            <w:r>
              <w:rPr>
                <w:b/>
                <w:bCs/>
                <w:color w:val="00274C"/>
                <w:position w:val="-2"/>
                <w:sz w:val="20"/>
                <w:szCs w:val="20"/>
              </w:rPr>
              <w:t xml:space="preserve">B</w:t>
            </w:r>
            <w:r>
              <w:rPr>
                <w:color w:val="00274C"/>
                <w:position w:val="-2"/>
                <w:sz w:val="20"/>
                <w:szCs w:val="20"/>
              </w:rPr>
              <w:t xml:space="preserve"> and remove return line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2289129" name="name9044602134b56bf92" descr="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jpg"/>
                          <pic:cNvPicPr/>
                        </pic:nvPicPr>
                        <pic:blipFill>
                          <a:blip r:embed="rId8573602134b56bf8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7.12</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7.6.4 Injectors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248"/>
              </w:numPr>
              <w:spacing w:before="0" w:after="0" w:line="262" w:lineRule="auto"/>
              <w:jc w:val="left"/>
              <w:rPr>
                <w:color w:val="00274C"/>
                <w:sz w:val="20"/>
                <w:szCs w:val="20"/>
              </w:rPr>
            </w:pPr>
            <w:r>
              <w:rPr>
                <w:color w:val="00274C"/>
                <w:position w:val="-2"/>
                <w:sz w:val="20"/>
                <w:szCs w:val="20"/>
              </w:rPr>
              <w:t xml:space="preserve">Perform the operations of  </w:t>
            </w:r>
            <w:hyperlink r:id="rId3509602134b56d739" w:history="1">
              <w:r>
                <w:rPr>
                  <w:b/>
                  <w:bCs/>
                  <w:color w:val="0000FF"/>
                  <w:position w:val="-2"/>
                  <w:sz w:val="20"/>
                  <w:szCs w:val="20"/>
                  <w:u w:val="single"/>
                </w:rPr>
                <w:t xml:space="preserve">Par. 6.1.4</w:t>
              </w:r>
            </w:hyperlink>
            <w:r>
              <w:rPr>
                <w:b/>
                <w:bCs/>
                <w:color w:val="00274C"/>
                <w:position w:val="-2"/>
                <w:sz w:val="20"/>
                <w:szCs w:val="20"/>
              </w:rPr>
              <w:t xml:space="preserve"> .</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7.6.5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249"/>
              </w:numPr>
              <w:spacing w:before="0" w:after="0" w:line="262" w:lineRule="auto"/>
              <w:jc w:val="left"/>
              <w:rPr>
                <w:color w:val="00274C"/>
                <w:sz w:val="20"/>
                <w:szCs w:val="20"/>
              </w:rPr>
            </w:pPr>
            <w:r>
              <w:rPr>
                <w:color w:val="00274C"/>
                <w:position w:val="-2"/>
                <w:sz w:val="20"/>
                <w:szCs w:val="20"/>
              </w:rPr>
              <w:t xml:space="preserve">Perform the operations of  </w:t>
            </w:r>
            <w:hyperlink r:id="rId9368602134b56df9c" w:history="1">
              <w:r>
                <w:rPr>
                  <w:b/>
                  <w:bCs/>
                  <w:color w:val="0000FF"/>
                  <w:position w:val="-2"/>
                  <w:sz w:val="20"/>
                  <w:szCs w:val="20"/>
                  <w:u w:val="single"/>
                </w:rPr>
                <w:t xml:space="preserve">Par. 6.1.5</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7.6.6 Fuel filter</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250"/>
              </w:numPr>
              <w:spacing w:before="0" w:after="0" w:line="262" w:lineRule="auto"/>
              <w:jc w:val="left"/>
              <w:rPr>
                <w:color w:val="00274C"/>
                <w:sz w:val="20"/>
                <w:szCs w:val="20"/>
              </w:rPr>
            </w:pPr>
            <w:r>
              <w:rPr>
                <w:color w:val="00274C"/>
                <w:position w:val="-2"/>
                <w:sz w:val="20"/>
                <w:szCs w:val="20"/>
              </w:rPr>
              <w:t xml:space="preserve">Perform the operations of </w:t>
            </w:r>
            <w:hyperlink r:id="rId9495602134b56e85d" w:history="1">
              <w:r>
                <w:rPr>
                  <w:b/>
                  <w:bCs/>
                  <w:color w:val="0000FF"/>
                  <w:position w:val="-2"/>
                  <w:sz w:val="20"/>
                  <w:szCs w:val="20"/>
                  <w:u w:val="single"/>
                </w:rPr>
                <w:t xml:space="preserve">Par. 6.5.1</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pulley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391425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pulley </w:t>
            </w:r>
            <w:r>
              <w:rPr>
                <w:b/>
                <w:bCs/>
                <w:color w:val="00274C"/>
                <w:position w:val="-2"/>
                <w:sz w:val="20"/>
                <w:szCs w:val="20"/>
              </w:rPr>
              <w:t xml:space="preserve">B</w:t>
            </w:r>
            <w:r>
              <w:rPr>
                <w:color w:val="00274C"/>
                <w:position w:val="-2"/>
                <w:sz w:val="20"/>
                <w:szCs w:val="20"/>
              </w:rPr>
              <w:t xml:space="preserve"> . </w:t>
            </w:r>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26"/>
              </w:rPr>
              <w:drawing>
                <wp:inline distT="0" distB="0" distL="0" distR="0">
                  <wp:extent cx="2232000" cy="1483200"/>
                  <wp:docPr id="68134363" name="name4471602134b5826f3" descr="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jpg"/>
                          <pic:cNvPicPr/>
                        </pic:nvPicPr>
                        <pic:blipFill>
                          <a:blip r:embed="rId8856602134b5826e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7.8.1 Flywheel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485943" name="name9412602134b59694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333602134b5969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A</w:t>
            </w:r>
            <w:r>
              <w:rPr>
                <w:color w:val="00274C"/>
                <w:position w:val="-2"/>
                <w:sz w:val="20"/>
                <w:szCs w:val="20"/>
              </w:rPr>
              <w:t xml:space="preserve"> is very heavy. Pay the utmost attention while removing it in order to prevent it dropping or falling, as this may have serious consequences for the operative.</w:t>
            </w:r>
          </w:p>
          <w:p/>
          <w:p/>
          <w:p/>
          <w:p/>
          <w:p>
            <w:pPr>
              <w:numPr>
                <w:ilvl w:val="0"/>
                <w:numId w:val="7391425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flywheel </w:t>
            </w:r>
            <w:r>
              <w:rPr>
                <w:b/>
                <w:bCs/>
                <w:color w:val="00274C"/>
                <w:position w:val="-2"/>
                <w:sz w:val="20"/>
                <w:szCs w:val="20"/>
              </w:rPr>
              <w:t xml:space="preserve">A</w:t>
            </w:r>
            <w:r>
              <w:rPr>
                <w:color w:val="00274C"/>
                <w:position w:val="-2"/>
                <w:sz w:val="20"/>
                <w:szCs w:val="20"/>
              </w:rPr>
              <w:t xml:space="preserve"> by means of tool </w:t>
            </w:r>
            <w:hyperlink r:id="rId2297602134b59732a" w:history="1">
              <w:r>
                <w:rPr>
                  <w:b/>
                  <w:bCs/>
                  <w:color w:val="0000FF"/>
                  <w:position w:val="-2"/>
                  <w:sz w:val="20"/>
                  <w:szCs w:val="20"/>
                </w:rPr>
                <w:t xml:space="preserve">ST_43</w:t>
              </w:r>
            </w:hyperlink>
            <w:r>
              <w:rPr>
                <w:color w:val="00274C"/>
                <w:position w:val="-2"/>
                <w:sz w:val="20"/>
                <w:szCs w:val="20"/>
              </w:rPr>
              <w:t xml:space="preserve"> .</w:t>
            </w:r>
          </w:p>
          <w:p>
            <w:pPr>
              <w:numPr>
                <w:ilvl w:val="0"/>
                <w:numId w:val="73914252"/>
              </w:numPr>
              <w:spacing w:before="0" w:after="0" w:line="262" w:lineRule="auto"/>
              <w:jc w:val="left"/>
              <w:rPr>
                <w:color w:val="00274C"/>
                <w:sz w:val="20"/>
                <w:szCs w:val="20"/>
              </w:rPr>
            </w:pPr>
            <w:r>
              <w:rPr>
                <w:color w:val="00274C"/>
                <w:position w:val="-2"/>
                <w:sz w:val="20"/>
                <w:szCs w:val="20"/>
              </w:rPr>
              <w:t xml:space="preserve">Secure tool </w:t>
            </w:r>
            <w:hyperlink r:id="rId1724602134b597375" w:history="1">
              <w:r>
                <w:rPr>
                  <w:b/>
                  <w:bCs/>
                  <w:color w:val="0000FF"/>
                  <w:position w:val="-2"/>
                  <w:sz w:val="20"/>
                  <w:szCs w:val="20"/>
                </w:rPr>
                <w:t xml:space="preserve">ST_41</w:t>
              </w:r>
            </w:hyperlink>
            <w:r>
              <w:rPr>
                <w:color w:val="00274C"/>
                <w:position w:val="-2"/>
                <w:sz w:val="20"/>
                <w:szCs w:val="20"/>
              </w:rPr>
              <w:t xml:space="preserve"> onto gear </w:t>
            </w:r>
            <w:r>
              <w:rPr>
                <w:b/>
                <w:bCs/>
                <w:color w:val="00274C"/>
                <w:position w:val="-2"/>
                <w:sz w:val="20"/>
                <w:szCs w:val="20"/>
              </w:rPr>
              <w:t xml:space="preserve">C</w:t>
            </w:r>
            <w:r>
              <w:rPr>
                <w:color w:val="00274C"/>
                <w:position w:val="-2"/>
                <w:sz w:val="20"/>
                <w:szCs w:val="20"/>
              </w:rPr>
              <w:t xml:space="preserve"> by means of capscrews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5567880" name="name3165602134b5b103e"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8194602134b5b103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7.8.2 Flange housing</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162569" name="name9111602134b5c650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944602134b5c65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The flange housing </w:t>
            </w:r>
            <w:r>
              <w:rPr>
                <w:b/>
                <w:bCs/>
                <w:color w:val="00274C"/>
                <w:position w:val="-2"/>
                <w:sz w:val="20"/>
                <w:szCs w:val="20"/>
              </w:rPr>
              <w:t xml:space="preserve">D</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73914253"/>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E</w:t>
            </w:r>
            <w:r>
              <w:rPr>
                <w:color w:val="00274C"/>
                <w:position w:val="-2"/>
                <w:sz w:val="20"/>
                <w:szCs w:val="20"/>
              </w:rPr>
              <w:t xml:space="preserve"> by following the order indicated in the figure.</w:t>
            </w:r>
          </w:p>
          <w:p>
            <w:pPr>
              <w:numPr>
                <w:ilvl w:val="0"/>
                <w:numId w:val="73914253"/>
              </w:numPr>
              <w:spacing w:before="0" w:after="0" w:line="262" w:lineRule="auto"/>
              <w:jc w:val="left"/>
              <w:rPr>
                <w:color w:val="00274C"/>
                <w:sz w:val="20"/>
                <w:szCs w:val="20"/>
              </w:rPr>
            </w:pPr>
            <w:r>
              <w:rPr>
                <w:color w:val="00274C"/>
                <w:position w:val="-2"/>
                <w:sz w:val="20"/>
                <w:szCs w:val="20"/>
              </w:rPr>
              <w:t xml:space="preserve">Remove the engine housing </w:t>
            </w:r>
            <w:r>
              <w:rPr>
                <w:b/>
                <w:bCs/>
                <w:color w:val="00274C"/>
                <w:position w:val="-2"/>
                <w:sz w:val="20"/>
                <w:szCs w:val="20"/>
              </w:rPr>
              <w:t xml:space="preserve">D</w:t>
            </w:r>
            <w:r>
              <w:rPr>
                <w:color w:val="00274C"/>
                <w:position w:val="-2"/>
                <w:sz w:val="20"/>
                <w:szCs w:val="20"/>
              </w:rPr>
              <w:t xml:space="preserve"> by means of tool </w:t>
            </w:r>
            <w:hyperlink r:id="rId1647602134b5c71f2" w:history="1">
              <w:r>
                <w:rPr>
                  <w:b/>
                  <w:bCs/>
                  <w:color w:val="0000FF"/>
                  <w:position w:val="-2"/>
                  <w:sz w:val="20"/>
                  <w:szCs w:val="20"/>
                </w:rPr>
                <w:t xml:space="preserve">ST_44</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2343319" name="name6588602134b5deb1c" descr="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5.jpg"/>
                          <pic:cNvPicPr/>
                        </pic:nvPicPr>
                        <pic:blipFill>
                          <a:blip r:embed="rId5091602134b5deb1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7.9.1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815029" name="name5225602134b5f3a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45602134b5f3a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25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unit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0474381" name="name3924602134b617b9e" descr="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8.jpg"/>
                          <pic:cNvPicPr/>
                        </pic:nvPicPr>
                        <pic:blipFill>
                          <a:blip r:embed="rId3484602134b617b9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7.9.2 Oil pressure valve  ( </w:t>
            </w:r>
            <w:r>
              <w:rPr>
                <w:position w:val="-3"/>
              </w:rPr>
              <w:drawing>
                <wp:inline distT="0" distB="0" distL="0" distR="0">
                  <wp:extent cx="158400" cy="115200"/>
                  <wp:docPr id="10114414" name="name3793602134b62aef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038602134b62aee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73914255"/>
              </w:numPr>
              <w:spacing w:before="0" w:after="0" w:line="262" w:lineRule="auto"/>
              <w:jc w:val="left"/>
              <w:rPr>
                <w:color w:val="00274C"/>
                <w:sz w:val="20"/>
                <w:szCs w:val="20"/>
              </w:rPr>
            </w:pPr>
            <w:r>
              <w:rPr>
                <w:color w:val="00274C"/>
                <w:position w:val="-2"/>
                <w:sz w:val="20"/>
                <w:szCs w:val="20"/>
              </w:rPr>
              <w:t xml:space="preserve">Remove cotter pin </w:t>
            </w:r>
            <w:r>
              <w:rPr>
                <w:b/>
                <w:bCs/>
                <w:color w:val="00274C"/>
                <w:position w:val="-2"/>
                <w:sz w:val="20"/>
                <w:szCs w:val="20"/>
              </w:rPr>
              <w:t xml:space="preserve">C</w:t>
            </w:r>
            <w:r>
              <w:rPr>
                <w:color w:val="00274C"/>
                <w:position w:val="-2"/>
                <w:sz w:val="20"/>
                <w:szCs w:val="20"/>
              </w:rPr>
              <w:t xml:space="preserve"> .</w:t>
            </w:r>
          </w:p>
          <w:p>
            <w:pPr>
              <w:numPr>
                <w:ilvl w:val="0"/>
                <w:numId w:val="73914255"/>
              </w:numPr>
              <w:spacing w:before="0" w:after="0" w:line="262" w:lineRule="auto"/>
              <w:jc w:val="left"/>
              <w:rPr>
                <w:color w:val="00274C"/>
                <w:sz w:val="20"/>
                <w:szCs w:val="20"/>
              </w:rPr>
            </w:pPr>
            <w:r>
              <w:rPr>
                <w:color w:val="00274C"/>
                <w:position w:val="-2"/>
                <w:sz w:val="20"/>
                <w:szCs w:val="20"/>
              </w:rPr>
              <w:t xml:space="preserve">Remove disk </w:t>
            </w:r>
            <w:r>
              <w:rPr>
                <w:b/>
                <w:bCs/>
                <w:color w:val="00274C"/>
                <w:position w:val="-2"/>
                <w:sz w:val="20"/>
                <w:szCs w:val="20"/>
              </w:rPr>
              <w:t xml:space="preserve">D</w:t>
            </w:r>
            <w:r>
              <w:rPr>
                <w:color w:val="00274C"/>
                <w:position w:val="-2"/>
                <w:sz w:val="20"/>
                <w:szCs w:val="20"/>
              </w:rPr>
              <w:t xml:space="preserve"> , spring </w:t>
            </w:r>
            <w:r>
              <w:rPr>
                <w:b/>
                <w:bCs/>
                <w:color w:val="00274C"/>
                <w:position w:val="-2"/>
                <w:sz w:val="20"/>
                <w:szCs w:val="20"/>
              </w:rPr>
              <w:t xml:space="preserve">E</w:t>
            </w:r>
            <w:r>
              <w:rPr>
                <w:color w:val="00274C"/>
                <w:position w:val="-2"/>
                <w:sz w:val="20"/>
                <w:szCs w:val="20"/>
              </w:rPr>
              <w:t xml:space="preserve"> , piston valve </w:t>
            </w:r>
            <w:r>
              <w:rPr>
                <w:b/>
                <w:bCs/>
                <w:color w:val="00274C"/>
                <w:position w:val="-2"/>
                <w:sz w:val="20"/>
                <w:szCs w:val="20"/>
              </w:rPr>
              <w:t xml:space="preserve">F</w:t>
            </w:r>
            <w:r>
              <w:rPr>
                <w:color w:val="00274C"/>
                <w:position w:val="-2"/>
                <w:sz w:val="20"/>
                <w:szCs w:val="20"/>
              </w:rPr>
              <w:t xml:space="preserve"> using a magnet.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1478104" name="name2694602134b63f25b" descr="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9.jpg"/>
                          <pic:cNvPicPr/>
                        </pic:nvPicPr>
                        <pic:blipFill>
                          <a:blip r:embed="rId5749602134b63f25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7.10.1 Rocker arm pin</w:t>
            </w:r>
          </w:p>
          <w:p>
            <w:pPr>
              <w:numPr>
                <w:ilvl w:val="0"/>
                <w:numId w:val="73914256"/>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73914256"/>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4859433" name="name4668602134b652416" descr="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4.jpg"/>
                          <pic:cNvPicPr/>
                        </pic:nvPicPr>
                        <pic:blipFill>
                          <a:blip r:embed="rId9488602134b65240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7.10.1.1 Rocker arm ( </w:t>
            </w:r>
            <w:r>
              <w:rPr>
                <w:position w:val="-3"/>
              </w:rPr>
              <w:drawing>
                <wp:inline distT="0" distB="0" distL="0" distR="0">
                  <wp:extent cx="158400" cy="115200"/>
                  <wp:docPr id="85890480" name="name7572602134b66687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420602134b66687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3914257"/>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73914257"/>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73914257"/>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6525412" name="name7413602134b67a319" descr="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5.jpg"/>
                          <pic:cNvPicPr/>
                        </pic:nvPicPr>
                        <pic:blipFill>
                          <a:blip r:embed="rId8811602134b67a31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Valve rods and bridges</w:t>
            </w:r>
          </w:p>
          <w:p>
            <w:pPr>
              <w:numPr>
                <w:ilvl w:val="0"/>
                <w:numId w:val="73914258"/>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73914258"/>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4996604" name="name9367602134b68ec15"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1905602134b68ec0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48559" name="name4652602134b69d8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07602134b69d8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P</w:t>
            </w:r>
            <w:r>
              <w:rPr>
                <w:color w:val="00274C"/>
                <w:position w:val="-2"/>
                <w:sz w:val="20"/>
                <w:szCs w:val="20"/>
              </w:rPr>
              <w:t xml:space="preserve"> must be replaced every time they are disassembled.</w:t>
            </w:r>
          </w:p>
          <w:p>
            <w:pPr>
              <w:numPr>
                <w:ilvl w:val="0"/>
                <w:numId w:val="73914165"/>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73914259"/>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P</w:t>
            </w:r>
            <w:r>
              <w:rPr>
                <w:color w:val="00274C"/>
                <w:position w:val="-2"/>
                <w:sz w:val="20"/>
                <w:szCs w:val="20"/>
              </w:rPr>
              <w:t xml:space="preserve"> , turning them by one turn following the order shown in the figure.</w:t>
            </w:r>
          </w:p>
          <w:p>
            <w:pPr>
              <w:numPr>
                <w:ilvl w:val="0"/>
                <w:numId w:val="73914259"/>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P</w:t>
            </w:r>
            <w:r>
              <w:rPr>
                <w:color w:val="00274C"/>
                <w:position w:val="-2"/>
                <w:sz w:val="20"/>
                <w:szCs w:val="20"/>
              </w:rPr>
              <w:t xml:space="preserve"> by following the order indicated in the figure.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937245" name="name4164602134b6ab9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68602134b6ab9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7.28</w:t>
            </w: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73914260"/>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73914260"/>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2385167" name="name3374602134b6c1f39" descr="7.4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a.jpg"/>
                          <pic:cNvPicPr/>
                        </pic:nvPicPr>
                        <pic:blipFill>
                          <a:blip r:embed="rId3041602134b6c1f3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7.21</w:t>
            </w:r>
            <w:r>
              <w:rPr>
                <w:position w:val="-224"/>
              </w:rPr>
              <w:drawing>
                <wp:inline distT="0" distB="0" distL="0" distR="0">
                  <wp:extent cx="2232000" cy="1476000"/>
                  <wp:docPr id="60579012" name="name3917602134b6dc4ba" descr="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8.jpg"/>
                          <pic:cNvPicPr/>
                        </pic:nvPicPr>
                        <pic:blipFill>
                          <a:blip r:embed="rId7047602134b6dc4b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7.22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7.10.4.1 Valves</w:t>
            </w:r>
            <w:r>
              <w:rPr>
                <w:color w:val="00274C"/>
                <w:position w:val="-2"/>
                <w:sz w:val="20"/>
                <w:szCs w:val="20"/>
              </w:rPr>
              <w:t xml:space="preserve"> ( </w:t>
            </w:r>
            <w:r>
              <w:rPr>
                <w:position w:val="-3"/>
              </w:rPr>
              <w:drawing>
                <wp:inline distT="0" distB="0" distL="0" distR="0">
                  <wp:extent cx="158400" cy="115200"/>
                  <wp:docPr id="43774364" name="name3698602134b6ed29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217602134b6ed29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3914261"/>
              </w:numPr>
              <w:spacing w:before="0" w:after="0" w:line="262" w:lineRule="auto"/>
              <w:jc w:val="left"/>
              <w:rPr>
                <w:color w:val="00274C"/>
                <w:sz w:val="20"/>
                <w:szCs w:val="20"/>
              </w:rPr>
            </w:pPr>
            <w:r>
              <w:rPr>
                <w:color w:val="00274C"/>
                <w:position w:val="-2"/>
                <w:sz w:val="20"/>
                <w:szCs w:val="20"/>
              </w:rPr>
              <w:br/>
              <w:br/>
              <w:br/>
              <w:t xml:space="preserve">Mount the tool </w:t>
            </w:r>
            <w:hyperlink r:id="rId4491602134b6edce4"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Q</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261"/>
              </w:numPr>
              <w:spacing w:before="0" w:after="0" w:line="262" w:lineRule="auto"/>
              <w:jc w:val="left"/>
              <w:rPr>
                <w:color w:val="00274C"/>
                <w:sz w:val="20"/>
                <w:szCs w:val="20"/>
              </w:rPr>
            </w:pPr>
            <w:r>
              <w:rPr>
                <w:color w:val="00274C"/>
                <w:position w:val="-2"/>
                <w:sz w:val="20"/>
                <w:szCs w:val="20"/>
              </w:rPr>
              <w:t xml:space="preserve">Position the tool </w:t>
            </w:r>
            <w:hyperlink r:id="rId9500602134b6edec3"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24"/>
              </w:rPr>
              <w:drawing>
                <wp:inline distT="0" distB="0" distL="0" distR="0">
                  <wp:extent cx="2232000" cy="1476000"/>
                  <wp:docPr id="63504239" name="name8275602134b70a993" descr="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jpg"/>
                          <pic:cNvPicPr/>
                        </pic:nvPicPr>
                        <pic:blipFill>
                          <a:blip r:embed="rId8448602134b70a98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73914262"/>
              </w:numPr>
              <w:spacing w:before="0" w:after="0" w:line="262" w:lineRule="auto"/>
              <w:jc w:val="left"/>
              <w:rPr>
                <w:color w:val="00274C"/>
                <w:sz w:val="20"/>
                <w:szCs w:val="20"/>
              </w:rPr>
            </w:pPr>
            <w:r>
              <w:rPr>
                <w:color w:val="00274C"/>
                <w:position w:val="-2"/>
                <w:sz w:val="20"/>
                <w:szCs w:val="20"/>
              </w:rPr>
              <w:t xml:space="preserve">Push the lever of the tool </w:t>
            </w:r>
            <w:hyperlink r:id="rId4413602134b70c180"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24"/>
              </w:rPr>
              <w:drawing>
                <wp:inline distT="0" distB="0" distL="0" distR="0">
                  <wp:extent cx="2232000" cy="1476000"/>
                  <wp:docPr id="65857685" name="name2397602134b71ec70" descr="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0.jpg"/>
                          <pic:cNvPicPr/>
                        </pic:nvPicPr>
                        <pic:blipFill>
                          <a:blip r:embed="rId3739602134b71ec6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347479" name="name9535602134b730c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47602134b730b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73914263"/>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7729390" name="name3761602134b748b87" descr="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1.jpg"/>
                          <pic:cNvPicPr/>
                        </pic:nvPicPr>
                        <pic:blipFill>
                          <a:blip r:embed="rId6049602134b748b8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7.10.4.2 injector sleeves</w:t>
            </w:r>
            <w:r>
              <w:rPr>
                <w:color w:val="00274C"/>
                <w:position w:val="-2"/>
                <w:sz w:val="20"/>
                <w:szCs w:val="20"/>
              </w:rPr>
              <w:t xml:space="preserve"> ( </w:t>
            </w:r>
            <w:r>
              <w:rPr>
                <w:position w:val="-3"/>
              </w:rPr>
              <w:drawing>
                <wp:inline distT="0" distB="0" distL="0" distR="0">
                  <wp:extent cx="158400" cy="115200"/>
                  <wp:docPr id="7268395" name="name4761602134b75d1f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939602134b75d1f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3914264"/>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73914264"/>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J, 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4226483" name="name3590602134b774e22" descr="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2.jpg"/>
                          <pic:cNvPicPr/>
                        </pic:nvPicPr>
                        <pic:blipFill>
                          <a:blip r:embed="rId9269602134b774e1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7.10.4.3 Valve stem gasket</w:t>
            </w:r>
            <w:r>
              <w:rPr>
                <w:color w:val="00274C"/>
                <w:position w:val="-2"/>
                <w:sz w:val="20"/>
                <w:szCs w:val="20"/>
              </w:rPr>
              <w:t xml:space="preserve"> ( </w:t>
            </w:r>
            <w:r>
              <w:rPr>
                <w:position w:val="-3"/>
              </w:rPr>
              <w:drawing>
                <wp:inline distT="0" distB="0" distL="0" distR="0">
                  <wp:extent cx="158400" cy="115200"/>
                  <wp:docPr id="37020705" name="name7575602134b78495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071602134b78495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3914265"/>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5883172" name="name7308602134b795f31" descr="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3.jpg"/>
                          <pic:cNvPicPr/>
                        </pic:nvPicPr>
                        <pic:blipFill>
                          <a:blip r:embed="rId3864602134b795f2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7.10.4.4 Lifting eyebolts</w:t>
            </w:r>
            <w:r>
              <w:rPr>
                <w:color w:val="00274C"/>
                <w:position w:val="-2"/>
                <w:sz w:val="20"/>
                <w:szCs w:val="20"/>
              </w:rPr>
              <w:t xml:space="preserve"> ( </w:t>
            </w:r>
            <w:r>
              <w:rPr>
                <w:position w:val="-3"/>
              </w:rPr>
              <w:drawing>
                <wp:inline distT="0" distB="0" distL="0" distR="0">
                  <wp:extent cx="158400" cy="115200"/>
                  <wp:docPr id="30374956" name="name8623602134b7a9f7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561602134b7a9f6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3914266"/>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X</w:t>
            </w:r>
            <w:r>
              <w:rPr>
                <w:color w:val="00274C"/>
                <w:position w:val="-2"/>
                <w:sz w:val="20"/>
                <w:szCs w:val="20"/>
              </w:rPr>
              <w:t xml:space="preserve"> and remove the eyebolts </w:t>
            </w:r>
            <w:r>
              <w:rPr>
                <w:b/>
                <w:bCs/>
                <w:color w:val="00274C"/>
                <w:position w:val="-2"/>
                <w:sz w:val="20"/>
                <w:szCs w:val="20"/>
              </w:rPr>
              <w:t xml:space="preserve">Y</w:t>
            </w:r>
            <w:r>
              <w:rPr>
                <w:color w:val="00274C"/>
                <w:position w:val="-2"/>
                <w:sz w:val="20"/>
                <w:szCs w:val="20"/>
              </w:rPr>
              <w:t xml:space="preserve"> .</w:t>
            </w:r>
          </w:p>
          <w:p>
            <w:pPr>
              <w:numPr>
                <w:ilvl w:val="0"/>
                <w:numId w:val="73914266"/>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2629443" name="name5498602134b7c717b" descr="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4.jpg"/>
                          <pic:cNvPicPr/>
                        </pic:nvPicPr>
                        <pic:blipFill>
                          <a:blip r:embed="rId1436602134b7c717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7.11.1 Oil sump</w:t>
            </w:r>
          </w:p>
          <w:p>
            <w:pPr>
              <w:numPr>
                <w:ilvl w:val="0"/>
                <w:numId w:val="7391426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73914267"/>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between surface </w:t>
            </w:r>
            <w:r>
              <w:rPr>
                <w:b/>
                <w:bCs/>
                <w:color w:val="00274C"/>
                <w:position w:val="-2"/>
                <w:sz w:val="20"/>
                <w:szCs w:val="20"/>
              </w:rPr>
              <w:t xml:space="preserve">C</w:t>
            </w:r>
            <w:r>
              <w:rPr>
                <w:color w:val="00274C"/>
                <w:position w:val="-2"/>
                <w:sz w:val="20"/>
                <w:szCs w:val="20"/>
              </w:rPr>
              <w:t xml:space="preserve"> of crankcase </w:t>
            </w:r>
            <w:r>
              <w:rPr>
                <w:b/>
                <w:bCs/>
                <w:color w:val="00274C"/>
                <w:position w:val="-2"/>
                <w:sz w:val="20"/>
                <w:szCs w:val="20"/>
              </w:rPr>
              <w:t xml:space="preserve">D</w:t>
            </w:r>
            <w:r>
              <w:rPr>
                <w:color w:val="00274C"/>
                <w:position w:val="-2"/>
                <w:sz w:val="20"/>
                <w:szCs w:val="20"/>
              </w:rPr>
              <w:t xml:space="preserve"> and oil sump </w:t>
            </w:r>
            <w:r>
              <w:rPr>
                <w:b/>
                <w:bCs/>
                <w:color w:val="00274C"/>
                <w:position w:val="-2"/>
                <w:sz w:val="20"/>
                <w:szCs w:val="20"/>
              </w:rPr>
              <w:t xml:space="preserve">B</w:t>
            </w:r>
            <w:r>
              <w:rPr>
                <w:color w:val="00274C"/>
                <w:position w:val="-2"/>
                <w:sz w:val="20"/>
                <w:szCs w:val="20"/>
              </w:rPr>
              <w:t xml:space="preserve"> .</w:t>
            </w:r>
          </w:p>
          <w:p>
            <w:pPr>
              <w:numPr>
                <w:ilvl w:val="0"/>
                <w:numId w:val="73914267"/>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7754965" name="name9592602134b7e2e4a" descr="7.5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7A.jpg"/>
                          <pic:cNvPicPr/>
                        </pic:nvPicPr>
                        <pic:blipFill>
                          <a:blip r:embed="rId2115602134b7e2e4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7.11.2 Oil suction pipe</w:t>
            </w:r>
          </w:p>
          <w:p>
            <w:pPr>
              <w:numPr>
                <w:ilvl w:val="0"/>
                <w:numId w:val="73914268"/>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F</w:t>
            </w:r>
            <w:r>
              <w:rPr>
                <w:color w:val="00274C"/>
                <w:position w:val="-2"/>
                <w:sz w:val="20"/>
                <w:szCs w:val="20"/>
              </w:rPr>
              <w:t xml:space="preserve"> and remove the oil pipe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1033920" name="name6309602134b80459e" descr="7.5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8A.jpg"/>
                          <pic:cNvPicPr/>
                        </pic:nvPicPr>
                        <pic:blipFill>
                          <a:blip r:embed="rId1331602134b80459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7.11.3 Oil drain pipe ( </w:t>
            </w:r>
            <w:r>
              <w:rPr>
                <w:position w:val="-3"/>
              </w:rPr>
              <w:drawing>
                <wp:inline distT="0" distB="0" distL="0" distR="0">
                  <wp:extent cx="158400" cy="115200"/>
                  <wp:docPr id="10893113" name="name1677602134b8193b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908602134b8193a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391426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H</w:t>
            </w:r>
            <w:r>
              <w:rPr>
                <w:color w:val="00274C"/>
                <w:position w:val="-2"/>
                <w:sz w:val="20"/>
                <w:szCs w:val="20"/>
              </w:rPr>
              <w:t xml:space="preserve"> and remove the pipe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5466994" name="name6972602134b83385d" descr="7.5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A.jpg"/>
                          <pic:cNvPicPr/>
                        </pic:nvPicPr>
                        <pic:blipFill>
                          <a:blip r:embed="rId1679602134b83385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982335" name="name1462602134b8477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91602134b8477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N</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73914165"/>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N</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7.35</w:t>
            </w:r>
            <w:r>
              <w:rPr>
                <w:color w:val="00274C"/>
                <w:position w:val="-2"/>
                <w:sz w:val="20"/>
                <w:szCs w:val="20"/>
              </w:rPr>
              <w:t xml:space="preserve"> .</w:t>
            </w:r>
          </w:p>
          <w:p/>
          <w:p/>
          <w:p>
            <w:pPr>
              <w:numPr>
                <w:ilvl w:val="0"/>
                <w:numId w:val="73914270"/>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M</w:t>
            </w:r>
            <w:r>
              <w:rPr>
                <w:color w:val="00274C"/>
                <w:position w:val="-2"/>
                <w:sz w:val="20"/>
                <w:szCs w:val="20"/>
              </w:rPr>
              <w:t xml:space="preserve"> temporarily.</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9250322" name="name9731602134b85b3e8" descr="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jpg"/>
                          <pic:cNvPicPr/>
                        </pic:nvPicPr>
                        <pic:blipFill>
                          <a:blip r:embed="rId1417602134b85b3e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N</w:t>
            </w:r>
            <w:r>
              <w:rPr>
                <w:color w:val="00274C"/>
                <w:position w:val="-2"/>
                <w:sz w:val="20"/>
                <w:szCs w:val="20"/>
              </w:rPr>
              <w:t xml:space="preserve"> on the connecting rod can be carried out with centring taper pins </w:t>
            </w:r>
            <w:r>
              <w:rPr>
                <w:b/>
                <w:bCs/>
                <w:color w:val="00274C"/>
                <w:position w:val="-2"/>
                <w:sz w:val="20"/>
                <w:szCs w:val="20"/>
              </w:rPr>
              <w:t xml:space="preserve">(Fig. 7.33)</w:t>
            </w:r>
            <w:r>
              <w:rPr>
                <w:color w:val="00274C"/>
                <w:position w:val="-2"/>
                <w:sz w:val="20"/>
                <w:szCs w:val="20"/>
              </w:rPr>
              <w:t xml:space="preserve"> or broken ( </w:t>
            </w:r>
            <w:r>
              <w:rPr>
                <w:b/>
                <w:bCs/>
                <w:color w:val="00274C"/>
                <w:position w:val="-2"/>
                <w:sz w:val="20"/>
                <w:szCs w:val="20"/>
              </w:rPr>
              <w:t xml:space="preserve">Fig. 7.34</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76932088" name="name3061602134b87b012"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6660602134b87b00a"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7.33</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21386303" name="name4326602134b89baa4"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7058602134b89ba9b"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7.34</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642"/>
              </w:rPr>
              <w:drawing>
                <wp:inline distT="0" distB="0" distL="0" distR="0">
                  <wp:extent cx="2232000" cy="4060800"/>
                  <wp:docPr id="38979629" name="name6484602134b8b270a" descr="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0.jpg"/>
                          <pic:cNvPicPr/>
                        </pic:nvPicPr>
                        <pic:blipFill>
                          <a:blip r:embed="rId3136602134b8b2702" cstate="print"/>
                          <a:stretch>
                            <a:fillRect/>
                          </a:stretch>
                        </pic:blipFill>
                        <pic:spPr>
                          <a:xfrm>
                            <a:off x="0" y="0"/>
                            <a:ext cx="2232000" cy="406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73914271"/>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M</w:t>
            </w:r>
            <w:r>
              <w:rPr>
                <w:color w:val="00274C"/>
                <w:position w:val="-2"/>
                <w:sz w:val="20"/>
                <w:szCs w:val="20"/>
              </w:rPr>
              <w:t xml:space="preserve"> in the direction of arrow </w:t>
            </w:r>
            <w:r>
              <w:rPr>
                <w:b/>
                <w:bCs/>
                <w:color w:val="00274C"/>
                <w:position w:val="-2"/>
                <w:sz w:val="20"/>
                <w:szCs w:val="20"/>
              </w:rPr>
              <w:t xml:space="preserve">AK</w:t>
            </w:r>
            <w:r>
              <w:rPr>
                <w:color w:val="00274C"/>
                <w:position w:val="-2"/>
                <w:sz w:val="20"/>
                <w:szCs w:val="20"/>
              </w:rPr>
              <w:t xml:space="preserve"> .</w:t>
            </w:r>
          </w:p>
          <w:p>
            <w:pPr>
              <w:numPr>
                <w:ilvl w:val="0"/>
                <w:numId w:val="73914271"/>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L</w:t>
            </w:r>
            <w:r>
              <w:rPr>
                <w:color w:val="00274C"/>
                <w:position w:val="-2"/>
                <w:sz w:val="20"/>
                <w:szCs w:val="20"/>
              </w:rPr>
              <w:t xml:space="preserve"> with the relevant piston and connecting rod unit </w:t>
            </w:r>
            <w:r>
              <w:rPr>
                <w:b/>
                <w:bCs/>
                <w:color w:val="00274C"/>
                <w:position w:val="-2"/>
                <w:sz w:val="20"/>
                <w:szCs w:val="20"/>
              </w:rPr>
              <w:t xml:space="preserve">M</w:t>
            </w:r>
            <w:r>
              <w:rPr>
                <w:color w:val="00274C"/>
                <w:position w:val="-2"/>
                <w:sz w:val="20"/>
                <w:szCs w:val="20"/>
              </w:rPr>
              <w:t xml:space="preserve"> .</w:t>
            </w:r>
          </w:p>
          <w:p>
            <w:pPr>
              <w:numPr>
                <w:ilvl w:val="0"/>
                <w:numId w:val="73914271"/>
              </w:numPr>
              <w:spacing w:before="0" w:after="0" w:line="262" w:lineRule="auto"/>
              <w:jc w:val="left"/>
              <w:rPr>
                <w:color w:val="00274C"/>
                <w:sz w:val="20"/>
                <w:szCs w:val="20"/>
              </w:rPr>
            </w:pPr>
            <w:r>
              <w:rPr>
                <w:color w:val="00274C"/>
                <w:position w:val="-2"/>
                <w:sz w:val="20"/>
                <w:szCs w:val="20"/>
              </w:rPr>
              <w:t xml:space="preserve">Rotate the crankshaft by 180°.</w:t>
            </w:r>
          </w:p>
          <w:p>
            <w:pPr>
              <w:numPr>
                <w:ilvl w:val="0"/>
                <w:numId w:val="73914271"/>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3213593" name="name1280602134b8c9330" descr="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3.jpg"/>
                          <pic:cNvPicPr/>
                        </pic:nvPicPr>
                        <pic:blipFill>
                          <a:blip r:embed="rId6128602134b8c932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373666" name="name4960602134b8db51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138602134b8db5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Z</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12000"/>
                  <wp:docPr id="33064850" name="name4630602134b9057e8" descr="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4.jpg"/>
                          <pic:cNvPicPr/>
                        </pic:nvPicPr>
                        <pic:blipFill>
                          <a:blip r:embed="rId7051602134b9057de"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7.12.2</w:t>
            </w:r>
            <w:r>
              <w:rPr>
                <w:color w:val="00274C"/>
                <w:position w:val="-2"/>
                <w:sz w:val="20"/>
                <w:szCs w:val="20"/>
              </w:rPr>
              <w:t xml:space="preserve"> </w:t>
            </w:r>
            <w:r>
              <w:rPr>
                <w:b/>
                <w:bCs/>
                <w:color w:val="00274C"/>
                <w:position w:val="-2"/>
                <w:sz w:val="20"/>
                <w:szCs w:val="20"/>
              </w:rPr>
              <w:t xml:space="preserve">Timing system gear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73914272"/>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gear </w:t>
            </w:r>
            <w:r>
              <w:rPr>
                <w:b/>
                <w:bCs/>
                <w:color w:val="00274C"/>
                <w:position w:val="-2"/>
                <w:sz w:val="20"/>
                <w:szCs w:val="20"/>
              </w:rPr>
              <w:t xml:space="preserve">B</w:t>
            </w:r>
            <w:r>
              <w:rPr>
                <w:color w:val="00274C"/>
                <w:position w:val="-2"/>
                <w:sz w:val="20"/>
                <w:szCs w:val="20"/>
              </w:rPr>
              <w:t xml:space="preserve"> .</w:t>
            </w:r>
          </w:p>
          <w:p>
            <w:pPr>
              <w:numPr>
                <w:ilvl w:val="0"/>
                <w:numId w:val="73914272"/>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C</w:t>
            </w:r>
            <w:r>
              <w:rPr>
                <w:color w:val="00274C"/>
                <w:position w:val="-2"/>
                <w:sz w:val="20"/>
                <w:szCs w:val="20"/>
              </w:rPr>
              <w:t xml:space="preserve"> .</w:t>
            </w:r>
          </w:p>
          <w:p>
            <w:pPr>
              <w:numPr>
                <w:ilvl w:val="0"/>
                <w:numId w:val="73914272"/>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D</w:t>
            </w:r>
            <w:r>
              <w:rPr>
                <w:color w:val="00274C"/>
                <w:position w:val="-2"/>
                <w:sz w:val="20"/>
                <w:szCs w:val="20"/>
              </w:rPr>
              <w:t xml:space="preserve"> and remove the gear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8528751" name="name1690602134b91f08e" descr="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8.jpg"/>
                          <pic:cNvPicPr/>
                        </pic:nvPicPr>
                        <pic:blipFill>
                          <a:blip r:embed="rId3124602134b91f08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7.38</w:t>
            </w:r>
          </w:p>
          <w:p/>
          <w:p/>
          <w:p>
            <w:pPr>
              <w:widowControl w:val="on"/>
              <w:pBdr/>
              <w:spacing w:before="0" w:after="0" w:line="262" w:lineRule="auto"/>
              <w:ind w:left="0" w:right="0"/>
              <w:jc w:val="left"/>
              <w:textAlignment w:val="top"/>
            </w:pPr>
            <w:r>
              <w:rPr>
                <w:position w:val="-226"/>
              </w:rPr>
              <w:drawing>
                <wp:inline distT="0" distB="0" distL="0" distR="0">
                  <wp:extent cx="2232000" cy="1483200"/>
                  <wp:docPr id="95264660" name="name4636602134b932fb0" descr="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9.jpg"/>
                          <pic:cNvPicPr/>
                        </pic:nvPicPr>
                        <pic:blipFill>
                          <a:blip r:embed="rId9120602134b932fa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7.12.3 Lower semi-crankcase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342236" name="name4251602134b943b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28602134b943b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Q</w:t>
            </w:r>
            <w:r>
              <w:rPr>
                <w:color w:val="00274C"/>
                <w:position w:val="-2"/>
                <w:sz w:val="20"/>
                <w:szCs w:val="20"/>
              </w:rPr>
              <w:t xml:space="preserve"> must be replaced every time they are disassembled.</w:t>
            </w:r>
          </w:p>
          <w:p>
            <w:pPr>
              <w:numPr>
                <w:ilvl w:val="0"/>
                <w:numId w:val="73914165"/>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w:t>
            </w:r>
          </w:p>
          <w:p/>
          <w:p/>
          <w:p>
            <w:pPr>
              <w:numPr>
                <w:ilvl w:val="0"/>
                <w:numId w:val="73914273"/>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Q</w:t>
            </w:r>
            <w:r>
              <w:rPr>
                <w:color w:val="00274C"/>
                <w:position w:val="-2"/>
                <w:sz w:val="20"/>
                <w:szCs w:val="20"/>
              </w:rPr>
              <w:t xml:space="preserve"> , turning them by one turn following the order shown in the figure.</w:t>
            </w:r>
          </w:p>
          <w:p>
            <w:pPr>
              <w:numPr>
                <w:ilvl w:val="0"/>
                <w:numId w:val="73914273"/>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Q</w:t>
            </w:r>
            <w:r>
              <w:rPr>
                <w:color w:val="00274C"/>
                <w:position w:val="-2"/>
                <w:sz w:val="20"/>
                <w:szCs w:val="20"/>
              </w:rPr>
              <w:t xml:space="preserve"> by following the order indicated in the figure.</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77169695" name="name3903602134b95bd2a" descr="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5.jpg"/>
                          <pic:cNvPicPr/>
                        </pic:nvPicPr>
                        <pic:blipFill>
                          <a:blip r:embed="rId8161602134b95bd26"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519445" name="name1288602134b96aa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16602134b96aa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R</w:t>
            </w:r>
            <w:r>
              <w:rPr>
                <w:color w:val="00274C"/>
                <w:position w:val="-2"/>
                <w:sz w:val="20"/>
                <w:szCs w:val="20"/>
              </w:rPr>
              <w:t xml:space="preserve"> must be replaced every time they are disassembled.</w:t>
            </w:r>
          </w:p>
          <w:p>
            <w:pPr>
              <w:numPr>
                <w:ilvl w:val="0"/>
                <w:numId w:val="73914165"/>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w:t>
            </w:r>
          </w:p>
          <w:p/>
          <w:p/>
          <w:p>
            <w:pPr>
              <w:numPr>
                <w:ilvl w:val="0"/>
                <w:numId w:val="73914274"/>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R</w:t>
            </w:r>
            <w:r>
              <w:rPr>
                <w:color w:val="00274C"/>
                <w:position w:val="-2"/>
                <w:sz w:val="20"/>
                <w:szCs w:val="20"/>
              </w:rPr>
              <w:t xml:space="preserve"> , turning them by one turn following the order shown in the figure.</w:t>
            </w:r>
          </w:p>
          <w:p>
            <w:pPr>
              <w:numPr>
                <w:ilvl w:val="0"/>
                <w:numId w:val="73914274"/>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R</w:t>
            </w:r>
            <w:r>
              <w:rPr>
                <w:color w:val="00274C"/>
                <w:position w:val="-2"/>
                <w:sz w:val="20"/>
                <w:szCs w:val="20"/>
              </w:rPr>
              <w:t xml:space="preserve"> by following the order indicated in the figure.</w:t>
            </w:r>
          </w:p>
          <w:p>
            <w:pPr>
              <w:numPr>
                <w:ilvl w:val="0"/>
                <w:numId w:val="73914274"/>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D1</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91815971" name="name4164602134b982e42" descr="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jpg"/>
                          <pic:cNvPicPr/>
                        </pic:nvPicPr>
                        <pic:blipFill>
                          <a:blip r:embed="rId1764602134b982e3c"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 Crankshaft</w:t>
            </w:r>
            <w:r>
              <w:rPr>
                <w:color w:val="00274C"/>
                <w:position w:val="-2"/>
                <w:sz w:val="20"/>
                <w:szCs w:val="20"/>
              </w:rPr>
              <w:br/>
              <w:br/>
              <w:br/>
              <w:t xml:space="preserve">Remove:
</w:t>
            </w:r>
          </w:p>
          <w:p>
            <w:pPr>
              <w:numPr>
                <w:ilvl w:val="0"/>
                <w:numId w:val="73914275"/>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S</w:t>
            </w:r>
            <w:r>
              <w:rPr>
                <w:color w:val="00274C"/>
                <w:position w:val="-2"/>
                <w:sz w:val="20"/>
                <w:szCs w:val="20"/>
              </w:rPr>
              <w:t xml:space="preserve"> .</w:t>
            </w:r>
          </w:p>
          <w:p>
            <w:pPr>
              <w:numPr>
                <w:ilvl w:val="0"/>
                <w:numId w:val="73914275"/>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T</w:t>
            </w:r>
            <w:r>
              <w:rPr>
                <w:color w:val="00274C"/>
                <w:position w:val="-2"/>
                <w:sz w:val="20"/>
                <w:szCs w:val="20"/>
              </w:rPr>
              <w:t xml:space="preserve"> .</w:t>
            </w:r>
          </w:p>
          <w:p>
            <w:pPr>
              <w:numPr>
                <w:ilvl w:val="0"/>
                <w:numId w:val="73914275"/>
              </w:numPr>
              <w:spacing w:before="0" w:after="0" w:line="262" w:lineRule="auto"/>
              <w:jc w:val="left"/>
              <w:rPr>
                <w:color w:val="00274C"/>
                <w:sz w:val="20"/>
                <w:szCs w:val="20"/>
              </w:rPr>
            </w:pPr>
            <w:r>
              <w:rPr>
                <w:color w:val="00274C"/>
                <w:position w:val="-2"/>
                <w:sz w:val="20"/>
                <w:szCs w:val="20"/>
              </w:rPr>
              <w:t xml:space="preserve">gasket </w:t>
            </w:r>
            <w:r>
              <w:rPr>
                <w:b/>
                <w:bCs/>
                <w:color w:val="00274C"/>
                <w:position w:val="-2"/>
                <w:sz w:val="20"/>
                <w:szCs w:val="20"/>
              </w:rPr>
              <w:t xml:space="preserve">U</w:t>
            </w:r>
            <w:r>
              <w:rPr>
                <w:color w:val="00274C"/>
                <w:position w:val="-2"/>
                <w:sz w:val="20"/>
                <w:szCs w:val="20"/>
              </w:rPr>
              <w:t xml:space="preserve"> from crankshaft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3383963" name="name4862602134b99a054" descr="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7.jpg"/>
                          <pic:cNvPicPr/>
                        </pic:nvPicPr>
                        <pic:blipFill>
                          <a:blip r:embed="rId5021602134b99a04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7.12.5 Piston ( </w:t>
            </w:r>
            <w:r>
              <w:rPr>
                <w:position w:val="-3"/>
              </w:rPr>
              <w:drawing>
                <wp:inline distT="0" distB="0" distL="0" distR="0">
                  <wp:extent cx="158400" cy="115200"/>
                  <wp:docPr id="32263954" name="name5817602134b9a8ff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815602134b9a8fe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3914276"/>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V</w:t>
            </w:r>
            <w:r>
              <w:rPr>
                <w:color w:val="00274C"/>
                <w:position w:val="-2"/>
                <w:sz w:val="20"/>
                <w:szCs w:val="20"/>
              </w:rPr>
              <w:t xml:space="preserve"> .</w:t>
            </w:r>
          </w:p>
          <w:p>
            <w:pPr>
              <w:numPr>
                <w:ilvl w:val="0"/>
                <w:numId w:val="73914276"/>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Z</w:t>
            </w:r>
            <w:r>
              <w:rPr>
                <w:color w:val="00274C"/>
                <w:position w:val="-2"/>
                <w:sz w:val="20"/>
                <w:szCs w:val="20"/>
              </w:rPr>
              <w:t xml:space="preserve"> to separate the piston </w:t>
            </w:r>
            <w:r>
              <w:rPr>
                <w:b/>
                <w:bCs/>
                <w:color w:val="00274C"/>
                <w:position w:val="-2"/>
                <w:sz w:val="20"/>
                <w:szCs w:val="20"/>
              </w:rPr>
              <w:t xml:space="preserve">J</w:t>
            </w:r>
            <w:r>
              <w:rPr>
                <w:color w:val="00274C"/>
                <w:position w:val="-2"/>
                <w:sz w:val="20"/>
                <w:szCs w:val="20"/>
              </w:rPr>
              <w:t xml:space="preserve"> from the connecting rod </w:t>
            </w:r>
            <w:r>
              <w:rPr>
                <w:b/>
                <w:bCs/>
                <w:color w:val="00274C"/>
                <w:position w:val="-2"/>
                <w:sz w:val="20"/>
                <w:szCs w:val="20"/>
              </w:rPr>
              <w:t xml:space="preserve">L</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713764" name="name2454602134b9c26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30602134b9c26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12000"/>
                  <wp:docPr id="93339912" name="name4921602134b9d5aeb" desc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8.jpg"/>
                          <pic:cNvPicPr/>
                        </pic:nvPicPr>
                        <pic:blipFill>
                          <a:blip r:embed="rId7083602134b9d5ae3"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7.12.5.1 Rings</w:t>
            </w:r>
            <w:r>
              <w:rPr>
                <w:color w:val="00274C"/>
                <w:position w:val="-2"/>
                <w:sz w:val="20"/>
                <w:szCs w:val="20"/>
              </w:rPr>
              <w:t xml:space="preserve"> ( </w:t>
            </w:r>
            <w:r>
              <w:rPr>
                <w:position w:val="-3"/>
              </w:rPr>
              <w:drawing>
                <wp:inline distT="0" distB="0" distL="0" distR="0">
                  <wp:extent cx="158400" cy="115200"/>
                  <wp:docPr id="28129468" name="name1941602134b9e85d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959602134b9e85d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3914277"/>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0719660" name="name2749602134ba087a4" descr="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9.jpg"/>
                          <pic:cNvPicPr/>
                        </pic:nvPicPr>
                        <pic:blipFill>
                          <a:blip r:embed="rId8054602134ba0879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7.12.6 Oil spray nozzles</w:t>
            </w:r>
            <w:r>
              <w:rPr>
                <w:color w:val="00274C"/>
                <w:position w:val="-2"/>
                <w:sz w:val="20"/>
                <w:szCs w:val="20"/>
              </w:rPr>
              <w:t xml:space="preserve"> ( </w:t>
            </w:r>
            <w:r>
              <w:rPr>
                <w:position w:val="-3"/>
              </w:rPr>
              <w:drawing>
                <wp:inline distT="0" distB="0" distL="0" distR="0">
                  <wp:extent cx="158400" cy="115200"/>
                  <wp:docPr id="56579860" name="name8487602134ba1647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939602134ba1647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3914278"/>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W</w:t>
            </w:r>
            <w:r>
              <w:rPr>
                <w:color w:val="00274C"/>
                <w:position w:val="-2"/>
                <w:sz w:val="20"/>
                <w:szCs w:val="20"/>
              </w:rPr>
              <w:t xml:space="preserve"> and remove the spray nozzles </w:t>
            </w:r>
            <w:r>
              <w:rPr>
                <w:b/>
                <w:bCs/>
                <w:color w:val="00274C"/>
                <w:position w:val="-2"/>
                <w:sz w:val="20"/>
                <w:szCs w:val="20"/>
              </w:rPr>
              <w:t xml:space="preserve">X</w:t>
            </w:r>
            <w:r>
              <w:rPr>
                <w:color w:val="00274C"/>
                <w:position w:val="-2"/>
                <w:sz w:val="20"/>
                <w:szCs w:val="20"/>
              </w:rPr>
              <w:t xml:space="preserve"> from the upper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8084720" name="name7857602134ba2f958" descr="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0.jpg"/>
                          <pic:cNvPicPr/>
                        </pic:nvPicPr>
                        <pic:blipFill>
                          <a:blip r:embed="rId1908602134ba2f95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7.12.7</w:t>
            </w:r>
            <w:r>
              <w:rPr>
                <w:color w:val="00274C"/>
                <w:position w:val="-2"/>
                <w:sz w:val="20"/>
                <w:szCs w:val="20"/>
              </w:rPr>
              <w:t xml:space="preserve"> </w:t>
            </w:r>
            <w:r>
              <w:rPr>
                <w:b/>
                <w:bCs/>
                <w:color w:val="00274C"/>
                <w:position w:val="-2"/>
                <w:sz w:val="20"/>
                <w:szCs w:val="20"/>
              </w:rPr>
              <w:t xml:space="preserve">Camshaft</w:t>
            </w:r>
          </w:p>
          <w:p/>
          <w:p/>
          <w:p>
            <w:pPr>
              <w:numPr>
                <w:ilvl w:val="0"/>
                <w:numId w:val="73914279"/>
              </w:numPr>
              <w:spacing w:before="0" w:after="0" w:line="262" w:lineRule="auto"/>
              <w:jc w:val="left"/>
              <w:rPr>
                <w:color w:val="00274C"/>
                <w:sz w:val="20"/>
                <w:szCs w:val="20"/>
              </w:rPr>
            </w:pPr>
            <w:r>
              <w:rPr>
                <w:color w:val="00274C"/>
                <w:position w:val="-2"/>
                <w:sz w:val="20"/>
                <w:szCs w:val="20"/>
              </w:rPr>
              <w:t xml:space="preserve"> Remove the lock ring </w:t>
            </w:r>
            <w:r>
              <w:rPr>
                <w:b/>
                <w:bCs/>
                <w:color w:val="00274C"/>
                <w:position w:val="-2"/>
                <w:sz w:val="20"/>
                <w:szCs w:val="20"/>
              </w:rPr>
              <w:t xml:space="preserve">C</w:t>
            </w:r>
            <w:r>
              <w:rPr>
                <w:color w:val="00274C"/>
                <w:position w:val="-2"/>
                <w:sz w:val="20"/>
                <w:szCs w:val="20"/>
              </w:rPr>
              <w:t xml:space="preserve"> .</w:t>
            </w:r>
          </w:p>
          <w:p>
            <w:pPr>
              <w:numPr>
                <w:ilvl w:val="0"/>
                <w:numId w:val="73914279"/>
              </w:numPr>
              <w:spacing w:before="0" w:after="0" w:line="262" w:lineRule="auto"/>
              <w:jc w:val="left"/>
              <w:rPr>
                <w:color w:val="00274C"/>
                <w:sz w:val="20"/>
                <w:szCs w:val="20"/>
              </w:rPr>
            </w:pPr>
            <w:r>
              <w:rPr>
                <w:color w:val="00274C"/>
                <w:position w:val="-2"/>
                <w:sz w:val="20"/>
                <w:szCs w:val="20"/>
              </w:rPr>
              <w:t xml:space="preserve"> Extract the camshaft </w:t>
            </w:r>
            <w:r>
              <w:rPr>
                <w:b/>
                <w:bCs/>
                <w:color w:val="00274C"/>
                <w:position w:val="-2"/>
                <w:sz w:val="20"/>
                <w:szCs w:val="20"/>
              </w:rPr>
              <w:t xml:space="preserve">F</w:t>
            </w:r>
            <w:r>
              <w:rPr>
                <w:color w:val="00274C"/>
                <w:position w:val="-2"/>
                <w:sz w:val="20"/>
                <w:szCs w:val="20"/>
              </w:rPr>
              <w:t xml:space="preserve"> from the upper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3237380" name="name7069602134ba4d3ae"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2058602134ba4d3a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7.12.8 Camshaft tappets</w:t>
            </w:r>
          </w:p>
          <w:p>
            <w:pPr>
              <w:numPr>
                <w:ilvl w:val="0"/>
                <w:numId w:val="73914280"/>
              </w:numPr>
              <w:spacing w:before="0" w:after="0" w:line="262" w:lineRule="auto"/>
              <w:jc w:val="left"/>
              <w:rPr>
                <w:color w:val="00274C"/>
                <w:sz w:val="20"/>
                <w:szCs w:val="20"/>
              </w:rPr>
            </w:pPr>
            <w:r>
              <w:rPr>
                <w:color w:val="00274C"/>
                <w:position w:val="-2"/>
                <w:sz w:val="20"/>
                <w:szCs w:val="20"/>
              </w:rPr>
              <w:br/>
              <w:br/>
              <w:br/>
              <w:t xml:space="preserve">With a magnet, remove the tappets </w:t>
            </w:r>
            <w:r>
              <w:rPr>
                <w:b/>
                <w:bCs/>
                <w:color w:val="00274C"/>
                <w:position w:val="-2"/>
                <w:sz w:val="20"/>
                <w:szCs w:val="20"/>
              </w:rPr>
              <w:t xml:space="preserve">Y</w:t>
            </w:r>
            <w:r>
              <w:rPr>
                <w:color w:val="00274C"/>
                <w:position w:val="-2"/>
                <w:sz w:val="20"/>
                <w:szCs w:val="20"/>
              </w:rPr>
              <w:t xml:space="preserve"> from the upper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4672102" name="name9795602134ba64a53" descr="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jpg"/>
                          <pic:cNvPicPr/>
                        </pic:nvPicPr>
                        <pic:blipFill>
                          <a:blip r:embed="rId3389602134ba64a4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7.12.9 Crankshaft bushings</w:t>
            </w:r>
          </w:p>
          <w:p/>
          <w:p/>
          <w:p>
            <w:pPr>
              <w:numPr>
                <w:ilvl w:val="0"/>
                <w:numId w:val="73914281"/>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A1</w:t>
            </w:r>
            <w:r>
              <w:rPr>
                <w:color w:val="00274C"/>
                <w:position w:val="-2"/>
                <w:sz w:val="20"/>
                <w:szCs w:val="20"/>
              </w:rPr>
              <w:t xml:space="preserve"> from the upper crankcase </w:t>
            </w:r>
            <w:r>
              <w:rPr>
                <w:b/>
                <w:bCs/>
                <w:color w:val="00274C"/>
                <w:position w:val="-2"/>
                <w:sz w:val="20"/>
                <w:szCs w:val="20"/>
              </w:rPr>
              <w:t xml:space="preserve">D2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158269" name="name4420602134ba792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68602134ba792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A1, B1</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24"/>
              </w:rPr>
              <w:drawing>
                <wp:inline distT="0" distB="0" distL="0" distR="0">
                  <wp:extent cx="2232000" cy="1476000"/>
                  <wp:docPr id="40223674" name="name4109602134ba8b87d" descr="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jpg"/>
                          <pic:cNvPicPr/>
                        </pic:nvPicPr>
                        <pic:blipFill>
                          <a:blip r:embed="rId4702602134ba8b87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numPr>
                <w:ilvl w:val="0"/>
                <w:numId w:val="73914282"/>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B1</w:t>
            </w:r>
            <w:r>
              <w:rPr>
                <w:color w:val="00274C"/>
                <w:position w:val="-2"/>
                <w:sz w:val="20"/>
                <w:szCs w:val="20"/>
              </w:rPr>
              <w:t xml:space="preserve"> from the lower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7551490" name="name7740602134baaafca" descr="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3.jpg"/>
                          <pic:cNvPicPr/>
                        </pic:nvPicPr>
                        <pic:blipFill>
                          <a:blip r:embed="rId9351602134baaafc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7.74</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73914165"/>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73914165"/>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73914165"/>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73914165"/>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73914165"/>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73914165"/>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73914165"/>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73914165"/>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73914165"/>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73914165"/>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73914165"/>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73914165"/>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146195" name="name3215602134babc6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69602134babc6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Replace and assemble the conical cap </w:t>
            </w:r>
            <w:r>
              <w:rPr>
                <w:b/>
                <w:bCs/>
                <w:color w:val="00274C"/>
                <w:position w:val="-2"/>
                <w:sz w:val="20"/>
                <w:szCs w:val="20"/>
              </w:rPr>
              <w:t xml:space="preserve">A3</w:t>
            </w:r>
            <w:r>
              <w:rPr>
                <w:color w:val="00274C"/>
                <w:position w:val="-2"/>
                <w:sz w:val="20"/>
                <w:szCs w:val="20"/>
              </w:rPr>
              <w:t xml:space="preserve">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after having performed cleaning operations.</w:t>
            </w:r>
          </w:p>
          <w:p>
            <w:pPr>
              <w:numPr>
                <w:ilvl w:val="0"/>
                <w:numId w:val="73914165"/>
              </w:numPr>
              <w:spacing w:before="0" w:after="0" w:line="262" w:lineRule="auto"/>
              <w:jc w:val="left"/>
              <w:rPr>
                <w:color w:val="00274C"/>
                <w:sz w:val="20"/>
                <w:szCs w:val="20"/>
              </w:rPr>
            </w:pPr>
            <w:r>
              <w:rPr>
                <w:color w:val="00274C"/>
                <w:position w:val="-2"/>
                <w:sz w:val="20"/>
                <w:szCs w:val="20"/>
              </w:rPr>
              <w:t xml:space="preserve">Use a pipe cleaner in access points </w:t>
            </w:r>
            <w:r>
              <w:rPr>
                <w:b/>
                <w:bCs/>
                <w:color w:val="00274C"/>
                <w:position w:val="-2"/>
                <w:sz w:val="20"/>
                <w:szCs w:val="20"/>
              </w:rPr>
              <w:t xml:space="preserve">A</w:t>
            </w:r>
            <w:r>
              <w:rPr>
                <w:color w:val="00274C"/>
                <w:position w:val="-2"/>
                <w:sz w:val="20"/>
                <w:szCs w:val="20"/>
              </w:rPr>
              <w:t xml:space="preserve"> ,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 </w:t>
            </w: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D</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Use compressed air to eliminate any residues.</w:t>
            </w:r>
          </w:p>
          <w:p/>
          <w:p/>
          <w:p>
            <w:pPr>
              <w:numPr>
                <w:ilvl w:val="0"/>
                <w:numId w:val="73914283"/>
              </w:numPr>
              <w:spacing w:before="0" w:after="0" w:line="262" w:lineRule="auto"/>
              <w:jc w:val="left"/>
              <w:rPr>
                <w:color w:val="00274C"/>
                <w:sz w:val="20"/>
                <w:szCs w:val="20"/>
              </w:rPr>
            </w:pPr>
            <w:r>
              <w:rPr>
                <w:color w:val="00274C"/>
                <w:position w:val="-2"/>
                <w:sz w:val="20"/>
                <w:szCs w:val="20"/>
              </w:rPr>
              <w:t xml:space="preserve">Remove capscrews </w:t>
            </w:r>
            <w:r>
              <w:rPr>
                <w:b/>
                <w:bCs/>
                <w:color w:val="00274C"/>
                <w:position w:val="-2"/>
                <w:sz w:val="20"/>
                <w:szCs w:val="20"/>
              </w:rPr>
              <w:t xml:space="preserve">A1 </w:t>
            </w:r>
            <w:r>
              <w:rPr>
                <w:color w:val="00274C"/>
                <w:position w:val="-2"/>
                <w:sz w:val="20"/>
                <w:szCs w:val="20"/>
              </w:rPr>
              <w:t xml:space="preserve"> and remove plate </w:t>
            </w:r>
            <w:r>
              <w:rPr>
                <w:b/>
                <w:bCs/>
                <w:color w:val="00274C"/>
                <w:position w:val="-2"/>
                <w:sz w:val="20"/>
                <w:szCs w:val="20"/>
              </w:rPr>
              <w:t xml:space="preserve">A2</w:t>
            </w:r>
            <w:r>
              <w:rPr>
                <w:color w:val="00274C"/>
                <w:position w:val="-2"/>
                <w:sz w:val="20"/>
                <w:szCs w:val="20"/>
              </w:rPr>
              <w:t xml:space="preserve"> with its gasket.</w:t>
            </w:r>
          </w:p>
          <w:p/>
          <w:p/>
          <w:p>
            <w:pPr>
              <w:widowControl w:val="on"/>
              <w:pBdr/>
              <w:spacing w:before="0" w:after="0" w:line="262" w:lineRule="auto"/>
              <w:ind w:left="0" w:right="0"/>
              <w:jc w:val="left"/>
              <w:textAlignment w:val="center"/>
            </w:pPr>
            <w:r>
              <w:rPr>
                <w:position w:val="-258"/>
              </w:rPr>
              <w:drawing>
                <wp:inline distT="0" distB="0" distL="0" distR="0">
                  <wp:extent cx="5544000" cy="3283200"/>
                  <wp:docPr id="7728902" name="name9256602134bad9c99" descr="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9510602134bad9c8e" cstate="print"/>
                          <a:stretch>
                            <a:fillRect/>
                          </a:stretch>
                        </pic:blipFill>
                        <pic:spPr>
                          <a:xfrm>
                            <a:off x="0" y="0"/>
                            <a:ext cx="5544000" cy="32832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br/>
              <w:t xml:space="preserve">Position crankcase </w:t>
            </w:r>
            <w:r>
              <w:rPr>
                <w:b/>
                <w:bCs/>
                <w:color w:val="00274C"/>
                <w:position w:val="-2"/>
                <w:sz w:val="20"/>
                <w:szCs w:val="20"/>
              </w:rPr>
              <w:t xml:space="preserve">G</w:t>
            </w:r>
            <w:r>
              <w:rPr>
                <w:color w:val="00274C"/>
                <w:position w:val="-2"/>
                <w:sz w:val="20"/>
                <w:szCs w:val="20"/>
              </w:rPr>
              <w:t xml:space="preserve"> onto a workbench.</w:t>
            </w:r>
            <w:r>
              <w:rPr>
                <w:color w:val="00274C"/>
                <w:position w:val="-2"/>
                <w:sz w:val="20"/>
                <w:szCs w:val="20"/>
              </w:rPr>
              <w:br/>
              <w:t xml:space="preserve">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w:t>
            </w:r>
            <w:r>
              <w:rPr>
                <w:color w:val="00274C"/>
                <w:position w:val="-2"/>
                <w:sz w:val="20"/>
                <w:szCs w:val="20"/>
              </w:rPr>
              <w:t xml:space="preserve"> to establish the clearance value of cylinders subjected to grinding operations.</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22008" name="name9398602134bae8d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41602134bae8d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8041602134bae932a" w:history="1">
              <w:r>
                <w:rPr>
                  <w:b/>
                  <w:bCs/>
                  <w:color w:val="0000FF"/>
                  <w:position w:val="-2"/>
                  <w:sz w:val="20"/>
                  <w:szCs w:val="20"/>
                </w:rPr>
                <w:t xml:space="preserve">Par. 1.3</w:t>
              </w:r>
            </w:hyperlink>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73914165"/>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Tab. 8.1</w:t>
            </w:r>
            <w:r>
              <w:rPr>
                <w:color w:val="00274C"/>
                <w:position w:val="-2"/>
                <w:sz w:val="20"/>
                <w:szCs w:val="20"/>
              </w:rPr>
              <w:t xml:space="preserve"> details the dimensional values of new components only.
</w:t>
            </w:r>
          </w:p>
          <w:p>
            <w:pPr>
              <w:widowControl w:val="on"/>
              <w:pBdr/>
              <w:spacing w:before="0" w:after="0" w:line="262" w:lineRule="auto"/>
              <w:ind w:left="0" w:right="0"/>
              <w:jc w:val="left"/>
              <w:textAlignment w:val="center"/>
            </w:pPr>
            <w:r>
              <w:rPr>
                <w:b/>
                <w:bCs/>
                <w:color w:val="00274C"/>
                <w:position w:val="-2"/>
                <w:sz w:val="20"/>
                <w:szCs w:val="20"/>
              </w:rPr>
              <w:br/>
              <w:t xml:space="preserve">Tab 8.1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
          <w:p>
            <w:pPr>
              <w:widowControl w:val="on"/>
              <w:pBdr/>
              <w:spacing w:before="0" w:after="0" w:line="262" w:lineRule="auto"/>
              <w:ind w:left="0" w:right="0"/>
              <w:jc w:val="left"/>
              <w:textAlignment w:val="center"/>
            </w:pPr>
            <w:r>
              <w:rPr>
                <w:position w:val="-300"/>
              </w:rPr>
              <w:drawing>
                <wp:inline distT="0" distB="0" distL="0" distR="0">
                  <wp:extent cx="5544000" cy="3801600"/>
                  <wp:docPr id="66098457" name="name7934602134bb16087"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8798602134bb1607c"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rPr>
              <w:br/>
              <w:br/>
              <w:t xml:space="preserve">Fig 8.2</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Use an internal dial gauge to measure the diameters of housings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X1 - W1 - K1 - Y1 - Z1 (Fig. 8.4)</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018629" name="name8227602134bb280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52602134bb280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b/>
                <w:bCs/>
                <w:color w:val="00274C"/>
                <w:position w:val="-2"/>
                <w:sz w:val="20"/>
                <w:szCs w:val="20"/>
              </w:rPr>
              <w:t xml:space="preserve">Tab. 8.2</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48.500 - 48.525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48.420 - 48.440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47.500 - 47.525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47.420 - 47.440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47.000 - 47.025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46.920 - 46.940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46.500 - 46.525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46.420 - 46.440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34.920 - 35.940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96"/>
              </w:rPr>
              <w:drawing>
                <wp:inline distT="0" distB="0" distL="0" distR="0">
                  <wp:extent cx="5544000" cy="2512800"/>
                  <wp:docPr id="27368899" name="name3244602134bb4c2de" desc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9116602134bb4c2d4" cstate="print"/>
                          <a:stretch>
                            <a:fillRect/>
                          </a:stretch>
                        </pic:blipFill>
                        <pic:spPr>
                          <a:xfrm>
                            <a:off x="0" y="0"/>
                            <a:ext cx="5544000" cy="2512800"/>
                          </a:xfrm>
                          <a:prstGeom prst="rect">
                            <a:avLst/>
                          </a:prstGeom>
                          <a:ln w="0">
                            <a:noFill/>
                          </a:ln>
                        </pic:spPr>
                      </pic:pic>
                    </a:graphicData>
                  </a:graphic>
                </wp:inline>
              </w:drawing>
            </w:r>
            <w:r>
              <w:rPr>
                <w:b/>
                <w:bCs/>
                <w:color w:val="00274C"/>
                <w:position w:val="-2"/>
                <w:sz w:val="20"/>
                <w:szCs w:val="20"/>
              </w:rPr>
              <w:br/>
              <w:t xml:space="preserve">Fig 8.3</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w:t>
            </w:r>
            <w:r>
              <w:rPr>
                <w:color w:val="00274C"/>
                <w:position w:val="-2"/>
                <w:sz w:val="20"/>
                <w:szCs w:val="20"/>
              </w:rPr>
              <w:t xml:space="preserve"> </w:t>
            </w:r>
            <w:r>
              <w:rPr>
                <w:b/>
                <w:bCs/>
                <w:color w:val="00274C"/>
                <w:position w:val="-2"/>
                <w:sz w:val="20"/>
                <w:szCs w:val="20"/>
              </w:rPr>
              <w:t xml:space="preserve">Block Surface Flatness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73914165"/>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73914165"/>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58933382" name="name5658602134bb60c65"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3595602134bb60c5e"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8.3a</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Camshaft control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026655" name="name5005602134bb73f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01602134bb73f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b/>
                <w:bCs/>
                <w:color w:val="00274C"/>
                <w:position w:val="-2"/>
                <w:sz w:val="20"/>
                <w:szCs w:val="20"/>
              </w:rPr>
              <w:t xml:space="preserve">Tab. 8.3</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8. </w:t>
            </w:r>
            <w:r>
              <w:rPr>
                <w:b/>
                <w:bCs/>
                <w:i/>
                <w:iCs/>
                <w:color w:val="00274C"/>
                <w:position w:val="0"/>
                <w:sz w:val="20"/>
                <w:szCs w:val="20"/>
              </w:rPr>
              <w:t xml:space="preserve">3 Camshaft dimensions.</w:t>
            </w:r>
          </w:p>
          <w:p/>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CODE (P)</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40.495 - 40.433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39.175 - 39.113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ED0010101820-S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35.666 - 35.616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ED0010101730-S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35.564 - 35.514</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Camshaft control with internal EGR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internal EGR is available only for Stage IIIA or Tier 3 engines provided with " </w:t>
            </w:r>
            <w:r>
              <w:rPr>
                <w:b/>
                <w:bCs/>
                <w:color w:val="00274C"/>
                <w:position w:val="-2"/>
                <w:sz w:val="20"/>
                <w:szCs w:val="20"/>
              </w:rPr>
              <w:t xml:space="preserve">CE</w:t>
            </w:r>
            <w:r>
              <w:rPr>
                <w:color w:val="00274C"/>
                <w:position w:val="-2"/>
                <w:sz w:val="20"/>
                <w:szCs w:val="20"/>
              </w:rPr>
              <w:t xml:space="preserve"> " approval ( </w:t>
            </w:r>
            <w:hyperlink r:id="rId6709602134bb77ad7" w:history="1">
              <w:r>
                <w:rPr>
                  <w:b/>
                  <w:bCs/>
                  <w:color w:val="0000FF"/>
                  <w:position w:val="-2"/>
                  <w:sz w:val="20"/>
                  <w:szCs w:val="20"/>
                </w:rPr>
                <w:t xml:space="preserve">Par. 1.2</w:t>
              </w:r>
            </w:hyperlink>
            <w:r>
              <w:rPr>
                <w:color w:val="00274C"/>
                <w:position w:val="-2"/>
                <w:sz w:val="20"/>
                <w:szCs w:val="20"/>
              </w:rPr>
              <w:t xml:space="preserve"> ) or " </w:t>
            </w:r>
            <w:r>
              <w:rPr>
                <w:b/>
                <w:bCs/>
                <w:color w:val="00274C"/>
                <w:position w:val="-2"/>
                <w:sz w:val="20"/>
                <w:szCs w:val="20"/>
              </w:rPr>
              <w:t xml:space="preserve">EPA</w:t>
            </w:r>
            <w:r>
              <w:rPr>
                <w:color w:val="00274C"/>
                <w:position w:val="-2"/>
                <w:sz w:val="20"/>
                <w:szCs w:val="20"/>
              </w:rPr>
              <w:t xml:space="preserve"> " name plate ( </w:t>
            </w:r>
            <w:hyperlink r:id="rId2435602134bb77b02" w:history="1">
              <w:r>
                <w:rPr>
                  <w:b/>
                  <w:bCs/>
                  <w:color w:val="0000FF"/>
                  <w:position w:val="-2"/>
                  <w:sz w:val="20"/>
                  <w:szCs w:val="20"/>
                  <w:u w:val="single"/>
                </w:rPr>
                <w:t xml:space="preserve">Par. 1.3</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With a micrometer, measure the dimensions of the </w:t>
            </w:r>
            <w:r>
              <w:rPr>
                <w:b/>
                <w:bCs/>
                <w:color w:val="00274C"/>
                <w:position w:val="-2"/>
                <w:sz w:val="20"/>
                <w:szCs w:val="20"/>
              </w:rPr>
              <w:t xml:space="preserve">S1</w:t>
            </w:r>
            <w:r>
              <w:rPr>
                <w:color w:val="00274C"/>
                <w:position w:val="-2"/>
                <w:sz w:val="20"/>
                <w:szCs w:val="20"/>
              </w:rPr>
              <w:t xml:space="preserve"> quota ( </w:t>
            </w:r>
            <w:r>
              <w:rPr>
                <w:b/>
                <w:bCs/>
                <w:color w:val="00274C"/>
                <w:position w:val="-2"/>
                <w:sz w:val="20"/>
                <w:szCs w:val="20"/>
              </w:rPr>
              <w:t xml:space="preserve">Tab. 8.3</w:t>
            </w:r>
            <w:r>
              <w:rPr>
                <w:color w:val="00274C"/>
                <w:position w:val="-2"/>
                <w:sz w:val="20"/>
                <w:szCs w:val="20"/>
              </w:rPr>
              <w:t xml:space="preserve"> ) on all of cams </w:t>
            </w:r>
            <w:r>
              <w:rPr>
                <w:b/>
                <w:bCs/>
                <w:color w:val="00274C"/>
                <w:position w:val="-2"/>
                <w:sz w:val="20"/>
                <w:szCs w:val="20"/>
              </w:rPr>
              <w:t xml:space="preserve">S</w:t>
            </w:r>
            <w:r>
              <w:rPr>
                <w:color w:val="00274C"/>
                <w:position w:val="-2"/>
                <w:sz w:val="20"/>
                <w:szCs w:val="20"/>
              </w:rPr>
              <w:t xml:space="preserve"> (the </w:t>
            </w:r>
            <w:r>
              <w:rPr>
                <w:b/>
                <w:bCs/>
                <w:color w:val="00274C"/>
                <w:position w:val="-2"/>
                <w:sz w:val="20"/>
                <w:szCs w:val="20"/>
              </w:rPr>
              <w:t xml:space="preserve">S1</w:t>
            </w:r>
            <w:r>
              <w:rPr>
                <w:color w:val="00274C"/>
                <w:position w:val="-2"/>
                <w:sz w:val="20"/>
                <w:szCs w:val="20"/>
              </w:rPr>
              <w:t xml:space="preserve"> quota varies according to the code of camshaft </w:t>
            </w:r>
            <w:r>
              <w:rPr>
                <w:b/>
                <w:bCs/>
                <w:color w:val="00274C"/>
                <w:position w:val="-2"/>
                <w:sz w:val="20"/>
                <w:szCs w:val="20"/>
              </w:rPr>
              <w:t xml:space="preserve">P</w:t>
            </w:r>
            <w:r>
              <w:rPr>
                <w:color w:val="00274C"/>
                <w:position w:val="-2"/>
                <w:sz w:val="20"/>
                <w:szCs w:val="20"/>
              </w:rPr>
              <w:t xml:space="preserve"> - refer to the spare parts catalogue to identify the code of camshaft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Replace camshaft </w:t>
            </w:r>
            <w:r>
              <w:rPr>
                <w:b/>
                <w:bCs/>
                <w:color w:val="00274C"/>
                <w:position w:val="-2"/>
                <w:sz w:val="20"/>
                <w:szCs w:val="20"/>
              </w:rPr>
              <w:t xml:space="preserve">P</w:t>
            </w:r>
            <w:r>
              <w:rPr>
                <w:color w:val="00274C"/>
                <w:position w:val="-2"/>
                <w:sz w:val="20"/>
                <w:szCs w:val="20"/>
              </w:rPr>
              <w:t xml:space="preserve"> if the </w:t>
            </w:r>
            <w:r>
              <w:rPr>
                <w:b/>
                <w:bCs/>
                <w:color w:val="00274C"/>
                <w:position w:val="-2"/>
                <w:sz w:val="20"/>
                <w:szCs w:val="20"/>
              </w:rPr>
              <w:t xml:space="preserve">S1</w:t>
            </w:r>
            <w:r>
              <w:rPr>
                <w:color w:val="00274C"/>
                <w:position w:val="-2"/>
                <w:sz w:val="20"/>
                <w:szCs w:val="20"/>
              </w:rPr>
              <w:t xml:space="preserve"> quota does not comply with the value on </w:t>
            </w:r>
            <w:r>
              <w:rPr>
                <w:b/>
                <w:bCs/>
                <w:color w:val="00274C"/>
                <w:position w:val="-2"/>
                <w:sz w:val="20"/>
                <w:szCs w:val="20"/>
              </w:rPr>
              <w:t xml:space="preserve">Tab. 8.3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216"/>
              </w:rPr>
              <w:drawing>
                <wp:inline distT="0" distB="0" distL="0" distR="0">
                  <wp:extent cx="5544000" cy="2764800"/>
                  <wp:docPr id="14004972" name="name3201602134bb909a7" descr="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2951602134bb909a1" cstate="print"/>
                          <a:stretch>
                            <a:fillRect/>
                          </a:stretch>
                        </pic:blipFill>
                        <pic:spPr>
                          <a:xfrm>
                            <a:off x="0" y="0"/>
                            <a:ext cx="5544000" cy="2764800"/>
                          </a:xfrm>
                          <a:prstGeom prst="rect">
                            <a:avLst/>
                          </a:prstGeom>
                          <a:ln w="0">
                            <a:noFill/>
                          </a:ln>
                        </pic:spPr>
                      </pic:pic>
                    </a:graphicData>
                  </a:graphic>
                </wp:inline>
              </w:drawing>
            </w:r>
            <w:r>
              <w:rPr>
                <w:b/>
                <w:bCs/>
                <w:color w:val="00274C"/>
                <w:position w:val="-2"/>
                <w:sz w:val="20"/>
                <w:szCs w:val="20"/>
              </w:rPr>
              <w:br/>
              <w:t xml:space="preserve">Fig. 8.4</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8.5</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8878852" name="name2314602134bbaa9c3" descr="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3410602134bbaa9b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638654" name="name9833602134bbbe3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23602134bbbe3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14.984 - 14.966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0.016 - 0.052</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15.000 - 15.018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28"/>
              </w:rPr>
              <w:drawing>
                <wp:inline distT="0" distB="0" distL="0" distR="0">
                  <wp:extent cx="2232000" cy="1490400"/>
                  <wp:docPr id="12002025" name="name8837602134bbd5f3a" descr="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8038602134bbd5f3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8.4.1 Dimensional check and overhauling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Wash the crankshaft thoroughly using suitable detergent.</w:t>
            </w:r>
          </w:p>
          <w:p>
            <w:pPr>
              <w:widowControl w:val="on"/>
              <w:pBdr/>
              <w:spacing w:before="0" w:after="0" w:line="262" w:lineRule="auto"/>
              <w:ind w:left="0" w:right="0"/>
              <w:jc w:val="left"/>
              <w:textAlignment w:val="center"/>
            </w:pPr>
            <w:r>
              <w:rPr>
                <w:color w:val="00274C"/>
                <w:position w:val="-2"/>
                <w:sz w:val="20"/>
                <w:szCs w:val="20"/>
              </w:rPr>
              <w:t xml:space="preserve">Insert the pipe cleaner into all lubrication ducts </w:t>
            </w:r>
            <w:r>
              <w:rPr>
                <w:b/>
                <w:bCs/>
                <w:color w:val="00274C"/>
                <w:position w:val="-2"/>
                <w:sz w:val="20"/>
                <w:szCs w:val="20"/>
              </w:rPr>
              <w:t xml:space="preserve">B</w:t>
            </w:r>
            <w:r>
              <w:rPr>
                <w:color w:val="00274C"/>
                <w:position w:val="-2"/>
                <w:sz w:val="20"/>
                <w:szCs w:val="20"/>
              </w:rPr>
              <w:t xml:space="preserve"> and blow compressed air to free them completely from any dirt residues.</w:t>
            </w:r>
            <w:r>
              <w:rPr>
                <w:color w:val="00274C"/>
                <w:position w:val="-2"/>
                <w:sz w:val="20"/>
                <w:szCs w:val="20"/>
              </w:rPr>
              <w:br/>
              <w:t xml:space="preserve">Check the state of wear and integrity of journals </w:t>
            </w:r>
            <w:r>
              <w:rPr>
                <w:b/>
                <w:bCs/>
                <w:color w:val="00274C"/>
                <w:position w:val="-2"/>
                <w:sz w:val="20"/>
                <w:szCs w:val="20"/>
              </w:rPr>
              <w:t xml:space="preserve">C</w:t>
            </w:r>
            <w:r>
              <w:rPr>
                <w:color w:val="00274C"/>
                <w:position w:val="-2"/>
                <w:sz w:val="20"/>
                <w:szCs w:val="20"/>
              </w:rPr>
              <w:t xml:space="preserve"> and connecting rod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1257602134bbd73f6" w:history="1">
              <w:r>
                <w:rPr>
                  <w:b/>
                  <w:bCs/>
                  <w:color w:val="0000FF"/>
                  <w:position w:val="-2"/>
                  <w:sz w:val="20"/>
                  <w:szCs w:val="20"/>
                </w:rPr>
                <w:t xml:space="preserve">Par. 9.3.1</w:t>
              </w:r>
            </w:hyperlink>
            <w:r>
              <w:rPr>
                <w:color w:val="00274C"/>
                <w:position w:val="-2"/>
                <w:sz w:val="20"/>
                <w:szCs w:val="20"/>
              </w:rPr>
              <w:t xml:space="preserve"> and </w:t>
            </w:r>
            <w:hyperlink r:id="rId4586602134bbd7419" w:history="1">
              <w:r>
                <w:rPr>
                  <w:b/>
                  <w:bCs/>
                  <w:color w:val="0000FF"/>
                  <w:position w:val="-2"/>
                  <w:sz w:val="20"/>
                  <w:szCs w:val="20"/>
                </w:rPr>
                <w:t xml:space="preserve">Par. 9.3.5</w:t>
              </w:r>
            </w:hyperlink>
            <w:r>
              <w:rPr>
                <w:color w:val="00274C"/>
                <w:position w:val="-2"/>
                <w:sz w:val="20"/>
                <w:szCs w:val="20"/>
              </w:rPr>
              <w:t xml:space="preserve"> - except points </w:t>
            </w:r>
            <w:r>
              <w:rPr>
                <w:b/>
                <w:bCs/>
                <w:color w:val="00274C"/>
                <w:position w:val="-2"/>
                <w:sz w:val="20"/>
                <w:szCs w:val="20"/>
              </w:rPr>
              <w:t xml:space="preserve">2, 3, 5, 9</w:t>
            </w:r>
            <w:r>
              <w:rPr>
                <w:color w:val="00274C"/>
                <w:position w:val="-2"/>
                <w:sz w:val="20"/>
                <w:szCs w:val="20"/>
              </w:rPr>
              <w:t xml:space="preserve"> and </w:t>
            </w:r>
            <w:r>
              <w:rPr>
                <w:b/>
                <w:bCs/>
                <w:color w:val="00274C"/>
                <w:position w:val="-2"/>
                <w:sz w:val="20"/>
                <w:szCs w:val="20"/>
              </w:rPr>
              <w:t xml:space="preserve">10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Tighten capscrews </w:t>
            </w:r>
            <w:r>
              <w:rPr>
                <w:b/>
                <w:bCs/>
                <w:color w:val="00274C"/>
                <w:position w:val="-2"/>
                <w:sz w:val="20"/>
                <w:szCs w:val="20"/>
              </w:rPr>
              <w:t xml:space="preserve">J</w:t>
            </w:r>
            <w:r>
              <w:rPr>
                <w:color w:val="00274C"/>
                <w:position w:val="-2"/>
                <w:sz w:val="20"/>
                <w:szCs w:val="20"/>
              </w:rPr>
              <w:t xml:space="preserve"> ( </w:t>
            </w:r>
            <w:hyperlink r:id="rId3840602134bbd7484" w:history="1">
              <w:r>
                <w:rPr>
                  <w:b/>
                  <w:bCs/>
                  <w:color w:val="0000FF"/>
                  <w:position w:val="-2"/>
                  <w:sz w:val="20"/>
                  <w:szCs w:val="20"/>
                </w:rPr>
                <w:t xml:space="preserve">Fig. 9.9</w:t>
              </w:r>
            </w:hyperlink>
            <w:r>
              <w:rPr>
                <w:color w:val="00274C"/>
                <w:position w:val="-2"/>
                <w:sz w:val="20"/>
                <w:szCs w:val="20"/>
              </w:rPr>
              <w:t xml:space="preserve"> ) and </w:t>
            </w:r>
            <w:r>
              <w:rPr>
                <w:b/>
                <w:bCs/>
                <w:color w:val="00274C"/>
                <w:position w:val="-2"/>
                <w:sz w:val="20"/>
                <w:szCs w:val="20"/>
              </w:rPr>
              <w:t xml:space="preserve">K</w:t>
            </w:r>
            <w:r>
              <w:rPr>
                <w:color w:val="00274C"/>
                <w:position w:val="-2"/>
                <w:sz w:val="20"/>
                <w:szCs w:val="20"/>
              </w:rPr>
              <w:t xml:space="preserve"> ( </w:t>
            </w:r>
            <w:hyperlink r:id="rId5193602134bbd74b0" w:history="1">
              <w:r>
                <w:rPr>
                  <w:b/>
                  <w:bCs/>
                  <w:color w:val="0000FF"/>
                  <w:position w:val="-2"/>
                  <w:sz w:val="20"/>
                  <w:szCs w:val="20"/>
                </w:rPr>
                <w:t xml:space="preserve">Fig. 9.10</w:t>
              </w:r>
            </w:hyperlink>
            <w:r>
              <w:rPr>
                <w:color w:val="00274C"/>
                <w:position w:val="-2"/>
                <w:sz w:val="20"/>
                <w:szCs w:val="20"/>
              </w:rPr>
              <w:t xml:space="preserve"> ) observing the cycles, tightening, and subsequent rotation.</w:t>
            </w:r>
            <w:r>
              <w:rPr>
                <w:b/>
                <w:bCs/>
                <w:color w:val="00274C"/>
                <w:position w:val="-2"/>
                <w:sz w:val="20"/>
                <w:szCs w:val="20"/>
              </w:rPr>
              <w:br/>
              <w:t xml:space="preserve">Cycle 1 - Screw J - Torx M14x1,5 - Torque 60 Nm.</w:t>
            </w:r>
            <w:r>
              <w:rPr>
                <w:color w:val="00274C"/>
                <w:position w:val="-2"/>
                <w:sz w:val="20"/>
                <w:szCs w:val="20"/>
              </w:rPr>
              <w:t xml:space="preserve"> ( </w:t>
            </w:r>
            <w:hyperlink r:id="rId3944602134bbd74db"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Cycle 2 - Screw K - Torx M10x1.25 - Torque 30 Nm.</w:t>
            </w:r>
            <w:r>
              <w:rPr>
                <w:color w:val="00274C"/>
                <w:position w:val="-2"/>
                <w:sz w:val="20"/>
                <w:szCs w:val="20"/>
              </w:rPr>
              <w:t xml:space="preserve"> ( </w:t>
            </w:r>
            <w:hyperlink r:id="rId7945602134bbd7504" w:history="1">
              <w:r>
                <w:rPr>
                  <w:b/>
                  <w:bCs/>
                  <w:color w:val="0000FF"/>
                  <w:position w:val="-2"/>
                  <w:sz w:val="20"/>
                  <w:szCs w:val="20"/>
                </w:rPr>
                <w:t xml:space="preserve">Fig. 9.10</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the crank pins </w:t>
            </w:r>
            <w:r>
              <w:rPr>
                <w:b/>
                <w:bCs/>
                <w:color w:val="00274C"/>
                <w:position w:val="-2"/>
                <w:sz w:val="20"/>
                <w:szCs w:val="20"/>
              </w:rPr>
              <w:t xml:space="preserve">A1</w:t>
            </w:r>
            <w:r>
              <w:rPr>
                <w:color w:val="00274C"/>
                <w:position w:val="-2"/>
                <w:sz w:val="20"/>
                <w:szCs w:val="20"/>
              </w:rPr>
              <w:t xml:space="preserve"> with a micrometer, and using a dial gauge measure the internal diameter of the connecting rod half-bearings </w:t>
            </w:r>
            <w:r>
              <w:rPr>
                <w:b/>
                <w:bCs/>
                <w:color w:val="00274C"/>
                <w:position w:val="-2"/>
                <w:sz w:val="20"/>
                <w:szCs w:val="20"/>
              </w:rPr>
              <w:t xml:space="preserve">A2</w:t>
            </w:r>
            <w:r>
              <w:rPr>
                <w:color w:val="00274C"/>
                <w:position w:val="-2"/>
                <w:sz w:val="20"/>
                <w:szCs w:val="20"/>
              </w:rPr>
              <w:t xml:space="preserve"> .</w:t>
            </w:r>
            <w:r>
              <w:rPr>
                <w:color w:val="00274C"/>
                <w:position w:val="-2"/>
                <w:sz w:val="20"/>
                <w:szCs w:val="20"/>
              </w:rPr>
              <w:br/>
              <w:t xml:space="preserve">Measure the main journals </w:t>
            </w:r>
            <w:r>
              <w:rPr>
                <w:b/>
                <w:bCs/>
                <w:color w:val="00274C"/>
                <w:position w:val="-2"/>
                <w:sz w:val="20"/>
                <w:szCs w:val="20"/>
              </w:rPr>
              <w:t xml:space="preserve">B1</w:t>
            </w:r>
            <w:r>
              <w:rPr>
                <w:color w:val="00274C"/>
                <w:position w:val="-2"/>
                <w:sz w:val="20"/>
                <w:szCs w:val="20"/>
              </w:rPr>
              <w:t xml:space="preserve"> , with a micrometer, and using a dial gauge measure the internal diameter of the crankshaft half-bearings </w:t>
            </w:r>
            <w:r>
              <w:rPr>
                <w:b/>
                <w:bCs/>
                <w:color w:val="00274C"/>
                <w:position w:val="-2"/>
                <w:sz w:val="20"/>
                <w:szCs w:val="20"/>
              </w:rPr>
              <w:t xml:space="preserve">B2</w:t>
            </w:r>
            <w:r>
              <w:rPr>
                <w:color w:val="00274C"/>
                <w:position w:val="-2"/>
                <w:sz w:val="20"/>
                <w:szCs w:val="20"/>
              </w:rPr>
              <w:t xml:space="preserve"> .</w:t>
            </w:r>
            <w:r>
              <w:rPr>
                <w:color w:val="00274C"/>
                <w:position w:val="-2"/>
                <w:sz w:val="20"/>
                <w:szCs w:val="20"/>
              </w:rPr>
              <w:br/>
              <w:t xml:space="preserve">If the values described in </w:t>
            </w:r>
            <w:r>
              <w:rPr>
                <w:b/>
                <w:bCs/>
                <w:color w:val="00274C"/>
                <w:position w:val="-2"/>
                <w:sz w:val="20"/>
                <w:szCs w:val="20"/>
              </w:rPr>
              <w:t xml:space="preserve">Tab. 8.5</w:t>
            </w:r>
            <w:r>
              <w:rPr>
                <w:color w:val="00274C"/>
                <w:position w:val="-2"/>
                <w:sz w:val="20"/>
                <w:szCs w:val="20"/>
              </w:rPr>
              <w:t xml:space="preserve"> do not correspond, proceed with grinding all gudgeon pins </w:t>
            </w:r>
            <w:r>
              <w:rPr>
                <w:b/>
                <w:bCs/>
                <w:color w:val="00274C"/>
                <w:position w:val="-2"/>
                <w:sz w:val="20"/>
                <w:szCs w:val="20"/>
              </w:rPr>
              <w:t xml:space="preserve">A1 and B1</w:t>
            </w:r>
            <w:r>
              <w:rPr>
                <w:color w:val="00274C"/>
                <w:position w:val="-2"/>
                <w:sz w:val="20"/>
                <w:szCs w:val="20"/>
              </w:rPr>
              <w:t xml:space="preserve"> .</w:t>
            </w:r>
          </w:p>
          <w:p/>
          <w:p>
            <w:r>
              <w:rPr>
                <w:position w:val="-254"/>
              </w:rPr>
              <w:drawing>
                <wp:inline distT="0" distB="0" distL="0" distR="0">
                  <wp:extent cx="5544000" cy="3240000"/>
                  <wp:docPr id="42715948" name="name5252602134bbf073b"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8247602134bbf0732" cstate="print"/>
                          <a:stretch>
                            <a:fillRect/>
                          </a:stretch>
                        </pic:blipFill>
                        <pic:spPr>
                          <a:xfrm>
                            <a:off x="0" y="0"/>
                            <a:ext cx="5544000" cy="3240000"/>
                          </a:xfrm>
                          <a:prstGeom prst="rect">
                            <a:avLst/>
                          </a:prstGeom>
                          <a:ln w="0">
                            <a:noFill/>
                          </a:ln>
                        </pic:spPr>
                      </pic:pic>
                    </a:graphicData>
                  </a:graphic>
                </wp:inline>
              </w:drawing>
            </w:r>
            <w:r>
              <w:rPr>
                <w:b/>
                <w:bCs/>
                <w:color w:val="00274C"/>
                <w:position w:val="-2"/>
                <w:sz w:val="20"/>
                <w:szCs w:val="20"/>
              </w:rPr>
              <w:br/>
              <w:t xml:space="preserve">Fig 8.7</w:t>
            </w:r>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87901" name="name5587602134bcd71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15602134bcd71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73914165"/>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73914165"/>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73914165"/>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73914165"/>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60.980 - 61.000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0.034 - 0.090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79.978 - 80.000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0.036 - 0.104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80.036 - 80.082</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5094602134bcdae1b" w:history="1">
              <w:r>
                <w:rPr>
                  <w:b/>
                  <w:bCs/>
                  <w:color w:val="0000FF"/>
                  <w:position w:val="-2"/>
                  <w:sz w:val="20"/>
                  <w:szCs w:val="20"/>
                </w:rPr>
                <w:t xml:space="preserve">Par. 9.3.1</w:t>
              </w:r>
            </w:hyperlink>
            <w:r>
              <w:rPr>
                <w:color w:val="00274C"/>
                <w:position w:val="-2"/>
                <w:sz w:val="20"/>
                <w:szCs w:val="20"/>
              </w:rPr>
              <w:t xml:space="preserve"> , </w:t>
            </w:r>
            <w:hyperlink r:id="rId6656602134bcdae3a" w:history="1">
              <w:r>
                <w:rPr>
                  <w:b/>
                  <w:bCs/>
                  <w:color w:val="0000FF"/>
                  <w:position w:val="-2"/>
                  <w:sz w:val="20"/>
                  <w:szCs w:val="20"/>
                </w:rPr>
                <w:t xml:space="preserve">Par. 9.3.4</w:t>
              </w:r>
            </w:hyperlink>
            <w:r>
              <w:rPr>
                <w:color w:val="00274C"/>
                <w:position w:val="-2"/>
                <w:sz w:val="20"/>
                <w:szCs w:val="20"/>
              </w:rPr>
              <w:t xml:space="preserve"> and. </w:t>
            </w:r>
            <w:hyperlink r:id="rId8638602134bcdae4f" w:history="1">
              <w:r>
                <w:rPr>
                  <w:b/>
                  <w:bCs/>
                  <w:color w:val="0000FF"/>
                  <w:position w:val="-2"/>
                  <w:sz w:val="20"/>
                  <w:szCs w:val="20"/>
                </w:rPr>
                <w:t xml:space="preserve">Par. 9.3.5</w:t>
              </w:r>
            </w:hyperlink>
            <w:r>
              <w:rPr>
                <w:color w:val="00274C"/>
                <w:position w:val="-2"/>
                <w:sz w:val="20"/>
                <w:szCs w:val="20"/>
              </w:rPr>
              <w:t xml:space="preserve"> - except points </w:t>
            </w:r>
            <w:r>
              <w:rPr>
                <w:b/>
                <w:bCs/>
                <w:color w:val="00274C"/>
                <w:position w:val="-2"/>
                <w:sz w:val="20"/>
                <w:szCs w:val="20"/>
              </w:rPr>
              <w:t xml:space="preserve">2, 3, 5</w:t>
            </w:r>
            <w:r>
              <w:rPr>
                <w:color w:val="00274C"/>
                <w:position w:val="-2"/>
                <w:sz w:val="20"/>
                <w:szCs w:val="20"/>
              </w:rPr>
              <w:t xml:space="preserve"> , and </w:t>
            </w:r>
            <w:r>
              <w:rPr>
                <w:b/>
                <w:bCs/>
                <w:color w:val="00274C"/>
                <w:position w:val="-2"/>
                <w:sz w:val="20"/>
                <w:szCs w:val="20"/>
              </w:rPr>
              <w:t xml:space="preserve">10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Tighten capscrew J ( </w:t>
            </w:r>
            <w:hyperlink r:id="rId4212602134bcdae9b" w:history="1">
              <w:r>
                <w:rPr>
                  <w:b/>
                  <w:bCs/>
                  <w:color w:val="0000FF"/>
                  <w:position w:val="-2"/>
                  <w:sz w:val="20"/>
                  <w:szCs w:val="20"/>
                </w:rPr>
                <w:t xml:space="preserve">Fig. 9.9</w:t>
              </w:r>
            </w:hyperlink>
            <w:r>
              <w:rPr>
                <w:color w:val="00274C"/>
                <w:position w:val="-2"/>
                <w:sz w:val="20"/>
                <w:szCs w:val="20"/>
              </w:rPr>
              <w:t xml:space="preserve"> ) observing the cycles, tightening, and subsequent rotation.</w:t>
            </w:r>
            <w:r>
              <w:rPr>
                <w:b/>
                <w:bCs/>
                <w:color w:val="00274C"/>
                <w:position w:val="-2"/>
                <w:sz w:val="20"/>
                <w:szCs w:val="20"/>
              </w:rPr>
              <w:br/>
              <w:t xml:space="preserve">Cycle 3 - Screw J - Torx M14x1,5 - Torque 45°.</w:t>
            </w:r>
            <w:r>
              <w:rPr>
                <w:color w:val="00274C"/>
                <w:position w:val="-2"/>
                <w:sz w:val="20"/>
                <w:szCs w:val="20"/>
              </w:rPr>
              <w:t xml:space="preserve"> ( </w:t>
            </w:r>
            <w:hyperlink r:id="rId6526602134bcdaec5"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Cycle 4 - Screw J - Torx M14x1,5 - Torque 45°.</w:t>
            </w:r>
            <w:r>
              <w:rPr>
                <w:color w:val="00274C"/>
                <w:position w:val="-2"/>
                <w:sz w:val="20"/>
                <w:szCs w:val="20"/>
              </w:rPr>
              <w:t xml:space="preserve"> ( </w:t>
            </w:r>
            <w:hyperlink r:id="rId3265602134bcdaeea" w:history="1">
              <w:r>
                <w:rPr>
                  <w:b/>
                  <w:bCs/>
                  <w:color w:val="0000FF"/>
                  <w:position w:val="-2"/>
                  <w:sz w:val="20"/>
                  <w:szCs w:val="20"/>
                </w:rPr>
                <w:t xml:space="preserve">Fig. 9.9</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51917386" name="name4434602134bd0e15d"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1528602134bd0e155"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364678" name="name1681602134bd1eb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00602134bd1eb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3877602134bd1f9cb" w:history="1">
              <w:r>
                <w:rPr>
                  <w:b/>
                  <w:bCs/>
                  <w:color w:val="0000FF"/>
                  <w:position w:val="-2"/>
                  <w:sz w:val="20"/>
                  <w:szCs w:val="20"/>
                </w:rPr>
                <w:t xml:space="preserve">Par. 9.3.7 and 9.3.8</w:t>
              </w:r>
            </w:hyperlink>
            <w:r>
              <w:rPr>
                <w:color w:val="00274C"/>
                <w:position w:val="-2"/>
                <w:sz w:val="20"/>
                <w:szCs w:val="20"/>
              </w:rPr>
              <w:t xml:space="preserve"> ), check that the difference in weight between the complete connecting rod and piston units do not exceed </w:t>
            </w:r>
            <w:r>
              <w:rPr>
                <w:b/>
                <w:bCs/>
                <w:color w:val="00274C"/>
                <w:position w:val="-2"/>
                <w:sz w:val="20"/>
                <w:szCs w:val="20"/>
              </w:rPr>
              <w:t xml:space="preserve">15 gr</w:t>
            </w:r>
            <w:r>
              <w:rPr>
                <w:color w:val="00274C"/>
                <w:position w:val="-2"/>
                <w:sz w:val="20"/>
                <w:szCs w:val="20"/>
              </w:rPr>
              <w:t xml:space="preserve"> to prevent weight imbalances during rotation of the crankshaft and consequent damage.</w:t>
            </w:r>
          </w:p>
          <w:p>
            <w:pPr>
              <w:numPr>
                <w:ilvl w:val="0"/>
                <w:numId w:val="73914165"/>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73914165"/>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28</w:t>
            </w:r>
            <w:r>
              <w:rPr>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192.980 - 193.020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37.025 - 37.015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0.015 - 0.030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36.995 - 37.000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74.000 - 74.300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33.950 - 33.990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907456" name="name7858602134bd363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88602134bd363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73914165"/>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73914165"/>
              </w:numPr>
              <w:spacing w:before="0" w:after="0" w:line="262" w:lineRule="auto"/>
              <w:jc w:val="left"/>
              <w:rPr>
                <w:color w:val="00274C"/>
                <w:sz w:val="20"/>
                <w:szCs w:val="20"/>
              </w:rPr>
            </w:pPr>
            <w:r>
              <w:rPr>
                <w:color w:val="00274C"/>
                <w:position w:val="-2"/>
                <w:sz w:val="20"/>
                <w:szCs w:val="20"/>
              </w:rPr>
              <w:t xml:space="preserve">Refer to the warnings in </w:t>
            </w:r>
            <w:hyperlink r:id="rId5673602134bd3926a"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73914165"/>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0"/>
              </w:rPr>
              <w:drawing>
                <wp:inline distT="0" distB="0" distL="0" distR="0">
                  <wp:extent cx="2232000" cy="1015200"/>
                  <wp:docPr id="39742539" name="name8994602134bd4aebf" descr="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g"/>
                          <pic:cNvPicPr/>
                        </pic:nvPicPr>
                        <pic:blipFill>
                          <a:blip r:embed="rId3200602134bd4aeb9" cstate="print"/>
                          <a:stretch>
                            <a:fillRect/>
                          </a:stretch>
                        </pic:blipFill>
                        <pic:spPr>
                          <a:xfrm>
                            <a:off x="0" y="0"/>
                            <a:ext cx="2232000" cy="1015200"/>
                          </a:xfrm>
                          <a:prstGeom prst="rect">
                            <a:avLst/>
                          </a:prstGeom>
                          <a:ln w="0">
                            <a:noFill/>
                          </a:ln>
                        </pic:spPr>
                      </pic:pic>
                    </a:graphicData>
                  </a:graphic>
                </wp:inline>
              </w:drawing>
            </w:r>
            <w:r>
              <w:rPr>
                <w:b/>
                <w:bCs/>
                <w:color w:val="00274C"/>
                <w:position w:val="0"/>
                <w:sz w:val="20"/>
                <w:szCs w:val="20"/>
              </w:rPr>
              <w:br/>
              <w:t xml:space="preserve">Fig 8.9</w:t>
            </w:r>
            <w:r>
              <w:rPr>
                <w:position w:val="-224"/>
              </w:rPr>
              <w:drawing>
                <wp:inline distT="0" distB="0" distL="0" distR="0">
                  <wp:extent cx="2232000" cy="1476000"/>
                  <wp:docPr id="28454751" name="name1754602134bd64b3a" descr="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0.jpg"/>
                          <pic:cNvPicPr/>
                        </pic:nvPicPr>
                        <pic:blipFill>
                          <a:blip r:embed="rId3675602134bd64b3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8.10</w:t>
            </w:r>
            <w:r>
              <w:rPr>
                <w:position w:val="-224"/>
              </w:rPr>
              <w:drawing>
                <wp:inline distT="0" distB="0" distL="0" distR="0">
                  <wp:extent cx="2232000" cy="1476000"/>
                  <wp:docPr id="11746727" name="name2476602134bd8e9ad" descr="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1.jpg"/>
                          <pic:cNvPicPr/>
                        </pic:nvPicPr>
                        <pic:blipFill>
                          <a:blip r:embed="rId2963602134bd8e9a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8.10)</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548773" name="name5073602134bd9e5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39602134bd9e5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8.17</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0.30 - 0.15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0.50 - 0.70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0.20 - 0.40</w:t>
                  </w:r>
                </w:p>
              </w:tc>
            </w:tr>
          </w:tbl>
          <w:p/>
        </w:tc>
        <w:tc>
          <w:tcPr>
            <w:tcMar>
              <w:top w:w="150" w:type="dxa"/>
              <w:bottom w:w="150" w:type="dxa"/>
            </w:tcMar>
            <w:vAlign w:val="top"/>
          </w:tcPr>
          <w:p>
            <w:r>
              <w:rPr>
                <w:position w:val="-230"/>
              </w:rPr>
              <w:drawing>
                <wp:inline distT="0" distB="0" distL="0" distR="0">
                  <wp:extent cx="2232000" cy="1512000"/>
                  <wp:docPr id="21350071" name="name3953602134bdbbcdc" descr="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jpg"/>
                          <pic:cNvPicPr/>
                        </pic:nvPicPr>
                        <pic:blipFill>
                          <a:blip r:embed="rId7153602134bdbbcd3"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8.12</w:t>
            </w:r>
            <w:r>
              <w:rPr>
                <w:position w:val="-224"/>
              </w:rPr>
              <w:drawing>
                <wp:inline distT="0" distB="0" distL="0" distR="0">
                  <wp:extent cx="2232000" cy="1476000"/>
                  <wp:docPr id="87988636" name="name4529602134bdcd9b3" descr="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3.jpg"/>
                          <pic:cNvPicPr/>
                        </pic:nvPicPr>
                        <pic:blipFill>
                          <a:blip r:embed="rId1575602134bdcd9a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8.8</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237326" name="name1081602134bddda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60602134bddda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b/>
                <w:bCs/>
                <w:color w:val="00274C"/>
                <w:position w:val="-2"/>
                <w:sz w:val="20"/>
                <w:szCs w:val="20"/>
              </w:rPr>
              <w:t xml:space="preserve">Tab. 8.8</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28"/>
              </w:rPr>
              <w:drawing>
                <wp:inline distT="0" distB="0" distL="0" distR="0">
                  <wp:extent cx="2232000" cy="1490400"/>
                  <wp:docPr id="603606" name="name4331602134bdf1d98" descr="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4.jpg"/>
                          <pic:cNvPicPr/>
                        </pic:nvPicPr>
                        <pic:blipFill>
                          <a:blip r:embed="rId1009602134bdf1d9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8.14</w:t>
            </w:r>
            <w:r>
              <w:rPr>
                <w:position w:val="-226"/>
              </w:rPr>
              <w:drawing>
                <wp:inline distT="0" distB="0" distL="0" distR="0">
                  <wp:extent cx="2232000" cy="1483200"/>
                  <wp:docPr id="25228876" name="name7720602134be11d50" descr="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jpg"/>
                          <pic:cNvPicPr/>
                        </pic:nvPicPr>
                        <pic:blipFill>
                          <a:blip r:embed="rId9378602134be11d4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244942" name="name6726602134be2557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61602134be255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8.9</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0.070 - 1.115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0.030 - 0.070</w:t>
                  </w:r>
                </w:p>
              </w:tc>
            </w:tr>
          </w:tbl>
          <w:p/>
        </w:tc>
        <w:tc>
          <w:tcPr>
            <w:tcMar>
              <w:top w:w="150" w:type="dxa"/>
              <w:bottom w:w="150" w:type="dxa"/>
            </w:tcMar>
            <w:vAlign w:val="top"/>
          </w:tcPr>
          <w:p>
            <w:r>
              <w:rPr>
                <w:position w:val="-492"/>
              </w:rPr>
              <w:drawing>
                <wp:inline distT="0" distB="0" distL="0" distR="0">
                  <wp:extent cx="2232000" cy="3139200"/>
                  <wp:docPr id="59373968" name="name8746602134be3cfb1" descr="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jpg"/>
                          <pic:cNvPicPr/>
                        </pic:nvPicPr>
                        <pic:blipFill>
                          <a:blip r:embed="rId9063602134be3cfa9" cstate="print"/>
                          <a:stretch>
                            <a:fillRect/>
                          </a:stretch>
                        </pic:blipFill>
                        <pic:spPr>
                          <a:xfrm>
                            <a:off x="0" y="0"/>
                            <a:ext cx="2232000" cy="3139200"/>
                          </a:xfrm>
                          <a:prstGeom prst="rect">
                            <a:avLst/>
                          </a:prstGeom>
                          <a:ln w="0">
                            <a:noFill/>
                          </a:ln>
                        </pic:spPr>
                      </pic:pic>
                    </a:graphicData>
                  </a:graphic>
                </wp:inline>
              </w:drawing>
            </w:r>
            <w:r>
              <w:rPr>
                <w:b/>
                <w:bCs/>
                <w:color w:val="00274C"/>
                <w:position w:val="0"/>
                <w:sz w:val="20"/>
                <w:szCs w:val="20"/>
              </w:rPr>
              <w:br/>
              <w:t xml:space="preserve">Fig 8.16 / 8.17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190814" name="name2483602134be50a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85602134be50a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73914165"/>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8277602134be517b3"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6"/>
              </w:rPr>
              <w:drawing>
                <wp:inline distT="0" distB="0" distL="0" distR="0">
                  <wp:extent cx="2232000" cy="3103200"/>
                  <wp:docPr id="19386043" name="name8255602134be665a4" descr="8.18_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8_8.19.jpg"/>
                          <pic:cNvPicPr/>
                        </pic:nvPicPr>
                        <pic:blipFill>
                          <a:blip r:embed="rId4967602134be6659e"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8.18 -</w:t>
            </w:r>
            <w:r>
              <w:rPr>
                <w:color w:val="00274C"/>
                <w:position w:val="0"/>
                <w:sz w:val="20"/>
                <w:szCs w:val="20"/>
              </w:rPr>
              <w:t xml:space="preserve"> </w:t>
            </w:r>
            <w:r>
              <w:rPr>
                <w:b/>
                <w:bCs/>
                <w:color w:val="00274C"/>
                <w:position w:val="0"/>
                <w:sz w:val="20"/>
                <w:szCs w:val="20"/>
              </w:rPr>
              <w:t xml:space="preserve">Fig 8.19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Pr>
              <w:widowControl w:val="on"/>
              <w:pBdr/>
              <w:spacing w:before="0" w:after="0" w:line="262" w:lineRule="auto"/>
              <w:ind w:left="0" w:right="0"/>
              <w:jc w:val="left"/>
              <w:textAlignment w:val="center"/>
            </w:pP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0.50 mm and </w:t>
            </w:r>
            <w:r>
              <w:rPr>
                <w:b/>
                <w:bCs/>
                <w:color w:val="00274C"/>
                <w:position w:val="-2"/>
                <w:sz w:val="20"/>
                <w:szCs w:val="20"/>
              </w:rPr>
              <w:t xml:space="preserve">MAX</w:t>
            </w:r>
            <w:r>
              <w:rPr>
                <w:color w:val="00274C"/>
                <w:position w:val="-2"/>
                <w:sz w:val="20"/>
                <w:szCs w:val="20"/>
              </w:rPr>
              <w:t xml:space="preserve"> of 0.53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0.90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487903" name="name7134602134be7b1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82602134be7b1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br/>
              <w:t xml:space="preserve">Use a gauge to measure the free length </w:t>
            </w:r>
            <w:r>
              <w:rPr>
                <w:b/>
                <w:bCs/>
                <w:color w:val="00274C"/>
                <w:position w:val="-2"/>
                <w:sz w:val="20"/>
                <w:szCs w:val="20"/>
              </w:rPr>
              <w:t xml:space="preserve">Z</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and check that the length of the spring corresponds to the values indicated in </w:t>
            </w:r>
            <w:r>
              <w:rPr>
                <w:b/>
                <w:bCs/>
                <w:color w:val="00274C"/>
                <w:position w:val="-2"/>
                <w:sz w:val="20"/>
                <w:szCs w:val="20"/>
              </w:rPr>
              <w:t xml:space="preserve">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8.10</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23.80</w:t>
                  </w:r>
                </w:p>
              </w:tc>
            </w:tr>
          </w:tbl>
          <w:p/>
        </w:tc>
        <w:tc>
          <w:tcPr>
            <w:tcMar>
              <w:top w:w="150" w:type="dxa"/>
              <w:bottom w:w="150" w:type="dxa"/>
            </w:tcMar>
            <w:vAlign w:val="top"/>
          </w:tcPr>
          <w:p>
            <w:r>
              <w:rPr>
                <w:position w:val="-224"/>
              </w:rPr>
              <w:drawing>
                <wp:inline distT="0" distB="0" distL="0" distR="0">
                  <wp:extent cx="2232000" cy="1476000"/>
                  <wp:docPr id="45203312" name="name3113602134be97f53" descr="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0.jpg"/>
                          <pic:cNvPicPr/>
                        </pic:nvPicPr>
                        <pic:blipFill>
                          <a:blip r:embed="rId9167602134be97f4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8.20</w:t>
            </w:r>
            <w:r>
              <w:rPr>
                <w:position w:val="-224"/>
              </w:rPr>
              <w:drawing>
                <wp:inline distT="0" distB="0" distL="0" distR="0">
                  <wp:extent cx="2232000" cy="1476000"/>
                  <wp:docPr id="45439963" name="name7758602134beb0feb" descr="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jpg"/>
                          <pic:cNvPicPr/>
                        </pic:nvPicPr>
                        <pic:blipFill>
                          <a:blip r:embed="rId5779602134beb0fe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8.11)</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819628" name="name3470602134bec32d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60602134bec32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73914165"/>
              </w:numPr>
              <w:spacing w:before="0" w:after="0" w:line="262" w:lineRule="auto"/>
              <w:jc w:val="left"/>
              <w:rPr>
                <w:color w:val="00274C"/>
                <w:sz w:val="20"/>
                <w:szCs w:val="20"/>
              </w:rPr>
            </w:pPr>
            <w:r>
              <w:rPr>
                <w:b/>
                <w:bCs/>
                <w:color w:val="00274C"/>
                <w:position w:val="-2"/>
                <w:sz w:val="20"/>
                <w:szCs w:val="20"/>
              </w:rPr>
              <w:t xml:space="preserve">Tab. 8.11</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38.300 - 38.700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24800"/>
                  <wp:docPr id="39867519" name="name5602602134bedd8fc" descr="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jpg"/>
                          <pic:cNvPicPr/>
                        </pic:nvPicPr>
                        <pic:blipFill>
                          <a:blip r:embed="rId9472602134bedd8f4"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8.11 - Fig. 8.22)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311145" name="name3930602134beeb8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89602134beeb8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8.11 - Fig.8.22)</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8.12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90"/>
              </w:rPr>
              <w:drawing>
                <wp:inline distT="0" distB="0" distL="0" distR="0">
                  <wp:extent cx="2232000" cy="3124800"/>
                  <wp:docPr id="84063622" name="name4098602134bf194d0" descr="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jpg"/>
                          <pic:cNvPicPr/>
                        </pic:nvPicPr>
                        <pic:blipFill>
                          <a:blip r:embed="rId5839602134bf194c8"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8.26).</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8.13.</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8.13</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22.005 - 22.015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0.025 - 0.056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22.040 - 22.061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2"/>
              </w:rPr>
              <w:drawing>
                <wp:inline distT="0" distB="0" distL="0" distR="0">
                  <wp:extent cx="2232000" cy="1476000"/>
                  <wp:docPr id="87588691" name="name8114602134bf35058" descr="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jpg"/>
                          <pic:cNvPicPr/>
                        </pic:nvPicPr>
                        <pic:blipFill>
                          <a:blip r:embed="rId2490602134bf3504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8.25</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21487281" name="name5611602134bf5173c" descr="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4.jpg"/>
                          <pic:cNvPicPr/>
                        </pic:nvPicPr>
                        <pic:blipFill>
                          <a:blip r:embed="rId9984602134bf5173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8.24</w:t>
            </w:r>
          </w:p>
          <w:p/>
          <w:p/>
          <w:p/>
          <w:p/>
          <w:p/>
          <w:p/>
          <w:p>
            <w:pPr>
              <w:widowControl w:val="on"/>
              <w:pBdr/>
              <w:spacing w:before="0" w:after="0" w:line="262" w:lineRule="auto"/>
              <w:ind w:left="0" w:right="0"/>
              <w:jc w:val="left"/>
              <w:textAlignment w:val="top"/>
            </w:pPr>
            <w:r>
              <w:rPr>
                <w:position w:val="-230"/>
              </w:rPr>
              <w:drawing>
                <wp:inline distT="0" distB="0" distL="0" distR="0">
                  <wp:extent cx="2232000" cy="1512000"/>
                  <wp:docPr id="61118060" name="name3011602134bf6ed6f" descr="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jpg"/>
                          <pic:cNvPicPr/>
                        </pic:nvPicPr>
                        <pic:blipFill>
                          <a:blip r:embed="rId2114602134bf6ed69"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br/>
              <w:t xml:space="preserve">Measure clearance value </w:t>
            </w:r>
            <w:r>
              <w:rPr>
                <w:b/>
                <w:bCs/>
                <w:color w:val="00274C"/>
                <w:position w:val="-2"/>
                <w:sz w:val="20"/>
                <w:szCs w:val="20"/>
              </w:rPr>
              <w:t xml:space="preserve">B</w:t>
            </w:r>
            <w:r>
              <w:rPr>
                <w:color w:val="00274C"/>
                <w:position w:val="-2"/>
                <w:sz w:val="20"/>
                <w:szCs w:val="20"/>
              </w:rPr>
              <w:t xml:space="preserve"> </w:t>
            </w:r>
            <w:bookmarkStart w:id="87730958" w:name="result_box"/>
            <w:bookmarkEnd w:id="87730958"/>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712376" name="name8356602134bf80a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85602134bf80a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oil pump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857816" name="name2676602134bf9ed06" descr="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jpg"/>
                          <pic:cNvPicPr/>
                        </pic:nvPicPr>
                        <pic:blipFill>
                          <a:blip r:embed="rId8517602134bf9ed0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8.27</w:t>
            </w:r>
            <w:r>
              <w:rPr>
                <w:color w:val="00274C"/>
                <w:position w:val="0"/>
                <w:sz w:val="20"/>
                <w:szCs w:val="20"/>
              </w:rPr>
              <w:t xml:space="preserve"> </w:t>
            </w:r>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47.5</w:t>
            </w:r>
            <w:r>
              <w:rPr>
                <w:color w:val="00274C"/>
                <w:position w:val="-2"/>
                <w:sz w:val="20"/>
                <w:szCs w:val="20"/>
              </w:rPr>
              <w:t xml:space="preserve"> </w:t>
            </w:r>
            <w:r>
              <w:rPr>
                <w:b/>
                <w:bCs/>
                <w:color w:val="00274C"/>
                <w:position w:val="-2"/>
                <w:sz w:val="20"/>
                <w:szCs w:val="20"/>
              </w:rPr>
              <w:t xml:space="preserve">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4"/>
              </w:rPr>
              <w:drawing>
                <wp:inline distT="0" distB="0" distL="0" distR="0">
                  <wp:extent cx="2232000" cy="1476000"/>
                  <wp:docPr id="99081312" name="name8391602134bfbf279"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6776602134bfbf27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8.28</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73914165"/>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7911602134bfc127d" w:history="1">
        <w:r>
          <w:rPr>
            <w:b/>
            <w:bCs/>
            <w:color w:val="0000FF"/>
            <w:sz w:val="20"/>
            <w:szCs w:val="20"/>
          </w:rPr>
          <w:t xml:space="preserve">Par. 1.4</w:t>
        </w:r>
      </w:hyperlink>
      <w:r>
        <w:rPr>
          <w:b/>
          <w:bCs/>
          <w:color w:val="00274C"/>
          <w:sz w:val="20"/>
          <w:szCs w:val="20"/>
        </w:rPr>
        <w:t xml:space="preserve"> -</w:t>
      </w:r>
      <w:r>
        <w:rPr>
          <w:color w:val="00274C"/>
          <w:sz w:val="20"/>
          <w:szCs w:val="20"/>
        </w:rPr>
        <w:t xml:space="preserve"> </w:t>
      </w:r>
      <w:hyperlink r:id="rId3417602134bfc12ae" w:history="1">
        <w:r>
          <w:rPr>
            <w:b/>
            <w:bCs/>
            <w:color w:val="0000FF"/>
            <w:sz w:val="20"/>
            <w:szCs w:val="20"/>
          </w:rPr>
          <w:t xml:space="preserve">1.5</w:t>
        </w:r>
      </w:hyperlink>
      <w:r>
        <w:rPr>
          <w:color w:val="00274C"/>
          <w:sz w:val="20"/>
          <w:szCs w:val="20"/>
        </w:rPr>
        <w:t xml:space="preserve"> ).</w:t>
      </w:r>
    </w:p>
    <w:p>
      <w:pPr>
        <w:numPr>
          <w:ilvl w:val="0"/>
          <w:numId w:val="73914165"/>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7746602134bfc12fc" w:history="1">
        <w:r>
          <w:rPr>
            <w:b/>
            <w:bCs/>
            <w:color w:val="0000FF"/>
            <w:sz w:val="20"/>
            <w:szCs w:val="20"/>
          </w:rPr>
          <w:t xml:space="preserve">Chap. 11</w:t>
        </w:r>
      </w:hyperlink>
      <w:r>
        <w:rPr>
          <w:color w:val="00274C"/>
          <w:sz w:val="20"/>
          <w:szCs w:val="20"/>
        </w:rPr>
        <w:t xml:space="preserve"> .</w:t>
      </w:r>
    </w:p>
    <w:p>
      <w:pPr>
        <w:numPr>
          <w:ilvl w:val="0"/>
          <w:numId w:val="73914165"/>
        </w:numPr>
        <w:spacing w:before="0" w:after="0" w:line="240" w:lineRule="auto"/>
        <w:jc w:val="left"/>
        <w:rPr>
          <w:color w:val="00274C"/>
          <w:sz w:val="20"/>
          <w:szCs w:val="20"/>
        </w:rPr>
      </w:pPr>
      <w:r>
        <w:rPr>
          <w:color w:val="00274C"/>
          <w:sz w:val="20"/>
          <w:szCs w:val="20"/>
        </w:rPr>
        <w:t xml:space="preserve">The following are the components described in </w:t>
      </w:r>
      <w:hyperlink r:id="rId7722602134bfc1331" w:history="1">
        <w:r>
          <w:rPr>
            <w:b/>
            <w:bCs/>
            <w:color w:val="0000FF"/>
            <w:sz w:val="20"/>
            <w:szCs w:val="20"/>
          </w:rPr>
          <w:t xml:space="preserve">Chap. 11</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8448602134bfc1393" w:history="1">
        <w:r>
          <w:rPr>
            <w:b/>
            <w:bCs/>
            <w:color w:val="0000FF"/>
            <w:sz w:val="20"/>
            <w:szCs w:val="20"/>
            <w:u w:val="single"/>
          </w:rPr>
          <w:t xml:space="preserve">Heater (reaplacement)</w:t>
        </w:r>
      </w:hyperlink>
      <w:r>
        <w:rPr>
          <w:b/>
          <w:bCs/>
          <w:color w:val="00274C"/>
          <w:sz w:val="20"/>
          <w:szCs w:val="20"/>
        </w:rPr>
        <w:br/>
        <w:t xml:space="preserve">11.2 </w:t>
      </w:r>
      <w:hyperlink r:id="rId7039602134bfc13aa" w:history="1">
        <w:r>
          <w:rPr>
            <w:b/>
            <w:bCs/>
            <w:color w:val="0000FF"/>
            <w:sz w:val="20"/>
            <w:szCs w:val="20"/>
            <w:u w:val="single"/>
          </w:rPr>
          <w:t xml:space="preserve">Air filter (cartridge replacement)</w:t>
        </w:r>
      </w:hyperlink>
      <w:r>
        <w:rPr>
          <w:b/>
          <w:bCs/>
          <w:color w:val="00274C"/>
          <w:sz w:val="20"/>
          <w:szCs w:val="20"/>
        </w:rPr>
        <w:br/>
        <w:t xml:space="preserve">11.3 </w:t>
      </w:r>
      <w:hyperlink r:id="rId4291602134bfc13c7" w:history="1">
        <w:r>
          <w:rPr>
            <w:b/>
            <w:bCs/>
            <w:color w:val="0000FF"/>
            <w:sz w:val="20"/>
            <w:szCs w:val="20"/>
            <w:u w:val="single"/>
          </w:rPr>
          <w:t xml:space="preserve">Cooling circuit (replacement)</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73914165"/>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73914165"/>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73914165"/>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1026602134bfc143f" w:history="1">
        <w:r>
          <w:rPr>
            <w:b/>
            <w:bCs/>
            <w:color w:val="0000FF"/>
            <w:sz w:val="20"/>
            <w:szCs w:val="20"/>
          </w:rPr>
          <w:t xml:space="preserve">Tab 13.1</w:t>
        </w:r>
      </w:hyperlink>
      <w:r>
        <w:rPr>
          <w:color w:val="00274C"/>
          <w:sz w:val="20"/>
          <w:szCs w:val="20"/>
        </w:rPr>
        <w:t xml:space="preserve"> , hereinafter in </w:t>
      </w:r>
      <w:r>
        <w:rPr>
          <w:b/>
          <w:bCs/>
          <w:color w:val="00274C"/>
          <w:sz w:val="20"/>
          <w:szCs w:val="20"/>
        </w:rPr>
        <w:t xml:space="preserve">Tab. 9.1</w:t>
      </w:r>
      <w:r>
        <w:rPr>
          <w:color w:val="00274C"/>
          <w:sz w:val="20"/>
          <w:szCs w:val="20"/>
        </w:rPr>
        <w:t xml:space="preserve"> an example of a special tool ( </w:t>
      </w:r>
      <w:hyperlink r:id="rId6991602134bfc146a"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62445151" name="name7087602134bfd6b2c"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1110602134bfd6b24"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274351" name="name3506602134bfe72a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00602134bfe72a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73914165"/>
        </w:numPr>
        <w:spacing w:before="0" w:after="0" w:line="240" w:lineRule="auto"/>
        <w:jc w:val="left"/>
        <w:rPr>
          <w:color w:val="00274C"/>
          <w:sz w:val="20"/>
          <w:szCs w:val="20"/>
        </w:rPr>
      </w:pPr>
      <w:r>
        <w:rPr>
          <w:color w:val="00274C"/>
          <w:sz w:val="20"/>
          <w:szCs w:val="20"/>
        </w:rPr>
        <w:t xml:space="preserve">Before proceeding with operations, read </w:t>
      </w:r>
      <w:hyperlink r:id="rId9259602134bfe7f47" w:history="1">
        <w:r>
          <w:rPr>
            <w:b/>
            <w:bCs/>
            <w:color w:val="0000FF"/>
            <w:sz w:val="20"/>
            <w:szCs w:val="20"/>
          </w:rPr>
          <w:t xml:space="preserve">Par. 3.3.2</w:t>
        </w:r>
      </w:hyperlink>
      <w:r>
        <w:rPr>
          <w:color w:val="00274C"/>
          <w:sz w:val="20"/>
          <w:szCs w:val="20"/>
        </w:rPr>
        <w:t xml:space="preserve"> .</w:t>
      </w:r>
    </w:p>
    <w:p>
      <w:pPr>
        <w:numPr>
          <w:ilvl w:val="0"/>
          <w:numId w:val="73914165"/>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73914165"/>
        </w:numPr>
        <w:spacing w:before="0" w:after="0" w:line="240" w:lineRule="auto"/>
        <w:jc w:val="left"/>
        <w:rPr>
          <w:color w:val="00274C"/>
          <w:sz w:val="20"/>
          <w:szCs w:val="20"/>
        </w:rPr>
      </w:pPr>
      <w:r>
        <w:rPr>
          <w:color w:val="00274C"/>
          <w:sz w:val="20"/>
          <w:szCs w:val="20"/>
        </w:rPr>
        <w:t xml:space="preserve">The operator must check that:
</w:t>
      </w:r>
    </w:p>
    <w:p>
      <w:pPr>
        <w:numPr>
          <w:ilvl w:val="1"/>
          <w:numId w:val="73914165"/>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73914165"/>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73914165"/>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73914165"/>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73914165"/>
        </w:numPr>
        <w:spacing w:before="0" w:after="0" w:line="240" w:lineRule="auto"/>
        <w:jc w:val="left"/>
        <w:rPr>
          <w:color w:val="00274C"/>
          <w:sz w:val="20"/>
          <w:szCs w:val="20"/>
        </w:rPr>
      </w:pPr>
      <w:r>
        <w:rPr>
          <w:color w:val="00274C"/>
          <w:sz w:val="20"/>
          <w:szCs w:val="20"/>
        </w:rPr>
        <w:t xml:space="preserve">The operator must:
</w:t>
      </w:r>
    </w:p>
    <w:p>
      <w:pPr>
        <w:numPr>
          <w:ilvl w:val="1"/>
          <w:numId w:val="73914165"/>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73914165"/>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73914165"/>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533949" name="name6280602134c0060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53602134c0060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Execute the procedure in </w:t>
            </w:r>
            <w:hyperlink r:id="rId1024602134c006d3d"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73914165"/>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284"/>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A1</w:t>
            </w:r>
            <w:r>
              <w:rPr>
                <w:color w:val="00274C"/>
                <w:position w:val="-2"/>
                <w:sz w:val="20"/>
                <w:szCs w:val="20"/>
              </w:rPr>
              <w:t xml:space="preserve"> onto the crankcase upper half </w:t>
            </w:r>
            <w:r>
              <w:rPr>
                <w:b/>
                <w:bCs/>
                <w:color w:val="00274C"/>
                <w:position w:val="-2"/>
                <w:sz w:val="20"/>
                <w:szCs w:val="20"/>
              </w:rPr>
              <w:t xml:space="preserve">B1</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030328" name="name3137602134c01c4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75602134c01c4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B1</w:t>
            </w: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Pr>
              <w:numPr>
                <w:ilvl w:val="0"/>
                <w:numId w:val="73914285"/>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A2</w:t>
            </w:r>
            <w:r>
              <w:rPr>
                <w:color w:val="00274C"/>
                <w:position w:val="-2"/>
                <w:sz w:val="20"/>
                <w:szCs w:val="20"/>
              </w:rPr>
              <w:t xml:space="preserve"> onto the lower crankcase </w:t>
            </w:r>
            <w:r>
              <w:rPr>
                <w:b/>
                <w:bCs/>
                <w:color w:val="00274C"/>
                <w:position w:val="-2"/>
                <w:sz w:val="20"/>
                <w:szCs w:val="20"/>
              </w:rPr>
              <w:t xml:space="preserve">B2</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73914285"/>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with oil.</w:t>
            </w:r>
          </w:p>
        </w:tc>
        <w:tc>
          <w:tcPr>
            <w:tcMar>
              <w:top w:w="150" w:type="dxa"/>
              <w:bottom w:w="150" w:type="dxa"/>
            </w:tcMar>
            <w:vAlign w:val="top"/>
          </w:tcPr>
          <w:p>
            <w:r>
              <w:rPr>
                <w:position w:val="-228"/>
              </w:rPr>
              <w:drawing>
                <wp:inline distT="0" distB="0" distL="0" distR="0">
                  <wp:extent cx="2232000" cy="1490400"/>
                  <wp:docPr id="1387779" name="name4635602134c0345b5" descr="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8328602134c0345a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9.1</w:t>
            </w:r>
            <w:r>
              <w:rPr>
                <w:position w:val="-226"/>
              </w:rPr>
              <w:drawing>
                <wp:inline distT="0" distB="0" distL="0" distR="0">
                  <wp:extent cx="2232000" cy="1483200"/>
                  <wp:docPr id="86312894" name="name3561602134c04cc3e" descr="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g"/>
                          <pic:cNvPicPr/>
                        </pic:nvPicPr>
                        <pic:blipFill>
                          <a:blip r:embed="rId5494602134c04cc3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73914286"/>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E</w:t>
            </w:r>
            <w:r>
              <w:rPr>
                <w:color w:val="00274C"/>
                <w:position w:val="-2"/>
                <w:sz w:val="20"/>
                <w:szCs w:val="20"/>
              </w:rPr>
              <w:t xml:space="preserve"> with oil.</w:t>
            </w:r>
          </w:p>
          <w:p>
            <w:pPr>
              <w:numPr>
                <w:ilvl w:val="0"/>
                <w:numId w:val="73914286"/>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E</w:t>
            </w:r>
            <w:r>
              <w:rPr>
                <w:color w:val="00274C"/>
                <w:position w:val="-2"/>
                <w:sz w:val="20"/>
                <w:szCs w:val="20"/>
              </w:rPr>
              <w:t xml:space="preserve"> into the housings </w:t>
            </w:r>
            <w:r>
              <w:rPr>
                <w:b/>
                <w:bCs/>
                <w:color w:val="00274C"/>
                <w:position w:val="-2"/>
                <w:sz w:val="20"/>
                <w:szCs w:val="20"/>
              </w:rPr>
              <w:t xml:space="preserve">F</w:t>
            </w:r>
            <w:r>
              <w:rPr>
                <w:color w:val="00274C"/>
                <w:position w:val="-2"/>
                <w:sz w:val="20"/>
                <w:szCs w:val="20"/>
              </w:rPr>
              <w:t xml:space="preserve"> of the upper crankcase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2193231" name="name2032602134c06b0cc" descr="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g"/>
                          <pic:cNvPicPr/>
                        </pic:nvPicPr>
                        <pic:blipFill>
                          <a:blip r:embed="rId6160602134c06b0c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Oil spray nozzles</w:t>
            </w:r>
          </w:p>
          <w:p/>
          <w:p/>
          <w:p>
            <w:pPr>
              <w:numPr>
                <w:ilvl w:val="0"/>
                <w:numId w:val="73914287"/>
              </w:numPr>
              <w:spacing w:before="0" w:after="0" w:line="262" w:lineRule="auto"/>
              <w:jc w:val="left"/>
              <w:rPr>
                <w:color w:val="00274C"/>
                <w:sz w:val="20"/>
                <w:szCs w:val="20"/>
              </w:rPr>
            </w:pPr>
            <w:r>
              <w:rPr>
                <w:color w:val="00274C"/>
                <w:position w:val="-2"/>
                <w:sz w:val="20"/>
                <w:szCs w:val="20"/>
              </w:rPr>
              <w:t xml:space="preserve">Insert the sprayers </w:t>
            </w:r>
            <w:r>
              <w:rPr>
                <w:b/>
                <w:bCs/>
                <w:color w:val="00274C"/>
                <w:position w:val="-2"/>
                <w:sz w:val="20"/>
                <w:szCs w:val="20"/>
              </w:rPr>
              <w:t xml:space="preserve">G</w:t>
            </w:r>
            <w:r>
              <w:rPr>
                <w:color w:val="00274C"/>
                <w:position w:val="-2"/>
                <w:sz w:val="20"/>
                <w:szCs w:val="20"/>
              </w:rPr>
              <w:t xml:space="preserve"> onto the upper crankcase </w:t>
            </w:r>
            <w:r>
              <w:rPr>
                <w:b/>
                <w:bCs/>
                <w:color w:val="00274C"/>
                <w:position w:val="-2"/>
                <w:sz w:val="20"/>
                <w:szCs w:val="20"/>
              </w:rPr>
              <w:t xml:space="preserve">B1</w:t>
            </w:r>
            <w:r>
              <w:rPr>
                <w:color w:val="00274C"/>
                <w:position w:val="-2"/>
                <w:sz w:val="20"/>
                <w:szCs w:val="20"/>
              </w:rPr>
              <w:t xml:space="preserve"> manually screwing the screw fittings </w:t>
            </w:r>
            <w:r>
              <w:rPr>
                <w:b/>
                <w:bCs/>
                <w:color w:val="00274C"/>
                <w:position w:val="-2"/>
                <w:sz w:val="20"/>
                <w:szCs w:val="20"/>
              </w:rPr>
              <w:t xml:space="preserve">H</w:t>
            </w:r>
            <w:r>
              <w:rPr>
                <w:color w:val="00274C"/>
                <w:position w:val="-2"/>
                <w:sz w:val="20"/>
                <w:szCs w:val="20"/>
              </w:rPr>
              <w:t xml:space="preserve"> .</w:t>
            </w:r>
          </w:p>
          <w:p>
            <w:pPr>
              <w:numPr>
                <w:ilvl w:val="0"/>
                <w:numId w:val="73914287"/>
              </w:numPr>
              <w:spacing w:before="0" w:after="0" w:line="262" w:lineRule="auto"/>
              <w:jc w:val="left"/>
              <w:rPr>
                <w:color w:val="00274C"/>
                <w:sz w:val="20"/>
                <w:szCs w:val="20"/>
              </w:rPr>
            </w:pPr>
            <w:r>
              <w:rPr>
                <w:color w:val="00274C"/>
                <w:position w:val="-2"/>
                <w:sz w:val="20"/>
                <w:szCs w:val="20"/>
              </w:rPr>
              <w:t xml:space="preserve">Ensure that the spray nozzles </w:t>
            </w:r>
            <w:r>
              <w:rPr>
                <w:b/>
                <w:bCs/>
                <w:color w:val="00274C"/>
                <w:position w:val="-2"/>
                <w:sz w:val="20"/>
                <w:szCs w:val="20"/>
              </w:rPr>
              <w:t xml:space="preserve">G</w:t>
            </w:r>
            <w:r>
              <w:rPr>
                <w:color w:val="00274C"/>
                <w:position w:val="-2"/>
                <w:sz w:val="20"/>
                <w:szCs w:val="20"/>
              </w:rPr>
              <w:t xml:space="preserve"> are inserted correctly in their seat, as shown in detail  </w:t>
            </w:r>
            <w:r>
              <w:rPr>
                <w:b/>
                <w:bCs/>
                <w:color w:val="00274C"/>
                <w:position w:val="-2"/>
                <w:sz w:val="20"/>
                <w:szCs w:val="20"/>
              </w:rPr>
              <w:t xml:space="preserve">L</w:t>
            </w:r>
            <w:r>
              <w:rPr>
                <w:color w:val="00274C"/>
                <w:position w:val="-2"/>
                <w:sz w:val="20"/>
                <w:szCs w:val="20"/>
              </w:rPr>
              <w:t xml:space="preserve"> and tighten the connecting screws </w:t>
            </w:r>
            <w:r>
              <w:rPr>
                <w:b/>
                <w:bCs/>
                <w:color w:val="00274C"/>
                <w:position w:val="-2"/>
                <w:sz w:val="20"/>
                <w:szCs w:val="20"/>
              </w:rPr>
              <w:t xml:space="preserve">H</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7478552" name="name2599602134c086e98" descr="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g"/>
                          <pic:cNvPicPr/>
                        </pic:nvPicPr>
                        <pic:blipFill>
                          <a:blip r:embed="rId7094602134c086e9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9.3.4 Crankshaft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270331" name="name3550602134c09d1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63602134c09d1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Carry out the checks described in </w:t>
            </w:r>
            <w:hyperlink r:id="rId5481602134c09e00e"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73914288"/>
              </w:numPr>
              <w:spacing w:before="0" w:after="0" w:line="262" w:lineRule="auto"/>
              <w:jc w:val="left"/>
              <w:rPr>
                <w:color w:val="00274C"/>
                <w:sz w:val="20"/>
                <w:szCs w:val="20"/>
              </w:rPr>
            </w:pPr>
            <w:r>
              <w:rPr>
                <w:color w:val="00274C"/>
                <w:position w:val="-2"/>
                <w:sz w:val="20"/>
                <w:szCs w:val="20"/>
              </w:rPr>
              <w:t xml:space="preserve">Check that the crankshaft half-bearings </w:t>
            </w:r>
            <w:r>
              <w:rPr>
                <w:b/>
                <w:bCs/>
                <w:color w:val="00274C"/>
                <w:position w:val="-2"/>
                <w:sz w:val="20"/>
                <w:szCs w:val="20"/>
              </w:rPr>
              <w:t xml:space="preserve">A1</w:t>
            </w:r>
            <w:r>
              <w:rPr>
                <w:color w:val="00274C"/>
                <w:position w:val="-2"/>
                <w:sz w:val="20"/>
                <w:szCs w:val="20"/>
              </w:rPr>
              <w:t xml:space="preserve"> are mounted correctly on the upper crankcase </w:t>
            </w:r>
            <w:r>
              <w:rPr>
                <w:b/>
                <w:bCs/>
                <w:color w:val="00274C"/>
                <w:position w:val="-2"/>
                <w:sz w:val="20"/>
                <w:szCs w:val="20"/>
              </w:rPr>
              <w:t xml:space="preserve">B1</w:t>
            </w:r>
            <w:r>
              <w:rPr>
                <w:color w:val="00274C"/>
                <w:position w:val="-2"/>
                <w:sz w:val="20"/>
                <w:szCs w:val="20"/>
              </w:rPr>
              <w:t xml:space="preserve"> .</w:t>
            </w:r>
          </w:p>
          <w:p>
            <w:pPr>
              <w:numPr>
                <w:ilvl w:val="0"/>
                <w:numId w:val="73914288"/>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73914288"/>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M</w:t>
            </w:r>
            <w:r>
              <w:rPr>
                <w:color w:val="00274C"/>
                <w:position w:val="-2"/>
                <w:sz w:val="20"/>
                <w:szCs w:val="20"/>
              </w:rPr>
              <w:t xml:space="preserve"> into its seat on the upper crankcase  </w:t>
            </w:r>
            <w:r>
              <w:rPr>
                <w:b/>
                <w:bCs/>
                <w:color w:val="00274C"/>
                <w:position w:val="-2"/>
                <w:sz w:val="20"/>
                <w:szCs w:val="20"/>
              </w:rPr>
              <w:t xml:space="preserve">B1</w:t>
            </w:r>
            <w:r>
              <w:rPr>
                <w:color w:val="00274C"/>
                <w:position w:val="-2"/>
                <w:sz w:val="20"/>
                <w:szCs w:val="20"/>
              </w:rPr>
              <w:t xml:space="preserve"> .</w:t>
            </w:r>
          </w:p>
          <w:p>
            <w:pPr>
              <w:numPr>
                <w:ilvl w:val="0"/>
                <w:numId w:val="73914288"/>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N1</w:t>
            </w:r>
            <w:r>
              <w:rPr>
                <w:color w:val="00274C"/>
                <w:position w:val="-2"/>
                <w:sz w:val="20"/>
                <w:szCs w:val="20"/>
              </w:rPr>
              <w:t xml:space="preserve"> , between the crankshaft </w:t>
            </w:r>
            <w:r>
              <w:rPr>
                <w:b/>
                <w:bCs/>
                <w:color w:val="00274C"/>
                <w:position w:val="-2"/>
                <w:sz w:val="20"/>
                <w:szCs w:val="20"/>
              </w:rPr>
              <w:t xml:space="preserve">M</w:t>
            </w:r>
            <w:r>
              <w:rPr>
                <w:color w:val="00274C"/>
                <w:position w:val="-2"/>
                <w:sz w:val="20"/>
                <w:szCs w:val="20"/>
              </w:rPr>
              <w:t xml:space="preserve"> and the upper crankcase </w:t>
            </w:r>
            <w:r>
              <w:rPr>
                <w:b/>
                <w:bCs/>
                <w:color w:val="00274C"/>
                <w:position w:val="-2"/>
                <w:sz w:val="20"/>
                <w:szCs w:val="20"/>
              </w:rPr>
              <w:t xml:space="preserve">B1</w:t>
            </w:r>
            <w:r>
              <w:rPr>
                <w:color w:val="00274C"/>
                <w:position w:val="-2"/>
                <w:sz w:val="20"/>
                <w:szCs w:val="20"/>
              </w:rPr>
              <w:t xml:space="preserve"> ( </w:t>
            </w:r>
            <w:r>
              <w:rPr>
                <w:b/>
                <w:bCs/>
                <w:color w:val="00274C"/>
                <w:position w:val="-2"/>
                <w:sz w:val="20"/>
                <w:szCs w:val="20"/>
              </w:rPr>
              <w:t xml:space="preserve">Q</w:t>
            </w:r>
            <w:r>
              <w:rPr>
                <w:color w:val="00274C"/>
                <w:position w:val="-2"/>
                <w:sz w:val="20"/>
                <w:szCs w:val="20"/>
              </w:rPr>
              <w:t xml:space="preserve"> detail).</w:t>
            </w:r>
          </w:p>
        </w:tc>
        <w:tc>
          <w:tcPr>
            <w:tcMar>
              <w:top w:w="150" w:type="dxa"/>
              <w:bottom w:w="150" w:type="dxa"/>
            </w:tcMar>
            <w:vAlign w:val="top"/>
          </w:tcPr>
          <w:p>
            <w:r>
              <w:rPr>
                <w:position w:val="-226"/>
              </w:rPr>
              <w:drawing>
                <wp:inline distT="0" distB="0" distL="0" distR="0">
                  <wp:extent cx="2232000" cy="1483200"/>
                  <wp:docPr id="56585020" name="name4941602134c0b54ec"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8873602134c0b54e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Lower semi-crankcase</w:t>
            </w:r>
          </w:p>
          <w:p/>
          <w:p/>
          <w:p>
            <w:pPr>
              <w:numPr>
                <w:ilvl w:val="0"/>
                <w:numId w:val="73914289"/>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P</w:t>
            </w:r>
            <w:r>
              <w:rPr>
                <w:color w:val="00274C"/>
                <w:position w:val="-2"/>
                <w:sz w:val="20"/>
                <w:szCs w:val="20"/>
              </w:rPr>
              <w:t xml:space="preserve"> are free from dirt and grit.</w:t>
            </w:r>
          </w:p>
          <w:p>
            <w:pPr>
              <w:numPr>
                <w:ilvl w:val="0"/>
                <w:numId w:val="73914289"/>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w:t>
            </w:r>
            <w:r>
              <w:rPr>
                <w:color w:val="00274C"/>
                <w:position w:val="-2"/>
                <w:sz w:val="20"/>
                <w:szCs w:val="20"/>
              </w:rPr>
              <w:t xml:space="preserve"> of approx </w:t>
            </w:r>
            <w:r>
              <w:rPr>
                <w:b/>
                <w:bCs/>
                <w:color w:val="00274C"/>
                <w:position w:val="-2"/>
                <w:sz w:val="20"/>
                <w:szCs w:val="20"/>
              </w:rPr>
              <w:t xml:space="preserve">1,5 mm</w:t>
            </w:r>
            <w:r>
              <w:rPr>
                <w:color w:val="00274C"/>
                <w:position w:val="-2"/>
                <w:sz w:val="20"/>
                <w:szCs w:val="20"/>
              </w:rPr>
              <w:t xml:space="preserve"> thickness on the surface </w:t>
            </w:r>
            <w:r>
              <w:rPr>
                <w:b/>
                <w:bCs/>
                <w:color w:val="00274C"/>
                <w:position w:val="-2"/>
                <w:sz w:val="20"/>
                <w:szCs w:val="20"/>
              </w:rPr>
              <w:t xml:space="preserve">P</w:t>
            </w:r>
            <w:r>
              <w:rPr>
                <w:color w:val="00274C"/>
                <w:position w:val="-2"/>
                <w:sz w:val="20"/>
                <w:szCs w:val="20"/>
              </w:rPr>
              <w:t xml:space="preserve"> of the upper crankshaft half </w:t>
            </w:r>
            <w:r>
              <w:rPr>
                <w:b/>
                <w:bCs/>
                <w:color w:val="00274C"/>
                <w:position w:val="-2"/>
                <w:sz w:val="20"/>
                <w:szCs w:val="20"/>
              </w:rPr>
              <w:t xml:space="preserve">B1</w:t>
            </w:r>
            <w:r>
              <w:rPr>
                <w:color w:val="00274C"/>
                <w:position w:val="-2"/>
                <w:sz w:val="20"/>
                <w:szCs w:val="20"/>
              </w:rPr>
              <w:t xml:space="preserve"> being careful not to block the oil feed grooves </w:t>
            </w:r>
            <w:r>
              <w:rPr>
                <w:b/>
                <w:bCs/>
                <w:color w:val="00274C"/>
                <w:position w:val="-2"/>
                <w:sz w:val="20"/>
                <w:szCs w:val="20"/>
              </w:rPr>
              <w:t xml:space="preserve">X</w:t>
            </w:r>
            <w:r>
              <w:rPr>
                <w:color w:val="00274C"/>
                <w:position w:val="-2"/>
                <w:sz w:val="20"/>
                <w:szCs w:val="20"/>
              </w:rPr>
              <w:t xml:space="preserve"> and the return oil sump </w:t>
            </w:r>
            <w:r>
              <w:rPr>
                <w:b/>
                <w:bCs/>
                <w:color w:val="00274C"/>
                <w:position w:val="-2"/>
                <w:sz w:val="20"/>
                <w:szCs w:val="20"/>
              </w:rPr>
              <w:t xml:space="preserve">Y</w:t>
            </w:r>
            <w:r>
              <w:rPr>
                <w:color w:val="00274C"/>
                <w:position w:val="-2"/>
                <w:sz w:val="20"/>
                <w:szCs w:val="20"/>
              </w:rPr>
              <w:t xml:space="preserve"> .</w:t>
            </w:r>
          </w:p>
          <w:p>
            <w:pPr>
              <w:numPr>
                <w:ilvl w:val="0"/>
                <w:numId w:val="73914289"/>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S</w:t>
            </w:r>
            <w:r>
              <w:rPr>
                <w:color w:val="00274C"/>
                <w:position w:val="-2"/>
                <w:sz w:val="20"/>
                <w:szCs w:val="20"/>
              </w:rPr>
              <w:t xml:space="preserve"> into the seat of crankcase </w:t>
            </w:r>
            <w:r>
              <w:rPr>
                <w:b/>
                <w:bCs/>
                <w:color w:val="00274C"/>
                <w:position w:val="-2"/>
                <w:sz w:val="20"/>
                <w:szCs w:val="20"/>
              </w:rPr>
              <w:t xml:space="preserve">B1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 alternatively apply Loctite 5699.</w:t>
            </w:r>
          </w:p>
        </w:tc>
        <w:tc>
          <w:tcPr>
            <w:tcMar>
              <w:top w:w="150" w:type="dxa"/>
              <w:bottom w:w="150" w:type="dxa"/>
            </w:tcMar>
            <w:vAlign w:val="top"/>
          </w:tcPr>
          <w:p>
            <w:r>
              <w:rPr>
                <w:position w:val="-226"/>
              </w:rPr>
              <w:drawing>
                <wp:inline distT="0" distB="0" distL="0" distR="0">
                  <wp:extent cx="2232000" cy="1483200"/>
                  <wp:docPr id="96051743" name="name4328602134c0ce44b"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2443602134c0ce44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9.6</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73914290"/>
              </w:numPr>
              <w:spacing w:before="0" w:after="0" w:line="262" w:lineRule="auto"/>
              <w:jc w:val="left"/>
              <w:rPr>
                <w:color w:val="00274C"/>
                <w:sz w:val="20"/>
                <w:szCs w:val="20"/>
              </w:rPr>
            </w:pPr>
            <w:r>
              <w:rPr>
                <w:color w:val="00274C"/>
                <w:position w:val="-2"/>
                <w:sz w:val="20"/>
                <w:szCs w:val="20"/>
              </w:rPr>
              <w:t xml:space="preserve">Check that the crankshaft half-bearings </w:t>
            </w:r>
            <w:r>
              <w:rPr>
                <w:b/>
                <w:bCs/>
                <w:color w:val="00274C"/>
                <w:position w:val="-2"/>
                <w:sz w:val="20"/>
                <w:szCs w:val="20"/>
              </w:rPr>
              <w:t xml:space="preserve">A2</w:t>
            </w:r>
            <w:r>
              <w:rPr>
                <w:color w:val="00274C"/>
                <w:position w:val="-2"/>
                <w:sz w:val="20"/>
                <w:szCs w:val="20"/>
              </w:rPr>
              <w:t xml:space="preserve"> are mounted correctly on the lower crankcase </w:t>
            </w:r>
            <w:r>
              <w:rPr>
                <w:b/>
                <w:bCs/>
                <w:color w:val="00274C"/>
                <w:position w:val="-2"/>
                <w:sz w:val="20"/>
                <w:szCs w:val="20"/>
              </w:rPr>
              <w:t xml:space="preserve">B2</w:t>
            </w:r>
            <w:r>
              <w:rPr>
                <w:color w:val="00274C"/>
                <w:position w:val="-2"/>
                <w:sz w:val="20"/>
                <w:szCs w:val="20"/>
              </w:rPr>
              <w:t xml:space="preserve"> .</w:t>
            </w:r>
          </w:p>
          <w:p>
            <w:pPr>
              <w:numPr>
                <w:ilvl w:val="0"/>
                <w:numId w:val="73914290"/>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N2</w:t>
            </w:r>
            <w:r>
              <w:rPr>
                <w:color w:val="00274C"/>
                <w:position w:val="-2"/>
                <w:sz w:val="20"/>
                <w:szCs w:val="20"/>
              </w:rPr>
              <w:t xml:space="preserve"> onto the lower crankcase </w:t>
            </w:r>
            <w:r>
              <w:rPr>
                <w:b/>
                <w:bCs/>
                <w:color w:val="00274C"/>
                <w:position w:val="-2"/>
                <w:sz w:val="20"/>
                <w:szCs w:val="20"/>
              </w:rPr>
              <w:t xml:space="preserve">B2</w:t>
            </w:r>
            <w:r>
              <w:rPr>
                <w:color w:val="00274C"/>
                <w:position w:val="-2"/>
                <w:sz w:val="20"/>
                <w:szCs w:val="20"/>
              </w:rPr>
              <w:t xml:space="preserve"> applying two drops of grease to keep them in their seat.</w:t>
            </w:r>
          </w:p>
          <w:p>
            <w:pPr>
              <w:numPr>
                <w:ilvl w:val="0"/>
                <w:numId w:val="73914290"/>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B1</w:t>
            </w:r>
            <w:r>
              <w:rPr>
                <w:color w:val="00274C"/>
                <w:position w:val="-2"/>
                <w:sz w:val="20"/>
                <w:szCs w:val="20"/>
              </w:rPr>
              <w:t xml:space="preserve"> and </w:t>
            </w:r>
            <w:r>
              <w:rPr>
                <w:b/>
                <w:bCs/>
                <w:color w:val="00274C"/>
                <w:position w:val="-2"/>
                <w:sz w:val="20"/>
                <w:szCs w:val="20"/>
              </w:rPr>
              <w:t xml:space="preserve">B2</w:t>
            </w:r>
            <w:r>
              <w:rPr>
                <w:color w:val="00274C"/>
                <w:position w:val="-2"/>
                <w:sz w:val="20"/>
                <w:szCs w:val="20"/>
              </w:rPr>
              <w:t xml:space="preserve"> observing the guide pins  </w:t>
            </w:r>
            <w:r>
              <w:rPr>
                <w:b/>
                <w:bCs/>
                <w:color w:val="00274C"/>
                <w:position w:val="-2"/>
                <w:sz w:val="20"/>
                <w:szCs w:val="20"/>
              </w:rPr>
              <w:t xml:space="preserve">T</w:t>
            </w:r>
            <w:r>
              <w:rPr>
                <w:color w:val="00274C"/>
                <w:position w:val="-2"/>
                <w:sz w:val="20"/>
                <w:szCs w:val="20"/>
              </w:rPr>
              <w:t xml:space="preserve"> .</w:t>
            </w:r>
          </w:p>
        </w:tc>
      </w:tr>
      <w:tr>
        <w:trPr>
          <w:trHeight w:val="0" w:hRule="atLeast"/>
        </w:trPr>
        <w:tc>
          <w:tcPr>
            <w:gridSpan w:val="2"/>
            <w:tcMar>
              <w:top w:w="150" w:type="dxa"/>
              <w:bottom w:w="150" w:type="dxa"/>
            </w:tcMar>
            <w:vAlign w:val="center"/>
          </w:tcPr>
          <w:p/>
          <w:p>
            <w:pPr>
              <w:widowControl w:val="on"/>
              <w:pBdr/>
              <w:spacing w:before="0" w:after="0" w:line="262" w:lineRule="auto"/>
              <w:ind w:left="0" w:right="0"/>
              <w:jc w:val="left"/>
              <w:textAlignment w:val="center"/>
            </w:pPr>
            <w:r>
              <w:rPr>
                <w:position w:val="-300"/>
              </w:rPr>
              <w:drawing>
                <wp:inline distT="0" distB="0" distL="0" distR="0">
                  <wp:extent cx="5544000" cy="3808800"/>
                  <wp:docPr id="59398589" name="name9480602134c0ecf57" descr="9.7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_9.8.jpg"/>
                          <pic:cNvPicPr/>
                        </pic:nvPicPr>
                        <pic:blipFill>
                          <a:blip r:embed="rId3953602134c0ecf4e"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9.7 - F</w:t>
            </w:r>
            <w:r>
              <w:rPr>
                <w:color w:val="00274C"/>
                <w:position w:val="-2"/>
                <w:sz w:val="20"/>
                <w:szCs w:val="20"/>
              </w:rPr>
              <w:t xml:space="preserve"> </w:t>
            </w:r>
            <w:r>
              <w:rPr>
                <w:b/>
                <w:bCs/>
                <w:color w:val="00274C"/>
                <w:position w:val="-2"/>
                <w:sz w:val="20"/>
                <w:szCs w:val="20"/>
              </w:rPr>
              <w:t xml:space="preserve">ig 9.8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2232000" cy="3124800"/>
                  <wp:docPr id="31059761" name="name5110602134c111c7b" descr="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6705602134c111c73"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9.9</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65245776" name="name1350602134c12a03a" descr="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jpg"/>
                          <pic:cNvPicPr/>
                        </pic:nvPicPr>
                        <pic:blipFill>
                          <a:blip r:embed="rId6754602134c12a033"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SCREWS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60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K - Torx 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117453" name="name6089602134c1414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62602134c1414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must be replaced every time they are assembled.</w:t>
            </w:r>
          </w:p>
          <w:p>
            <w:pPr>
              <w:numPr>
                <w:ilvl w:val="0"/>
                <w:numId w:val="73914165"/>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73914165"/>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observing the cycles, tightening, and subsequent rotation as indicated in </w:t>
            </w:r>
            <w:r>
              <w:rPr>
                <w:b/>
                <w:bCs/>
                <w:color w:val="00274C"/>
                <w:position w:val="-2"/>
                <w:sz w:val="20"/>
                <w:szCs w:val="20"/>
              </w:rPr>
              <w:t xml:space="preserve">Tab. 9.2</w:t>
            </w:r>
            <w:r>
              <w:rPr>
                <w:color w:val="00274C"/>
                <w:position w:val="-2"/>
                <w:sz w:val="20"/>
                <w:szCs w:val="20"/>
              </w:rPr>
              <w:t xml:space="preserve"> .</w:t>
            </w:r>
          </w:p>
          <w:p/>
          <w:p/>
          <w:p>
            <w:pPr>
              <w:numPr>
                <w:ilvl w:val="2"/>
                <w:numId w:val="73914291"/>
              </w:numPr>
              <w:spacing w:before="0" w:after="0" w:line="262" w:lineRule="auto"/>
              <w:jc w:val="left"/>
              <w:rPr>
                <w:color w:val="00274C"/>
                <w:sz w:val="20"/>
                <w:szCs w:val="20"/>
              </w:rPr>
            </w:pPr>
            <w:r>
              <w:rPr>
                <w:color w:val="00274C"/>
                <w:position w:val="-2"/>
                <w:sz w:val="20"/>
                <w:szCs w:val="20"/>
              </w:rPr>
              <w:t xml:space="preserve">Apply " </w:t>
            </w:r>
            <w:r>
              <w:rPr>
                <w:b/>
                <w:bCs/>
                <w:color w:val="00274C"/>
                <w:position w:val="-2"/>
                <w:sz w:val="20"/>
                <w:szCs w:val="20"/>
              </w:rPr>
              <w:t xml:space="preserve">Molyslip AS COMPOUND 40</w:t>
            </w:r>
            <w:r>
              <w:rPr>
                <w:color w:val="00274C"/>
                <w:position w:val="-2"/>
                <w:sz w:val="20"/>
                <w:szCs w:val="20"/>
              </w:rPr>
              <w:t xml:space="preserve"> " on the threads and under the head of capscrews </w:t>
            </w:r>
            <w:r>
              <w:rPr>
                <w:b/>
                <w:bCs/>
                <w:color w:val="00274C"/>
                <w:position w:val="-2"/>
                <w:sz w:val="20"/>
                <w:szCs w:val="20"/>
              </w:rPr>
              <w:t xml:space="preserve">J</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and manually tighten them until their stop.</w:t>
            </w:r>
          </w:p>
          <w:p>
            <w:pPr>
              <w:numPr>
                <w:ilvl w:val="2"/>
                <w:numId w:val="73914291"/>
              </w:numPr>
              <w:spacing w:before="0" w:after="0" w:line="262" w:lineRule="auto"/>
              <w:jc w:val="left"/>
              <w:rPr>
                <w:color w:val="00274C"/>
                <w:sz w:val="20"/>
                <w:szCs w:val="20"/>
              </w:rPr>
            </w:pPr>
            <w:r>
              <w:rPr>
                <w:color w:val="00274C"/>
                <w:position w:val="-2"/>
                <w:sz w:val="20"/>
                <w:szCs w:val="20"/>
              </w:rPr>
              <w:t xml:space="preserve">Tightening the screws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strictly following the sequence indicated in the </w:t>
            </w:r>
            <w:r>
              <w:rPr>
                <w:b/>
                <w:bCs/>
                <w:color w:val="00274C"/>
                <w:position w:val="-2"/>
                <w:sz w:val="20"/>
                <w:szCs w:val="20"/>
              </w:rPr>
              <w:t xml:space="preserve">Fig. 9.9</w:t>
            </w:r>
            <w:r>
              <w:rPr>
                <w:color w:val="00274C"/>
                <w:position w:val="-2"/>
                <w:sz w:val="20"/>
                <w:szCs w:val="20"/>
              </w:rPr>
              <w:t xml:space="preserve"> or </w:t>
            </w: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9.10</w:t>
            </w:r>
            <w:r>
              <w:rPr>
                <w:color w:val="00274C"/>
                <w:position w:val="-2"/>
                <w:sz w:val="20"/>
                <w:szCs w:val="20"/>
              </w:rPr>
              <w:t xml:space="preserve"> and the tightening torque indicated in the </w:t>
            </w:r>
            <w:r>
              <w:rPr>
                <w:b/>
                <w:bCs/>
                <w:color w:val="00274C"/>
                <w:position w:val="-2"/>
                <w:sz w:val="20"/>
                <w:szCs w:val="20"/>
              </w:rPr>
              <w:t xml:space="preserve">Tab. 9.2</w:t>
            </w:r>
            <w:r>
              <w:rPr>
                <w:color w:val="00274C"/>
                <w:position w:val="-2"/>
                <w:sz w:val="20"/>
                <w:szCs w:val="20"/>
              </w:rPr>
              <w:t xml:space="preserve"> .</w:t>
            </w:r>
          </w:p>
          <w:p>
            <w:pPr>
              <w:numPr>
                <w:ilvl w:val="2"/>
                <w:numId w:val="73914291"/>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M</w:t>
            </w:r>
            <w:r>
              <w:rPr>
                <w:color w:val="00274C"/>
                <w:position w:val="-2"/>
                <w:sz w:val="20"/>
                <w:szCs w:val="20"/>
              </w:rPr>
              <w:t xml:space="preserve"> rotates smoothly.</w:t>
            </w:r>
          </w:p>
          <w:p>
            <w:pPr>
              <w:numPr>
                <w:ilvl w:val="2"/>
                <w:numId w:val="73914291"/>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W</w:t>
            </w:r>
            <w:r>
              <w:rPr>
                <w:color w:val="00274C"/>
                <w:position w:val="-2"/>
                <w:sz w:val="20"/>
                <w:szCs w:val="20"/>
              </w:rPr>
              <w:t xml:space="preserve"> into the seat of crankcase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 </w:t>
            </w:r>
            <w:hyperlink r:id="rId1087602134c141dd1" w:history="1">
              <w:r>
                <w:rPr>
                  <w:b/>
                  <w:bCs/>
                  <w:color w:val="0000FF"/>
                  <w:position w:val="-2"/>
                  <w:sz w:val="20"/>
                  <w:szCs w:val="20"/>
                  <w:u w:val="single"/>
                </w:rPr>
                <w:t xml:space="preserve">ST_47</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232000" cy="1476000"/>
                  <wp:docPr id="52550697" name="name3494602134c155379" descr="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jpg"/>
                          <pic:cNvPicPr/>
                        </pic:nvPicPr>
                        <pic:blipFill>
                          <a:blip r:embed="rId9119602134c15537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Camshaft</w:t>
            </w:r>
          </w:p>
          <w:p/>
          <w:p/>
          <w:p>
            <w:pPr>
              <w:numPr>
                <w:ilvl w:val="0"/>
                <w:numId w:val="73914292"/>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S2</w:t>
            </w:r>
            <w:r>
              <w:rPr>
                <w:color w:val="00274C"/>
                <w:position w:val="-2"/>
                <w:sz w:val="20"/>
                <w:szCs w:val="20"/>
              </w:rPr>
              <w:t xml:space="preserve"> the cams </w:t>
            </w:r>
            <w:r>
              <w:rPr>
                <w:b/>
                <w:bCs/>
                <w:color w:val="00274C"/>
                <w:position w:val="-2"/>
                <w:sz w:val="20"/>
                <w:szCs w:val="20"/>
              </w:rPr>
              <w:t xml:space="preserve">S3</w:t>
            </w:r>
            <w:r>
              <w:rPr>
                <w:color w:val="00274C"/>
                <w:position w:val="-2"/>
                <w:sz w:val="20"/>
                <w:szCs w:val="20"/>
              </w:rPr>
              <w:t xml:space="preserve"> of the camshaft </w:t>
            </w:r>
            <w:r>
              <w:rPr>
                <w:b/>
                <w:bCs/>
                <w:color w:val="00274C"/>
                <w:position w:val="-2"/>
                <w:sz w:val="20"/>
                <w:szCs w:val="20"/>
              </w:rPr>
              <w:t xml:space="preserve">S1</w:t>
            </w:r>
            <w:r>
              <w:rPr>
                <w:color w:val="00274C"/>
                <w:position w:val="-2"/>
                <w:sz w:val="20"/>
                <w:szCs w:val="20"/>
              </w:rPr>
              <w:t xml:space="preserve"> all the housing </w:t>
            </w:r>
            <w:r>
              <w:rPr>
                <w:b/>
                <w:bCs/>
                <w:color w:val="00274C"/>
                <w:position w:val="-2"/>
                <w:sz w:val="20"/>
                <w:szCs w:val="20"/>
              </w:rPr>
              <w:t xml:space="preserve">Q1</w:t>
            </w:r>
            <w:r>
              <w:rPr>
                <w:color w:val="00274C"/>
                <w:position w:val="-2"/>
                <w:sz w:val="20"/>
                <w:szCs w:val="20"/>
              </w:rPr>
              <w:t xml:space="preserve"> with oil.</w:t>
            </w:r>
          </w:p>
          <w:p>
            <w:pPr>
              <w:numPr>
                <w:ilvl w:val="0"/>
                <w:numId w:val="73914292"/>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S1</w:t>
            </w:r>
            <w:r>
              <w:rPr>
                <w:color w:val="00274C"/>
                <w:position w:val="-2"/>
                <w:sz w:val="20"/>
                <w:szCs w:val="20"/>
              </w:rPr>
              <w:t xml:space="preserve"> all the way into its housing </w:t>
            </w:r>
            <w:r>
              <w:rPr>
                <w:b/>
                <w:bCs/>
                <w:color w:val="00274C"/>
                <w:position w:val="-2"/>
                <w:sz w:val="20"/>
                <w:szCs w:val="20"/>
              </w:rPr>
              <w:t xml:space="preserve">Q1</w:t>
            </w:r>
            <w:r>
              <w:rPr>
                <w:color w:val="00274C"/>
                <w:position w:val="-2"/>
                <w:sz w:val="20"/>
                <w:szCs w:val="20"/>
              </w:rPr>
              <w:t xml:space="preserve"> .</w:t>
            </w:r>
          </w:p>
          <w:p>
            <w:pPr>
              <w:numPr>
                <w:ilvl w:val="0"/>
                <w:numId w:val="73914292"/>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S4</w:t>
            </w:r>
            <w:r>
              <w:rPr>
                <w:color w:val="00274C"/>
                <w:position w:val="-2"/>
                <w:sz w:val="20"/>
                <w:szCs w:val="20"/>
              </w:rPr>
              <w:t xml:space="preserve"> on to the crankcase B to hold the position of the camshaft </w:t>
            </w:r>
            <w:r>
              <w:rPr>
                <w:b/>
                <w:bCs/>
                <w:color w:val="00274C"/>
                <w:position w:val="-2"/>
                <w:sz w:val="20"/>
                <w:szCs w:val="20"/>
              </w:rPr>
              <w:t xml:space="preserve">S1.</w:t>
            </w:r>
          </w:p>
          <w:p/>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8369002" name="name2290602134c170e05"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9853602134c170df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Timing system gear</w:t>
            </w:r>
          </w:p>
          <w:p/>
          <w:p/>
          <w:p>
            <w:pPr>
              <w:numPr>
                <w:ilvl w:val="0"/>
                <w:numId w:val="73914293"/>
              </w:numPr>
              <w:spacing w:before="0" w:after="0" w:line="262" w:lineRule="auto"/>
              <w:jc w:val="left"/>
              <w:rPr>
                <w:color w:val="00274C"/>
                <w:sz w:val="20"/>
                <w:szCs w:val="20"/>
              </w:rPr>
            </w:pPr>
            <w:r>
              <w:rPr>
                <w:color w:val="00274C"/>
                <w:position w:val="-2"/>
                <w:sz w:val="20"/>
                <w:szCs w:val="20"/>
              </w:rPr>
              <w:br/>
              <w:t xml:space="preserve">Check that the pin </w:t>
            </w:r>
            <w:r>
              <w:rPr>
                <w:b/>
                <w:bCs/>
                <w:color w:val="00274C"/>
                <w:position w:val="-2"/>
                <w:sz w:val="20"/>
                <w:szCs w:val="20"/>
              </w:rPr>
              <w:t xml:space="preserve">P1</w:t>
            </w:r>
            <w:r>
              <w:rPr>
                <w:color w:val="00274C"/>
                <w:position w:val="-2"/>
                <w:sz w:val="20"/>
                <w:szCs w:val="20"/>
              </w:rPr>
              <w:t xml:space="preserve"> is correctly fitted on the crankshaft M.</w:t>
            </w:r>
          </w:p>
          <w:p>
            <w:pPr>
              <w:numPr>
                <w:ilvl w:val="0"/>
                <w:numId w:val="73914293"/>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M1</w:t>
            </w:r>
            <w:r>
              <w:rPr>
                <w:color w:val="00274C"/>
                <w:position w:val="-2"/>
                <w:sz w:val="20"/>
                <w:szCs w:val="20"/>
              </w:rPr>
              <w:t xml:space="preserve"> on the crankshaft M respecting the reference with pin </w:t>
            </w:r>
            <w:r>
              <w:rPr>
                <w:b/>
                <w:bCs/>
                <w:color w:val="00274C"/>
                <w:position w:val="-2"/>
                <w:sz w:val="20"/>
                <w:szCs w:val="20"/>
              </w:rPr>
              <w:t xml:space="preserve">P1</w:t>
            </w:r>
            <w:r>
              <w:rPr>
                <w:color w:val="00274C"/>
                <w:position w:val="-2"/>
                <w:sz w:val="20"/>
                <w:szCs w:val="20"/>
              </w:rPr>
              <w:t xml:space="preserve"> .</w:t>
            </w:r>
          </w:p>
          <w:p>
            <w:pPr>
              <w:numPr>
                <w:ilvl w:val="0"/>
                <w:numId w:val="73914293"/>
              </w:numPr>
              <w:spacing w:before="0" w:after="0" w:line="262" w:lineRule="auto"/>
              <w:jc w:val="left"/>
              <w:rPr>
                <w:color w:val="00274C"/>
                <w:sz w:val="20"/>
                <w:szCs w:val="20"/>
              </w:rPr>
            </w:pPr>
            <w:r>
              <w:rPr>
                <w:color w:val="00274C"/>
                <w:position w:val="-2"/>
                <w:sz w:val="20"/>
                <w:szCs w:val="20"/>
              </w:rPr>
              <w:t xml:space="preserve">Fully tighten the screw </w:t>
            </w:r>
            <w:r>
              <w:rPr>
                <w:b/>
                <w:bCs/>
                <w:color w:val="00274C"/>
                <w:position w:val="-2"/>
                <w:sz w:val="20"/>
                <w:szCs w:val="20"/>
              </w:rPr>
              <w:t xml:space="preserve">N1</w:t>
            </w:r>
            <w:r>
              <w:rPr>
                <w:color w:val="00274C"/>
                <w:position w:val="-2"/>
                <w:sz w:val="20"/>
                <w:szCs w:val="20"/>
              </w:rPr>
              <w:t xml:space="preserve"> interposing tool </w:t>
            </w:r>
            <w:hyperlink r:id="rId3715602134c1729e0" w:history="1">
              <w:r>
                <w:rPr>
                  <w:b/>
                  <w:bCs/>
                  <w:color w:val="0000FF"/>
                  <w:position w:val="-2"/>
                  <w:sz w:val="20"/>
                  <w:szCs w:val="20"/>
                </w:rPr>
                <w:t xml:space="preserve">ST_41</w:t>
              </w:r>
            </w:hyperlink>
            <w:r>
              <w:rPr>
                <w:color w:val="00274C"/>
                <w:position w:val="-2"/>
                <w:sz w:val="20"/>
                <w:szCs w:val="20"/>
              </w:rPr>
              <w:t xml:space="preserve"> between </w:t>
            </w:r>
            <w:r>
              <w:rPr>
                <w:b/>
                <w:bCs/>
                <w:color w:val="00274C"/>
                <w:position w:val="-2"/>
                <w:sz w:val="20"/>
                <w:szCs w:val="20"/>
              </w:rPr>
              <w:t xml:space="preserve">N1</w:t>
            </w:r>
            <w:r>
              <w:rPr>
                <w:color w:val="00274C"/>
                <w:position w:val="-2"/>
                <w:sz w:val="20"/>
                <w:szCs w:val="20"/>
              </w:rPr>
              <w:t xml:space="preserve"> and </w:t>
            </w:r>
            <w:r>
              <w:rPr>
                <w:b/>
                <w:bCs/>
                <w:color w:val="00274C"/>
                <w:position w:val="-2"/>
                <w:sz w:val="20"/>
                <w:szCs w:val="20"/>
              </w:rPr>
              <w:t xml:space="preserve">M1</w:t>
            </w:r>
            <w:r>
              <w:rPr>
                <w:color w:val="00274C"/>
                <w:position w:val="-2"/>
                <w:sz w:val="20"/>
                <w:szCs w:val="20"/>
              </w:rPr>
              <w:t xml:space="preserve"> .</w:t>
            </w:r>
          </w:p>
          <w:p>
            <w:pPr>
              <w:numPr>
                <w:ilvl w:val="0"/>
                <w:numId w:val="73914293"/>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R1</w:t>
            </w:r>
            <w:r>
              <w:rPr>
                <w:color w:val="00274C"/>
                <w:position w:val="-2"/>
                <w:sz w:val="20"/>
                <w:szCs w:val="20"/>
              </w:rPr>
              <w:t xml:space="preserve"> on the camshaft S1 observing the marks </w:t>
            </w:r>
            <w:r>
              <w:rPr>
                <w:b/>
                <w:bCs/>
                <w:color w:val="00274C"/>
                <w:position w:val="-2"/>
                <w:sz w:val="20"/>
                <w:szCs w:val="20"/>
              </w:rPr>
              <w:t xml:space="preserve">T1</w:t>
            </w:r>
            <w:r>
              <w:rPr>
                <w:color w:val="00274C"/>
                <w:position w:val="-2"/>
                <w:sz w:val="20"/>
                <w:szCs w:val="20"/>
              </w:rPr>
              <w:t xml:space="preserve"> of the gear </w:t>
            </w:r>
            <w:r>
              <w:rPr>
                <w:b/>
                <w:bCs/>
                <w:color w:val="00274C"/>
                <w:position w:val="-2"/>
                <w:sz w:val="20"/>
                <w:szCs w:val="20"/>
              </w:rPr>
              <w:t xml:space="preserve">M1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500837" name="name8743602134c184b6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78602134c184b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T1</w:t>
            </w:r>
            <w:r>
              <w:rPr>
                <w:color w:val="00274C"/>
                <w:position w:val="-2"/>
                <w:sz w:val="20"/>
                <w:szCs w:val="20"/>
              </w:rPr>
              <w:t xml:space="preserve"> on the gears </w:t>
            </w:r>
            <w:r>
              <w:rPr>
                <w:b/>
                <w:bCs/>
                <w:color w:val="00274C"/>
                <w:position w:val="-2"/>
                <w:sz w:val="20"/>
                <w:szCs w:val="20"/>
              </w:rPr>
              <w:t xml:space="preserve">M1</w:t>
            </w:r>
            <w:r>
              <w:rPr>
                <w:color w:val="00274C"/>
                <w:position w:val="-2"/>
                <w:sz w:val="20"/>
                <w:szCs w:val="20"/>
              </w:rPr>
              <w:t xml:space="preserve"> and </w:t>
            </w:r>
            <w:r>
              <w:rPr>
                <w:b/>
                <w:bCs/>
                <w:color w:val="00274C"/>
                <w:position w:val="-2"/>
                <w:sz w:val="20"/>
                <w:szCs w:val="20"/>
              </w:rPr>
              <w:t xml:space="preserve">R1</w:t>
            </w:r>
            <w:r>
              <w:rPr>
                <w:color w:val="00274C"/>
                <w:position w:val="-2"/>
                <w:sz w:val="20"/>
                <w:szCs w:val="20"/>
              </w:rPr>
              <w:t xml:space="preserve"> causes engine malfunction and serious damage.</w:t>
            </w:r>
          </w:p>
          <w:p>
            <w:pPr>
              <w:numPr>
                <w:ilvl w:val="0"/>
                <w:numId w:val="73914165"/>
              </w:numPr>
              <w:spacing w:before="0" w:after="0" w:line="262" w:lineRule="auto"/>
              <w:jc w:val="left"/>
              <w:rPr>
                <w:color w:val="00274C"/>
                <w:sz w:val="20"/>
                <w:szCs w:val="20"/>
              </w:rPr>
            </w:pPr>
            <w:r>
              <w:rPr>
                <w:color w:val="00274C"/>
                <w:position w:val="-2"/>
                <w:sz w:val="20"/>
                <w:szCs w:val="20"/>
              </w:rPr>
              <w:t xml:space="preserve">Fastening capscrew </w:t>
            </w:r>
            <w:r>
              <w:rPr>
                <w:b/>
                <w:bCs/>
                <w:color w:val="00274C"/>
                <w:position w:val="-2"/>
                <w:sz w:val="20"/>
                <w:szCs w:val="20"/>
              </w:rPr>
              <w:t xml:space="preserve">R2</w:t>
            </w:r>
            <w:r>
              <w:rPr>
                <w:color w:val="00274C"/>
                <w:position w:val="-2"/>
                <w:sz w:val="20"/>
                <w:szCs w:val="20"/>
              </w:rPr>
              <w:t xml:space="preserve"> must be replaced every time it is assembled.</w:t>
            </w:r>
          </w:p>
          <w:p/>
          <w:p/>
          <w:p>
            <w:pPr>
              <w:numPr>
                <w:ilvl w:val="0"/>
                <w:numId w:val="73914294"/>
              </w:numPr>
              <w:spacing w:before="0" w:after="0" w:line="262" w:lineRule="auto"/>
              <w:jc w:val="left"/>
              <w:rPr>
                <w:color w:val="00274C"/>
                <w:sz w:val="20"/>
                <w:szCs w:val="20"/>
              </w:rPr>
            </w:pPr>
            <w:r>
              <w:rPr>
                <w:color w:val="00274C"/>
                <w:position w:val="-2"/>
                <w:sz w:val="20"/>
                <w:szCs w:val="20"/>
              </w:rPr>
              <w:t xml:space="preserve">Assemble gear </w:t>
            </w:r>
            <w:r>
              <w:rPr>
                <w:b/>
                <w:bCs/>
                <w:color w:val="00274C"/>
                <w:position w:val="-2"/>
                <w:sz w:val="20"/>
                <w:szCs w:val="20"/>
              </w:rPr>
              <w:t xml:space="preserve">R1</w:t>
            </w:r>
            <w:r>
              <w:rPr>
                <w:color w:val="00274C"/>
                <w:position w:val="-2"/>
                <w:sz w:val="20"/>
                <w:szCs w:val="20"/>
              </w:rPr>
              <w:t xml:space="preserve"> by means of capscrew </w:t>
            </w:r>
            <w:r>
              <w:rPr>
                <w:b/>
                <w:bCs/>
                <w:color w:val="00274C"/>
                <w:position w:val="-2"/>
                <w:sz w:val="20"/>
                <w:szCs w:val="20"/>
              </w:rPr>
              <w:t xml:space="preserve">R2</w:t>
            </w:r>
            <w:r>
              <w:rPr>
                <w:color w:val="00274C"/>
                <w:position w:val="-2"/>
                <w:sz w:val="20"/>
                <w:szCs w:val="20"/>
              </w:rPr>
              <w:t xml:space="preserve"> (tightening torque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3914294"/>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M</w:t>
            </w:r>
            <w:r>
              <w:rPr>
                <w:color w:val="00274C"/>
                <w:position w:val="-2"/>
                <w:sz w:val="20"/>
                <w:szCs w:val="20"/>
              </w:rPr>
              <w:t xml:space="preserve"> rotates smoothly.</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8983743" name="name4911602134c19d3d6"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6013602134c19d3d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9.13</w:t>
            </w:r>
          </w:p>
          <w:p/>
          <w:p/>
          <w:p>
            <w:pPr>
              <w:widowControl w:val="on"/>
              <w:pBdr/>
              <w:spacing w:before="0" w:after="0" w:line="262" w:lineRule="auto"/>
              <w:ind w:left="0" w:right="0"/>
              <w:jc w:val="left"/>
              <w:textAlignment w:val="top"/>
            </w:pPr>
            <w:r>
              <w:rPr>
                <w:position w:val="-224"/>
              </w:rPr>
              <w:drawing>
                <wp:inline distT="0" distB="0" distL="0" distR="0">
                  <wp:extent cx="2232000" cy="1476000"/>
                  <wp:docPr id="71612949" name="name7638602134c1b46ad"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6859602134c1b46a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 rings</w:t>
            </w:r>
          </w:p>
          <w:p/>
          <w:p/>
          <w:p>
            <w:pPr>
              <w:numPr>
                <w:ilvl w:val="0"/>
                <w:numId w:val="73914295"/>
              </w:numPr>
              <w:spacing w:before="0" w:after="0" w:line="262" w:lineRule="auto"/>
              <w:jc w:val="left"/>
              <w:rPr>
                <w:color w:val="00274C"/>
                <w:sz w:val="20"/>
                <w:szCs w:val="20"/>
              </w:rPr>
            </w:pPr>
            <w:r>
              <w:rPr>
                <w:color w:val="00274C"/>
                <w:position w:val="-2"/>
                <w:sz w:val="20"/>
                <w:szCs w:val="20"/>
              </w:rPr>
              <w:t xml:space="preserve">Perform the operations described in </w:t>
            </w:r>
            <w:hyperlink r:id="rId9986602134c1b5b8a" w:history="1">
              <w:r>
                <w:rPr>
                  <w:b/>
                  <w:bCs/>
                  <w:color w:val="0000FF"/>
                  <w:position w:val="-2"/>
                  <w:sz w:val="20"/>
                  <w:szCs w:val="20"/>
                </w:rPr>
                <w:t xml:space="preserve">Par. 8.5.3</w:t>
              </w:r>
            </w:hyperlink>
            <w:r>
              <w:rPr>
                <w:color w:val="00274C"/>
                <w:position w:val="-2"/>
                <w:sz w:val="20"/>
                <w:szCs w:val="20"/>
              </w:rPr>
              <w:t xml:space="preserve"> .</w:t>
            </w:r>
          </w:p>
          <w:p>
            <w:pPr>
              <w:numPr>
                <w:ilvl w:val="0"/>
                <w:numId w:val="73914295"/>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Z3</w:t>
            </w:r>
            <w:r>
              <w:rPr>
                <w:color w:val="00274C"/>
                <w:position w:val="-2"/>
                <w:sz w:val="20"/>
                <w:szCs w:val="20"/>
              </w:rPr>
              <w:t xml:space="preserve"> onto the piston </w:t>
            </w:r>
            <w:r>
              <w:rPr>
                <w:b/>
                <w:bCs/>
                <w:color w:val="00274C"/>
                <w:position w:val="-2"/>
                <w:sz w:val="20"/>
                <w:szCs w:val="20"/>
              </w:rPr>
              <w:t xml:space="preserve">Z</w:t>
            </w:r>
            <w:r>
              <w:rPr>
                <w:color w:val="00274C"/>
                <w:position w:val="-2"/>
                <w:sz w:val="20"/>
                <w:szCs w:val="20"/>
              </w:rPr>
              <w:t xml:space="preserve"> .</w:t>
            </w:r>
          </w:p>
          <w:p>
            <w:pPr>
              <w:numPr>
                <w:ilvl w:val="0"/>
                <w:numId w:val="73914295"/>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Z2</w:t>
            </w:r>
            <w:r>
              <w:rPr>
                <w:color w:val="00274C"/>
                <w:position w:val="-2"/>
                <w:sz w:val="20"/>
                <w:szCs w:val="20"/>
              </w:rPr>
              <w:t xml:space="preserve"> on the piston </w:t>
            </w:r>
            <w:r>
              <w:rPr>
                <w:b/>
                <w:bCs/>
                <w:color w:val="00274C"/>
                <w:position w:val="-2"/>
                <w:sz w:val="20"/>
                <w:szCs w:val="20"/>
              </w:rPr>
              <w:t xml:space="preserve">Z</w:t>
            </w:r>
            <w:r>
              <w:rPr>
                <w:color w:val="00274C"/>
                <w:position w:val="-2"/>
                <w:sz w:val="20"/>
                <w:szCs w:val="20"/>
              </w:rPr>
              <w:t xml:space="preserve"> .</w:t>
            </w:r>
          </w:p>
          <w:p>
            <w:pPr>
              <w:numPr>
                <w:ilvl w:val="0"/>
                <w:numId w:val="73914295"/>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Z1</w:t>
            </w:r>
            <w:r>
              <w:rPr>
                <w:color w:val="00274C"/>
                <w:position w:val="-2"/>
                <w:sz w:val="20"/>
                <w:szCs w:val="20"/>
              </w:rPr>
              <w:t xml:space="preserve"> onto the piston </w:t>
            </w:r>
            <w:r>
              <w:rPr>
                <w:b/>
                <w:bCs/>
                <w:color w:val="00274C"/>
                <w:position w:val="-2"/>
                <w:sz w:val="20"/>
                <w:szCs w:val="20"/>
              </w:rPr>
              <w:t xml:space="preserve">Z</w:t>
            </w:r>
            <w:r>
              <w:rPr>
                <w:color w:val="00274C"/>
                <w:position w:val="-2"/>
                <w:sz w:val="20"/>
                <w:szCs w:val="20"/>
              </w:rPr>
              <w:t xml:space="preserve"> .</w:t>
            </w:r>
          </w:p>
          <w:p>
            <w:pPr>
              <w:numPr>
                <w:ilvl w:val="0"/>
                <w:numId w:val="73914295"/>
              </w:numPr>
              <w:spacing w:before="0" w:after="0" w:line="262" w:lineRule="auto"/>
              <w:jc w:val="left"/>
              <w:rPr>
                <w:color w:val="00274C"/>
                <w:sz w:val="20"/>
                <w:szCs w:val="20"/>
              </w:rPr>
            </w:pPr>
            <w:r>
              <w:rPr>
                <w:color w:val="00274C"/>
                <w:position w:val="-2"/>
                <w:sz w:val="20"/>
                <w:szCs w:val="20"/>
              </w:rPr>
              <w:t xml:space="preserve">Perform the operations described in </w:t>
            </w:r>
            <w:hyperlink r:id="rId5012602134c1b5d0f" w:history="1">
              <w:r>
                <w:rPr>
                  <w:b/>
                  <w:bCs/>
                  <w:color w:val="0000FF"/>
                  <w:position w:val="-2"/>
                  <w:sz w:val="20"/>
                  <w:szCs w:val="20"/>
                </w:rPr>
                <w:t xml:space="preserve">Par. 8.5.4</w:t>
              </w:r>
            </w:hyperlink>
            <w:r>
              <w:rPr>
                <w:color w:val="00274C"/>
                <w:position w:val="-2"/>
                <w:sz w:val="20"/>
                <w:szCs w:val="20"/>
              </w:rPr>
              <w:t xml:space="preserve"> .</w:t>
            </w:r>
          </w:p>
          <w:p>
            <w:pPr>
              <w:numPr>
                <w:ilvl w:val="0"/>
                <w:numId w:val="73914295"/>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73914296"/>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12000"/>
                  <wp:docPr id="57122390" name="name4803602134c1cc0b7"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8204602134c1cc0af"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9.15</w:t>
            </w:r>
          </w:p>
          <w:p/>
          <w:p/>
          <w:p>
            <w:pPr>
              <w:widowControl w:val="on"/>
              <w:pBdr/>
              <w:spacing w:before="0" w:after="0" w:line="262" w:lineRule="auto"/>
              <w:ind w:left="0" w:right="0"/>
              <w:jc w:val="left"/>
              <w:textAlignment w:val="top"/>
            </w:pPr>
            <w:r>
              <w:rPr>
                <w:position w:val="-226"/>
              </w:rPr>
              <w:drawing>
                <wp:inline distT="0" distB="0" distL="0" distR="0">
                  <wp:extent cx="2232000" cy="1483200"/>
                  <wp:docPr id="45952253" name="name1826602134c1e1c09"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7119602134c1e1c0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878804" name="name7691602134c1ef5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10602134c1ef5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73914165"/>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E1</w:t>
            </w:r>
            <w:r>
              <w:rPr>
                <w:color w:val="00274C"/>
                <w:position w:val="-2"/>
                <w:sz w:val="20"/>
                <w:szCs w:val="20"/>
              </w:rPr>
              <w:t xml:space="preserve"> must be replaced every time they are assembled.</w:t>
            </w:r>
          </w:p>
          <w:p>
            <w:pPr>
              <w:numPr>
                <w:ilvl w:val="0"/>
                <w:numId w:val="73914165"/>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2991602134c1f00a8" w:history="1">
              <w:r>
                <w:rPr>
                  <w:b/>
                  <w:bCs/>
                  <w:color w:val="0000FF"/>
                  <w:position w:val="-2"/>
                  <w:sz w:val="20"/>
                  <w:szCs w:val="20"/>
                </w:rPr>
                <w:t xml:space="preserve">Par. 8.5.1</w:t>
              </w:r>
            </w:hyperlink>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D1</w:t>
            </w:r>
            <w:r>
              <w:rPr>
                <w:color w:val="00274C"/>
                <w:position w:val="-2"/>
                <w:sz w:val="20"/>
                <w:szCs w:val="20"/>
              </w:rPr>
              <w:t xml:space="preserve"> after each assembly.</w:t>
            </w:r>
          </w:p>
          <w:p>
            <w:pPr>
              <w:numPr>
                <w:ilvl w:val="0"/>
                <w:numId w:val="73914165"/>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8564602134c1f0234" w:history="1">
              <w:r>
                <w:rPr>
                  <w:b/>
                  <w:bCs/>
                  <w:color w:val="0000FF"/>
                  <w:position w:val="-2"/>
                  <w:sz w:val="20"/>
                  <w:szCs w:val="20"/>
                </w:rPr>
                <w:t xml:space="preserve">Par. 7.12.5</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297"/>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E1</w:t>
            </w:r>
            <w:r>
              <w:rPr>
                <w:color w:val="00274C"/>
                <w:position w:val="-2"/>
                <w:sz w:val="20"/>
                <w:szCs w:val="20"/>
              </w:rPr>
              <w:t xml:space="preserve"> and remove the connecting rod cap  </w:t>
            </w:r>
            <w:r>
              <w:rPr>
                <w:b/>
                <w:bCs/>
                <w:color w:val="00274C"/>
                <w:position w:val="-2"/>
                <w:sz w:val="20"/>
                <w:szCs w:val="20"/>
              </w:rPr>
              <w:t xml:space="preserve">F1</w:t>
            </w:r>
            <w:r>
              <w:rPr>
                <w:color w:val="00274C"/>
                <w:position w:val="-2"/>
                <w:sz w:val="20"/>
                <w:szCs w:val="20"/>
              </w:rPr>
              <w:t xml:space="preserve"> .</w:t>
            </w:r>
          </w:p>
          <w:p>
            <w:pPr>
              <w:numPr>
                <w:ilvl w:val="0"/>
                <w:numId w:val="73914297"/>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F2</w:t>
            </w:r>
            <w:r>
              <w:rPr>
                <w:color w:val="00274C"/>
                <w:position w:val="-2"/>
                <w:sz w:val="20"/>
                <w:szCs w:val="20"/>
              </w:rPr>
              <w:t xml:space="preserve"> into the piston </w:t>
            </w:r>
            <w:r>
              <w:rPr>
                <w:b/>
                <w:bCs/>
                <w:color w:val="00274C"/>
                <w:position w:val="-2"/>
                <w:sz w:val="20"/>
                <w:szCs w:val="20"/>
              </w:rPr>
              <w:t xml:space="preserve">Z</w:t>
            </w:r>
            <w:r>
              <w:rPr>
                <w:color w:val="00274C"/>
                <w:position w:val="-2"/>
                <w:sz w:val="20"/>
                <w:szCs w:val="20"/>
              </w:rPr>
              <w:t xml:space="preserve"> and align the seats </w:t>
            </w:r>
            <w:r>
              <w:rPr>
                <w:b/>
                <w:bCs/>
                <w:color w:val="00274C"/>
                <w:position w:val="-2"/>
                <w:sz w:val="20"/>
                <w:szCs w:val="20"/>
              </w:rPr>
              <w:t xml:space="preserve">G1</w:t>
            </w:r>
            <w:r>
              <w:rPr>
                <w:color w:val="00274C"/>
                <w:position w:val="-2"/>
                <w:sz w:val="20"/>
                <w:szCs w:val="20"/>
              </w:rPr>
              <w:t xml:space="preserve"> .</w:t>
            </w:r>
          </w:p>
          <w:p>
            <w:pPr>
              <w:numPr>
                <w:ilvl w:val="0"/>
                <w:numId w:val="73914297"/>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H1</w:t>
            </w:r>
            <w:r>
              <w:rPr>
                <w:color w:val="00274C"/>
                <w:position w:val="-2"/>
                <w:sz w:val="20"/>
                <w:szCs w:val="20"/>
              </w:rPr>
              <w:t xml:space="preserve"> into the seat </w:t>
            </w:r>
            <w:r>
              <w:rPr>
                <w:b/>
                <w:bCs/>
                <w:color w:val="00274C"/>
                <w:position w:val="-2"/>
                <w:sz w:val="20"/>
                <w:szCs w:val="20"/>
              </w:rPr>
              <w:t xml:space="preserve">G1</w:t>
            </w:r>
            <w:r>
              <w:rPr>
                <w:color w:val="00274C"/>
                <w:position w:val="-2"/>
                <w:sz w:val="20"/>
                <w:szCs w:val="20"/>
              </w:rPr>
              <w:t xml:space="preserve"> for the assembly of the connecting rod and piston unit.</w:t>
            </w:r>
          </w:p>
          <w:p>
            <w:pPr>
              <w:numPr>
                <w:ilvl w:val="0"/>
                <w:numId w:val="73914297"/>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L1</w:t>
            </w:r>
            <w:r>
              <w:rPr>
                <w:color w:val="00274C"/>
                <w:position w:val="-2"/>
                <w:sz w:val="20"/>
                <w:szCs w:val="20"/>
              </w:rPr>
              <w:t xml:space="preserve"> inside the seat </w:t>
            </w:r>
            <w:r>
              <w:rPr>
                <w:b/>
                <w:bCs/>
                <w:color w:val="00274C"/>
                <w:position w:val="-2"/>
                <w:sz w:val="20"/>
                <w:szCs w:val="20"/>
              </w:rPr>
              <w:t xml:space="preserve">G2</w:t>
            </w:r>
            <w:r>
              <w:rPr>
                <w:color w:val="00274C"/>
                <w:position w:val="-2"/>
                <w:sz w:val="20"/>
                <w:szCs w:val="20"/>
              </w:rPr>
              <w:t xml:space="preserve"> of the piston </w:t>
            </w:r>
            <w:r>
              <w:rPr>
                <w:b/>
                <w:bCs/>
                <w:color w:val="00274C"/>
                <w:position w:val="-2"/>
                <w:sz w:val="20"/>
                <w:szCs w:val="20"/>
              </w:rPr>
              <w:t xml:space="preserve">Z</w:t>
            </w:r>
            <w:r>
              <w:rPr>
                <w:color w:val="00274C"/>
                <w:position w:val="-2"/>
                <w:sz w:val="20"/>
                <w:szCs w:val="20"/>
              </w:rPr>
              <w:t xml:space="preserve"> to lock the gudgeon pin </w:t>
            </w:r>
            <w:r>
              <w:rPr>
                <w:b/>
                <w:bCs/>
                <w:color w:val="00274C"/>
                <w:position w:val="-2"/>
                <w:sz w:val="20"/>
                <w:szCs w:val="20"/>
              </w:rPr>
              <w:t xml:space="preserve">H1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4870433" name="name4335602134c20df52" descr="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6.jpg"/>
                          <pic:cNvPicPr/>
                        </pic:nvPicPr>
                        <pic:blipFill>
                          <a:blip r:embed="rId5453602134c20df4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9.17</w:t>
            </w:r>
          </w:p>
          <w:p/>
          <w:p/>
          <w:p>
            <w:pPr>
              <w:widowControl w:val="on"/>
              <w:pBdr/>
              <w:spacing w:before="0" w:after="0" w:line="262" w:lineRule="auto"/>
              <w:ind w:left="0" w:right="0"/>
              <w:jc w:val="left"/>
              <w:textAlignment w:val="top"/>
            </w:pPr>
            <w:r>
              <w:rPr>
                <w:position w:val="-224"/>
              </w:rPr>
              <w:drawing>
                <wp:inline distT="0" distB="0" distL="0" distR="0">
                  <wp:extent cx="2232000" cy="1476000"/>
                  <wp:docPr id="60379906" name="name8565602134c221087" descr="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7.jpg"/>
                          <pic:cNvPicPr/>
                        </pic:nvPicPr>
                        <pic:blipFill>
                          <a:blip r:embed="rId2670602134c22107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522914" name="name3406602134c234c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40602134c234c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2950602134c235327" w:history="1">
              <w:r>
                <w:rPr>
                  <w:b/>
                  <w:bCs/>
                  <w:color w:val="0000FF"/>
                  <w:position w:val="-2"/>
                  <w:sz w:val="20"/>
                  <w:szCs w:val="20"/>
                </w:rPr>
                <w:t xml:space="preserve">Par. 8.5.5</w:t>
              </w:r>
            </w:hyperlink>
            <w:r>
              <w:rPr>
                <w:color w:val="00274C"/>
                <w:position w:val="-2"/>
                <w:sz w:val="20"/>
                <w:szCs w:val="20"/>
              </w:rPr>
              <w:t xml:space="preserve"> .</w:t>
            </w:r>
          </w:p>
          <w:p/>
          <w:p/>
          <w:p>
            <w:pPr>
              <w:numPr>
                <w:ilvl w:val="0"/>
                <w:numId w:val="73914298"/>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M</w:t>
            </w:r>
            <w:r>
              <w:rPr>
                <w:color w:val="00274C"/>
                <w:position w:val="-2"/>
                <w:sz w:val="20"/>
                <w:szCs w:val="20"/>
              </w:rPr>
              <w:t xml:space="preserve"> by moving the crankpin </w:t>
            </w:r>
            <w:r>
              <w:rPr>
                <w:b/>
                <w:bCs/>
                <w:color w:val="00274C"/>
                <w:position w:val="-2"/>
                <w:sz w:val="20"/>
                <w:szCs w:val="20"/>
              </w:rPr>
              <w:t xml:space="preserve">J1</w:t>
            </w:r>
            <w:r>
              <w:rPr>
                <w:color w:val="00274C"/>
                <w:position w:val="-2"/>
                <w:sz w:val="20"/>
                <w:szCs w:val="20"/>
              </w:rPr>
              <w:t xml:space="preserve"> to a TDC position of the affected cylinder.</w:t>
            </w:r>
          </w:p>
        </w:tc>
        <w:tc>
          <w:tcPr>
            <w:tcMar>
              <w:top w:w="150" w:type="dxa"/>
              <w:bottom w:w="150" w:type="dxa"/>
            </w:tcMar>
            <w:vAlign w:val="top"/>
          </w:tcPr>
          <w:p>
            <w:r>
              <w:rPr>
                <w:position w:val="-224"/>
              </w:rPr>
              <w:drawing>
                <wp:inline distT="0" distB="0" distL="0" distR="0">
                  <wp:extent cx="2232000" cy="1476000"/>
                  <wp:docPr id="9564833" name="name4723602134c24d0ea" descr="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8.jpg"/>
                          <pic:cNvPicPr/>
                        </pic:nvPicPr>
                        <pic:blipFill>
                          <a:blip r:embed="rId6117602134c24d0e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9.19</w:t>
            </w:r>
          </w:p>
        </w:tc>
      </w:tr>
      <w:tr>
        <w:trPr>
          <w:trHeight w:val="0" w:hRule="atLeast"/>
        </w:trPr>
        <w:tc>
          <w:tcPr>
            <w:tcMar>
              <w:top w:w="150" w:type="dxa"/>
              <w:bottom w:w="150" w:type="dxa"/>
            </w:tcMar>
            <w:vAlign w:val="center"/>
          </w:tcPr>
          <w:p>
            <w:pPr>
              <w:numPr>
                <w:ilvl w:val="0"/>
                <w:numId w:val="73914299"/>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Z</w:t>
            </w:r>
            <w:r>
              <w:rPr>
                <w:color w:val="00274C"/>
                <w:position w:val="-2"/>
                <w:sz w:val="20"/>
                <w:szCs w:val="20"/>
              </w:rPr>
              <w:t xml:space="preserve"> .</w:t>
            </w:r>
          </w:p>
          <w:p>
            <w:pPr>
              <w:numPr>
                <w:ilvl w:val="0"/>
                <w:numId w:val="73914299"/>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U1</w:t>
            </w:r>
            <w:r>
              <w:rPr>
                <w:color w:val="00274C"/>
                <w:position w:val="-2"/>
                <w:sz w:val="20"/>
                <w:szCs w:val="20"/>
              </w:rPr>
              <w:t xml:space="preserve"> is mounted correctly and lubricate it thoroughly.</w:t>
            </w:r>
          </w:p>
          <w:p>
            <w:pPr>
              <w:numPr>
                <w:ilvl w:val="0"/>
                <w:numId w:val="73914299"/>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W1</w:t>
            </w:r>
            <w:r>
              <w:rPr>
                <w:color w:val="00274C"/>
                <w:position w:val="-2"/>
                <w:sz w:val="20"/>
                <w:szCs w:val="20"/>
              </w:rPr>
              <w:t xml:space="preserve"> by around 10mm (height </w:t>
            </w:r>
            <w:r>
              <w:rPr>
                <w:b/>
                <w:bCs/>
                <w:color w:val="00274C"/>
                <w:position w:val="-2"/>
                <w:sz w:val="20"/>
                <w:szCs w:val="20"/>
              </w:rPr>
              <w:t xml:space="preserve">T2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342937" name="name1608602134c261f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28602134c261f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Piston </w:t>
            </w:r>
            <w:r>
              <w:rPr>
                <w:b/>
                <w:bCs/>
                <w:color w:val="00274C"/>
                <w:position w:val="-2"/>
                <w:sz w:val="20"/>
                <w:szCs w:val="20"/>
              </w:rPr>
              <w:t xml:space="preserve">Z</w:t>
            </w:r>
            <w:r>
              <w:rPr>
                <w:color w:val="00274C"/>
                <w:position w:val="-2"/>
                <w:sz w:val="20"/>
                <w:szCs w:val="20"/>
              </w:rPr>
              <w:t xml:space="preserve"> must be assembled with notch K1 on the side of the skirt facing oil spray nozzles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
          <w:p/>
          <w:p/>
          <w:p>
            <w:pPr>
              <w:numPr>
                <w:ilvl w:val="0"/>
                <w:numId w:val="73914300"/>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Z</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(Fig. 9.20 - height </w:t>
            </w:r>
            <w:r>
              <w:rPr>
                <w:b/>
                <w:bCs/>
                <w:color w:val="00274C"/>
                <w:position w:val="-2"/>
                <w:sz w:val="20"/>
                <w:szCs w:val="20"/>
              </w:rPr>
              <w:t xml:space="preserve">T3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F2</w:t>
            </w:r>
            <w:r>
              <w:rPr>
                <w:color w:val="00274C"/>
                <w:position w:val="-2"/>
                <w:sz w:val="20"/>
                <w:szCs w:val="20"/>
              </w:rPr>
              <w:t xml:space="preserve"> and the sprayer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3529610" name="name3297602134c293288" descr="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9.jpg"/>
                          <pic:cNvPicPr/>
                        </pic:nvPicPr>
                        <pic:blipFill>
                          <a:blip r:embed="rId4212602134c29328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9.20</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91391911" name="name5291602134c2acf48" descr="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0.jpg"/>
                          <pic:cNvPicPr/>
                        </pic:nvPicPr>
                        <pic:blipFill>
                          <a:blip r:embed="rId3059602134c2acf4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9.21</w:t>
            </w:r>
          </w:p>
          <w:p>
            <w:pPr>
              <w:widowControl w:val="on"/>
              <w:pBdr/>
              <w:spacing w:before="0" w:after="0" w:line="262" w:lineRule="auto"/>
              <w:ind w:left="0" w:right="0"/>
              <w:jc w:val="left"/>
              <w:textAlignment w:val="top"/>
            </w:pPr>
            <w:r>
              <w:rPr>
                <w:position w:val="-226"/>
              </w:rPr>
              <w:drawing>
                <wp:inline distT="0" distB="0" distL="0" distR="0">
                  <wp:extent cx="2232000" cy="1483200"/>
                  <wp:docPr id="25311976" name="name8628602134c2c35d4" descr="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1.jpg"/>
                          <pic:cNvPicPr/>
                        </pic:nvPicPr>
                        <pic:blipFill>
                          <a:blip r:embed="rId1264602134c2c35c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9.22</w:t>
            </w:r>
          </w:p>
          <w:p/>
          <w:p/>
          <w:p>
            <w:pPr>
              <w:widowControl w:val="on"/>
              <w:pBdr/>
              <w:spacing w:before="0" w:after="0" w:line="262" w:lineRule="auto"/>
              <w:ind w:left="0" w:right="0"/>
              <w:jc w:val="left"/>
              <w:textAlignment w:val="top"/>
            </w:pPr>
            <w:r>
              <w:rPr>
                <w:position w:val="-226"/>
              </w:rPr>
              <w:drawing>
                <wp:inline distT="0" distB="0" distL="0" distR="0">
                  <wp:extent cx="2232000" cy="1483200"/>
                  <wp:docPr id="52354124" name="name3417602134c2d3517" descr="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2.jpg"/>
                          <pic:cNvPicPr/>
                        </pic:nvPicPr>
                        <pic:blipFill>
                          <a:blip r:embed="rId9020602134c2d350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987113" name="name3409602134c2e50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15602134c2e50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73914301"/>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Z</w:t>
            </w:r>
            <w:r>
              <w:rPr>
                <w:color w:val="00274C"/>
                <w:position w:val="-2"/>
                <w:sz w:val="20"/>
                <w:szCs w:val="20"/>
              </w:rPr>
              <w:t xml:space="preserve"> downwards without introducing the segments in the cylinder, rotate piston </w:t>
            </w:r>
            <w:r>
              <w:rPr>
                <w:b/>
                <w:bCs/>
                <w:color w:val="00274C"/>
                <w:position w:val="-2"/>
                <w:sz w:val="20"/>
                <w:szCs w:val="20"/>
              </w:rPr>
              <w:t xml:space="preserve">Z</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T3</w:t>
            </w:r>
            <w:r>
              <w:rPr>
                <w:color w:val="00274C"/>
                <w:position w:val="-2"/>
                <w:sz w:val="20"/>
                <w:szCs w:val="20"/>
              </w:rPr>
              <w:t xml:space="preserve"> – correct assembly position).</w:t>
            </w:r>
          </w:p>
        </w:tc>
        <w:tc>
          <w:tcPr>
            <w:tcMar>
              <w:top w:w="150" w:type="dxa"/>
              <w:bottom w:w="150" w:type="dxa"/>
            </w:tcMar>
            <w:vAlign w:val="top"/>
          </w:tcPr>
          <w:p>
            <w:r>
              <w:rPr>
                <w:position w:val="-194"/>
              </w:rPr>
              <w:drawing>
                <wp:inline distT="0" distB="0" distL="0" distR="0">
                  <wp:extent cx="2880000" cy="1281600"/>
                  <wp:docPr id="77692753" name="name9182602134c30385e" descr="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3.jpg"/>
                          <pic:cNvPicPr/>
                        </pic:nvPicPr>
                        <pic:blipFill>
                          <a:blip r:embed="rId5112602134c303855" cstate="print"/>
                          <a:stretch>
                            <a:fillRect/>
                          </a:stretch>
                        </pic:blipFill>
                        <pic:spPr>
                          <a:xfrm>
                            <a:off x="0" y="0"/>
                            <a:ext cx="2880000" cy="1281600"/>
                          </a:xfrm>
                          <a:prstGeom prst="rect">
                            <a:avLst/>
                          </a:prstGeom>
                          <a:ln w="0">
                            <a:noFill/>
                          </a:ln>
                        </pic:spPr>
                      </pic:pic>
                    </a:graphicData>
                  </a:graphic>
                </wp:inline>
              </w:drawing>
            </w:r>
            <w:r>
              <w:rPr>
                <w:b/>
                <w:bCs/>
                <w:color w:val="00274C"/>
                <w:position w:val="0"/>
                <w:sz w:val="20"/>
                <w:szCs w:val="20"/>
              </w:rPr>
              <w:br/>
              <w:t xml:space="preserve">Fig 9.24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3914302"/>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Z</w:t>
            </w:r>
            <w:r>
              <w:rPr>
                <w:color w:val="00274C"/>
                <w:position w:val="-2"/>
                <w:sz w:val="20"/>
                <w:szCs w:val="20"/>
              </w:rPr>
              <w:t xml:space="preserve"> downwards by centering the crankpin </w:t>
            </w:r>
            <w:r>
              <w:rPr>
                <w:b/>
                <w:bCs/>
                <w:color w:val="00274C"/>
                <w:position w:val="-2"/>
                <w:sz w:val="20"/>
                <w:szCs w:val="20"/>
              </w:rPr>
              <w:t xml:space="preserve">J1</w:t>
            </w:r>
            <w:r>
              <w:rPr>
                <w:color w:val="00274C"/>
                <w:position w:val="-2"/>
                <w:sz w:val="20"/>
                <w:szCs w:val="20"/>
              </w:rPr>
              <w:t xml:space="preserve"> with the connecting rod  </w:t>
            </w:r>
            <w:r>
              <w:rPr>
                <w:b/>
                <w:bCs/>
                <w:color w:val="00274C"/>
                <w:position w:val="-2"/>
                <w:sz w:val="20"/>
                <w:szCs w:val="20"/>
              </w:rPr>
              <w:t xml:space="preserve">F2</w:t>
            </w:r>
            <w:r>
              <w:rPr>
                <w:color w:val="00274C"/>
                <w:position w:val="-2"/>
                <w:sz w:val="20"/>
                <w:szCs w:val="20"/>
              </w:rPr>
              <w:t xml:space="preserve"> .</w:t>
            </w:r>
          </w:p>
          <w:p>
            <w:pPr>
              <w:numPr>
                <w:ilvl w:val="0"/>
                <w:numId w:val="73914302"/>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M</w:t>
            </w:r>
            <w:r>
              <w:rPr>
                <w:color w:val="00274C"/>
                <w:position w:val="-2"/>
                <w:sz w:val="20"/>
                <w:szCs w:val="20"/>
              </w:rPr>
              <w:t xml:space="preserve"> by moving the crankpin </w:t>
            </w:r>
            <w:r>
              <w:rPr>
                <w:b/>
                <w:bCs/>
                <w:color w:val="00274C"/>
                <w:position w:val="-2"/>
                <w:sz w:val="20"/>
                <w:szCs w:val="20"/>
              </w:rPr>
              <w:t xml:space="preserve">J1</w:t>
            </w:r>
            <w:r>
              <w:rPr>
                <w:color w:val="00274C"/>
                <w:position w:val="-2"/>
                <w:sz w:val="20"/>
                <w:szCs w:val="20"/>
              </w:rPr>
              <w:t xml:space="preserve"> to a BDC position of the affected cylinder.</w:t>
            </w:r>
          </w:p>
          <w:p>
            <w:pPr>
              <w:numPr>
                <w:ilvl w:val="0"/>
                <w:numId w:val="73914302"/>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Z</w:t>
            </w:r>
            <w:r>
              <w:rPr>
                <w:color w:val="00274C"/>
                <w:position w:val="-2"/>
                <w:sz w:val="20"/>
                <w:szCs w:val="20"/>
              </w:rPr>
              <w:t xml:space="preserve"> downwards by centering the crankpin </w:t>
            </w:r>
            <w:r>
              <w:rPr>
                <w:b/>
                <w:bCs/>
                <w:color w:val="00274C"/>
                <w:position w:val="-2"/>
                <w:sz w:val="20"/>
                <w:szCs w:val="20"/>
              </w:rPr>
              <w:t xml:space="preserve">J1</w:t>
            </w:r>
            <w:r>
              <w:rPr>
                <w:color w:val="00274C"/>
                <w:position w:val="-2"/>
                <w:sz w:val="20"/>
                <w:szCs w:val="20"/>
              </w:rPr>
              <w:t xml:space="preserve"> with the connecting rod </w:t>
            </w:r>
            <w:r>
              <w:rPr>
                <w:b/>
                <w:bCs/>
                <w:color w:val="00274C"/>
                <w:position w:val="-2"/>
                <w:sz w:val="20"/>
                <w:szCs w:val="20"/>
              </w:rPr>
              <w:t xml:space="preserve">F2</w:t>
            </w:r>
            <w:r>
              <w:rPr>
                <w:color w:val="00274C"/>
                <w:position w:val="-2"/>
                <w:sz w:val="20"/>
                <w:szCs w:val="20"/>
              </w:rPr>
              <w:t xml:space="preserve"> .</w:t>
            </w:r>
          </w:p>
          <w:p>
            <w:pPr>
              <w:numPr>
                <w:ilvl w:val="0"/>
                <w:numId w:val="73914302"/>
              </w:numPr>
              <w:spacing w:before="0" w:after="0" w:line="262" w:lineRule="auto"/>
              <w:jc w:val="left"/>
              <w:rPr>
                <w:color w:val="00274C"/>
                <w:sz w:val="20"/>
                <w:szCs w:val="20"/>
              </w:rPr>
            </w:pPr>
            <w:r>
              <w:rPr>
                <w:color w:val="00274C"/>
                <w:position w:val="-2"/>
                <w:sz w:val="20"/>
                <w:szCs w:val="20"/>
              </w:rPr>
              <w:t xml:space="preserve">Turn the crankcase on support to assemble the con rod capp </w:t>
            </w:r>
            <w:r>
              <w:rPr>
                <w:b/>
                <w:bCs/>
                <w:color w:val="00274C"/>
                <w:position w:val="-2"/>
                <w:sz w:val="20"/>
                <w:szCs w:val="20"/>
              </w:rPr>
              <w:t xml:space="preserve">F1</w:t>
            </w:r>
            <w:r>
              <w:rPr>
                <w:color w:val="00274C"/>
                <w:position w:val="-2"/>
                <w:sz w:val="20"/>
                <w:szCs w:val="20"/>
              </w:rPr>
              <w:t xml:space="preserve"> .</w:t>
            </w:r>
          </w:p>
          <w:p>
            <w:pPr>
              <w:numPr>
                <w:ilvl w:val="0"/>
                <w:numId w:val="73914302"/>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U1</w:t>
            </w:r>
            <w:r>
              <w:rPr>
                <w:color w:val="00274C"/>
                <w:position w:val="-2"/>
                <w:sz w:val="20"/>
                <w:szCs w:val="20"/>
              </w:rPr>
              <w:t xml:space="preserve"> is mounted correctly on the connecting rod cap </w:t>
            </w:r>
            <w:r>
              <w:rPr>
                <w:b/>
                <w:bCs/>
                <w:color w:val="00274C"/>
                <w:position w:val="-2"/>
                <w:sz w:val="20"/>
                <w:szCs w:val="20"/>
              </w:rPr>
              <w:t xml:space="preserve">F1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861002" name="name2720602134c3175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51602134c3175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Check that the break levels of connecting rod cap </w:t>
            </w:r>
            <w:r>
              <w:rPr>
                <w:b/>
                <w:bCs/>
                <w:color w:val="00274C"/>
                <w:position w:val="-2"/>
                <w:sz w:val="20"/>
                <w:szCs w:val="20"/>
              </w:rPr>
              <w:t xml:space="preserve">F1</w:t>
            </w:r>
            <w:r>
              <w:rPr>
                <w:color w:val="00274C"/>
                <w:position w:val="-2"/>
                <w:sz w:val="20"/>
                <w:szCs w:val="20"/>
              </w:rPr>
              <w:t xml:space="preserve"> coincide perfectly onto connecting rod </w:t>
            </w:r>
            <w:r>
              <w:rPr>
                <w:b/>
                <w:bCs/>
                <w:color w:val="00274C"/>
                <w:position w:val="-2"/>
                <w:sz w:val="20"/>
                <w:szCs w:val="20"/>
              </w:rPr>
              <w:t xml:space="preserve">F2</w:t>
            </w:r>
            <w:r>
              <w:rPr>
                <w:color w:val="00274C"/>
                <w:position w:val="-2"/>
                <w:sz w:val="20"/>
                <w:szCs w:val="20"/>
              </w:rPr>
              <w:t xml:space="preserve"> before screwing on and tightening capscrews </w:t>
            </w:r>
            <w:r>
              <w:rPr>
                <w:b/>
                <w:bCs/>
                <w:color w:val="00274C"/>
                <w:position w:val="-2"/>
                <w:sz w:val="20"/>
                <w:szCs w:val="20"/>
              </w:rPr>
              <w:t xml:space="preserve">E1</w:t>
            </w:r>
            <w:r>
              <w:rPr>
                <w:color w:val="00274C"/>
                <w:position w:val="-2"/>
                <w:sz w:val="20"/>
                <w:szCs w:val="20"/>
              </w:rPr>
              <w:t xml:space="preserve"> .</w:t>
            </w:r>
          </w:p>
          <w:p>
            <w:pPr>
              <w:numPr>
                <w:ilvl w:val="0"/>
                <w:numId w:val="73914303"/>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F1</w:t>
            </w:r>
            <w:r>
              <w:rPr>
                <w:color w:val="00274C"/>
                <w:position w:val="-2"/>
                <w:sz w:val="20"/>
                <w:szCs w:val="20"/>
              </w:rPr>
              <w:t xml:space="preserve"> to the connecting rod </w:t>
            </w:r>
            <w:r>
              <w:rPr>
                <w:b/>
                <w:bCs/>
                <w:color w:val="00274C"/>
                <w:position w:val="-2"/>
                <w:sz w:val="20"/>
                <w:szCs w:val="20"/>
              </w:rPr>
              <w:t xml:space="preserve">F2</w:t>
            </w:r>
            <w:r>
              <w:rPr>
                <w:color w:val="00274C"/>
                <w:position w:val="-2"/>
                <w:sz w:val="20"/>
                <w:szCs w:val="20"/>
              </w:rPr>
              <w:t xml:space="preserve"> using the marks made at disassembly ( </w:t>
            </w:r>
            <w:hyperlink r:id="rId3033602134c317f02" w:history="1">
              <w:r>
                <w:rPr>
                  <w:b/>
                  <w:bCs/>
                  <w:color w:val="0000FF"/>
                  <w:position w:val="-2"/>
                  <w:sz w:val="20"/>
                  <w:szCs w:val="20"/>
                </w:rPr>
                <w:t xml:space="preserve">Par.</w:t>
              </w:r>
              <w:r>
                <w:rPr>
                  <w:color w:val="0000FF"/>
                  <w:position w:val="-2"/>
                  <w:sz w:val="20"/>
                  <w:szCs w:val="20"/>
                  <w:u w:val="single"/>
                </w:rPr>
                <w:t xml:space="preserve"> </w:t>
              </w:r>
              <w:r>
                <w:rPr>
                  <w:b/>
                  <w:bCs/>
                  <w:color w:val="0000FF"/>
                  <w:position w:val="-2"/>
                  <w:sz w:val="20"/>
                  <w:szCs w:val="20"/>
                </w:rPr>
                <w:t xml:space="preserve">7.12.2</w:t>
              </w:r>
              <w:r>
                <w:rPr>
                  <w:color w:val="0000FF"/>
                  <w:position w:val="-2"/>
                  <w:sz w:val="20"/>
                  <w:szCs w:val="20"/>
                  <w:u w:val="single"/>
                </w:rPr>
                <w:t xml:space="preserve"> </w:t>
              </w:r>
              <w:r>
                <w:rPr>
                  <w:b/>
                  <w:bCs/>
                  <w:color w:val="0000FF"/>
                  <w:position w:val="-2"/>
                  <w:sz w:val="20"/>
                  <w:szCs w:val="20"/>
                </w:rPr>
                <w:t xml:space="preserve">and 7.12.5</w:t>
              </w:r>
            </w:hyperlink>
            <w:r>
              <w:rPr>
                <w:color w:val="00274C"/>
                <w:position w:val="-2"/>
                <w:sz w:val="20"/>
                <w:szCs w:val="20"/>
              </w:rPr>
              <w:t xml:space="preserve"> ).</w:t>
            </w:r>
          </w:p>
          <w:p>
            <w:pPr>
              <w:numPr>
                <w:ilvl w:val="0"/>
                <w:numId w:val="73914303"/>
              </w:numPr>
              <w:spacing w:before="0" w:after="0" w:line="262" w:lineRule="auto"/>
              <w:jc w:val="left"/>
              <w:rPr>
                <w:color w:val="00274C"/>
                <w:sz w:val="20"/>
                <w:szCs w:val="20"/>
              </w:rPr>
            </w:pPr>
            <w:r>
              <w:rPr>
                <w:color w:val="00274C"/>
                <w:position w:val="-2"/>
                <w:sz w:val="20"/>
                <w:szCs w:val="20"/>
              </w:rPr>
              <w:t xml:space="preserve">Apply "Molyslip AS COMPOUND 40" on the threads and under the head of capscrew </w:t>
            </w:r>
            <w:r>
              <w:rPr>
                <w:b/>
                <w:bCs/>
                <w:color w:val="00274C"/>
                <w:position w:val="-2"/>
                <w:sz w:val="20"/>
                <w:szCs w:val="20"/>
              </w:rPr>
              <w:t xml:space="preserve">E1</w:t>
            </w:r>
            <w:r>
              <w:rPr>
                <w:color w:val="00274C"/>
                <w:position w:val="-2"/>
                <w:sz w:val="20"/>
                <w:szCs w:val="20"/>
              </w:rPr>
              <w:t xml:space="preserve"> and manually tighten them until their stop.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422602" name="name6560602134c328a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67602134c328a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73914304"/>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E1</w:t>
            </w:r>
            <w:r>
              <w:rPr>
                <w:color w:val="00274C"/>
                <w:position w:val="-2"/>
                <w:sz w:val="20"/>
                <w:szCs w:val="20"/>
              </w:rPr>
              <w:t xml:space="preserve"> , alternately, strictly following the tightening torques indicated ( </w:t>
            </w:r>
            <w:r>
              <w:rPr>
                <w:b/>
                <w:bCs/>
                <w:color w:val="00274C"/>
                <w:position w:val="-2"/>
                <w:sz w:val="20"/>
                <w:szCs w:val="20"/>
              </w:rPr>
              <w:t xml:space="preserve">Tab. 9.3</w:t>
            </w:r>
            <w:r>
              <w:rPr>
                <w:color w:val="00274C"/>
                <w:position w:val="-2"/>
                <w:sz w:val="20"/>
                <w:szCs w:val="20"/>
              </w:rPr>
              <w:t xml:space="preserve"> ).</w:t>
            </w:r>
          </w:p>
          <w:p>
            <w:pPr>
              <w:numPr>
                <w:ilvl w:val="0"/>
                <w:numId w:val="73914304"/>
              </w:numPr>
              <w:spacing w:before="0" w:after="0" w:line="262" w:lineRule="auto"/>
              <w:jc w:val="left"/>
              <w:rPr>
                <w:color w:val="00274C"/>
                <w:sz w:val="20"/>
                <w:szCs w:val="20"/>
              </w:rPr>
            </w:pPr>
            <w:r>
              <w:rPr>
                <w:color w:val="00274C"/>
                <w:position w:val="-2"/>
                <w:sz w:val="20"/>
                <w:szCs w:val="20"/>
              </w:rPr>
              <w:t xml:space="preserve">Repeat the operations from </w:t>
            </w:r>
            <w:r>
              <w:rPr>
                <w:b/>
                <w:bCs/>
                <w:color w:val="00274C"/>
                <w:position w:val="-2"/>
                <w:sz w:val="20"/>
                <w:szCs w:val="20"/>
              </w:rPr>
              <w:t xml:space="preserve">1</w:t>
            </w:r>
            <w:r>
              <w:rPr>
                <w:color w:val="00274C"/>
                <w:position w:val="-2"/>
                <w:sz w:val="20"/>
                <w:szCs w:val="20"/>
              </w:rPr>
              <w:t xml:space="preserve"> to </w:t>
            </w:r>
            <w:r>
              <w:rPr>
                <w:b/>
                <w:bCs/>
                <w:color w:val="00274C"/>
                <w:position w:val="-2"/>
                <w:sz w:val="20"/>
                <w:szCs w:val="20"/>
              </w:rPr>
              <w:t xml:space="preserve">14</w:t>
            </w:r>
            <w:r>
              <w:rPr>
                <w:color w:val="00274C"/>
                <w:position w:val="-2"/>
                <w:sz w:val="20"/>
                <w:szCs w:val="20"/>
              </w:rPr>
              <w:t xml:space="preserve"> for each cylinder.</w:t>
            </w:r>
          </w:p>
          <w:p>
            <w:pPr>
              <w:numPr>
                <w:ilvl w:val="0"/>
                <w:numId w:val="73914304"/>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M</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After the check carried out at point 16, position the shaft M with the first cylinder to TDC.</w:t>
            </w:r>
          </w:p>
          <w:p/>
          <w:p/>
        </w:tc>
        <w:tc>
          <w:tcPr>
            <w:tcMar>
              <w:top w:w="150" w:type="dxa"/>
              <w:bottom w:w="150" w:type="dxa"/>
            </w:tcMar>
            <w:vAlign w:val="top"/>
          </w:tcPr>
          <w:p>
            <w:r>
              <w:rPr>
                <w:position w:val="-224"/>
              </w:rPr>
              <w:drawing>
                <wp:inline distT="0" distB="0" distL="0" distR="0">
                  <wp:extent cx="2232000" cy="1476000"/>
                  <wp:docPr id="91830820" name="name6112602134c33d91f" descr="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4.jpg"/>
                          <pic:cNvPicPr/>
                        </pic:nvPicPr>
                        <pic:blipFill>
                          <a:blip r:embed="rId1736602134c33d91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9.25</w:t>
            </w:r>
            <w:r>
              <w:rPr>
                <w:position w:val="-228"/>
              </w:rPr>
              <w:drawing>
                <wp:inline distT="0" distB="0" distL="0" distR="0">
                  <wp:extent cx="2232000" cy="1497600"/>
                  <wp:docPr id="45406094" name="name7069602134c3529f2" descr="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5.jpg"/>
                          <pic:cNvPicPr/>
                        </pic:nvPicPr>
                        <pic:blipFill>
                          <a:blip r:embed="rId6585602134c3529e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9.26</w:t>
            </w:r>
            <w:r>
              <w:rPr>
                <w:position w:val="-226"/>
              </w:rPr>
              <w:drawing>
                <wp:inline distT="0" distB="0" distL="0" distR="0">
                  <wp:extent cx="2232000" cy="1483200"/>
                  <wp:docPr id="90078869" name="name1976602134c367967" descr="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6.jpg"/>
                          <pic:cNvPicPr/>
                        </pic:nvPicPr>
                        <pic:blipFill>
                          <a:blip r:embed="rId9075602134c36795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9.27</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SCREWS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28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673602134c36fa4a" w:history="1">
              <w:r>
                <w:rPr>
                  <w:color w:val="0000FF"/>
                  <w:position w:val="0"/>
                  <w:sz w:val="20"/>
                  <w:szCs w:val="20"/>
                  <w:u w:val="single"/>
                </w:rPr>
                <w:t xml:space="preserve">https://www.youtube.com/embed/lo6hvF5R6qA?rel=0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drain pipe</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119895" name="name1215602134c382c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25602134c382c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D</w:t>
            </w:r>
            <w:r>
              <w:rPr>
                <w:color w:val="00274C"/>
                <w:position w:val="-2"/>
                <w:sz w:val="20"/>
                <w:szCs w:val="20"/>
              </w:rPr>
              <w:t xml:space="preserve"> after each assembly.</w:t>
            </w:r>
          </w:p>
          <w:p>
            <w:pPr>
              <w:numPr>
                <w:ilvl w:val="0"/>
                <w:numId w:val="73914165"/>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B</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73914305"/>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inserting the gasket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1925231" name="name5199602134c39be28" descr="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7.jpg"/>
                          <pic:cNvPicPr/>
                        </pic:nvPicPr>
                        <pic:blipFill>
                          <a:blip r:embed="rId5839602134c39be1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930928" name="name7639602134c3af6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63602134c3af6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F</w:t>
            </w:r>
            <w:r>
              <w:rPr>
                <w:color w:val="00274C"/>
                <w:position w:val="-2"/>
                <w:sz w:val="20"/>
                <w:szCs w:val="20"/>
              </w:rPr>
              <w:t xml:space="preserve"> after each assembly.</w:t>
            </w:r>
          </w:p>
          <w:p>
            <w:pPr>
              <w:numPr>
                <w:ilvl w:val="0"/>
                <w:numId w:val="73914165"/>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B</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306"/>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E</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 fitting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3481417" name="name2103602134c3c37e3" descr="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8.jpg"/>
                          <pic:cNvPicPr/>
                        </pic:nvPicPr>
                        <pic:blipFill>
                          <a:blip r:embed="rId9659602134c3c37d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73914307"/>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G</w:t>
            </w:r>
            <w:r>
              <w:rPr>
                <w:color w:val="00274C"/>
                <w:position w:val="-2"/>
                <w:sz w:val="20"/>
                <w:szCs w:val="20"/>
              </w:rPr>
              <w:t xml:space="preserve"> of the oil sump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C</w:t>
            </w:r>
            <w:r>
              <w:rPr>
                <w:color w:val="00274C"/>
                <w:position w:val="-2"/>
                <w:sz w:val="20"/>
                <w:szCs w:val="20"/>
              </w:rPr>
              <w:t xml:space="preserve"> are completely clean.</w:t>
            </w:r>
          </w:p>
          <w:p>
            <w:pPr>
              <w:numPr>
                <w:ilvl w:val="0"/>
                <w:numId w:val="73914307"/>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on the surface </w:t>
            </w:r>
            <w:r>
              <w:rPr>
                <w:b/>
                <w:bCs/>
                <w:color w:val="00274C"/>
                <w:position w:val="-2"/>
                <w:sz w:val="20"/>
                <w:szCs w:val="20"/>
              </w:rPr>
              <w:t xml:space="preserve">G</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 alternatively apply Loctite 5699.</w:t>
            </w:r>
          </w:p>
        </w:tc>
        <w:tc>
          <w:tcPr>
            <w:tcMar>
              <w:top w:w="150" w:type="dxa"/>
              <w:bottom w:w="150" w:type="dxa"/>
            </w:tcMar>
            <w:vAlign w:val="top"/>
          </w:tcPr>
          <w:p>
            <w:r>
              <w:rPr>
                <w:position w:val="-226"/>
              </w:rPr>
              <w:drawing>
                <wp:inline distT="0" distB="0" distL="0" distR="0">
                  <wp:extent cx="2232000" cy="1483200"/>
                  <wp:docPr id="14046595" name="name3273602134c3dd8f6" descr="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9.jpg"/>
                          <pic:cNvPicPr/>
                        </pic:nvPicPr>
                        <pic:blipFill>
                          <a:blip r:embed="rId1716602134c3dd8e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9.30</w:t>
            </w:r>
          </w:p>
        </w:tc>
      </w:tr>
      <w:tr>
        <w:trPr>
          <w:trHeight w:val="0" w:hRule="atLeast"/>
        </w:trPr>
        <w:tc>
          <w:tcPr>
            <w:tcMar>
              <w:top w:w="150" w:type="dxa"/>
              <w:bottom w:w="150" w:type="dxa"/>
            </w:tcMar>
            <w:vAlign w:val="center"/>
          </w:tcPr>
          <w:p>
            <w:pPr>
              <w:numPr>
                <w:ilvl w:val="1"/>
                <w:numId w:val="73914308"/>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H</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in line with the fastening holes (use the aid of tool  </w:t>
            </w:r>
            <w:hyperlink r:id="rId8550602134c3df665"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0786302" name="name3913602134c3f1df1" descr="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0.jpg"/>
                          <pic:cNvPicPr/>
                        </pic:nvPicPr>
                        <pic:blipFill>
                          <a:blip r:embed="rId1364602134c3f1de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476352" name="name7929602134c40bc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54602134c40bc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309"/>
              </w:numPr>
              <w:spacing w:before="0" w:after="0" w:line="262" w:lineRule="auto"/>
              <w:jc w:val="left"/>
              <w:rPr>
                <w:color w:val="00274C"/>
                <w:sz w:val="20"/>
                <w:szCs w:val="20"/>
              </w:rPr>
            </w:pPr>
            <w:r>
              <w:rPr>
                <w:color w:val="00274C"/>
                <w:position w:val="-2"/>
                <w:sz w:val="20"/>
                <w:szCs w:val="20"/>
              </w:rPr>
              <w:t xml:space="preserve">Secure oil sump </w:t>
            </w:r>
            <w:r>
              <w:rPr>
                <w:b/>
                <w:bCs/>
                <w:color w:val="00274C"/>
                <w:position w:val="-2"/>
                <w:sz w:val="20"/>
                <w:szCs w:val="20"/>
              </w:rPr>
              <w:t xml:space="preserve">H</w:t>
            </w:r>
            <w:r>
              <w:rPr>
                <w:color w:val="00274C"/>
                <w:position w:val="-2"/>
                <w:sz w:val="20"/>
                <w:szCs w:val="20"/>
              </w:rPr>
              <w:t xml:space="preserve"> by means of capscrews </w:t>
            </w:r>
            <w:r>
              <w:rPr>
                <w:b/>
                <w:bCs/>
                <w:color w:val="00274C"/>
                <w:position w:val="-2"/>
                <w:sz w:val="20"/>
                <w:szCs w:val="20"/>
              </w:rPr>
              <w:t xml:space="preserve">L</w:t>
            </w:r>
            <w:r>
              <w:rPr>
                <w:color w:val="00274C"/>
                <w:position w:val="-2"/>
                <w:sz w:val="20"/>
                <w:szCs w:val="20"/>
              </w:rPr>
              <w:t xml:space="preserve"> .</w:t>
            </w:r>
          </w:p>
          <w:p>
            <w:pPr>
              <w:numPr>
                <w:ilvl w:val="0"/>
                <w:numId w:val="73914309"/>
              </w:numPr>
              <w:spacing w:before="0" w:after="0" w:line="262" w:lineRule="auto"/>
              <w:jc w:val="left"/>
              <w:rPr>
                <w:color w:val="00274C"/>
                <w:sz w:val="20"/>
                <w:szCs w:val="20"/>
              </w:rPr>
            </w:pPr>
            <w:r>
              <w:rPr>
                <w:color w:val="00274C"/>
                <w:position w:val="-2"/>
                <w:sz w:val="20"/>
                <w:szCs w:val="20"/>
              </w:rPr>
              <w:t xml:space="preserve">After tightening of the screw </w:t>
            </w:r>
            <w:r>
              <w:rPr>
                <w:b/>
                <w:bCs/>
                <w:color w:val="00274C"/>
                <w:position w:val="-2"/>
                <w:sz w:val="20"/>
                <w:szCs w:val="20"/>
              </w:rPr>
              <w:t xml:space="preserve">n° 10</w:t>
            </w:r>
            <w:r>
              <w:rPr>
                <w:color w:val="00274C"/>
                <w:position w:val="-2"/>
                <w:sz w:val="20"/>
                <w:szCs w:val="20"/>
              </w:rPr>
              <w:t xml:space="preserve"> , loosen screw </w:t>
            </w:r>
            <w:r>
              <w:rPr>
                <w:b/>
                <w:bCs/>
                <w:color w:val="00274C"/>
                <w:position w:val="-2"/>
                <w:sz w:val="20"/>
                <w:szCs w:val="20"/>
              </w:rPr>
              <w:t xml:space="preserve">n°1</w:t>
            </w:r>
            <w:r>
              <w:rPr>
                <w:color w:val="00274C"/>
                <w:position w:val="-2"/>
                <w:sz w:val="20"/>
                <w:szCs w:val="20"/>
              </w:rPr>
              <w:t xml:space="preserve"> and re-tighten it to the torque value specified in </w:t>
            </w:r>
            <w:r>
              <w:rPr>
                <w:b/>
                <w:bCs/>
                <w:color w:val="00274C"/>
                <w:position w:val="-2"/>
                <w:sz w:val="20"/>
                <w:szCs w:val="20"/>
              </w:rPr>
              <w:t xml:space="preserve">step 4</w:t>
            </w:r>
            <w:r>
              <w:rPr>
                <w:color w:val="00274C"/>
                <w:position w:val="-2"/>
                <w:sz w:val="20"/>
                <w:szCs w:val="20"/>
              </w:rPr>
              <w:t xml:space="preserve"> .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9195387" name="name6873602134c421b96" descr="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1.jpg"/>
                          <pic:cNvPicPr/>
                        </pic:nvPicPr>
                        <pic:blipFill>
                          <a:blip r:embed="rId5378602134c421b9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9.32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9.5.1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186927" name="name5714602134c433a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65602134c433a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Carry out the checks described in </w:t>
            </w:r>
            <w:hyperlink r:id="rId3589602134c4345f3"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73914165"/>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A</w:t>
            </w:r>
            <w:r>
              <w:rPr>
                <w:color w:val="00274C"/>
                <w:position w:val="-2"/>
                <w:sz w:val="20"/>
                <w:szCs w:val="20"/>
              </w:rPr>
              <w:t xml:space="preserve"> with every assembly.</w:t>
            </w:r>
          </w:p>
          <w:p>
            <w:pPr>
              <w:numPr>
                <w:ilvl w:val="0"/>
                <w:numId w:val="73914165"/>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310"/>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4708602134c4347b0"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2293022" name="name7766602134c449484" descr="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2.jpg"/>
                          <pic:cNvPicPr/>
                        </pic:nvPicPr>
                        <pic:blipFill>
                          <a:blip r:embed="rId6934602134c44947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Injector sleeves </w:t>
            </w:r>
            <w:r>
              <w:rPr>
                <w:color w:val="00274C"/>
                <w:position w:val="-2"/>
                <w:sz w:val="20"/>
                <w:szCs w:val="20"/>
              </w:rPr>
              <w:t xml:space="preserve"> ( </w:t>
            </w:r>
            <w:r>
              <w:rPr>
                <w:position w:val="-3"/>
              </w:rPr>
              <w:drawing>
                <wp:inline distT="0" distB="0" distL="0" distR="0">
                  <wp:extent cx="158400" cy="115200"/>
                  <wp:docPr id="629360" name="name7377602134c45a60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863602134c45a60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73914311"/>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73914311"/>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73914311"/>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73914311"/>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311"/>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2208617" name="name1658602134c46f4e5" descr="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3.jpg"/>
                          <pic:cNvPicPr/>
                        </pic:nvPicPr>
                        <pic:blipFill>
                          <a:blip r:embed="rId2762602134c46f4d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9.5.3 Injectors projection</w:t>
            </w:r>
          </w:p>
          <w:p/>
          <w:p/>
          <w:p>
            <w:pPr>
              <w:numPr>
                <w:ilvl w:val="0"/>
                <w:numId w:val="73914312"/>
              </w:numPr>
              <w:spacing w:before="0" w:after="0" w:line="262" w:lineRule="auto"/>
              <w:jc w:val="left"/>
              <w:rPr>
                <w:color w:val="00274C"/>
                <w:sz w:val="20"/>
                <w:szCs w:val="20"/>
              </w:rPr>
            </w:pPr>
            <w:r>
              <w:rPr>
                <w:color w:val="00274C"/>
                <w:position w:val="-2"/>
                <w:sz w:val="20"/>
                <w:szCs w:val="20"/>
              </w:rPr>
              <w:t xml:space="preserve">Perform the operations of  </w:t>
            </w:r>
            <w:hyperlink r:id="rId4023602134c470eee" w:history="1">
              <w:r>
                <w:rPr>
                  <w:b/>
                  <w:bCs/>
                  <w:color w:val="0000FF"/>
                  <w:position w:val="-2"/>
                  <w:sz w:val="20"/>
                  <w:szCs w:val="20"/>
                </w:rPr>
                <w:t xml:space="preserve">Par. 6.1.7.</w:t>
              </w:r>
            </w:hyperlink>
          </w:p>
          <w:p>
            <w:pPr>
              <w:numPr>
                <w:ilvl w:val="0"/>
                <w:numId w:val="73914312"/>
              </w:numPr>
              <w:spacing w:before="0" w:after="0" w:line="262" w:lineRule="auto"/>
              <w:jc w:val="left"/>
              <w:rPr>
                <w:color w:val="00274C"/>
                <w:sz w:val="20"/>
                <w:szCs w:val="20"/>
              </w:rPr>
            </w:pPr>
            <w:r>
              <w:rPr>
                <w:color w:val="00274C"/>
                <w:position w:val="-2"/>
                <w:sz w:val="20"/>
                <w:szCs w:val="20"/>
              </w:rPr>
              <w:t xml:space="preserve">Check using </w:t>
            </w:r>
            <w:hyperlink r:id="rId5571602134c470f43"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9.35)</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490"/>
              </w:rPr>
              <w:drawing>
                <wp:inline distT="0" distB="0" distL="0" distR="0">
                  <wp:extent cx="2232000" cy="3117600"/>
                  <wp:docPr id="79000143" name="name5217602134c48c3b0" descr="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5.jpg"/>
                          <pic:cNvPicPr/>
                        </pic:nvPicPr>
                        <pic:blipFill>
                          <a:blip r:embed="rId3544602134c48c3a8"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9.35 - Fig. 9.36</w:t>
            </w:r>
            <w:r>
              <w:rPr>
                <w:color w:val="00274C"/>
                <w:position w:val="0"/>
                <w:sz w:val="20"/>
                <w:szCs w:val="20"/>
              </w:rPr>
              <w:t xml:space="preserve"> </w:t>
            </w:r>
          </w:p>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9.5.4 Valves</w:t>
            </w:r>
          </w:p>
          <w:p/>
          <w:p/>
          <w:p>
            <w:pPr>
              <w:numPr>
                <w:ilvl w:val="0"/>
                <w:numId w:val="73914313"/>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4721602134c48e18d" w:history="1">
              <w:r>
                <w:rPr>
                  <w:b/>
                  <w:bCs/>
                  <w:color w:val="0000FF"/>
                  <w:position w:val="-2"/>
                  <w:sz w:val="20"/>
                  <w:szCs w:val="20"/>
                </w:rPr>
                <w:t xml:space="preserve">Par. 7.12.4.1</w:t>
              </w:r>
            </w:hyperlink>
            <w:r>
              <w:rPr>
                <w:color w:val="00274C"/>
                <w:position w:val="-2"/>
                <w:sz w:val="20"/>
                <w:szCs w:val="20"/>
              </w:rPr>
              <w:t xml:space="preserve"> .</w:t>
            </w:r>
          </w:p>
          <w:p>
            <w:pPr>
              <w:numPr>
                <w:ilvl w:val="0"/>
                <w:numId w:val="73914313"/>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73914313"/>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73914314"/>
              </w:numPr>
              <w:spacing w:before="0" w:after="0" w:line="262" w:lineRule="auto"/>
              <w:jc w:val="left"/>
              <w:rPr>
                <w:color w:val="00274C"/>
                <w:sz w:val="20"/>
                <w:szCs w:val="20"/>
              </w:rPr>
            </w:pPr>
            <w:r>
              <w:rPr>
                <w:color w:val="00274C"/>
                <w:position w:val="-2"/>
                <w:sz w:val="20"/>
                <w:szCs w:val="20"/>
              </w:rPr>
              <w:t xml:space="preserve">Mount the tool </w:t>
            </w:r>
            <w:hyperlink r:id="rId2450602134c48e2be"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314"/>
              </w:numPr>
              <w:spacing w:before="0" w:after="0" w:line="262" w:lineRule="auto"/>
              <w:jc w:val="left"/>
              <w:rPr>
                <w:color w:val="00274C"/>
                <w:sz w:val="20"/>
                <w:szCs w:val="20"/>
              </w:rPr>
            </w:pPr>
            <w:r>
              <w:rPr>
                <w:color w:val="00274C"/>
                <w:position w:val="-2"/>
                <w:sz w:val="20"/>
                <w:szCs w:val="20"/>
              </w:rPr>
              <w:t xml:space="preserve">Position the tool </w:t>
            </w:r>
            <w:hyperlink r:id="rId1212602134c48e378" w:history="1">
              <w:r>
                <w:rPr>
                  <w:b/>
                  <w:bCs/>
                  <w:color w:val="0000FF"/>
                  <w:position w:val="-2"/>
                  <w:sz w:val="20"/>
                  <w:szCs w:val="20"/>
                </w:rPr>
                <w:t xml:space="preserve">ST_07</w:t>
              </w:r>
            </w:hyperlink>
            <w:r>
              <w:rPr>
                <w:color w:val="00274C"/>
                <w:position w:val="-2"/>
                <w:sz w:val="20"/>
                <w:szCs w:val="20"/>
              </w:rPr>
              <w:t xml:space="preserve"> on the valve as shown in the </w:t>
            </w:r>
            <w:r>
              <w:rPr>
                <w:b/>
                <w:bCs/>
                <w:color w:val="00274C"/>
                <w:position w:val="-2"/>
                <w:sz w:val="20"/>
                <w:szCs w:val="20"/>
              </w:rPr>
              <w:t xml:space="preserve">Fig. 9.37</w:t>
            </w:r>
            <w:r>
              <w:rPr>
                <w:color w:val="00274C"/>
                <w:position w:val="-2"/>
                <w:sz w:val="20"/>
                <w:szCs w:val="20"/>
              </w:rPr>
              <w:t xml:space="preserve"> .</w:t>
            </w:r>
          </w:p>
          <w:p/>
          <w:p/>
          <w:p/>
          <w:p/>
          <w:p/>
          <w:p/>
          <w:p>
            <w:pPr>
              <w:numPr>
                <w:ilvl w:val="0"/>
                <w:numId w:val="73914315"/>
              </w:numPr>
              <w:spacing w:before="0" w:after="0" w:line="262" w:lineRule="auto"/>
              <w:jc w:val="left"/>
              <w:rPr>
                <w:color w:val="00274C"/>
                <w:sz w:val="20"/>
                <w:szCs w:val="20"/>
              </w:rPr>
            </w:pPr>
            <w:r>
              <w:rPr>
                <w:color w:val="00274C"/>
                <w:position w:val="-2"/>
                <w:sz w:val="20"/>
                <w:szCs w:val="20"/>
              </w:rPr>
              <w:t xml:space="preserve">Push the lever of the tool </w:t>
            </w:r>
            <w:hyperlink r:id="rId9492602134c48e3d0"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73914315"/>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8496602134c48e4a1"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5414602134c48e4f8"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3927504" name="name4704602134c4a3db9" descr="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6.jpg"/>
                          <pic:cNvPicPr/>
                        </pic:nvPicPr>
                        <pic:blipFill>
                          <a:blip r:embed="rId6009602134c4a3db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9.37</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67654691" name="name3278602134c4bc079" descr="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7.jpg"/>
                          <pic:cNvPicPr/>
                        </pic:nvPicPr>
                        <pic:blipFill>
                          <a:blip r:embed="rId3169602134c4bc075"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9.38</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12000"/>
                  <wp:docPr id="18547123" name="name2565602134c4d241e" descr="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8.jpg"/>
                          <pic:cNvPicPr/>
                        </pic:nvPicPr>
                        <pic:blipFill>
                          <a:blip r:embed="rId4964602134c4d2419" cstate="print"/>
                          <a:stretch>
                            <a:fillRect/>
                          </a:stretch>
                        </pic:blipFill>
                        <pic:spPr>
                          <a:xfrm>
                            <a:off x="0" y="0"/>
                            <a:ext cx="2232000" cy="1512000"/>
                          </a:xfrm>
                          <a:prstGeom prst="rect">
                            <a:avLst/>
                          </a:prstGeom>
                          <a:ln w="0">
                            <a:noFill/>
                          </a:ln>
                        </pic:spPr>
                      </pic:pic>
                    </a:graphicData>
                  </a:graphic>
                </wp:inline>
              </w:drawing>
            </w:r>
            <w:r>
              <w:rPr>
                <w:b/>
                <w:bCs/>
                <w:color w:val="00274C"/>
                <w:position w:val="-2"/>
                <w:sz w:val="20"/>
                <w:szCs w:val="20"/>
              </w:rPr>
              <w:br/>
              <w:t xml:space="preserve">Fig 9.39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9.5.5 Cylinder head</w:t>
            </w:r>
          </w:p>
          <w:p/>
          <w:p/>
          <w:p>
            <w:pPr>
              <w:numPr>
                <w:ilvl w:val="0"/>
                <w:numId w:val="73914316"/>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80 Nm</w:t>
            </w:r>
            <w:r>
              <w:rPr>
                <w:color w:val="00274C"/>
                <w:position w:val="-2"/>
                <w:sz w:val="20"/>
                <w:szCs w:val="20"/>
              </w:rPr>
              <w:t xml:space="preserve"> ).</w:t>
            </w:r>
          </w:p>
          <w:p>
            <w:pPr>
              <w:numPr>
                <w:ilvl w:val="0"/>
                <w:numId w:val="73914316"/>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73914316"/>
              </w:numPr>
              <w:spacing w:before="0" w:after="0" w:line="262" w:lineRule="auto"/>
              <w:jc w:val="left"/>
              <w:rPr>
                <w:color w:val="00274C"/>
                <w:sz w:val="20"/>
                <w:szCs w:val="20"/>
              </w:rPr>
            </w:pPr>
            <w:r>
              <w:rPr>
                <w:color w:val="00274C"/>
                <w:position w:val="-2"/>
                <w:sz w:val="20"/>
                <w:szCs w:val="20"/>
              </w:rPr>
              <w:t xml:space="preserve">Position the tool </w:t>
            </w:r>
            <w:hyperlink r:id="rId4639602134c4d2f84"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9.4)</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14818128" name="name6337602134c4e18bd"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5979602134c4e18b9"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65357221" name="name5275602134c4f258b"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7265602134c4f2583"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27223272" name="name7503602134c51358c"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7488602134c513585" cstate="print"/>
                                <a:stretch>
                                  <a:fillRect/>
                                </a:stretch>
                              </pic:blipFill>
                              <pic:spPr>
                                <a:xfrm>
                                  <a:off x="0" y="0"/>
                                  <a:ext cx="864000" cy="266400"/>
                                </a:xfrm>
                                <a:prstGeom prst="rect">
                                  <a:avLst/>
                                </a:prstGeom>
                                <a:ln w="0">
                                  <a:noFill/>
                                </a:ln>
                              </pic:spPr>
                            </pic:pic>
                          </a:graphicData>
                        </a:graphic>
                      </wp:inline>
                    </w:drawing>
                  </w:r>
                </w:p>
              </w:tc>
            </w:tr>
          </w:tbl>
          <w:p/>
          <w:p>
            <w:pPr>
              <w:numPr>
                <w:ilvl w:val="0"/>
                <w:numId w:val="73914316"/>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9.4 (Fig. 9.41</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73914316"/>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024562" name="name7731602134c5289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40602134c5289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73914317"/>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136490" name="name9960602134c541d1b" descr="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9.jpg"/>
                          <pic:cNvPicPr/>
                        </pic:nvPicPr>
                        <pic:blipFill>
                          <a:blip r:embed="rId7061602134c541d1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9.40</w:t>
            </w:r>
            <w:r>
              <w:rPr>
                <w:position w:val="-224"/>
              </w:rPr>
              <w:drawing>
                <wp:inline distT="0" distB="0" distL="0" distR="0">
                  <wp:extent cx="2232000" cy="1476000"/>
                  <wp:docPr id="12377320" name="name5989602134c554c2b" descr="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0.jpg"/>
                          <pic:cNvPicPr/>
                        </pic:nvPicPr>
                        <pic:blipFill>
                          <a:blip r:embed="rId5430602134c554c2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9.41</w:t>
            </w:r>
            <w:r>
              <w:rPr>
                <w:position w:val="-228"/>
              </w:rPr>
              <w:drawing>
                <wp:inline distT="0" distB="0" distL="0" distR="0">
                  <wp:extent cx="2232000" cy="1490400"/>
                  <wp:docPr id="92412349" name="name8968602134c568614" descr="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jpg"/>
                          <pic:cNvPicPr/>
                        </pic:nvPicPr>
                        <pic:blipFill>
                          <a:blip r:embed="rId6688602134c56860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9.42</w:t>
            </w:r>
          </w:p>
        </w:tc>
      </w:tr>
      <w:tr>
        <w:trPr>
          <w:trHeight w:val="0" w:hRule="atLeast"/>
        </w:trPr>
        <w:tc>
          <w:tcPr>
            <w:tcMar>
              <w:top w:w="150" w:type="dxa"/>
              <w:bottom w:w="150" w:type="dxa"/>
            </w:tcMar>
            <w:vAlign w:val="center"/>
          </w:tcPr>
          <w:p>
            <w:pPr>
              <w:numPr>
                <w:ilvl w:val="0"/>
                <w:numId w:val="73914318"/>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73914318"/>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062932" name="name5233602134c57df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80602134c57df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r>
              <w:rPr>
                <w:b/>
                <w:bCs/>
                <w:color w:val="00274C"/>
                <w:position w:val="-2"/>
                <w:sz w:val="20"/>
                <w:szCs w:val="20"/>
              </w:rPr>
              <w:br/>
              <w:t xml:space="preserve">Modified component, see service letter 710009.</w:t>
            </w:r>
          </w:p>
          <w:p>
            <w:pPr>
              <w:numPr>
                <w:ilvl w:val="0"/>
                <w:numId w:val="73914165"/>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73914165"/>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9.5</w:t>
            </w:r>
            <w:r>
              <w:rPr>
                <w:color w:val="00274C"/>
                <w:position w:val="-2"/>
                <w:sz w:val="20"/>
                <w:szCs w:val="20"/>
              </w:rPr>
              <w:t xml:space="preserve"> .</w:t>
            </w:r>
          </w:p>
          <w:p/>
          <w:p/>
          <w:p>
            <w:pPr>
              <w:numPr>
                <w:ilvl w:val="0"/>
                <w:numId w:val="73914319"/>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9.43</w:t>
            </w:r>
            <w:r>
              <w:rPr>
                <w:color w:val="00274C"/>
                <w:position w:val="-2"/>
                <w:sz w:val="20"/>
                <w:szCs w:val="20"/>
              </w:rPr>
              <w:t xml:space="preserve"> and the tightening torque and pauses between cycles indicated in the </w:t>
            </w:r>
            <w:r>
              <w:rPr>
                <w:b/>
                <w:bCs/>
                <w:color w:val="00274C"/>
                <w:position w:val="-2"/>
                <w:sz w:val="20"/>
                <w:szCs w:val="20"/>
              </w:rPr>
              <w:t xml:space="preserve">Tab. 9.5</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8284159" name="name5807602134c592647" descr="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jpg"/>
                          <pic:cNvPicPr/>
                        </pic:nvPicPr>
                        <pic:blipFill>
                          <a:blip r:embed="rId3056602134c59264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9.5</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12000"/>
                  <wp:docPr id="13967906" name="name7763602134c5ad685" descr="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4.jpg"/>
                          <pic:cNvPicPr/>
                        </pic:nvPicPr>
                        <pic:blipFill>
                          <a:blip r:embed="rId1922602134c5ad67d"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9.5.6 Rods and valve bridges</w:t>
            </w:r>
          </w:p>
          <w:p/>
          <w:p/>
          <w:p>
            <w:pPr>
              <w:numPr>
                <w:ilvl w:val="0"/>
                <w:numId w:val="73914320"/>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297816" name="name3266602134c5be3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46602134c5be3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73914321"/>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8"/>
              </w:rPr>
              <w:drawing>
                <wp:inline distT="0" distB="0" distL="0" distR="0">
                  <wp:extent cx="2232000" cy="1490400"/>
                  <wp:docPr id="33213577" name="name6249602134c5d3d86" descr="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5.jpg"/>
                          <pic:cNvPicPr/>
                        </pic:nvPicPr>
                        <pic:blipFill>
                          <a:blip r:embed="rId6476602134c5d3d7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45381671" name="name2005602134c5ee7ba" descr="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6.jpg"/>
                          <pic:cNvPicPr/>
                        </pic:nvPicPr>
                        <pic:blipFill>
                          <a:blip r:embed="rId3937602134c5ee7b1"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876295" name="name7871602134c60c4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55602134c60c4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322"/>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73914322"/>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73914322"/>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73914322"/>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73914322"/>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Support </w:t>
            </w:r>
            <w:r>
              <w:rPr>
                <w:b/>
                <w:bCs/>
                <w:color w:val="00274C"/>
                <w:position w:val="-2"/>
                <w:sz w:val="20"/>
                <w:szCs w:val="20"/>
              </w:rPr>
              <w:t xml:space="preserve">AV</w:t>
            </w:r>
            <w:r>
              <w:rPr>
                <w:color w:val="00274C"/>
                <w:position w:val="-2"/>
                <w:sz w:val="20"/>
                <w:szCs w:val="20"/>
              </w:rPr>
              <w:t xml:space="preserve"> , which contains taper pin </w:t>
            </w:r>
            <w:r>
              <w:rPr>
                <w:b/>
                <w:bCs/>
                <w:color w:val="00274C"/>
                <w:position w:val="-2"/>
                <w:sz w:val="20"/>
                <w:szCs w:val="20"/>
              </w:rPr>
              <w:t xml:space="preserve">BV</w:t>
            </w:r>
            <w:r>
              <w:rPr>
                <w:color w:val="00274C"/>
                <w:position w:val="-2"/>
                <w:sz w:val="20"/>
                <w:szCs w:val="20"/>
              </w:rPr>
              <w:t xml:space="preserve"> , must be assembled in correspondence with </w:t>
            </w:r>
            <w:r>
              <w:rPr>
                <w:b/>
                <w:bCs/>
                <w:color w:val="00274C"/>
                <w:position w:val="-2"/>
                <w:sz w:val="20"/>
                <w:szCs w:val="20"/>
              </w:rPr>
              <w:t xml:space="preserve">cylinder n° 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322"/>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24"/>
              </w:rPr>
              <w:drawing>
                <wp:inline distT="0" distB="0" distL="0" distR="0">
                  <wp:extent cx="2232000" cy="1476000"/>
                  <wp:docPr id="8550389" name="name8797602134c6272d9" descr="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7.jpg"/>
                          <pic:cNvPicPr/>
                        </pic:nvPicPr>
                        <pic:blipFill>
                          <a:blip r:embed="rId6608602134c6272d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9.47</w:t>
            </w:r>
            <w:r>
              <w:rPr>
                <w:position w:val="-220"/>
              </w:rPr>
              <w:drawing>
                <wp:inline distT="0" distB="0" distL="0" distR="0">
                  <wp:extent cx="2232000" cy="1447200"/>
                  <wp:docPr id="87316380" name="name3552602134c641880"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6174602134c64187b"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9.48</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950606" name="name8033602134c6583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01602134c6583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73914165"/>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As seen from </w:t>
            </w:r>
            <w:r>
              <w:rPr>
                <w:b/>
                <w:bCs/>
                <w:color w:val="00274C"/>
                <w:position w:val="-2"/>
                <w:sz w:val="20"/>
                <w:szCs w:val="20"/>
              </w:rPr>
              <w:t xml:space="preserve">A</w:t>
            </w:r>
            <w:r>
              <w:rPr>
                <w:color w:val="00274C"/>
                <w:position w:val="-2"/>
                <w:sz w:val="20"/>
                <w:szCs w:val="20"/>
              </w:rPr>
              <w:t xml:space="preserve"> ⇒ ( </w:t>
            </w:r>
            <w:hyperlink r:id="rId5152602134c658a15" w:history="1">
              <w:r>
                <w:rPr>
                  <w:b/>
                  <w:bCs/>
                  <w:color w:val="0000FF"/>
                  <w:position w:val="-2"/>
                  <w:sz w:val="20"/>
                  <w:szCs w:val="20"/>
                </w:rPr>
                <w:t xml:space="preserve">Par. 1.4</w:t>
              </w:r>
            </w:hyperlink>
            <w:r>
              <w:rPr>
                <w:color w:val="00274C"/>
                <w:position w:val="-2"/>
                <w:sz w:val="20"/>
                <w:szCs w:val="20"/>
              </w:rPr>
              <w:t xml:space="preserve"> ) turn the crankshaft anticlockwise by 90°, complying with TDC of the </w:t>
            </w:r>
            <w:r>
              <w:rPr>
                <w:b/>
                <w:bCs/>
                <w:color w:val="00274C"/>
                <w:position w:val="-2"/>
                <w:sz w:val="20"/>
                <w:szCs w:val="20"/>
              </w:rPr>
              <w:t xml:space="preserve">1st cylinder</w:t>
            </w:r>
            <w:r>
              <w:rPr>
                <w:color w:val="00274C"/>
                <w:position w:val="-2"/>
                <w:sz w:val="20"/>
                <w:szCs w:val="20"/>
              </w:rPr>
              <w:t xml:space="preserve"> , positioning taper pin </w:t>
            </w:r>
            <w:r>
              <w:rPr>
                <w:b/>
                <w:bCs/>
                <w:color w:val="00274C"/>
                <w:position w:val="-2"/>
                <w:sz w:val="20"/>
                <w:szCs w:val="20"/>
              </w:rPr>
              <w:t xml:space="preserve">BP</w:t>
            </w:r>
            <w:r>
              <w:rPr>
                <w:color w:val="00274C"/>
                <w:position w:val="-2"/>
                <w:sz w:val="20"/>
                <w:szCs w:val="20"/>
              </w:rPr>
              <w:t xml:space="preserve"> of the crankshaft as shown in </w:t>
            </w:r>
            <w:r>
              <w:rPr>
                <w:b/>
                <w:bCs/>
                <w:color w:val="00274C"/>
                <w:position w:val="-2"/>
                <w:sz w:val="20"/>
                <w:szCs w:val="20"/>
              </w:rPr>
              <w:t xml:space="preserve">Fig. 9.48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323"/>
              </w:numPr>
              <w:spacing w:before="0" w:after="0" w:line="262" w:lineRule="auto"/>
              <w:jc w:val="left"/>
              <w:rPr>
                <w:color w:val="00274C"/>
                <w:sz w:val="20"/>
                <w:szCs w:val="20"/>
              </w:rPr>
            </w:pPr>
            <w:r>
              <w:rPr>
                <w:color w:val="00274C"/>
                <w:position w:val="-2"/>
                <w:sz w:val="20"/>
                <w:szCs w:val="20"/>
              </w:rPr>
              <w:t xml:space="preserve">Position rocker arm shaft unit </w:t>
            </w:r>
            <w:r>
              <w:rPr>
                <w:b/>
                <w:bCs/>
                <w:color w:val="00274C"/>
                <w:position w:val="-2"/>
                <w:sz w:val="20"/>
                <w:szCs w:val="20"/>
              </w:rPr>
              <w:t xml:space="preserve">BB</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 complying with the taper pin </w:t>
            </w:r>
            <w:r>
              <w:rPr>
                <w:b/>
                <w:bCs/>
                <w:color w:val="00274C"/>
                <w:position w:val="-2"/>
                <w:sz w:val="20"/>
                <w:szCs w:val="20"/>
              </w:rPr>
              <w:t xml:space="preserve">BC</w:t>
            </w:r>
            <w:r>
              <w:rPr>
                <w:color w:val="00274C"/>
                <w:position w:val="-2"/>
                <w:sz w:val="20"/>
                <w:szCs w:val="20"/>
              </w:rPr>
              <w:t xml:space="preserve"> reference with hole </w:t>
            </w:r>
            <w:r>
              <w:rPr>
                <w:b/>
                <w:bCs/>
                <w:color w:val="00274C"/>
                <w:position w:val="-2"/>
                <w:sz w:val="20"/>
                <w:szCs w:val="20"/>
              </w:rPr>
              <w:t xml:space="preserve">BF</w:t>
            </w:r>
            <w:r>
              <w:rPr>
                <w:color w:val="00274C"/>
                <w:position w:val="-2"/>
                <w:sz w:val="20"/>
                <w:szCs w:val="20"/>
              </w:rPr>
              <w:t xml:space="preserve"> of cylinder head </w:t>
            </w:r>
            <w:r>
              <w:rPr>
                <w:b/>
                <w:bCs/>
                <w:color w:val="00274C"/>
                <w:position w:val="-2"/>
                <w:sz w:val="20"/>
                <w:szCs w:val="20"/>
              </w:rPr>
              <w:t xml:space="preserve">F</w:t>
            </w:r>
            <w:r>
              <w:rPr>
                <w:color w:val="00274C"/>
                <w:position w:val="-2"/>
                <w:sz w:val="20"/>
                <w:szCs w:val="20"/>
              </w:rPr>
              <w:t xml:space="preserve"> .</w:t>
            </w:r>
          </w:p>
          <w:p>
            <w:pPr>
              <w:numPr>
                <w:ilvl w:val="0"/>
                <w:numId w:val="73914323"/>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w:t>
            </w:r>
            <w:r>
              <w:rPr>
                <w:color w:val="00274C"/>
                <w:position w:val="-2"/>
                <w:sz w:val="20"/>
                <w:szCs w:val="20"/>
              </w:rPr>
              <w:br/>
              <w:t xml:space="preserve">House the tappet in the seat of the rocker arms control rod.</w:t>
            </w:r>
          </w:p>
          <w:p>
            <w:pPr>
              <w:numPr>
                <w:ilvl w:val="0"/>
                <w:numId w:val="73914323"/>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40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9.50</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6432685" name="name2439602134c66c311" descr="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8.jpg"/>
                          <pic:cNvPicPr/>
                        </pic:nvPicPr>
                        <pic:blipFill>
                          <a:blip r:embed="rId3795602134c66c30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9.49</w:t>
            </w:r>
            <w:r>
              <w:rPr>
                <w:position w:val="-228"/>
              </w:rPr>
              <w:drawing>
                <wp:inline distT="0" distB="0" distL="0" distR="0">
                  <wp:extent cx="2232000" cy="1490400"/>
                  <wp:docPr id="43123652" name="name8364602134c6851d1" descr="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9.jpg"/>
                          <pic:cNvPicPr/>
                        </pic:nvPicPr>
                        <pic:blipFill>
                          <a:blip r:embed="rId9613602134c6851c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19731489" name="name8665602134c69e01c" descr="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jpg"/>
                          <pic:cNvPicPr/>
                        </pic:nvPicPr>
                        <pic:blipFill>
                          <a:blip r:embed="rId8005602134c69e016"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6</w:t>
            </w:r>
            <w:r>
              <w:rPr>
                <w:b/>
                <w:bCs/>
                <w:color w:val="00274C"/>
                <w:position w:val="-2"/>
                <w:sz w:val="20"/>
                <w:szCs w:val="20"/>
              </w:rPr>
              <w:t xml:space="preserve"> .1 Oil pressure relief valve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324"/>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N</w:t>
            </w:r>
            <w:r>
              <w:rPr>
                <w:color w:val="00274C"/>
                <w:position w:val="-2"/>
                <w:sz w:val="20"/>
                <w:szCs w:val="20"/>
              </w:rPr>
              <w:t xml:space="preserve"> and fully insert it in the seat </w:t>
            </w:r>
            <w:r>
              <w:rPr>
                <w:b/>
                <w:bCs/>
                <w:color w:val="00274C"/>
                <w:position w:val="-2"/>
                <w:sz w:val="20"/>
                <w:szCs w:val="20"/>
              </w:rPr>
              <w:t xml:space="preserve">P</w:t>
            </w:r>
            <w:r>
              <w:rPr>
                <w:color w:val="00274C"/>
                <w:position w:val="-2"/>
                <w:sz w:val="20"/>
                <w:szCs w:val="20"/>
              </w:rPr>
              <w:t xml:space="preserve"> .</w:t>
            </w:r>
          </w:p>
          <w:p>
            <w:pPr>
              <w:numPr>
                <w:ilvl w:val="0"/>
                <w:numId w:val="73914324"/>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Q</w:t>
            </w:r>
            <w:r>
              <w:rPr>
                <w:color w:val="00274C"/>
                <w:position w:val="-2"/>
                <w:sz w:val="20"/>
                <w:szCs w:val="20"/>
              </w:rPr>
              <w:t xml:space="preserve"> in the piston </w:t>
            </w:r>
            <w:r>
              <w:rPr>
                <w:b/>
                <w:bCs/>
                <w:color w:val="00274C"/>
                <w:position w:val="-2"/>
                <w:sz w:val="20"/>
                <w:szCs w:val="20"/>
              </w:rPr>
              <w:t xml:space="preserve">N</w:t>
            </w:r>
            <w:r>
              <w:rPr>
                <w:color w:val="00274C"/>
                <w:position w:val="-2"/>
                <w:sz w:val="20"/>
                <w:szCs w:val="20"/>
              </w:rPr>
              <w:t xml:space="preserve"> .</w:t>
            </w:r>
          </w:p>
          <w:p>
            <w:pPr>
              <w:numPr>
                <w:ilvl w:val="0"/>
                <w:numId w:val="73914324"/>
              </w:numPr>
              <w:spacing w:before="0" w:after="0" w:line="262" w:lineRule="auto"/>
              <w:jc w:val="left"/>
              <w:rPr>
                <w:color w:val="00274C"/>
                <w:sz w:val="20"/>
                <w:szCs w:val="20"/>
              </w:rPr>
            </w:pPr>
            <w:r>
              <w:rPr>
                <w:color w:val="00274C"/>
                <w:position w:val="-2"/>
                <w:sz w:val="20"/>
                <w:szCs w:val="20"/>
              </w:rPr>
              <w:t xml:space="preserve">Insert disk </w:t>
            </w:r>
            <w:r>
              <w:rPr>
                <w:b/>
                <w:bCs/>
                <w:color w:val="00274C"/>
                <w:position w:val="-2"/>
                <w:sz w:val="20"/>
                <w:szCs w:val="20"/>
              </w:rPr>
              <w:t xml:space="preserve">R</w:t>
            </w:r>
            <w:r>
              <w:rPr>
                <w:color w:val="00274C"/>
                <w:position w:val="-2"/>
                <w:sz w:val="20"/>
                <w:szCs w:val="20"/>
              </w:rPr>
              <w:t xml:space="preserve"> onto spring </w:t>
            </w:r>
            <w:r>
              <w:rPr>
                <w:b/>
                <w:bCs/>
                <w:color w:val="00274C"/>
                <w:position w:val="-2"/>
                <w:sz w:val="20"/>
                <w:szCs w:val="20"/>
              </w:rPr>
              <w:t xml:space="preserve">Q</w:t>
            </w:r>
            <w:r>
              <w:rPr>
                <w:color w:val="00274C"/>
                <w:position w:val="-2"/>
                <w:sz w:val="20"/>
                <w:szCs w:val="20"/>
              </w:rPr>
              <w:t xml:space="preserve"> .</w:t>
            </w:r>
          </w:p>
          <w:p>
            <w:pPr>
              <w:numPr>
                <w:ilvl w:val="0"/>
                <w:numId w:val="73914324"/>
              </w:numPr>
              <w:spacing w:before="0" w:after="0" w:line="262" w:lineRule="auto"/>
              <w:jc w:val="left"/>
              <w:rPr>
                <w:color w:val="00274C"/>
                <w:sz w:val="20"/>
                <w:szCs w:val="20"/>
              </w:rPr>
            </w:pPr>
            <w:r>
              <w:rPr>
                <w:color w:val="00274C"/>
                <w:position w:val="-2"/>
                <w:sz w:val="20"/>
                <w:szCs w:val="20"/>
              </w:rPr>
              <w:t xml:space="preserve">Insert cotter pin </w:t>
            </w:r>
            <w:r>
              <w:rPr>
                <w:b/>
                <w:bCs/>
                <w:color w:val="00274C"/>
                <w:position w:val="-2"/>
                <w:sz w:val="20"/>
                <w:szCs w:val="20"/>
              </w:rPr>
              <w:t xml:space="preserve">S</w:t>
            </w:r>
            <w:r>
              <w:rPr>
                <w:color w:val="00274C"/>
                <w:position w:val="-2"/>
                <w:sz w:val="20"/>
                <w:szCs w:val="20"/>
              </w:rPr>
              <w:t xml:space="preserve"> in the provided seat of oil pump </w:t>
            </w:r>
            <w:r>
              <w:rPr>
                <w:b/>
                <w:bCs/>
                <w:color w:val="00274C"/>
                <w:position w:val="-2"/>
                <w:sz w:val="20"/>
                <w:szCs w:val="20"/>
              </w:rPr>
              <w:t xml:space="preserve">T</w:t>
            </w:r>
            <w:r>
              <w:rPr>
                <w:color w:val="00274C"/>
                <w:position w:val="-2"/>
                <w:sz w:val="20"/>
                <w:szCs w:val="20"/>
              </w:rPr>
              <w:t xml:space="preserve"> to lock components </w:t>
            </w:r>
            <w:r>
              <w:rPr>
                <w:b/>
                <w:bCs/>
                <w:color w:val="00274C"/>
                <w:position w:val="-2"/>
                <w:sz w:val="20"/>
                <w:szCs w:val="20"/>
              </w:rPr>
              <w:t xml:space="preserve">N, 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p>
          <w:p/>
          <w:p/>
        </w:tc>
        <w:tc>
          <w:tcPr>
            <w:tcMar>
              <w:top w:w="150" w:type="dxa"/>
              <w:bottom w:w="150" w:type="dxa"/>
            </w:tcMar>
            <w:vAlign w:val="top"/>
          </w:tcPr>
          <w:p>
            <w:r>
              <w:rPr>
                <w:position w:val="-230"/>
              </w:rPr>
              <w:drawing>
                <wp:inline distT="0" distB="0" distL="0" distR="0">
                  <wp:extent cx="2232000" cy="1512000"/>
                  <wp:docPr id="47514627" name="name7561602134c6b8f4c"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2616602134c6b8f44"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w:t>
            </w:r>
            <w:r>
              <w:rPr>
                <w:color w:val="00274C"/>
                <w:position w:val="-2"/>
                <w:sz w:val="20"/>
                <w:szCs w:val="20"/>
              </w:rPr>
              <w:t xml:space="preserve"> </w:t>
            </w:r>
            <w:r>
              <w:rPr>
                <w:b/>
                <w:bCs/>
                <w:color w:val="00274C"/>
                <w:position w:val="-2"/>
                <w:sz w:val="20"/>
                <w:szCs w:val="20"/>
              </w:rPr>
              <w:t xml:space="preserve">.2 Oil pump</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Carry out the checks described in </w:t>
            </w:r>
            <w:hyperlink r:id="rId4271602134c6bd32b" w:history="1">
              <w:r>
                <w:rPr>
                  <w:b/>
                  <w:bCs/>
                  <w:color w:val="0000FF"/>
                  <w:position w:val="-2"/>
                  <w:sz w:val="20"/>
                  <w:szCs w:val="20"/>
                </w:rPr>
                <w:t xml:space="preserve">Par. 8.7</w:t>
              </w:r>
            </w:hyperlink>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325"/>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T, V</w:t>
            </w:r>
            <w:r>
              <w:rPr>
                <w:color w:val="00274C"/>
                <w:position w:val="-2"/>
                <w:sz w:val="20"/>
                <w:szCs w:val="20"/>
              </w:rPr>
              <w:t xml:space="preserve"> are free of impurities – scratches - dents.</w:t>
            </w:r>
          </w:p>
          <w:p>
            <w:pPr>
              <w:numPr>
                <w:ilvl w:val="0"/>
                <w:numId w:val="73914325"/>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T</w:t>
            </w:r>
            <w:r>
              <w:rPr>
                <w:color w:val="00274C"/>
                <w:position w:val="-2"/>
                <w:sz w:val="20"/>
                <w:szCs w:val="20"/>
              </w:rPr>
              <w:t xml:space="preserve"> and </w:t>
            </w:r>
            <w:r>
              <w:rPr>
                <w:b/>
                <w:bCs/>
                <w:color w:val="00274C"/>
                <w:position w:val="-2"/>
                <w:sz w:val="20"/>
                <w:szCs w:val="20"/>
              </w:rPr>
              <w:t xml:space="preserve">V</w:t>
            </w:r>
            <w:r>
              <w:rPr>
                <w:color w:val="00274C"/>
                <w:position w:val="-2"/>
                <w:sz w:val="20"/>
                <w:szCs w:val="20"/>
              </w:rPr>
              <w:t xml:space="preserve"> .</w:t>
            </w:r>
          </w:p>
          <w:p>
            <w:pPr>
              <w:numPr>
                <w:ilvl w:val="0"/>
                <w:numId w:val="73914325"/>
              </w:numPr>
              <w:spacing w:before="0" w:after="0" w:line="262" w:lineRule="auto"/>
              <w:jc w:val="left"/>
              <w:rPr>
                <w:color w:val="00274C"/>
                <w:sz w:val="20"/>
                <w:szCs w:val="20"/>
              </w:rPr>
            </w:pPr>
            <w:r>
              <w:rPr>
                <w:color w:val="00274C"/>
                <w:position w:val="-2"/>
                <w:sz w:val="20"/>
                <w:szCs w:val="20"/>
              </w:rPr>
              <w:t xml:space="preserve">Thoroughly lubricate the seat of the rotors on oil pump </w:t>
            </w:r>
            <w:r>
              <w:rPr>
                <w:b/>
                <w:bCs/>
                <w:color w:val="00274C"/>
                <w:position w:val="-2"/>
                <w:sz w:val="20"/>
                <w:szCs w:val="20"/>
              </w:rPr>
              <w:t xml:space="preserve">T</w:t>
            </w:r>
            <w:r>
              <w:rPr>
                <w:color w:val="00274C"/>
                <w:position w:val="-2"/>
                <w:sz w:val="20"/>
                <w:szCs w:val="20"/>
              </w:rPr>
              <w:t xml:space="preserve"> .</w:t>
            </w:r>
          </w:p>
          <w:p>
            <w:pPr>
              <w:numPr>
                <w:ilvl w:val="0"/>
                <w:numId w:val="73914325"/>
              </w:numPr>
              <w:spacing w:before="0" w:after="0" w:line="262" w:lineRule="auto"/>
              <w:jc w:val="left"/>
              <w:rPr>
                <w:color w:val="00274C"/>
                <w:sz w:val="20"/>
                <w:szCs w:val="20"/>
              </w:rPr>
            </w:pPr>
            <w:r>
              <w:rPr>
                <w:color w:val="00274C"/>
                <w:position w:val="-2"/>
                <w:sz w:val="20"/>
                <w:szCs w:val="20"/>
              </w:rPr>
              <w:t xml:space="preserve">Make sure the external rotor is assembled correctly with Ref. </w:t>
            </w:r>
            <w:r>
              <w:rPr>
                <w:b/>
                <w:bCs/>
                <w:color w:val="00274C"/>
                <w:position w:val="-2"/>
                <w:sz w:val="20"/>
                <w:szCs w:val="20"/>
              </w:rPr>
              <w:t xml:space="preserve">U</w:t>
            </w:r>
            <w:r>
              <w:rPr>
                <w:color w:val="00274C"/>
                <w:position w:val="-2"/>
                <w:sz w:val="20"/>
                <w:szCs w:val="20"/>
              </w:rPr>
              <w:t xml:space="preserve"> visible, as shown in the picture (or refer to </w:t>
            </w:r>
            <w:hyperlink r:id="rId3949602134c6bd424" w:history="1">
              <w:r>
                <w:rPr>
                  <w:b/>
                  <w:bCs/>
                  <w:color w:val="0000FF"/>
                  <w:position w:val="-2"/>
                  <w:sz w:val="20"/>
                  <w:szCs w:val="20"/>
                </w:rPr>
                <w:t xml:space="preserve">Par. 2.10.2</w:t>
              </w:r>
            </w:hyperlink>
            <w:r>
              <w:rPr>
                <w:color w:val="00274C"/>
                <w:position w:val="-2"/>
                <w:sz w:val="20"/>
                <w:szCs w:val="20"/>
              </w:rPr>
              <w:t xml:space="preserve"> ).</w:t>
            </w:r>
          </w:p>
          <w:p>
            <w:pPr>
              <w:numPr>
                <w:ilvl w:val="0"/>
                <w:numId w:val="73914325"/>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T</w:t>
            </w:r>
            <w:r>
              <w:rPr>
                <w:color w:val="00274C"/>
                <w:position w:val="-2"/>
                <w:sz w:val="20"/>
                <w:szCs w:val="20"/>
              </w:rPr>
              <w:t xml:space="preserve"> on the crankcase V with the screws </w:t>
            </w:r>
            <w:r>
              <w:rPr>
                <w:b/>
                <w:bCs/>
                <w:color w:val="00274C"/>
                <w:position w:val="-2"/>
                <w:sz w:val="20"/>
                <w:szCs w:val="20"/>
              </w:rPr>
              <w:t xml:space="preserve">X</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8399889" name="name3858602134c6d170f"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6464602134c6d170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63745063" name="name4463602134c6ec56b" descr="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4.jpg"/>
                          <pic:cNvPicPr/>
                        </pic:nvPicPr>
                        <pic:blipFill>
                          <a:blip r:embed="rId6628602134c6ec562"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9.7.1 Bell housing</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445099" name="name7898602134c70bb7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378602134c70bb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
          <w:p>
            <w:pPr>
              <w:numPr>
                <w:ilvl w:val="0"/>
                <w:numId w:val="73914326"/>
              </w:numPr>
              <w:spacing w:before="0" w:after="0" w:line="262" w:lineRule="auto"/>
              <w:jc w:val="left"/>
              <w:rPr>
                <w:color w:val="00274C"/>
                <w:sz w:val="20"/>
                <w:szCs w:val="20"/>
              </w:rPr>
            </w:pPr>
            <w:r>
              <w:rPr>
                <w:color w:val="00274C"/>
                <w:position w:val="-2"/>
                <w:sz w:val="20"/>
                <w:szCs w:val="20"/>
              </w:rPr>
              <w:t xml:space="preserve">Apply a bead of approx. 2.5 mm of sealant ( </w:t>
            </w:r>
            <w:r>
              <w:rPr>
                <w:b/>
                <w:bCs/>
                <w:color w:val="00274C"/>
                <w:position w:val="-2"/>
                <w:sz w:val="20"/>
                <w:szCs w:val="20"/>
              </w:rPr>
              <w:t xml:space="preserve">Loctite</w:t>
            </w:r>
            <w:r>
              <w:rPr>
                <w:color w:val="00274C"/>
                <w:position w:val="-2"/>
                <w:sz w:val="20"/>
                <w:szCs w:val="20"/>
              </w:rPr>
              <w:t xml:space="preserve"> </w:t>
            </w:r>
            <w:r>
              <w:rPr>
                <w:b/>
                <w:bCs/>
                <w:color w:val="00274C"/>
                <w:position w:val="-2"/>
                <w:sz w:val="20"/>
                <w:szCs w:val="20"/>
              </w:rPr>
              <w:t xml:space="preserve">5188</w:t>
            </w:r>
            <w:r>
              <w:rPr>
                <w:color w:val="00274C"/>
                <w:position w:val="-2"/>
                <w:sz w:val="20"/>
                <w:szCs w:val="20"/>
              </w:rPr>
              <w:t xml:space="preserve"> ) on the surface </w:t>
            </w:r>
            <w:r>
              <w:rPr>
                <w:b/>
                <w:bCs/>
                <w:color w:val="00274C"/>
                <w:position w:val="-2"/>
                <w:sz w:val="20"/>
                <w:szCs w:val="20"/>
              </w:rPr>
              <w:t xml:space="preserve">B</w:t>
            </w:r>
            <w:r>
              <w:rPr>
                <w:color w:val="00274C"/>
                <w:position w:val="-2"/>
                <w:sz w:val="20"/>
                <w:szCs w:val="20"/>
              </w:rPr>
              <w:t xml:space="preserve"> of the bell </w:t>
            </w:r>
            <w:r>
              <w:rPr>
                <w:b/>
                <w:bCs/>
                <w:color w:val="00274C"/>
                <w:position w:val="-2"/>
                <w:sz w:val="20"/>
                <w:szCs w:val="20"/>
              </w:rPr>
              <w:t xml:space="preserve">A</w:t>
            </w:r>
            <w:r>
              <w:rPr>
                <w:color w:val="00274C"/>
                <w:position w:val="-2"/>
                <w:sz w:val="20"/>
                <w:szCs w:val="20"/>
              </w:rPr>
              <w:t xml:space="preserve"> .</w:t>
            </w:r>
          </w:p>
          <w:p>
            <w:pPr>
              <w:numPr>
                <w:ilvl w:val="0"/>
                <w:numId w:val="73914326"/>
              </w:numPr>
              <w:spacing w:before="0" w:after="0" w:line="262" w:lineRule="auto"/>
              <w:jc w:val="left"/>
              <w:rPr>
                <w:color w:val="00274C"/>
                <w:sz w:val="20"/>
                <w:szCs w:val="20"/>
              </w:rPr>
            </w:pPr>
            <w:r>
              <w:rPr>
                <w:color w:val="00274C"/>
                <w:position w:val="-2"/>
                <w:sz w:val="20"/>
                <w:szCs w:val="20"/>
              </w:rPr>
              <w:t xml:space="preserve">Assemble bell </w:t>
            </w:r>
            <w:r>
              <w:rPr>
                <w:b/>
                <w:bCs/>
                <w:color w:val="00274C"/>
                <w:position w:val="-2"/>
                <w:sz w:val="20"/>
                <w:szCs w:val="20"/>
              </w:rPr>
              <w:t xml:space="preserve">A</w:t>
            </w:r>
            <w:r>
              <w:rPr>
                <w:color w:val="00274C"/>
                <w:position w:val="-2"/>
                <w:sz w:val="20"/>
                <w:szCs w:val="20"/>
              </w:rPr>
              <w:t xml:space="preserve"> onto crankcase </w:t>
            </w:r>
            <w:r>
              <w:rPr>
                <w:b/>
                <w:bCs/>
                <w:color w:val="00274C"/>
                <w:position w:val="-2"/>
                <w:sz w:val="20"/>
                <w:szCs w:val="20"/>
              </w:rPr>
              <w:t xml:space="preserve">D</w:t>
            </w:r>
            <w:r>
              <w:rPr>
                <w:color w:val="00274C"/>
                <w:position w:val="-2"/>
                <w:sz w:val="20"/>
                <w:szCs w:val="20"/>
              </w:rPr>
              <w:t xml:space="preserve"> , complying with reference taper pins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 </w:t>
            </w:r>
            <w:hyperlink r:id="rId1127602134c70f177" w:history="1">
              <w:r>
                <w:rPr>
                  <w:b/>
                  <w:bCs/>
                  <w:color w:val="0000FF"/>
                  <w:position w:val="-2"/>
                  <w:sz w:val="20"/>
                  <w:szCs w:val="20"/>
                  <w:u w:val="single"/>
                </w:rPr>
                <w:t xml:space="preserve">ST_45</w:t>
              </w:r>
            </w:hyperlink>
            <w:r>
              <w:rPr>
                <w:b/>
                <w:bCs/>
                <w:color w:val="00274C"/>
                <w:position w:val="-2"/>
                <w:sz w:val="20"/>
                <w:szCs w:val="20"/>
              </w:rPr>
              <w:t xml:space="preserve"> )</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9248693" name="name5626602134c72b408" descr="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5.jpg"/>
                          <pic:cNvPicPr/>
                        </pic:nvPicPr>
                        <pic:blipFill>
                          <a:blip r:embed="rId8330602134c72b3ff"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9.55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535816" name="name2012602134c73d5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26602134c73d5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73914165"/>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Pr>
              <w:numPr>
                <w:ilvl w:val="0"/>
                <w:numId w:val="73914165"/>
              </w:numPr>
              <w:spacing w:before="0" w:after="0" w:line="262" w:lineRule="auto"/>
              <w:jc w:val="left"/>
              <w:rPr>
                <w:color w:val="00274C"/>
                <w:sz w:val="20"/>
                <w:szCs w:val="20"/>
              </w:rPr>
            </w:pPr>
            <w:r>
              <w:rPr>
                <w:color w:val="00274C"/>
                <w:position w:val="-2"/>
                <w:sz w:val="20"/>
                <w:szCs w:val="20"/>
              </w:rPr>
              <w:t xml:space="preserve">Always replace and lubricate the gasket </w:t>
            </w:r>
            <w:r>
              <w:rPr>
                <w:b/>
                <w:bCs/>
                <w:color w:val="00274C"/>
                <w:position w:val="-2"/>
                <w:sz w:val="20"/>
                <w:szCs w:val="20"/>
              </w:rPr>
              <w:t xml:space="preserve">C</w:t>
            </w:r>
            <w:r>
              <w:rPr>
                <w:color w:val="00274C"/>
                <w:position w:val="-2"/>
                <w:sz w:val="20"/>
                <w:szCs w:val="20"/>
              </w:rPr>
              <w:t xml:space="preserve"> with oil, every time they are assembled (the gasket </w:t>
            </w:r>
            <w:r>
              <w:rPr>
                <w:b/>
                <w:bCs/>
                <w:color w:val="00274C"/>
                <w:position w:val="-2"/>
                <w:sz w:val="20"/>
                <w:szCs w:val="20"/>
              </w:rPr>
              <w:t xml:space="preserve">C</w:t>
            </w:r>
            <w:r>
              <w:rPr>
                <w:color w:val="00274C"/>
                <w:position w:val="-2"/>
                <w:sz w:val="20"/>
                <w:szCs w:val="20"/>
              </w:rPr>
              <w:t xml:space="preserve"> is to be mounted after the operation at point 4 </w:t>
            </w:r>
            <w:hyperlink r:id="rId4787602134c73e24c" w:history="1">
              <w:r>
                <w:rPr>
                  <w:b/>
                  <w:bCs/>
                  <w:color w:val="0000FF"/>
                  <w:position w:val="-2"/>
                  <w:sz w:val="20"/>
                  <w:szCs w:val="20"/>
                  <w:u w:val="single"/>
                </w:rPr>
                <w:t xml:space="preserve">ST_47</w:t>
              </w:r>
            </w:hyperlink>
            <w:r>
              <w:rPr>
                <w:color w:val="00274C"/>
                <w:position w:val="-2"/>
                <w:sz w:val="20"/>
                <w:szCs w:val="20"/>
              </w:rPr>
              <w:t xml:space="preserve"> ).</w:t>
            </w:r>
          </w:p>
          <w:p/>
          <w:p/>
          <w:p>
            <w:pPr>
              <w:numPr>
                <w:ilvl w:val="0"/>
                <w:numId w:val="73914327"/>
              </w:numPr>
              <w:spacing w:before="0" w:after="0" w:line="262" w:lineRule="auto"/>
              <w:jc w:val="left"/>
              <w:rPr>
                <w:color w:val="00274C"/>
                <w:sz w:val="20"/>
                <w:szCs w:val="20"/>
              </w:rPr>
            </w:pPr>
            <w:r>
              <w:rPr>
                <w:color w:val="00274C"/>
                <w:position w:val="-2"/>
                <w:sz w:val="20"/>
                <w:szCs w:val="20"/>
              </w:rPr>
              <w:t xml:space="preserve">Apply the screws </w:t>
            </w:r>
            <w:r>
              <w:rPr>
                <w:b/>
                <w:bCs/>
                <w:color w:val="00274C"/>
                <w:position w:val="-2"/>
                <w:sz w:val="20"/>
                <w:szCs w:val="20"/>
              </w:rPr>
              <w:t xml:space="preserve">F</w:t>
            </w:r>
            <w:r>
              <w:rPr>
                <w:color w:val="00274C"/>
                <w:position w:val="-2"/>
                <w:sz w:val="20"/>
                <w:szCs w:val="20"/>
              </w:rPr>
              <w:t xml:space="preserve"> by hand without tightening them.</w:t>
            </w:r>
          </w:p>
          <w:p>
            <w:pPr>
              <w:numPr>
                <w:ilvl w:val="0"/>
                <w:numId w:val="73914327"/>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F</w:t>
            </w:r>
            <w:r>
              <w:rPr>
                <w:color w:val="00274C"/>
                <w:position w:val="-2"/>
                <w:sz w:val="20"/>
                <w:szCs w:val="20"/>
              </w:rPr>
              <w:t xml:space="preserve"> following the tightening sequence indicated (tightening torque </w:t>
            </w:r>
            <w:r>
              <w:rPr>
                <w:b/>
                <w:bCs/>
                <w:color w:val="00274C"/>
                <w:position w:val="-2"/>
                <w:sz w:val="20"/>
                <w:szCs w:val="20"/>
              </w:rPr>
              <w:t xml:space="preserve">75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880000" cy="1432800"/>
                  <wp:docPr id="37140528" name="name1746602134c753ed8" descr="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6.jpg"/>
                          <pic:cNvPicPr/>
                        </pic:nvPicPr>
                        <pic:blipFill>
                          <a:blip r:embed="rId6866602134c753ed1" cstate="print"/>
                          <a:stretch>
                            <a:fillRect/>
                          </a:stretch>
                        </pic:blipFill>
                        <pic:spPr>
                          <a:xfrm>
                            <a:off x="0" y="0"/>
                            <a:ext cx="2880000" cy="1432800"/>
                          </a:xfrm>
                          <a:prstGeom prst="rect">
                            <a:avLst/>
                          </a:prstGeom>
                          <a:ln w="0">
                            <a:noFill/>
                          </a:ln>
                        </pic:spPr>
                      </pic:pic>
                    </a:graphicData>
                  </a:graphic>
                </wp:inline>
              </w:drawing>
            </w:r>
            <w:r>
              <w:rPr>
                <w:b/>
                <w:bCs/>
                <w:color w:val="00274C"/>
                <w:position w:val="0"/>
                <w:sz w:val="20"/>
                <w:szCs w:val="20"/>
              </w:rPr>
              <w:br/>
              <w:t xml:space="preserve">Fig 9.56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205310" name="name1498602134c765b3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669602134c765b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328"/>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G</w:t>
            </w:r>
            <w:r>
              <w:rPr>
                <w:color w:val="00274C"/>
                <w:position w:val="-2"/>
                <w:sz w:val="20"/>
                <w:szCs w:val="20"/>
              </w:rPr>
              <w:t xml:space="preserve"> and remove tool </w:t>
            </w:r>
            <w:hyperlink r:id="rId9918602134c7660dc" w:history="1">
              <w:r>
                <w:rPr>
                  <w:b/>
                  <w:bCs/>
                  <w:color w:val="0000FF"/>
                  <w:position w:val="-2"/>
                  <w:sz w:val="20"/>
                  <w:szCs w:val="20"/>
                </w:rPr>
                <w:t xml:space="preserve">ST_41</w:t>
              </w:r>
            </w:hyperlink>
            <w:r>
              <w:rPr>
                <w:color w:val="00274C"/>
                <w:position w:val="-2"/>
                <w:sz w:val="20"/>
                <w:szCs w:val="20"/>
              </w:rPr>
              <w:t xml:space="preserve"> .</w:t>
            </w:r>
          </w:p>
          <w:p>
            <w:pPr>
              <w:numPr>
                <w:ilvl w:val="0"/>
                <w:numId w:val="73914328"/>
              </w:numPr>
              <w:spacing w:before="0" w:after="0" w:line="262" w:lineRule="auto"/>
              <w:jc w:val="left"/>
              <w:rPr>
                <w:color w:val="00274C"/>
                <w:sz w:val="20"/>
                <w:szCs w:val="20"/>
              </w:rPr>
            </w:pPr>
            <w:r>
              <w:rPr>
                <w:color w:val="00274C"/>
                <w:position w:val="-2"/>
                <w:sz w:val="20"/>
                <w:szCs w:val="20"/>
              </w:rPr>
              <w:t xml:space="preserve">Position flywheel </w:t>
            </w:r>
            <w:r>
              <w:rPr>
                <w:b/>
                <w:bCs/>
                <w:color w:val="00274C"/>
                <w:position w:val="-2"/>
                <w:sz w:val="20"/>
                <w:szCs w:val="20"/>
              </w:rPr>
              <w:t xml:space="preserve">H</w:t>
            </w:r>
            <w:r>
              <w:rPr>
                <w:color w:val="00274C"/>
                <w:position w:val="-2"/>
                <w:sz w:val="20"/>
                <w:szCs w:val="20"/>
              </w:rPr>
              <w:t xml:space="preserve"> onto crankshaft L by means of tool </w:t>
            </w:r>
            <w:hyperlink r:id="rId5683602134c76612e" w:history="1">
              <w:r>
                <w:rPr>
                  <w:b/>
                  <w:bCs/>
                  <w:color w:val="0000FF"/>
                  <w:position w:val="-2"/>
                  <w:sz w:val="20"/>
                  <w:szCs w:val="20"/>
                  <w:u w:val="single"/>
                </w:rPr>
                <w:t xml:space="preserve">ST_43 - ST_46</w:t>
              </w:r>
            </w:hyperlink>
            <w:r>
              <w:rPr>
                <w:b/>
                <w:bCs/>
                <w:color w:val="00274C"/>
                <w:position w:val="-2"/>
                <w:sz w:val="20"/>
                <w:szCs w:val="20"/>
              </w:rPr>
              <w:t xml:space="preserve"> .</w:t>
            </w:r>
          </w:p>
          <w:p>
            <w:pPr>
              <w:numPr>
                <w:ilvl w:val="0"/>
                <w:numId w:val="73914328"/>
              </w:numPr>
              <w:spacing w:before="0" w:after="0" w:line="262" w:lineRule="auto"/>
              <w:jc w:val="left"/>
              <w:rPr>
                <w:color w:val="00274C"/>
                <w:sz w:val="20"/>
                <w:szCs w:val="20"/>
              </w:rPr>
            </w:pPr>
            <w:r>
              <w:rPr>
                <w:color w:val="00274C"/>
                <w:position w:val="-2"/>
                <w:sz w:val="20"/>
                <w:szCs w:val="20"/>
              </w:rPr>
              <w:t xml:space="preserve">Apply " </w:t>
            </w:r>
            <w:r>
              <w:rPr>
                <w:b/>
                <w:bCs/>
                <w:color w:val="00274C"/>
                <w:position w:val="-2"/>
                <w:sz w:val="20"/>
                <w:szCs w:val="20"/>
              </w:rPr>
              <w:t xml:space="preserve">Molyslip AS COMPOUND 40</w:t>
            </w:r>
            <w:r>
              <w:rPr>
                <w:color w:val="00274C"/>
                <w:position w:val="-2"/>
                <w:sz w:val="20"/>
                <w:szCs w:val="20"/>
              </w:rPr>
              <w:t xml:space="preserve"> " on the threads and under the head of capscrews </w:t>
            </w:r>
            <w:r>
              <w:rPr>
                <w:b/>
                <w:bCs/>
                <w:color w:val="00274C"/>
                <w:position w:val="-2"/>
                <w:sz w:val="20"/>
                <w:szCs w:val="20"/>
              </w:rPr>
              <w:t xml:space="preserve">G</w:t>
            </w:r>
            <w:r>
              <w:rPr>
                <w:color w:val="00274C"/>
                <w:position w:val="-2"/>
                <w:sz w:val="20"/>
                <w:szCs w:val="20"/>
              </w:rPr>
              <w:t xml:space="preserve"> and manually tighten them until their stop.</w:t>
            </w:r>
          </w:p>
          <w:p>
            <w:pPr>
              <w:numPr>
                <w:ilvl w:val="0"/>
                <w:numId w:val="73914328"/>
              </w:numPr>
              <w:spacing w:before="0" w:after="0" w:line="262" w:lineRule="auto"/>
              <w:jc w:val="left"/>
              <w:rPr>
                <w:color w:val="00274C"/>
                <w:sz w:val="20"/>
                <w:szCs w:val="20"/>
              </w:rPr>
            </w:pPr>
            <w:r>
              <w:rPr>
                <w:color w:val="00274C"/>
                <w:position w:val="-2"/>
                <w:sz w:val="20"/>
                <w:szCs w:val="20"/>
              </w:rPr>
              <w:t xml:space="preserve">Secure flywheel H with capscrews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p>
            <w:pPr>
              <w:numPr>
                <w:ilvl w:val="0"/>
                <w:numId w:val="73914328"/>
              </w:numPr>
              <w:spacing w:before="0" w:after="0" w:line="262" w:lineRule="auto"/>
              <w:jc w:val="left"/>
              <w:rPr>
                <w:color w:val="00274C"/>
                <w:sz w:val="20"/>
                <w:szCs w:val="20"/>
              </w:rPr>
            </w:pPr>
            <w:r>
              <w:rPr>
                <w:color w:val="00274C"/>
                <w:position w:val="-2"/>
                <w:sz w:val="20"/>
                <w:szCs w:val="20"/>
              </w:rPr>
              <w:t xml:space="preserve">Once again, tighten capscrews </w:t>
            </w:r>
            <w:r>
              <w:rPr>
                <w:b/>
                <w:bCs/>
                <w:color w:val="00274C"/>
                <w:position w:val="-2"/>
                <w:sz w:val="20"/>
                <w:szCs w:val="20"/>
              </w:rPr>
              <w:t xml:space="preserve">G</w:t>
            </w:r>
            <w:r>
              <w:rPr>
                <w:color w:val="00274C"/>
                <w:position w:val="-2"/>
                <w:sz w:val="20"/>
                <w:szCs w:val="20"/>
              </w:rPr>
              <w:t xml:space="preserve"> (2 cycles with tightening torque </w:t>
            </w:r>
            <w:r>
              <w:rPr>
                <w:b/>
                <w:bCs/>
                <w:color w:val="00274C"/>
                <w:position w:val="-2"/>
                <w:sz w:val="20"/>
                <w:szCs w:val="20"/>
              </w:rPr>
              <w:t xml:space="preserve">130 Nm</w:t>
            </w:r>
            <w:r>
              <w:rPr>
                <w:color w:val="00274C"/>
                <w:position w:val="-2"/>
                <w:sz w:val="20"/>
                <w:szCs w:val="20"/>
              </w:rPr>
              <w:t xml:space="preserve"> ).</w:t>
            </w:r>
          </w:p>
          <w:p/>
          <w:p/>
        </w:tc>
        <w:tc>
          <w:tcPr>
            <w:tcMar>
              <w:top w:w="150" w:type="dxa"/>
              <w:bottom w:w="150" w:type="dxa"/>
            </w:tcMar>
            <w:vAlign w:val="top"/>
          </w:tcPr>
          <w:p>
            <w:r>
              <w:rPr>
                <w:position w:val="-228"/>
              </w:rPr>
              <w:drawing>
                <wp:inline distT="0" distB="0" distL="0" distR="0">
                  <wp:extent cx="2232000" cy="1490400"/>
                  <wp:docPr id="39326504" name="name8632602134c77d811" descr="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7.jpg"/>
                          <pic:cNvPicPr/>
                        </pic:nvPicPr>
                        <pic:blipFill>
                          <a:blip r:embed="rId1431602134c77d80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592102" name="name6755602134c7937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54602134c7937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 ( </w:t>
            </w:r>
            <w:hyperlink r:id="rId3385602134c793dba" w:history="1">
              <w:r>
                <w:rPr>
                  <w:b/>
                  <w:bCs/>
                  <w:color w:val="0000FF"/>
                  <w:position w:val="-2"/>
                  <w:sz w:val="20"/>
                  <w:szCs w:val="20"/>
                </w:rPr>
                <w:t xml:space="preserve">Par. 2.9.8</w:t>
              </w:r>
            </w:hyperlink>
            <w:r>
              <w:rPr>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9.8.1 High-pressure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73914329"/>
              </w:numPr>
              <w:spacing w:before="0" w:after="0" w:line="262" w:lineRule="auto"/>
              <w:jc w:val="left"/>
              <w:rPr>
                <w:color w:val="00274C"/>
                <w:sz w:val="20"/>
                <w:szCs w:val="20"/>
              </w:rPr>
            </w:pPr>
            <w:r>
              <w:rPr>
                <w:color w:val="00274C"/>
                <w:position w:val="-2"/>
                <w:sz w:val="20"/>
                <w:szCs w:val="20"/>
              </w:rPr>
              <w:t xml:space="preserve">Follow operations 1, 2, 3, 4, 5, 6, 7 and 8 of </w:t>
            </w:r>
            <w:hyperlink r:id="rId4759602134c795eca" w:history="1">
              <w:r>
                <w:rPr>
                  <w:b/>
                  <w:bCs/>
                  <w:color w:val="0000FF"/>
                  <w:position w:val="-2"/>
                  <w:sz w:val="20"/>
                  <w:szCs w:val="20"/>
                </w:rPr>
                <w:t xml:space="preserve">Par. 6.1.5</w:t>
              </w:r>
              <w:r>
                <w:rPr>
                  <w:color w:val="0000FF"/>
                  <w:position w:val="-2"/>
                  <w:sz w:val="20"/>
                  <w:szCs w:val="20"/>
                  <w:u w:val="single"/>
                </w:rPr>
                <w:t xml:space="preserve"> .</w:t>
              </w:r>
            </w:hyperlink>
          </w:p>
          <w:p>
            <w:pPr>
              <w:numPr>
                <w:ilvl w:val="0"/>
                <w:numId w:val="73914329"/>
              </w:numPr>
              <w:spacing w:before="0" w:after="0" w:line="262" w:lineRule="auto"/>
              <w:jc w:val="left"/>
              <w:rPr>
                <w:color w:val="00274C"/>
                <w:sz w:val="20"/>
                <w:szCs w:val="20"/>
              </w:rPr>
            </w:pPr>
            <w:r>
              <w:rPr>
                <w:color w:val="00274C"/>
                <w:position w:val="-2"/>
                <w:sz w:val="20"/>
                <w:szCs w:val="20"/>
              </w:rPr>
              <w:t xml:space="preserve">Follow operations 1, 2, 3, 4, 5, 6, 7 and 10 of </w:t>
            </w:r>
            <w:hyperlink r:id="rId6369602134c795f14" w:history="1">
              <w:r>
                <w:rPr>
                  <w:b/>
                  <w:bCs/>
                  <w:color w:val="0000FF"/>
                  <w:position w:val="-2"/>
                  <w:sz w:val="20"/>
                  <w:szCs w:val="20"/>
                </w:rPr>
                <w:t xml:space="preserve">Par. 6.1.6</w:t>
              </w:r>
            </w:hyperlink>
            <w:r>
              <w:rPr>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9.8.2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90632" name="name4649602134c7a4a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83602134c7a4a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To prevent damaging the injection system, the protection caps ( </w:t>
            </w:r>
            <w:hyperlink r:id="rId4107602134c7a52e0" w:history="1">
              <w:r>
                <w:rPr>
                  <w:b/>
                  <w:bCs/>
                  <w:color w:val="0000FF"/>
                  <w:position w:val="-2"/>
                  <w:sz w:val="20"/>
                  <w:szCs w:val="20"/>
                </w:rPr>
                <w:t xml:space="preserve">Par. 2.9.7</w:t>
              </w:r>
            </w:hyperlink>
            <w:r>
              <w:rPr>
                <w:color w:val="00274C"/>
                <w:position w:val="-2"/>
                <w:sz w:val="20"/>
                <w:szCs w:val="20"/>
              </w:rPr>
              <w:t xml:space="preserve"> ) must be removed during assembly.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330"/>
              </w:numPr>
              <w:spacing w:before="0" w:after="0" w:line="262" w:lineRule="auto"/>
              <w:jc w:val="left"/>
              <w:rPr>
                <w:color w:val="00274C"/>
                <w:sz w:val="20"/>
                <w:szCs w:val="20"/>
              </w:rPr>
            </w:pPr>
            <w:r>
              <w:rPr>
                <w:color w:val="00274C"/>
                <w:position w:val="-2"/>
                <w:sz w:val="20"/>
                <w:szCs w:val="20"/>
              </w:rPr>
              <w:t xml:space="preserve">Follow operations of </w:t>
            </w:r>
            <w:hyperlink r:id="rId6717602134c7a5375" w:history="1">
              <w:r>
                <w:rPr>
                  <w:b/>
                  <w:bCs/>
                  <w:color w:val="0000FF"/>
                  <w:position w:val="-2"/>
                  <w:sz w:val="20"/>
                  <w:szCs w:val="20"/>
                </w:rPr>
                <w:t xml:space="preserve">Par. 6.1.7</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9.8.3 Fuel return pipes</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73914331"/>
              </w:numPr>
              <w:spacing w:before="0" w:after="0" w:line="262" w:lineRule="auto"/>
              <w:jc w:val="left"/>
              <w:rPr>
                <w:color w:val="00274C"/>
                <w:sz w:val="20"/>
                <w:szCs w:val="20"/>
              </w:rPr>
            </w:pPr>
            <w:r>
              <w:rPr>
                <w:color w:val="00274C"/>
                <w:position w:val="-2"/>
                <w:sz w:val="20"/>
                <w:szCs w:val="20"/>
              </w:rPr>
              <w:t xml:space="preserve">Tighten union </w:t>
            </w:r>
            <w:r>
              <w:rPr>
                <w:b/>
                <w:bCs/>
                <w:color w:val="00274C"/>
                <w:position w:val="-2"/>
                <w:sz w:val="20"/>
                <w:szCs w:val="20"/>
              </w:rPr>
              <w:t xml:space="preserve">A</w:t>
            </w:r>
            <w:r>
              <w:rPr>
                <w:color w:val="00274C"/>
                <w:position w:val="-2"/>
                <w:sz w:val="20"/>
                <w:szCs w:val="20"/>
              </w:rPr>
              <w:t xml:space="preserve"> onto cylinder head </w:t>
            </w:r>
            <w:r>
              <w:rPr>
                <w:b/>
                <w:bCs/>
                <w:color w:val="00274C"/>
                <w:position w:val="-2"/>
                <w:sz w:val="20"/>
                <w:szCs w:val="20"/>
              </w:rPr>
              <w:t xml:space="preserve">B</w:t>
            </w:r>
            <w:r>
              <w:rPr>
                <w:color w:val="00274C"/>
                <w:position w:val="-2"/>
                <w:sz w:val="20"/>
                <w:szCs w:val="20"/>
              </w:rPr>
              <w:t xml:space="preserve"> , inserting the relative gasket.</w:t>
            </w:r>
          </w:p>
          <w:p>
            <w:pPr>
              <w:numPr>
                <w:ilvl w:val="0"/>
                <w:numId w:val="73914331"/>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8</w:t>
            </w:r>
            <w:r>
              <w:rPr>
                <w:color w:val="00274C"/>
                <w:position w:val="-2"/>
                <w:sz w:val="20"/>
                <w:szCs w:val="20"/>
              </w:rPr>
              <w:t xml:space="preserve"> of </w:t>
            </w:r>
            <w:hyperlink r:id="rId4915602134c7a5e79" w:history="1">
              <w:r>
                <w:rPr>
                  <w:b/>
                  <w:bCs/>
                  <w:color w:val="0000FF"/>
                  <w:position w:val="-2"/>
                  <w:sz w:val="20"/>
                  <w:szCs w:val="20"/>
                  <w:u w:val="single"/>
                </w:rPr>
                <w:t xml:space="preserve">Par. 6.1.6</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p>
          <w:p>
            <w:pPr>
              <w:widowControl w:val="on"/>
              <w:pBdr/>
              <w:spacing w:before="0" w:after="0" w:line="262" w:lineRule="auto"/>
              <w:ind w:left="0" w:right="0"/>
              <w:jc w:val="left"/>
              <w:textAlignment w:val="top"/>
            </w:pPr>
            <w:r>
              <w:rPr>
                <w:position w:val="-228"/>
              </w:rPr>
              <w:drawing>
                <wp:inline distT="0" distB="0" distL="0" distR="0">
                  <wp:extent cx="2232000" cy="1490400"/>
                  <wp:docPr id="2035527" name="name8164602134c7b7f27" descr="9.58_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8_34tm.jpg"/>
                          <pic:cNvPicPr/>
                        </pic:nvPicPr>
                        <pic:blipFill>
                          <a:blip r:embed="rId3753602134c7b7f1f" cstate="print"/>
                          <a:stretch>
                            <a:fillRect/>
                          </a:stretch>
                        </pic:blipFill>
                        <pic:spPr>
                          <a:xfrm>
                            <a:off x="0" y="0"/>
                            <a:ext cx="2232000" cy="1490400"/>
                          </a:xfrm>
                          <a:prstGeom prst="rect">
                            <a:avLst/>
                          </a:prstGeom>
                          <a:ln w="0">
                            <a:noFill/>
                          </a:ln>
                        </pic:spPr>
                      </pic:pic>
                    </a:graphicData>
                  </a:graphic>
                </wp:inline>
              </w:drawing>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9.8.4 Rocker arms cover</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73914332"/>
              </w:numPr>
              <w:spacing w:before="0" w:after="0" w:line="262" w:lineRule="auto"/>
              <w:jc w:val="left"/>
              <w:rPr>
                <w:color w:val="00274C"/>
                <w:sz w:val="20"/>
                <w:szCs w:val="20"/>
              </w:rPr>
            </w:pPr>
            <w:r>
              <w:rPr>
                <w:color w:val="00274C"/>
                <w:position w:val="-2"/>
                <w:sz w:val="20"/>
                <w:szCs w:val="20"/>
              </w:rPr>
              <w:t xml:space="preserve">Perform the operations of </w:t>
            </w:r>
            <w:hyperlink r:id="rId6014602134c7b9e63" w:history="1">
              <w:r>
                <w:rPr>
                  <w:b/>
                  <w:bCs/>
                  <w:color w:val="0000FF"/>
                  <w:position w:val="-2"/>
                  <w:sz w:val="20"/>
                  <w:szCs w:val="20"/>
                  <w:u w:val="single"/>
                </w:rPr>
                <w:t xml:space="preserve">Par. 6.1.9</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Injection fuel pipes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333"/>
              </w:numPr>
              <w:spacing w:before="0" w:after="0" w:line="262" w:lineRule="auto"/>
              <w:jc w:val="left"/>
              <w:rPr>
                <w:color w:val="00274C"/>
                <w:sz w:val="20"/>
                <w:szCs w:val="20"/>
              </w:rPr>
            </w:pPr>
            <w:r>
              <w:rPr>
                <w:color w:val="00274C"/>
                <w:position w:val="-2"/>
                <w:sz w:val="20"/>
                <w:szCs w:val="20"/>
              </w:rPr>
              <w:t xml:space="preserve">Perform the operations of </w:t>
            </w:r>
            <w:hyperlink r:id="rId6589602134c7ba6c7" w:history="1">
              <w:r>
                <w:rPr>
                  <w:b/>
                  <w:bCs/>
                  <w:color w:val="0000FF"/>
                  <w:position w:val="-2"/>
                  <w:sz w:val="20"/>
                  <w:szCs w:val="20"/>
                  <w:u w:val="single"/>
                </w:rPr>
                <w:t xml:space="preserve">Par. 6.1.10</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9.8.6 Fuel filter</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73914334"/>
              </w:numPr>
              <w:spacing w:before="0" w:after="0" w:line="262" w:lineRule="auto"/>
              <w:jc w:val="left"/>
              <w:rPr>
                <w:color w:val="00274C"/>
                <w:sz w:val="20"/>
                <w:szCs w:val="20"/>
              </w:rPr>
            </w:pPr>
            <w:r>
              <w:rPr>
                <w:color w:val="00274C"/>
                <w:position w:val="-2"/>
                <w:sz w:val="20"/>
                <w:szCs w:val="20"/>
              </w:rPr>
              <w:t xml:space="preserve">Perform the operations of </w:t>
            </w:r>
            <w:hyperlink r:id="rId2993602134c7baf19" w:history="1">
              <w:r>
                <w:rPr>
                  <w:b/>
                  <w:bCs/>
                  <w:color w:val="0000FF"/>
                  <w:position w:val="-2"/>
                  <w:sz w:val="20"/>
                  <w:szCs w:val="20"/>
                  <w:u w:val="single"/>
                </w:rPr>
                <w:t xml:space="preserve">Par. 6.5.2</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pulley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3914335"/>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A</w:t>
            </w:r>
            <w:r>
              <w:rPr>
                <w:color w:val="00274C"/>
                <w:position w:val="-2"/>
                <w:sz w:val="20"/>
                <w:szCs w:val="20"/>
              </w:rPr>
              <w:t xml:space="preserve"> is mounted properly on the crankshaft </w:t>
            </w:r>
            <w:r>
              <w:rPr>
                <w:b/>
                <w:bCs/>
                <w:color w:val="00274C"/>
                <w:position w:val="-2"/>
                <w:sz w:val="20"/>
                <w:szCs w:val="20"/>
              </w:rPr>
              <w:t xml:space="preserve">B</w:t>
            </w:r>
            <w:r>
              <w:rPr>
                <w:color w:val="00274C"/>
                <w:position w:val="-2"/>
                <w:sz w:val="20"/>
                <w:szCs w:val="20"/>
              </w:rPr>
              <w:t xml:space="preserve"> .</w:t>
            </w:r>
          </w:p>
          <w:p>
            <w:pPr>
              <w:numPr>
                <w:ilvl w:val="0"/>
                <w:numId w:val="73914335"/>
              </w:numPr>
              <w:spacing w:before="0" w:after="0" w:line="262" w:lineRule="auto"/>
              <w:jc w:val="left"/>
              <w:rPr>
                <w:color w:val="00274C"/>
                <w:sz w:val="20"/>
                <w:szCs w:val="20"/>
              </w:rPr>
            </w:pPr>
            <w:r>
              <w:rPr>
                <w:color w:val="00274C"/>
                <w:position w:val="-2"/>
                <w:sz w:val="20"/>
                <w:szCs w:val="20"/>
              </w:rPr>
              <w:t xml:space="preserve">Position the pulley </w:t>
            </w:r>
            <w:r>
              <w:rPr>
                <w:b/>
                <w:bCs/>
                <w:color w:val="00274C"/>
                <w:position w:val="-2"/>
                <w:sz w:val="20"/>
                <w:szCs w:val="20"/>
              </w:rPr>
              <w:t xml:space="preserve">C</w:t>
            </w:r>
            <w:r>
              <w:rPr>
                <w:color w:val="00274C"/>
                <w:position w:val="-2"/>
                <w:sz w:val="20"/>
                <w:szCs w:val="20"/>
              </w:rPr>
              <w:t xml:space="preserve"> on the crankshaft </w:t>
            </w:r>
            <w:r>
              <w:rPr>
                <w:b/>
                <w:bCs/>
                <w:color w:val="00274C"/>
                <w:position w:val="-2"/>
                <w:sz w:val="20"/>
                <w:szCs w:val="20"/>
              </w:rPr>
              <w:t xml:space="preserve">B</w:t>
            </w:r>
            <w:r>
              <w:rPr>
                <w:color w:val="00274C"/>
                <w:position w:val="-2"/>
                <w:sz w:val="20"/>
                <w:szCs w:val="20"/>
              </w:rPr>
              <w:t xml:space="preserve"> using the pin mark </w:t>
            </w:r>
            <w:r>
              <w:rPr>
                <w:b/>
                <w:bCs/>
                <w:color w:val="00274C"/>
                <w:position w:val="-2"/>
                <w:sz w:val="20"/>
                <w:szCs w:val="20"/>
              </w:rPr>
              <w:t xml:space="preserve">A</w:t>
            </w:r>
            <w:r>
              <w:rPr>
                <w:color w:val="00274C"/>
                <w:position w:val="-2"/>
                <w:sz w:val="20"/>
                <w:szCs w:val="20"/>
              </w:rPr>
              <w:t xml:space="preserve"> .</w:t>
            </w:r>
          </w:p>
          <w:p>
            <w:pPr>
              <w:numPr>
                <w:ilvl w:val="0"/>
                <w:numId w:val="73914335"/>
              </w:numPr>
              <w:spacing w:before="0" w:after="0" w:line="262" w:lineRule="auto"/>
              <w:jc w:val="left"/>
              <w:rPr>
                <w:color w:val="00274C"/>
                <w:sz w:val="20"/>
                <w:szCs w:val="20"/>
              </w:rPr>
            </w:pPr>
            <w:r>
              <w:rPr>
                <w:color w:val="00274C"/>
                <w:position w:val="-2"/>
                <w:sz w:val="20"/>
                <w:szCs w:val="20"/>
              </w:rPr>
              <w:t xml:space="preserve">Apply " </w:t>
            </w:r>
            <w:r>
              <w:rPr>
                <w:b/>
                <w:bCs/>
                <w:color w:val="00274C"/>
                <w:position w:val="-2"/>
                <w:sz w:val="20"/>
                <w:szCs w:val="20"/>
              </w:rPr>
              <w:t xml:space="preserve">Molyslip AS COMPOUND 40</w:t>
            </w:r>
            <w:r>
              <w:rPr>
                <w:color w:val="00274C"/>
                <w:position w:val="-2"/>
                <w:sz w:val="20"/>
                <w:szCs w:val="20"/>
              </w:rPr>
              <w:t xml:space="preserve"> " grease onto the thread and under the head of capscrew </w:t>
            </w:r>
            <w:r>
              <w:rPr>
                <w:b/>
                <w:bCs/>
                <w:color w:val="00274C"/>
                <w:position w:val="-2"/>
                <w:sz w:val="20"/>
                <w:szCs w:val="20"/>
              </w:rPr>
              <w:t xml:space="preserve">D</w:t>
            </w:r>
            <w:r>
              <w:rPr>
                <w:color w:val="00274C"/>
                <w:position w:val="-2"/>
                <w:sz w:val="20"/>
                <w:szCs w:val="20"/>
              </w:rPr>
              <w:t xml:space="preserve"> .</w:t>
            </w:r>
          </w:p>
          <w:p>
            <w:pPr>
              <w:numPr>
                <w:ilvl w:val="0"/>
                <w:numId w:val="73914335"/>
              </w:numPr>
              <w:spacing w:before="0" w:after="0" w:line="262" w:lineRule="auto"/>
              <w:jc w:val="left"/>
              <w:rPr>
                <w:color w:val="00274C"/>
                <w:sz w:val="20"/>
                <w:szCs w:val="20"/>
              </w:rPr>
            </w:pPr>
            <w:r>
              <w:rPr>
                <w:color w:val="00274C"/>
                <w:position w:val="-2"/>
                <w:sz w:val="20"/>
                <w:szCs w:val="20"/>
              </w:rPr>
              <w:t xml:space="preserve">Fix the pulley </w:t>
            </w:r>
            <w:r>
              <w:rPr>
                <w:b/>
                <w:bCs/>
                <w:color w:val="00274C"/>
                <w:position w:val="-2"/>
                <w:sz w:val="20"/>
                <w:szCs w:val="20"/>
              </w:rPr>
              <w:t xml:space="preserve">C</w:t>
            </w:r>
            <w:r>
              <w:rPr>
                <w:color w:val="00274C"/>
                <w:position w:val="-2"/>
                <w:sz w:val="20"/>
                <w:szCs w:val="20"/>
              </w:rPr>
              <w:t xml:space="preserve"> with the screw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and remove special tool </w:t>
            </w:r>
            <w:hyperlink r:id="rId3167602134c7bc025"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7347446" name="name7395602134c7df3a1" descr="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1.jpg"/>
                          <pic:cNvPicPr/>
                        </pic:nvPicPr>
                        <pic:blipFill>
                          <a:blip r:embed="rId7464602134c7df39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248773" name="name4627602134c8010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14602134c8010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336"/>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73914336"/>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73914336"/>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9546497" name="name8661602134c9cc2a8" descr="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2.jpg"/>
                          <pic:cNvPicPr/>
                        </pic:nvPicPr>
                        <pic:blipFill>
                          <a:blip r:embed="rId3078602134c9cc2a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9.10.2 Coolant pump</w:t>
            </w: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167744" name="name4535602134c9e35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98602134c9e35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337"/>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onto the crankcase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73914337"/>
              </w:numPr>
              <w:spacing w:before="0" w:after="0" w:line="262" w:lineRule="auto"/>
              <w:jc w:val="left"/>
              <w:rPr>
                <w:color w:val="00274C"/>
                <w:sz w:val="20"/>
                <w:szCs w:val="20"/>
              </w:rPr>
            </w:pPr>
            <w:r>
              <w:rPr>
                <w:color w:val="00274C"/>
                <w:position w:val="-2"/>
                <w:sz w:val="20"/>
                <w:szCs w:val="20"/>
              </w:rPr>
              <w:t xml:space="preserve">Perform the operations 1 and 2 of </w:t>
            </w:r>
            <w:r>
              <w:rPr>
                <w:b/>
                <w:bCs/>
                <w:color w:val="00274C"/>
                <w:position w:val="-2"/>
                <w:sz w:val="20"/>
                <w:szCs w:val="20"/>
              </w:rPr>
              <w:t xml:space="preserve">Par. 6.2.2.</w:t>
            </w:r>
          </w:p>
        </w:tc>
        <w:tc>
          <w:tcPr>
            <w:tcMar>
              <w:top w:w="150" w:type="dxa"/>
              <w:bottom w:w="150" w:type="dxa"/>
            </w:tcMar>
            <w:vAlign w:val="top"/>
          </w:tcPr>
          <w:p>
            <w:r>
              <w:rPr>
                <w:position w:val="-228"/>
              </w:rPr>
              <w:drawing>
                <wp:inline distT="0" distB="0" distL="0" distR="0">
                  <wp:extent cx="2232000" cy="1490400"/>
                  <wp:docPr id="5544173" name="name2450602134ca06a73" descr="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3.jpg"/>
                          <pic:cNvPicPr/>
                        </pic:nvPicPr>
                        <pic:blipFill>
                          <a:blip r:embed="rId6318602134ca06a6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9.10.3 Oil Cooler hoses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3914338"/>
              </w:numPr>
              <w:spacing w:before="0" w:after="0" w:line="262" w:lineRule="auto"/>
              <w:jc w:val="left"/>
              <w:rPr>
                <w:color w:val="00274C"/>
                <w:sz w:val="20"/>
                <w:szCs w:val="20"/>
              </w:rPr>
            </w:pPr>
            <w:r>
              <w:rPr>
                <w:color w:val="00274C"/>
                <w:position w:val="-2"/>
                <w:sz w:val="20"/>
                <w:szCs w:val="20"/>
              </w:rPr>
              <w:t xml:space="preserve">Secure hose </w:t>
            </w:r>
            <w:r>
              <w:rPr>
                <w:b/>
                <w:bCs/>
                <w:color w:val="00274C"/>
                <w:position w:val="-2"/>
                <w:sz w:val="20"/>
                <w:szCs w:val="20"/>
              </w:rPr>
              <w:t xml:space="preserve">N</w:t>
            </w:r>
            <w:r>
              <w:rPr>
                <w:color w:val="00274C"/>
                <w:position w:val="-2"/>
                <w:sz w:val="20"/>
                <w:szCs w:val="20"/>
              </w:rPr>
              <w:t xml:space="preserve"> on Oil Cooler </w:t>
            </w:r>
            <w:r>
              <w:rPr>
                <w:b/>
                <w:bCs/>
                <w:color w:val="00274C"/>
                <w:position w:val="-2"/>
                <w:sz w:val="20"/>
                <w:szCs w:val="20"/>
              </w:rPr>
              <w:t xml:space="preserve">P</w:t>
            </w:r>
            <w:r>
              <w:rPr>
                <w:color w:val="00274C"/>
                <w:position w:val="-2"/>
                <w:sz w:val="20"/>
                <w:szCs w:val="20"/>
              </w:rPr>
              <w:t xml:space="preserve"> and on crankcase </w:t>
            </w:r>
            <w:r>
              <w:rPr>
                <w:b/>
                <w:bCs/>
                <w:color w:val="00274C"/>
                <w:position w:val="-2"/>
                <w:sz w:val="20"/>
                <w:szCs w:val="20"/>
              </w:rPr>
              <w:t xml:space="preserve">M</w:t>
            </w:r>
            <w:r>
              <w:rPr>
                <w:color w:val="00274C"/>
                <w:position w:val="-2"/>
                <w:sz w:val="20"/>
                <w:szCs w:val="20"/>
              </w:rPr>
              <w:t xml:space="preserve"> by means of clamps </w:t>
            </w:r>
            <w:r>
              <w:rPr>
                <w:b/>
                <w:bCs/>
                <w:color w:val="00274C"/>
                <w:position w:val="-2"/>
                <w:sz w:val="20"/>
                <w:szCs w:val="20"/>
              </w:rPr>
              <w:t xml:space="preserve">Q</w:t>
            </w:r>
            <w:r>
              <w:rPr>
                <w:color w:val="00274C"/>
                <w:position w:val="-2"/>
                <w:sz w:val="20"/>
                <w:szCs w:val="20"/>
              </w:rPr>
              <w:t xml:space="preserve"> .</w:t>
            </w:r>
          </w:p>
          <w:p>
            <w:pPr>
              <w:numPr>
                <w:ilvl w:val="0"/>
                <w:numId w:val="73914338"/>
              </w:numPr>
              <w:spacing w:before="0" w:after="0" w:line="262" w:lineRule="auto"/>
              <w:jc w:val="left"/>
              <w:rPr>
                <w:color w:val="00274C"/>
                <w:sz w:val="20"/>
                <w:szCs w:val="20"/>
              </w:rPr>
            </w:pPr>
            <w:r>
              <w:rPr>
                <w:color w:val="00274C"/>
                <w:position w:val="-2"/>
                <w:sz w:val="20"/>
                <w:szCs w:val="20"/>
              </w:rPr>
              <w:t xml:space="preserve">Position and secure hose </w:t>
            </w:r>
            <w:r>
              <w:rPr>
                <w:b/>
                <w:bCs/>
                <w:color w:val="00274C"/>
                <w:position w:val="-2"/>
                <w:sz w:val="20"/>
                <w:szCs w:val="20"/>
              </w:rPr>
              <w:t xml:space="preserve">R</w:t>
            </w:r>
            <w:r>
              <w:rPr>
                <w:color w:val="00274C"/>
                <w:position w:val="-2"/>
                <w:sz w:val="20"/>
                <w:szCs w:val="20"/>
              </w:rPr>
              <w:t xml:space="preserve"> by means of clamp </w:t>
            </w:r>
            <w:r>
              <w:rPr>
                <w:b/>
                <w:bCs/>
                <w:color w:val="00274C"/>
                <w:position w:val="-2"/>
                <w:sz w:val="20"/>
                <w:szCs w:val="20"/>
              </w:rPr>
              <w:t xml:space="preserve">S</w:t>
            </w:r>
            <w:r>
              <w:rPr>
                <w:color w:val="00274C"/>
                <w:position w:val="-2"/>
                <w:sz w:val="20"/>
                <w:szCs w:val="20"/>
              </w:rPr>
              <w:t xml:space="preserve"> on Oil Cooler </w:t>
            </w:r>
            <w:r>
              <w:rPr>
                <w:b/>
                <w:bCs/>
                <w:color w:val="00274C"/>
                <w:position w:val="-2"/>
                <w:sz w:val="20"/>
                <w:szCs w:val="20"/>
              </w:rPr>
              <w:t xml:space="preserve">P</w:t>
            </w:r>
            <w:r>
              <w:rPr>
                <w:color w:val="00274C"/>
                <w:position w:val="-2"/>
                <w:sz w:val="20"/>
                <w:szCs w:val="20"/>
              </w:rPr>
              <w:t xml:space="preserve"> and on crankcase </w:t>
            </w:r>
            <w:r>
              <w:rPr>
                <w:b/>
                <w:bCs/>
                <w:color w:val="00274C"/>
                <w:position w:val="-2"/>
                <w:sz w:val="20"/>
                <w:szCs w:val="20"/>
              </w:rPr>
              <w:t xml:space="preserve">M</w:t>
            </w:r>
            <w:r>
              <w:rPr>
                <w:color w:val="00274C"/>
                <w:position w:val="-2"/>
                <w:sz w:val="20"/>
                <w:szCs w:val="20"/>
              </w:rPr>
              <w:t xml:space="preserve"> .</w:t>
            </w:r>
          </w:p>
          <w:p>
            <w:pPr>
              <w:numPr>
                <w:ilvl w:val="0"/>
                <w:numId w:val="73914338"/>
              </w:numPr>
              <w:spacing w:before="0" w:after="0" w:line="262" w:lineRule="auto"/>
              <w:jc w:val="left"/>
              <w:rPr>
                <w:color w:val="00274C"/>
                <w:sz w:val="20"/>
                <w:szCs w:val="20"/>
              </w:rPr>
            </w:pPr>
            <w:r>
              <w:rPr>
                <w:color w:val="00274C"/>
                <w:position w:val="-2"/>
                <w:sz w:val="20"/>
                <w:szCs w:val="20"/>
              </w:rPr>
              <w:t xml:space="preserve">Secure clamps </w:t>
            </w:r>
            <w:r>
              <w:rPr>
                <w:b/>
                <w:bCs/>
                <w:color w:val="00274C"/>
                <w:position w:val="-2"/>
                <w:sz w:val="20"/>
                <w:szCs w:val="20"/>
              </w:rPr>
              <w:t xml:space="preserve">T</w:t>
            </w:r>
            <w:r>
              <w:rPr>
                <w:color w:val="00274C"/>
                <w:position w:val="-2"/>
                <w:sz w:val="20"/>
                <w:szCs w:val="20"/>
              </w:rPr>
              <w:t xml:space="preserve"> on manifold </w:t>
            </w:r>
            <w:r>
              <w:rPr>
                <w:b/>
                <w:bCs/>
                <w:color w:val="00274C"/>
                <w:position w:val="-2"/>
                <w:sz w:val="20"/>
                <w:szCs w:val="20"/>
              </w:rPr>
              <w:t xml:space="preserve">U</w:t>
            </w:r>
            <w:r>
              <w:rPr>
                <w:color w:val="00274C"/>
                <w:position w:val="-2"/>
                <w:sz w:val="20"/>
                <w:szCs w:val="20"/>
              </w:rPr>
              <w:t xml:space="preserve"> by means of capscrews </w:t>
            </w:r>
            <w:r>
              <w:rPr>
                <w:b/>
                <w:bCs/>
                <w:color w:val="00274C"/>
                <w:position w:val="-2"/>
                <w:sz w:val="20"/>
                <w:szCs w:val="20"/>
              </w:rPr>
              <w:t xml:space="preserve">V</w:t>
            </w:r>
            <w:r>
              <w:rPr>
                <w:color w:val="00274C"/>
                <w:position w:val="-2"/>
                <w:sz w:val="20"/>
                <w:szCs w:val="20"/>
              </w:rPr>
              <w:t xml:space="preserve"> in points </w:t>
            </w:r>
            <w:r>
              <w:rPr>
                <w:b/>
                <w:bCs/>
                <w:color w:val="00274C"/>
                <w:position w:val="-2"/>
                <w:sz w:val="20"/>
                <w:szCs w:val="20"/>
              </w:rPr>
              <w:t xml:space="preserve">X</w:t>
            </w:r>
            <w:r>
              <w:rPr>
                <w:color w:val="00274C"/>
                <w:position w:val="-2"/>
                <w:sz w:val="20"/>
                <w:szCs w:val="20"/>
              </w:rPr>
              <w:t xml:space="preserve"> (tightening torque  </w:t>
            </w:r>
            <w:r>
              <w:rPr>
                <w:b/>
                <w:bCs/>
                <w:color w:val="00274C"/>
                <w:position w:val="-2"/>
                <w:sz w:val="20"/>
                <w:szCs w:val="20"/>
              </w:rPr>
              <w:t xml:space="preserve">10 Nm -</w:t>
            </w:r>
            <w:r>
              <w:rPr>
                <w:color w:val="00274C"/>
                <w:position w:val="-2"/>
                <w:sz w:val="20"/>
                <w:szCs w:val="20"/>
              </w:rPr>
              <w:t xml:space="preserve"> </w:t>
            </w:r>
            <w:hyperlink r:id="rId7653602134ca08a1d"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384907" name="name9712602134ca1c2ec" descr="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4.jpg"/>
                          <pic:cNvPicPr/>
                        </pic:nvPicPr>
                        <pic:blipFill>
                          <a:blip r:embed="rId6283602134ca1c2e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9.64</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77033742" name="name2130602134ca3afc8" descr="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5.jpg"/>
                          <pic:cNvPicPr/>
                        </pic:nvPicPr>
                        <pic:blipFill>
                          <a:blip r:embed="rId4301602134ca3afc1"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Fig 9.65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277832" name="name3613602134ca4d4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12602134ca4d4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73914165"/>
              </w:numPr>
              <w:spacing w:before="0" w:after="0" w:line="262" w:lineRule="auto"/>
              <w:jc w:val="left"/>
              <w:rPr>
                <w:color w:val="00274C"/>
                <w:sz w:val="20"/>
                <w:szCs w:val="20"/>
              </w:rPr>
            </w:pPr>
            <w:r>
              <w:rPr>
                <w:color w:val="00274C"/>
                <w:position w:val="-2"/>
                <w:sz w:val="20"/>
                <w:szCs w:val="20"/>
              </w:rPr>
              <w:t xml:space="preserve">Replace the metal gaskets </w:t>
            </w:r>
            <w:r>
              <w:rPr>
                <w:b/>
                <w:bCs/>
                <w:color w:val="00274C"/>
                <w:position w:val="-2"/>
                <w:sz w:val="20"/>
                <w:szCs w:val="20"/>
              </w:rPr>
              <w:t xml:space="preserve">A</w:t>
            </w:r>
            <w:r>
              <w:rPr>
                <w:color w:val="00274C"/>
                <w:position w:val="-2"/>
                <w:sz w:val="20"/>
                <w:szCs w:val="20"/>
              </w:rPr>
              <w:t xml:space="preserve"> every time they are assembled.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73914339"/>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D</w:t>
            </w:r>
            <w:r>
              <w:rPr>
                <w:color w:val="00274C"/>
                <w:position w:val="-2"/>
                <w:sz w:val="20"/>
                <w:szCs w:val="20"/>
              </w:rPr>
              <w:t xml:space="preserve"> are free from impurities.</w:t>
            </w:r>
          </w:p>
          <w:p>
            <w:pPr>
              <w:numPr>
                <w:ilvl w:val="0"/>
                <w:numId w:val="73914339"/>
              </w:numPr>
              <w:spacing w:before="0" w:after="0" w:line="262" w:lineRule="auto"/>
              <w:jc w:val="left"/>
              <w:rPr>
                <w:color w:val="00274C"/>
                <w:sz w:val="20"/>
                <w:szCs w:val="20"/>
              </w:rPr>
            </w:pPr>
            <w:r>
              <w:rPr>
                <w:color w:val="00274C"/>
                <w:position w:val="-2"/>
                <w:sz w:val="20"/>
                <w:szCs w:val="20"/>
              </w:rPr>
              <w:t xml:space="preserve">Position manifold </w:t>
            </w:r>
            <w:r>
              <w:rPr>
                <w:b/>
                <w:bCs/>
                <w:color w:val="00274C"/>
                <w:position w:val="-2"/>
                <w:sz w:val="20"/>
                <w:szCs w:val="20"/>
              </w:rPr>
              <w:t xml:space="preserve">E</w:t>
            </w:r>
            <w:r>
              <w:rPr>
                <w:color w:val="00274C"/>
                <w:position w:val="-2"/>
                <w:sz w:val="20"/>
                <w:szCs w:val="20"/>
              </w:rPr>
              <w:t xml:space="preserve"> onto cylinder head </w:t>
            </w:r>
            <w:r>
              <w:rPr>
                <w:b/>
                <w:bCs/>
                <w:color w:val="00274C"/>
                <w:position w:val="-2"/>
                <w:sz w:val="20"/>
                <w:szCs w:val="20"/>
              </w:rPr>
              <w:t xml:space="preserve">G</w:t>
            </w:r>
            <w:r>
              <w:rPr>
                <w:color w:val="00274C"/>
                <w:position w:val="-2"/>
                <w:sz w:val="20"/>
                <w:szCs w:val="20"/>
              </w:rPr>
              <w:t xml:space="preserve"> by manually tightening capscrews </w:t>
            </w:r>
            <w:r>
              <w:rPr>
                <w:b/>
                <w:bCs/>
                <w:color w:val="00274C"/>
                <w:position w:val="-2"/>
                <w:sz w:val="20"/>
                <w:szCs w:val="20"/>
              </w:rPr>
              <w:t xml:space="preserve">F</w:t>
            </w:r>
            <w:r>
              <w:rPr>
                <w:color w:val="00274C"/>
                <w:position w:val="-2"/>
                <w:sz w:val="20"/>
                <w:szCs w:val="20"/>
              </w:rPr>
              <w:t xml:space="preserve"> , inserting:</w:t>
            </w:r>
            <w:r>
              <w:rPr>
                <w:color w:val="00274C"/>
                <w:position w:val="-2"/>
                <w:sz w:val="20"/>
                <w:szCs w:val="20"/>
              </w:rPr>
              <w:br/>
              <w:t xml:space="preserve">- gaskets </w:t>
            </w:r>
            <w:r>
              <w:rPr>
                <w:b/>
                <w:bCs/>
                <w:color w:val="00274C"/>
                <w:position w:val="-2"/>
                <w:sz w:val="20"/>
                <w:szCs w:val="20"/>
              </w:rPr>
              <w:t xml:space="preserve">A</w:t>
            </w:r>
            <w:r>
              <w:rPr>
                <w:color w:val="00274C"/>
                <w:position w:val="-2"/>
                <w:sz w:val="20"/>
                <w:szCs w:val="20"/>
              </w:rPr>
              <w:t xml:space="preserve"> between cylinder head </w:t>
            </w:r>
            <w:r>
              <w:rPr>
                <w:b/>
                <w:bCs/>
                <w:color w:val="00274C"/>
                <w:position w:val="-2"/>
                <w:sz w:val="20"/>
                <w:szCs w:val="20"/>
              </w:rPr>
              <w:t xml:space="preserve">G</w:t>
            </w:r>
            <w:r>
              <w:rPr>
                <w:color w:val="00274C"/>
                <w:position w:val="-2"/>
                <w:sz w:val="20"/>
                <w:szCs w:val="20"/>
              </w:rPr>
              <w:t xml:space="preserve"> and manifold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 spacers </w:t>
            </w:r>
            <w:r>
              <w:rPr>
                <w:b/>
                <w:bCs/>
                <w:color w:val="00274C"/>
                <w:position w:val="-2"/>
                <w:sz w:val="20"/>
                <w:szCs w:val="20"/>
              </w:rPr>
              <w:t xml:space="preserve">H</w:t>
            </w:r>
            <w:r>
              <w:rPr>
                <w:color w:val="00274C"/>
                <w:position w:val="-2"/>
                <w:sz w:val="20"/>
                <w:szCs w:val="20"/>
              </w:rPr>
              <w:t xml:space="preserve"> between capscrews </w:t>
            </w:r>
            <w:r>
              <w:rPr>
                <w:b/>
                <w:bCs/>
                <w:color w:val="00274C"/>
                <w:position w:val="-2"/>
                <w:sz w:val="20"/>
                <w:szCs w:val="20"/>
              </w:rPr>
              <w:t xml:space="preserve">F</w:t>
            </w:r>
            <w:r>
              <w:rPr>
                <w:color w:val="00274C"/>
                <w:position w:val="-2"/>
                <w:sz w:val="20"/>
                <w:szCs w:val="20"/>
              </w:rPr>
              <w:t xml:space="preserve"> and manifold </w:t>
            </w:r>
            <w:r>
              <w:rPr>
                <w:b/>
                <w:bCs/>
                <w:color w:val="00274C"/>
                <w:position w:val="-2"/>
                <w:sz w:val="20"/>
                <w:szCs w:val="20"/>
              </w:rPr>
              <w:t xml:space="preserve">E</w:t>
            </w:r>
            <w:r>
              <w:rPr>
                <w:color w:val="00274C"/>
                <w:position w:val="-2"/>
                <w:sz w:val="20"/>
                <w:szCs w:val="20"/>
              </w:rPr>
              <w:t xml:space="preserve"> .</w:t>
            </w:r>
          </w:p>
          <w:p>
            <w:pPr>
              <w:numPr>
                <w:ilvl w:val="0"/>
                <w:numId w:val="73914339"/>
              </w:numPr>
              <w:spacing w:before="0" w:after="0" w:line="262" w:lineRule="auto"/>
              <w:jc w:val="left"/>
              <w:rPr>
                <w:color w:val="00274C"/>
                <w:sz w:val="20"/>
                <w:szCs w:val="20"/>
              </w:rPr>
            </w:pPr>
            <w:r>
              <w:rPr>
                <w:color w:val="00274C"/>
                <w:position w:val="-2"/>
                <w:sz w:val="20"/>
                <w:szCs w:val="20"/>
              </w:rPr>
              <w:t xml:space="preserve">Secure manifold </w:t>
            </w:r>
            <w:r>
              <w:rPr>
                <w:b/>
                <w:bCs/>
                <w:color w:val="00274C"/>
                <w:position w:val="-2"/>
                <w:sz w:val="20"/>
                <w:szCs w:val="20"/>
              </w:rPr>
              <w:t xml:space="preserve">E</w:t>
            </w:r>
            <w:r>
              <w:rPr>
                <w:color w:val="00274C"/>
                <w:position w:val="-2"/>
                <w:sz w:val="20"/>
                <w:szCs w:val="20"/>
              </w:rPr>
              <w:t xml:space="preserve"> onto cylinder head </w:t>
            </w:r>
            <w:r>
              <w:rPr>
                <w:b/>
                <w:bCs/>
                <w:color w:val="00274C"/>
                <w:position w:val="-2"/>
                <w:sz w:val="20"/>
                <w:szCs w:val="20"/>
              </w:rPr>
              <w:t xml:space="preserve">G</w:t>
            </w:r>
            <w:r>
              <w:rPr>
                <w:color w:val="00274C"/>
                <w:position w:val="-2"/>
                <w:sz w:val="20"/>
                <w:szCs w:val="20"/>
              </w:rPr>
              <w:t xml:space="preserve"> by means of capscrews </w:t>
            </w:r>
            <w:r>
              <w:rPr>
                <w:b/>
                <w:bCs/>
                <w:color w:val="00274C"/>
                <w:position w:val="-2"/>
                <w:sz w:val="20"/>
                <w:szCs w:val="20"/>
              </w:rPr>
              <w:t xml:space="preserve">F</w:t>
            </w:r>
            <w:r>
              <w:rPr>
                <w:color w:val="00274C"/>
                <w:position w:val="-2"/>
                <w:sz w:val="20"/>
                <w:szCs w:val="20"/>
              </w:rPr>
              <w:t xml:space="preserve"> (tightening torque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10"/>
              </w:rPr>
              <w:drawing>
                <wp:inline distT="0" distB="0" distL="0" distR="0">
                  <wp:extent cx="2880000" cy="1389600"/>
                  <wp:docPr id="67049686" name="name6754602134ca67374" descr="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jpg"/>
                          <pic:cNvPicPr/>
                        </pic:nvPicPr>
                        <pic:blipFill>
                          <a:blip r:embed="rId8490602134ca6736d" cstate="print"/>
                          <a:stretch>
                            <a:fillRect/>
                          </a:stretch>
                        </pic:blipFill>
                        <pic:spPr>
                          <a:xfrm>
                            <a:off x="0" y="0"/>
                            <a:ext cx="2880000" cy="1389600"/>
                          </a:xfrm>
                          <a:prstGeom prst="rect">
                            <a:avLst/>
                          </a:prstGeom>
                          <a:ln w="0">
                            <a:noFill/>
                          </a:ln>
                        </pic:spPr>
                      </pic:pic>
                    </a:graphicData>
                  </a:graphic>
                </wp:inline>
              </w:drawing>
            </w:r>
            <w:r>
              <w:rPr>
                <w:b/>
                <w:bCs/>
                <w:color w:val="00274C"/>
                <w:position w:val="0"/>
                <w:sz w:val="20"/>
                <w:szCs w:val="20"/>
              </w:rPr>
              <w:br/>
              <w:t xml:space="preserve">Fig 9.66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533169" name="name5640602134ca7c0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35602134ca7c0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4928602134ca7c718" w:history="1">
              <w:r>
                <w:rPr>
                  <w:b/>
                  <w:bCs/>
                  <w:color w:val="0000FF"/>
                  <w:position w:val="-2"/>
                  <w:sz w:val="20"/>
                  <w:szCs w:val="20"/>
                </w:rPr>
                <w:t xml:space="preserve">Par. 2.18</w:t>
              </w:r>
            </w:hyperlink>
            <w:r>
              <w:rPr>
                <w:b/>
                <w:bCs/>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C</w:t>
            </w:r>
            <w:r>
              <w:rPr>
                <w:color w:val="00274C"/>
                <w:position w:val="-2"/>
                <w:sz w:val="20"/>
                <w:szCs w:val="20"/>
              </w:rPr>
              <w:t xml:space="preserve"> is not clogged.</w:t>
            </w:r>
          </w:p>
          <w:p>
            <w:pPr>
              <w:numPr>
                <w:ilvl w:val="0"/>
                <w:numId w:val="73914165"/>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A, B, Q</w:t>
            </w:r>
            <w:r>
              <w:rPr>
                <w:color w:val="00274C"/>
                <w:position w:val="-2"/>
                <w:sz w:val="20"/>
                <w:szCs w:val="20"/>
              </w:rPr>
              <w:t xml:space="preserve"> at each assembly.</w:t>
            </w:r>
          </w:p>
          <w:p>
            <w:pPr>
              <w:numPr>
                <w:ilvl w:val="0"/>
                <w:numId w:val="73914165"/>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
          <w:p/>
          <w:p/>
          <w:p>
            <w:pPr>
              <w:numPr>
                <w:ilvl w:val="0"/>
                <w:numId w:val="73914340"/>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D</w:t>
            </w:r>
            <w:r>
              <w:rPr>
                <w:color w:val="00274C"/>
                <w:position w:val="-2"/>
                <w:sz w:val="20"/>
                <w:szCs w:val="20"/>
              </w:rPr>
              <w:t xml:space="preserve"> are free from impurities deformations or cracks, otherwise replace the damaged component.</w:t>
            </w:r>
          </w:p>
          <w:p>
            <w:pPr>
              <w:numPr>
                <w:ilvl w:val="0"/>
                <w:numId w:val="73914340"/>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E</w:t>
            </w:r>
            <w:r>
              <w:rPr>
                <w:color w:val="00274C"/>
                <w:position w:val="-2"/>
                <w:sz w:val="20"/>
                <w:szCs w:val="20"/>
              </w:rPr>
              <w:t xml:space="preserve"> on the bolts </w:t>
            </w:r>
            <w:r>
              <w:rPr>
                <w:b/>
                <w:bCs/>
                <w:color w:val="00274C"/>
                <w:position w:val="-2"/>
                <w:sz w:val="20"/>
                <w:szCs w:val="20"/>
              </w:rPr>
              <w:t xml:space="preserve">F</w:t>
            </w:r>
            <w:r>
              <w:rPr>
                <w:color w:val="00274C"/>
                <w:position w:val="-2"/>
                <w:sz w:val="20"/>
                <w:szCs w:val="20"/>
              </w:rPr>
              <w:t xml:space="preserve"> on the manifold </w:t>
            </w:r>
            <w:r>
              <w:rPr>
                <w:b/>
                <w:bCs/>
                <w:color w:val="00274C"/>
                <w:position w:val="-2"/>
                <w:sz w:val="20"/>
                <w:szCs w:val="20"/>
              </w:rPr>
              <w:t xml:space="preserve">G</w:t>
            </w:r>
            <w:r>
              <w:rPr>
                <w:color w:val="00274C"/>
                <w:position w:val="-2"/>
                <w:sz w:val="20"/>
                <w:szCs w:val="20"/>
              </w:rPr>
              <w:t xml:space="preserve"> .</w:t>
            </w:r>
          </w:p>
          <w:p>
            <w:pPr>
              <w:numPr>
                <w:ilvl w:val="0"/>
                <w:numId w:val="73914340"/>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E</w:t>
            </w:r>
            <w:r>
              <w:rPr>
                <w:color w:val="00274C"/>
                <w:position w:val="-2"/>
                <w:sz w:val="20"/>
                <w:szCs w:val="20"/>
              </w:rPr>
              <w:t xml:space="preserve"> with the nuts </w:t>
            </w:r>
            <w:r>
              <w:rPr>
                <w:b/>
                <w:bCs/>
                <w:color w:val="00274C"/>
                <w:position w:val="-2"/>
                <w:sz w:val="20"/>
                <w:szCs w:val="20"/>
              </w:rPr>
              <w:t xml:space="preserve">H</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73914340"/>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M</w:t>
            </w:r>
            <w:r>
              <w:rPr>
                <w:color w:val="00274C"/>
                <w:position w:val="-2"/>
                <w:sz w:val="20"/>
                <w:szCs w:val="20"/>
              </w:rPr>
              <w:t xml:space="preserve"> to the turbo-compressor </w:t>
            </w:r>
            <w:r>
              <w:rPr>
                <w:b/>
                <w:bCs/>
                <w:color w:val="00274C"/>
                <w:position w:val="-2"/>
                <w:sz w:val="20"/>
                <w:szCs w:val="20"/>
              </w:rPr>
              <w:t xml:space="preserve">E</w:t>
            </w:r>
            <w:r>
              <w:rPr>
                <w:color w:val="00274C"/>
                <w:position w:val="-2"/>
                <w:sz w:val="20"/>
                <w:szCs w:val="20"/>
              </w:rPr>
              <w:t xml:space="preserve"> .</w:t>
            </w:r>
          </w:p>
          <w:p>
            <w:pPr>
              <w:numPr>
                <w:ilvl w:val="0"/>
                <w:numId w:val="73914340"/>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on the crankcase </w:t>
            </w:r>
            <w:r>
              <w:rPr>
                <w:b/>
                <w:bCs/>
                <w:color w:val="00274C"/>
                <w:position w:val="-2"/>
                <w:sz w:val="20"/>
                <w:szCs w:val="20"/>
              </w:rPr>
              <w:t xml:space="preserve">P</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059653" name="name2206602134ca8ee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85602134ca8ee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73914165"/>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Q</w:t>
            </w:r>
            <w:r>
              <w:rPr>
                <w:color w:val="00274C"/>
                <w:position w:val="-2"/>
                <w:sz w:val="20"/>
                <w:szCs w:val="20"/>
              </w:rPr>
              <w:t xml:space="preserve"> after each assembly.</w:t>
            </w:r>
          </w:p>
          <w:p>
            <w:pPr>
              <w:numPr>
                <w:ilvl w:val="0"/>
                <w:numId w:val="73914165"/>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R</w:t>
            </w:r>
            <w:r>
              <w:rPr>
                <w:color w:val="00274C"/>
                <w:position w:val="-2"/>
                <w:sz w:val="20"/>
                <w:szCs w:val="20"/>
              </w:rPr>
              <w:t xml:space="preserve"> , perform the operation described in </w:t>
            </w:r>
            <w:hyperlink r:id="rId1874602134ca8f6f0" w:history="1">
              <w:r>
                <w:rPr>
                  <w:b/>
                  <w:bCs/>
                  <w:color w:val="0000FF"/>
                  <w:position w:val="-2"/>
                  <w:sz w:val="20"/>
                  <w:szCs w:val="20"/>
                  <w:u w:val="single"/>
                </w:rPr>
                <w:t xml:space="preserve">Par. 2.18.2 - Point 2</w:t>
              </w:r>
            </w:hyperlink>
            <w:r>
              <w:rPr>
                <w:b/>
                <w:bCs/>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R</w:t>
            </w:r>
            <w:r>
              <w:rPr>
                <w:color w:val="00274C"/>
                <w:position w:val="-2"/>
                <w:sz w:val="20"/>
                <w:szCs w:val="20"/>
              </w:rPr>
              <w:t xml:space="preserve"> is not clogged.</w:t>
            </w:r>
          </w:p>
          <w:p/>
          <w:p/>
          <w:p>
            <w:pPr>
              <w:numPr>
                <w:ilvl w:val="0"/>
                <w:numId w:val="73914341"/>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R</w:t>
            </w:r>
            <w:r>
              <w:rPr>
                <w:color w:val="00274C"/>
                <w:position w:val="-2"/>
                <w:sz w:val="20"/>
                <w:szCs w:val="20"/>
              </w:rPr>
              <w:t xml:space="preserve"> with the fittings </w:t>
            </w:r>
            <w:r>
              <w:rPr>
                <w:b/>
                <w:bCs/>
                <w:color w:val="00274C"/>
                <w:position w:val="-2"/>
                <w:sz w:val="20"/>
                <w:szCs w:val="20"/>
              </w:rPr>
              <w:t xml:space="preserve">S</w:t>
            </w:r>
            <w:r>
              <w:rPr>
                <w:color w:val="00274C"/>
                <w:position w:val="-2"/>
                <w:sz w:val="20"/>
                <w:szCs w:val="20"/>
              </w:rPr>
              <w:t xml:space="preserve"> on the turbo-compressor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P</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Insert the gaskets </w:t>
            </w:r>
            <w:r>
              <w:rPr>
                <w:b/>
                <w:bCs/>
                <w:color w:val="00274C"/>
                <w:position w:val="-2"/>
                <w:sz w:val="20"/>
                <w:szCs w:val="20"/>
              </w:rPr>
              <w:t xml:space="preserve">Q</w:t>
            </w:r>
            <w:r>
              <w:rPr>
                <w:color w:val="00274C"/>
                <w:position w:val="-2"/>
                <w:sz w:val="20"/>
                <w:szCs w:val="20"/>
              </w:rPr>
              <w:t xml:space="preserve"> between:</w:t>
            </w:r>
            <w:r>
              <w:rPr>
                <w:b/>
                <w:bCs/>
                <w:color w:val="00274C"/>
                <w:position w:val="-2"/>
                <w:sz w:val="20"/>
                <w:szCs w:val="20"/>
              </w:rPr>
              <w:br/>
              <w:t xml:space="preserve"> </w:t>
            </w:r>
            <w:r>
              <w:rPr>
                <w:color w:val="00274C"/>
                <w:position w:val="-2"/>
                <w:sz w:val="20"/>
                <w:szCs w:val="20"/>
              </w:rPr>
              <w:t xml:space="preserve"> </w:t>
            </w:r>
            <w:r>
              <w:rPr>
                <w:b/>
                <w:bCs/>
                <w:color w:val="00274C"/>
                <w:position w:val="-2"/>
                <w:sz w:val="20"/>
                <w:szCs w:val="20"/>
              </w:rPr>
              <w:t xml:space="preserve">   - S and R;     - E and 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    - P and R.</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7149547" name="name3096602134caa46ab" descr="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7.jpg"/>
                          <pic:cNvPicPr/>
                        </pic:nvPicPr>
                        <pic:blipFill>
                          <a:blip r:embed="rId9051602134caa46a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9.67</w:t>
            </w:r>
            <w:r>
              <w:rPr>
                <w:position w:val="-224"/>
              </w:rPr>
              <w:drawing>
                <wp:inline distT="0" distB="0" distL="0" distR="0">
                  <wp:extent cx="2232000" cy="1468800"/>
                  <wp:docPr id="62162121" name="name2127602134cab7a7c" descr="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0.jpg"/>
                          <pic:cNvPicPr/>
                        </pic:nvPicPr>
                        <pic:blipFill>
                          <a:blip r:embed="rId5980602134cab7a73"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9.68</w:t>
            </w:r>
            <w:r>
              <w:rPr>
                <w:position w:val="-224"/>
              </w:rPr>
              <w:drawing>
                <wp:inline distT="0" distB="0" distL="0" distR="0">
                  <wp:extent cx="2232000" cy="1476000"/>
                  <wp:docPr id="67105438" name="name5402602134caccfbe" descr="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9.jpg"/>
                          <pic:cNvPicPr/>
                        </pic:nvPicPr>
                        <pic:blipFill>
                          <a:blip r:embed="rId2837602134caccfb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9.69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 Sensors and switches</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9.13.1.1 Coolant temperature sensor</w:t>
            </w:r>
          </w:p>
          <w:p/>
          <w:p/>
          <w:p>
            <w:pPr>
              <w:numPr>
                <w:ilvl w:val="0"/>
                <w:numId w:val="73914342"/>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A</w:t>
            </w:r>
            <w:r>
              <w:rPr>
                <w:color w:val="00274C"/>
                <w:position w:val="-2"/>
                <w:sz w:val="20"/>
                <w:szCs w:val="20"/>
              </w:rPr>
              <w:t xml:space="preserve"> onto the head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20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3789312" name="name7376602134cae6a4f" descr="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0.jpg"/>
                          <pic:cNvPicPr/>
                        </pic:nvPicPr>
                        <pic:blipFill>
                          <a:blip r:embed="rId2953602134cae6a4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9.13.1.2 Oil Pressure Switch</w:t>
            </w:r>
          </w:p>
          <w:p/>
          <w:p/>
          <w:p>
            <w:pPr>
              <w:numPr>
                <w:ilvl w:val="0"/>
                <w:numId w:val="73914343"/>
              </w:numPr>
              <w:spacing w:before="0" w:after="0" w:line="262" w:lineRule="auto"/>
              <w:jc w:val="left"/>
              <w:rPr>
                <w:color w:val="00274C"/>
                <w:sz w:val="20"/>
                <w:szCs w:val="20"/>
              </w:rPr>
            </w:pPr>
            <w:r>
              <w:rPr>
                <w:color w:val="00274C"/>
                <w:position w:val="-2"/>
                <w:sz w:val="20"/>
                <w:szCs w:val="20"/>
              </w:rPr>
              <w:t xml:space="preserve">Clamp the oil pressure switch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1450894" name="name2544602134cb088b1" descr="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1.jpg"/>
                          <pic:cNvPicPr/>
                        </pic:nvPicPr>
                        <pic:blipFill>
                          <a:blip r:embed="rId3260602134cb088a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Alternator</w:t>
            </w:r>
          </w:p>
          <w:p/>
          <w:p/>
          <w:p>
            <w:pPr>
              <w:numPr>
                <w:ilvl w:val="0"/>
                <w:numId w:val="73914344"/>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E</w:t>
            </w:r>
            <w:r>
              <w:rPr>
                <w:color w:val="00274C"/>
                <w:position w:val="-2"/>
                <w:sz w:val="20"/>
                <w:szCs w:val="20"/>
              </w:rPr>
              <w:t xml:space="preserve"> onto the screw </w:t>
            </w:r>
            <w:r>
              <w:rPr>
                <w:b/>
                <w:bCs/>
                <w:color w:val="00274C"/>
                <w:position w:val="-2"/>
                <w:sz w:val="20"/>
                <w:szCs w:val="20"/>
              </w:rPr>
              <w:t xml:space="preserve">F</w:t>
            </w:r>
            <w:r>
              <w:rPr>
                <w:color w:val="00274C"/>
                <w:position w:val="-2"/>
                <w:sz w:val="20"/>
                <w:szCs w:val="20"/>
              </w:rPr>
              <w:t xml:space="preserve"> .</w:t>
            </w:r>
          </w:p>
          <w:p>
            <w:pPr>
              <w:numPr>
                <w:ilvl w:val="0"/>
                <w:numId w:val="73914344"/>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F</w:t>
            </w:r>
            <w:r>
              <w:rPr>
                <w:color w:val="00274C"/>
                <w:position w:val="-2"/>
                <w:sz w:val="20"/>
                <w:szCs w:val="20"/>
              </w:rPr>
              <w:t xml:space="preserve"> onto the alternator </w:t>
            </w:r>
            <w:r>
              <w:rPr>
                <w:b/>
                <w:bCs/>
                <w:color w:val="00274C"/>
                <w:position w:val="-2"/>
                <w:sz w:val="20"/>
                <w:szCs w:val="20"/>
              </w:rPr>
              <w:t xml:space="preserve">G</w:t>
            </w:r>
            <w:r>
              <w:rPr>
                <w:color w:val="00274C"/>
                <w:position w:val="-2"/>
                <w:sz w:val="20"/>
                <w:szCs w:val="20"/>
              </w:rPr>
              <w:t xml:space="preserve"> .</w:t>
            </w:r>
          </w:p>
          <w:p>
            <w:pPr>
              <w:numPr>
                <w:ilvl w:val="0"/>
                <w:numId w:val="73914344"/>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H</w:t>
            </w:r>
            <w:r>
              <w:rPr>
                <w:color w:val="00274C"/>
                <w:position w:val="-2"/>
                <w:sz w:val="20"/>
                <w:szCs w:val="20"/>
              </w:rPr>
              <w:t xml:space="preserve"> and the alternator </w:t>
            </w:r>
            <w:r>
              <w:rPr>
                <w:b/>
                <w:bCs/>
                <w:color w:val="00274C"/>
                <w:position w:val="-2"/>
                <w:sz w:val="20"/>
                <w:szCs w:val="20"/>
              </w:rPr>
              <w:t xml:space="preserve">G</w:t>
            </w:r>
            <w:r>
              <w:rPr>
                <w:color w:val="00274C"/>
                <w:position w:val="-2"/>
                <w:sz w:val="20"/>
                <w:szCs w:val="20"/>
              </w:rPr>
              <w:t xml:space="preserve"> using the screws </w:t>
            </w:r>
            <w:r>
              <w:rPr>
                <w:b/>
                <w:bCs/>
                <w:color w:val="00274C"/>
                <w:position w:val="-2"/>
                <w:sz w:val="20"/>
                <w:szCs w:val="20"/>
              </w:rPr>
              <w:t xml:space="preserve">L, F</w:t>
            </w:r>
            <w:r>
              <w:rPr>
                <w:color w:val="00274C"/>
                <w:position w:val="-2"/>
                <w:sz w:val="20"/>
                <w:szCs w:val="20"/>
              </w:rPr>
              <w:t xml:space="preserve"> onto the crankcase </w:t>
            </w:r>
            <w:r>
              <w:rPr>
                <w:b/>
                <w:bCs/>
                <w:color w:val="00274C"/>
                <w:position w:val="-2"/>
                <w:sz w:val="20"/>
                <w:szCs w:val="20"/>
              </w:rPr>
              <w:t xml:space="preserve">M</w:t>
            </w:r>
            <w:r>
              <w:rPr>
                <w:color w:val="00274C"/>
                <w:position w:val="-2"/>
                <w:sz w:val="20"/>
                <w:szCs w:val="20"/>
              </w:rPr>
              <w:t xml:space="preserve"> .</w:t>
            </w:r>
          </w:p>
          <w:p>
            <w:pPr>
              <w:numPr>
                <w:ilvl w:val="0"/>
                <w:numId w:val="73914344"/>
              </w:numPr>
              <w:spacing w:before="0" w:after="0" w:line="262" w:lineRule="auto"/>
              <w:jc w:val="left"/>
              <w:rPr>
                <w:color w:val="00274C"/>
                <w:sz w:val="20"/>
                <w:szCs w:val="20"/>
              </w:rPr>
            </w:pPr>
            <w:r>
              <w:rPr>
                <w:color w:val="00274C"/>
                <w:position w:val="-2"/>
                <w:sz w:val="20"/>
                <w:szCs w:val="20"/>
              </w:rPr>
              <w:t xml:space="preserve">Follow operations 3, 4, 5, 6 and 7 of </w:t>
            </w:r>
            <w:r>
              <w:rPr>
                <w:b/>
                <w:bCs/>
                <w:color w:val="00274C"/>
                <w:position w:val="-2"/>
                <w:sz w:val="20"/>
                <w:szCs w:val="20"/>
              </w:rPr>
              <w:t xml:space="preserve">Par. 6.2.2.</w:t>
            </w:r>
          </w:p>
          <w:p/>
          <w:p/>
          <w:p/>
          <w:p/>
        </w:tc>
        <w:tc>
          <w:tcPr>
            <w:tcMar>
              <w:top w:w="150" w:type="dxa"/>
              <w:bottom w:w="150" w:type="dxa"/>
            </w:tcMar>
            <w:vAlign w:val="top"/>
          </w:tcPr>
          <w:p>
            <w:r>
              <w:rPr>
                <w:position w:val="-228"/>
              </w:rPr>
              <w:drawing>
                <wp:inline distT="0" distB="0" distL="0" distR="0">
                  <wp:extent cx="2232000" cy="1490400"/>
                  <wp:docPr id="81184051" name="name1303602134cb3a755"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9594602134cb3a74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Starter Motor</w:t>
            </w:r>
            <w:r>
              <w:rPr>
                <w:color w:val="00274C"/>
                <w:position w:val="-2"/>
                <w:sz w:val="20"/>
                <w:szCs w:val="20"/>
              </w:rPr>
              <w:br/>
              <w:t xml:space="preserve"> </w:t>
            </w:r>
          </w:p>
          <w:p>
            <w:pPr>
              <w:numPr>
                <w:ilvl w:val="0"/>
                <w:numId w:val="73914345"/>
              </w:numPr>
              <w:spacing w:before="0" w:after="0" w:line="262" w:lineRule="auto"/>
              <w:jc w:val="left"/>
              <w:rPr>
                <w:color w:val="00274C"/>
                <w:sz w:val="20"/>
                <w:szCs w:val="20"/>
              </w:rPr>
            </w:pPr>
            <w:r>
              <w:rPr>
                <w:color w:val="00274C"/>
                <w:position w:val="-2"/>
                <w:sz w:val="20"/>
                <w:szCs w:val="20"/>
              </w:rPr>
              <w:t xml:space="preserve">Secure motor </w:t>
            </w:r>
            <w:r>
              <w:rPr>
                <w:b/>
                <w:bCs/>
                <w:color w:val="00274C"/>
                <w:position w:val="-2"/>
                <w:sz w:val="20"/>
                <w:szCs w:val="20"/>
              </w:rPr>
              <w:t xml:space="preserve">N</w:t>
            </w:r>
            <w:r>
              <w:rPr>
                <w:color w:val="00274C"/>
                <w:position w:val="-2"/>
                <w:sz w:val="20"/>
                <w:szCs w:val="20"/>
              </w:rPr>
              <w:t xml:space="preserve"> by means of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45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380265" name="name7584602134cb544c4"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1949602134cb544b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M14x1.25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Connecting rod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M11x1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oil delivery line closing plate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idle gear cap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gear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DRI LOC 2040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pipe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 (Rev. 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 (Rev. 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Screw for cover over injection pump shaft nut (on bell housing)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Manifold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Oil vapour separator support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 return tube drilled fastening 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PULLEY ASSEMBLY (2nd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 COMPRESSOR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r>
        <w:rPr>
          <w:i/>
          <w:iCs/>
          <w:color w:val="00274C"/>
          <w:sz w:val="20"/>
          <w:szCs w:val="20"/>
        </w:rPr>
        <w:t xml:space="preserve">Alternatively to the capscrew replacements, with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Shroud radiator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lower brace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on anti-vibrating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Vibration-damping nut fixing (on radiator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and brace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brace fastening capscrew (on engine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bulkheads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209631" name="name7194602134cb95fa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289602134cb95f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Before proceeding with operation, carefully read </w:t>
            </w:r>
            <w:hyperlink r:id="rId6531602134cb96c31" w:history="1">
              <w:r>
                <w:rPr>
                  <w:b/>
                  <w:bCs/>
                  <w:color w:val="0000FF"/>
                  <w:position w:val="-2"/>
                  <w:sz w:val="20"/>
                  <w:szCs w:val="20"/>
                </w:rPr>
                <w:t xml:space="preserve">Par. 3.3.2</w:t>
              </w:r>
            </w:hyperlink>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vMerge w:val="restart"/>
            <w:tcMar>
              <w:top w:w="150" w:type="dxa"/>
              <w:bottom w:w="150" w:type="dxa"/>
            </w:tcMar>
            <w:vAlign w:val="center"/>
          </w:tcPr>
          <w:p>
            <w:pPr>
              <w:numPr>
                <w:ilvl w:val="0"/>
                <w:numId w:val="73914346"/>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w:t>
            </w:r>
          </w:p>
          <w:p>
            <w:pPr>
              <w:numPr>
                <w:ilvl w:val="0"/>
                <w:numId w:val="73914346"/>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1297602134cb9a353" w:history="1">
              <w:r>
                <w:rPr>
                  <w:b/>
                  <w:bCs/>
                  <w:color w:val="0000FF"/>
                  <w:position w:val="-2"/>
                  <w:sz w:val="20"/>
                  <w:szCs w:val="20"/>
                </w:rPr>
                <w:t xml:space="preserve">Tab. 2.2</w:t>
              </w:r>
            </w:hyperlink>
            <w:r>
              <w:rPr>
                <w:color w:val="00274C"/>
                <w:position w:val="-2"/>
                <w:sz w:val="20"/>
                <w:szCs w:val="20"/>
              </w:rPr>
              <w:t xml:space="preserve"> ).</w:t>
            </w:r>
          </w:p>
          <w:p>
            <w:pPr>
              <w:numPr>
                <w:ilvl w:val="0"/>
                <w:numId w:val="73914346"/>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121002" name="name6931602134cba93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89602134cba93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Do not use the engine with the level of oil below </w:t>
            </w:r>
            <w:r>
              <w:rPr>
                <w:b/>
                <w:bCs/>
                <w:color w:val="00274C"/>
                <w:position w:val="-2"/>
                <w:sz w:val="20"/>
                <w:szCs w:val="20"/>
              </w:rPr>
              <w:t xml:space="preserve">MIN</w:t>
            </w:r>
            <w:r>
              <w:rPr>
                <w:color w:val="00274C"/>
                <w:position w:val="-2"/>
                <w:sz w:val="20"/>
                <w:szCs w:val="20"/>
              </w:rPr>
              <w:t xml:space="preserve"> or above </w:t>
            </w:r>
            <w:r>
              <w:rPr>
                <w:b/>
                <w:bCs/>
                <w:color w:val="00274C"/>
                <w:position w:val="-2"/>
                <w:sz w:val="20"/>
                <w:szCs w:val="20"/>
              </w:rPr>
              <w:t xml:space="preserve">MAX</w:t>
            </w:r>
          </w:p>
          <w:p/>
          <w:p/>
          <w:p/>
          <w:p/>
          <w:p>
            <w:pPr>
              <w:numPr>
                <w:ilvl w:val="0"/>
                <w:numId w:val="73914347"/>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73914347"/>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1255640" name="name8293602134cbbdf64" descr="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7791602134cbbdf5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15783788" name="name7166602134cbd3943" descr="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6291602134cbd393f"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324602134cbd488a" w:history="1">
              <w:r>
                <w:rPr>
                  <w:color w:val="0000FF"/>
                  <w:position w:val="0"/>
                  <w:sz w:val="20"/>
                  <w:szCs w:val="20"/>
                  <w:u w:val="single"/>
                </w:rPr>
                <w:t xml:space="preserve">https://www.youtube.com/embed/AKB8FW8k5rY?rel=0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379642" name="name9632602134cbf0b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76602134cbf0b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Before proceeding with operation, read </w:t>
            </w:r>
            <w:hyperlink r:id="rId3948602134cbf1165"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73914348"/>
              </w:numPr>
              <w:spacing w:before="0" w:after="0" w:line="262" w:lineRule="auto"/>
              <w:jc w:val="left"/>
              <w:rPr>
                <w:color w:val="00274C"/>
                <w:sz w:val="20"/>
                <w:szCs w:val="20"/>
              </w:rPr>
            </w:pPr>
            <w:r>
              <w:rPr>
                <w:color w:val="00274C"/>
                <w:position w:val="-2"/>
                <w:sz w:val="20"/>
                <w:szCs w:val="20"/>
              </w:rPr>
              <w:t xml:space="preserve">Fit tube </w:t>
            </w:r>
            <w:r>
              <w:rPr>
                <w:b/>
                <w:bCs/>
                <w:color w:val="00274C"/>
                <w:position w:val="-2"/>
                <w:sz w:val="20"/>
                <w:szCs w:val="20"/>
              </w:rPr>
              <w:t xml:space="preserve">A</w:t>
            </w:r>
            <w:r>
              <w:rPr>
                <w:color w:val="00274C"/>
                <w:position w:val="-2"/>
                <w:sz w:val="20"/>
                <w:szCs w:val="20"/>
              </w:rPr>
              <w:t xml:space="preserve"> onto radiator </w:t>
            </w:r>
            <w:r>
              <w:rPr>
                <w:b/>
                <w:bCs/>
                <w:color w:val="00274C"/>
                <w:position w:val="-2"/>
                <w:sz w:val="20"/>
                <w:szCs w:val="20"/>
              </w:rPr>
              <w:t xml:space="preserve">B</w:t>
            </w:r>
            <w:r>
              <w:rPr>
                <w:color w:val="00274C"/>
                <w:position w:val="-2"/>
                <w:sz w:val="20"/>
                <w:szCs w:val="20"/>
              </w:rPr>
              <w:t xml:space="preserve"> and secure it with clamp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8715029" name="name7475602134cc0fd58" descr="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jpg"/>
                          <pic:cNvPicPr/>
                        </pic:nvPicPr>
                        <pic:blipFill>
                          <a:blip r:embed="rId5389602134cc0fd5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numPr>
                <w:ilvl w:val="0"/>
                <w:numId w:val="73914349"/>
              </w:numPr>
              <w:spacing w:before="0" w:after="0" w:line="262" w:lineRule="auto"/>
              <w:jc w:val="left"/>
              <w:rPr>
                <w:color w:val="00274C"/>
                <w:sz w:val="20"/>
                <w:szCs w:val="20"/>
              </w:rPr>
            </w:pPr>
            <w:r>
              <w:rPr>
                <w:color w:val="00274C"/>
                <w:position w:val="-2"/>
                <w:sz w:val="20"/>
                <w:szCs w:val="20"/>
              </w:rPr>
              <w:t xml:space="preserve">Refill the radiator with coolant (refer to </w:t>
            </w:r>
            <w:hyperlink r:id="rId9443602134cc1095c" w:history="1">
              <w:r>
                <w:rPr>
                  <w:b/>
                  <w:bCs/>
                  <w:color w:val="0000FF"/>
                  <w:position w:val="-2"/>
                  <w:sz w:val="20"/>
                  <w:szCs w:val="20"/>
                </w:rPr>
                <w:t xml:space="preserve">Par. 2.6</w:t>
              </w:r>
            </w:hyperlink>
            <w:r>
              <w:rPr>
                <w:color w:val="00274C"/>
                <w:position w:val="-2"/>
                <w:sz w:val="20"/>
                <w:szCs w:val="20"/>
              </w:rPr>
              <w:t xml:space="preserve"> for the liquid specifications).</w:t>
            </w:r>
          </w:p>
          <w:p>
            <w:pPr>
              <w:numPr>
                <w:ilvl w:val="0"/>
                <w:numId w:val="73914349"/>
              </w:numPr>
              <w:spacing w:before="0" w:after="0" w:line="262" w:lineRule="auto"/>
              <w:jc w:val="left"/>
              <w:rPr>
                <w:color w:val="00274C"/>
                <w:sz w:val="20"/>
                <w:szCs w:val="20"/>
              </w:rPr>
            </w:pPr>
            <w:r>
              <w:rPr>
                <w:color w:val="00274C"/>
                <w:position w:val="-2"/>
                <w:sz w:val="20"/>
                <w:szCs w:val="20"/>
              </w:rPr>
              <w:t xml:space="preserve">Top liquid up until the pipes inside the radiator are covered by about 5 mm.</w:t>
            </w:r>
          </w:p>
          <w:p>
            <w:pPr>
              <w:numPr>
                <w:ilvl w:val="0"/>
                <w:numId w:val="73914349"/>
              </w:numPr>
              <w:spacing w:before="0" w:after="0" w:line="262" w:lineRule="auto"/>
              <w:jc w:val="left"/>
              <w:rPr>
                <w:color w:val="00274C"/>
                <w:sz w:val="20"/>
                <w:szCs w:val="20"/>
              </w:rPr>
            </w:pPr>
            <w:r>
              <w:rPr>
                <w:color w:val="00274C"/>
                <w:position w:val="-2"/>
                <w:sz w:val="20"/>
                <w:szCs w:val="20"/>
              </w:rPr>
              <w:t xml:space="preserve">For engines equipped with separate expansion tank, pour in fluid until reaching the max level mark.</w:t>
            </w:r>
          </w:p>
          <w:p>
            <w:pPr>
              <w:numPr>
                <w:ilvl w:val="0"/>
                <w:numId w:val="73914349"/>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H</w:t>
            </w:r>
            <w:r>
              <w:rPr>
                <w:color w:val="00274C"/>
                <w:position w:val="-2"/>
                <w:sz w:val="20"/>
                <w:szCs w:val="20"/>
              </w:rPr>
              <w:t xml:space="preserve"> , release any air and tighten the screw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 Nm for screw M6 (Rev. 00); 30 Nm for screw M12 (Rev. 01)</w:t>
            </w:r>
            <w:r>
              <w:rPr>
                <w:color w:val="00274C"/>
                <w:position w:val="-2"/>
                <w:sz w:val="20"/>
                <w:szCs w:val="20"/>
              </w:rPr>
              <w:t xml:space="preserve"> ).</w:t>
            </w:r>
          </w:p>
          <w:p>
            <w:pPr>
              <w:numPr>
                <w:ilvl w:val="0"/>
                <w:numId w:val="73914349"/>
              </w:numPr>
              <w:spacing w:before="0" w:after="0" w:line="262" w:lineRule="auto"/>
              <w:jc w:val="left"/>
              <w:rPr>
                <w:color w:val="00274C"/>
                <w:sz w:val="20"/>
                <w:szCs w:val="20"/>
              </w:rPr>
            </w:pPr>
            <w:r>
              <w:rPr>
                <w:color w:val="00274C"/>
                <w:position w:val="-2"/>
                <w:sz w:val="20"/>
                <w:szCs w:val="20"/>
              </w:rPr>
              <w:t xml:space="preserve">Start the engine without the radiator cap </w:t>
            </w:r>
            <w:r>
              <w:rPr>
                <w:b/>
                <w:bCs/>
                <w:color w:val="00274C"/>
                <w:position w:val="-2"/>
                <w:sz w:val="20"/>
                <w:szCs w:val="20"/>
              </w:rPr>
              <w:t xml:space="preserve">D</w:t>
            </w:r>
            <w:r>
              <w:rPr>
                <w:color w:val="00274C"/>
                <w:position w:val="-2"/>
                <w:sz w:val="20"/>
                <w:szCs w:val="20"/>
              </w:rPr>
              <w:t xml:space="preserve"> or the expansion tank cap.</w:t>
            </w:r>
          </w:p>
        </w:tc>
        <w:tc>
          <w:tcPr>
            <w:tcMar>
              <w:top w:w="150" w:type="dxa"/>
              <w:bottom w:w="150" w:type="dxa"/>
            </w:tcMar>
            <w:vAlign w:val="top"/>
          </w:tcPr>
          <w:p>
            <w:r>
              <w:rPr>
                <w:position w:val="-226"/>
              </w:rPr>
              <w:drawing>
                <wp:inline distT="0" distB="0" distL="0" distR="0">
                  <wp:extent cx="2232000" cy="1483200"/>
                  <wp:docPr id="59806454" name="name1477602134cc250a0" descr="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jpg"/>
                          <pic:cNvPicPr/>
                        </pic:nvPicPr>
                        <pic:blipFill>
                          <a:blip r:embed="rId5818602134cc2509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numPr>
                <w:ilvl w:val="0"/>
                <w:numId w:val="73914350"/>
              </w:numPr>
              <w:spacing w:before="0" w:after="0" w:line="262" w:lineRule="auto"/>
              <w:jc w:val="left"/>
              <w:rPr>
                <w:color w:val="00274C"/>
                <w:sz w:val="20"/>
                <w:szCs w:val="20"/>
              </w:rPr>
            </w:pPr>
            <w:r>
              <w:rPr>
                <w:color w:val="00274C"/>
                <w:position w:val="-2"/>
                <w:sz w:val="20"/>
                <w:szCs w:val="20"/>
              </w:rPr>
              <w:t xml:space="preserve">Keep it running at idle speed until the cooling liquid level goes down and becomes steady (the waiting times varies according to the ambient temperature).</w:t>
            </w:r>
          </w:p>
          <w:p>
            <w:pPr>
              <w:numPr>
                <w:ilvl w:val="0"/>
                <w:numId w:val="73914350"/>
              </w:numPr>
              <w:spacing w:before="0" w:after="0" w:line="262" w:lineRule="auto"/>
              <w:jc w:val="left"/>
              <w:rPr>
                <w:color w:val="00274C"/>
                <w:sz w:val="20"/>
                <w:szCs w:val="20"/>
              </w:rPr>
            </w:pPr>
            <w:r>
              <w:rPr>
                <w:color w:val="00274C"/>
                <w:position w:val="-2"/>
                <w:sz w:val="20"/>
                <w:szCs w:val="20"/>
              </w:rPr>
              <w:t xml:space="preserve">Stop the engine and allow it to cool.</w:t>
            </w:r>
          </w:p>
          <w:p>
            <w:pPr>
              <w:numPr>
                <w:ilvl w:val="0"/>
                <w:numId w:val="73914350"/>
              </w:numPr>
              <w:spacing w:before="0" w:after="0" w:line="262" w:lineRule="auto"/>
              <w:jc w:val="left"/>
              <w:rPr>
                <w:color w:val="00274C"/>
                <w:sz w:val="20"/>
                <w:szCs w:val="20"/>
              </w:rPr>
            </w:pPr>
            <w:r>
              <w:rPr>
                <w:color w:val="00274C"/>
                <w:position w:val="-2"/>
                <w:sz w:val="20"/>
                <w:szCs w:val="20"/>
              </w:rPr>
              <w:t xml:space="preserve">If there is an expansion tank ( </w:t>
            </w:r>
            <w:r>
              <w:rPr>
                <w:b/>
                <w:bCs/>
                <w:color w:val="00274C"/>
                <w:position w:val="-2"/>
                <w:sz w:val="20"/>
                <w:szCs w:val="20"/>
              </w:rPr>
              <w:t xml:space="preserve">C</w:t>
            </w:r>
            <w:r>
              <w:rPr>
                <w:color w:val="00274C"/>
                <w:position w:val="-2"/>
                <w:sz w:val="20"/>
                <w:szCs w:val="20"/>
              </w:rPr>
              <w:t xml:space="preserve"> ) top liquid up to the mark </w:t>
            </w:r>
            <w:r>
              <w:rPr>
                <w:b/>
                <w:bCs/>
                <w:color w:val="00274C"/>
                <w:position w:val="-2"/>
                <w:sz w:val="20"/>
                <w:szCs w:val="20"/>
              </w:rPr>
              <w:t xml:space="preserve">MAX</w:t>
            </w:r>
            <w:r>
              <w:rPr>
                <w:color w:val="00274C"/>
                <w:position w:val="-2"/>
                <w:sz w:val="20"/>
                <w:szCs w:val="20"/>
              </w:rPr>
              <w:t xml:space="preserve"> .</w:t>
            </w:r>
          </w:p>
          <w:p>
            <w:pPr>
              <w:numPr>
                <w:ilvl w:val="0"/>
                <w:numId w:val="73914350"/>
              </w:numPr>
              <w:spacing w:before="0" w:after="0" w:line="262" w:lineRule="auto"/>
              <w:jc w:val="left"/>
              <w:rPr>
                <w:color w:val="00274C"/>
                <w:sz w:val="20"/>
                <w:szCs w:val="20"/>
              </w:rPr>
            </w:pPr>
            <w:r>
              <w:rPr>
                <w:color w:val="00274C"/>
                <w:position w:val="-2"/>
                <w:sz w:val="20"/>
                <w:szCs w:val="20"/>
              </w:rPr>
              <w:t xml:space="preserve">Without expansion tank top liquid up until the pipes inside the radiator are covered by 5 mm. Do not overfill the radiator, but leave room for the coolant to expand.</w:t>
            </w:r>
          </w:p>
          <w:p>
            <w:pPr>
              <w:numPr>
                <w:ilvl w:val="0"/>
                <w:numId w:val="73914350"/>
              </w:numPr>
              <w:spacing w:before="0" w:after="0" w:line="262" w:lineRule="auto"/>
              <w:jc w:val="left"/>
              <w:rPr>
                <w:color w:val="00274C"/>
                <w:sz w:val="20"/>
                <w:szCs w:val="20"/>
              </w:rPr>
            </w:pPr>
            <w:r>
              <w:rPr>
                <w:color w:val="00274C"/>
                <w:position w:val="-2"/>
                <w:sz w:val="20"/>
                <w:szCs w:val="20"/>
              </w:rPr>
              <w:t xml:space="preserve">Tighten the radiator cap </w:t>
            </w:r>
            <w:r>
              <w:rPr>
                <w:b/>
                <w:bCs/>
                <w:color w:val="00274C"/>
                <w:position w:val="-2"/>
                <w:sz w:val="20"/>
                <w:szCs w:val="20"/>
              </w:rPr>
              <w:t xml:space="preserve">D</w:t>
            </w:r>
            <w:r>
              <w:rPr>
                <w:color w:val="00274C"/>
                <w:position w:val="-2"/>
                <w:sz w:val="20"/>
                <w:szCs w:val="20"/>
              </w:rPr>
              <w:t xml:space="preserve"> or the expansion tank cap.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082262" name="name5423602134cc34ef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184602134cc34e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Before starting make sure that the radiator cap and expansion tank cap, if present, are installed correctly to avoid spillage of liquid or vapour at high temperatures.</w:t>
            </w:r>
          </w:p>
          <w:p/>
          <w:p/>
          <w:p>
            <w:pPr>
              <w:numPr>
                <w:ilvl w:val="0"/>
                <w:numId w:val="73914351"/>
              </w:numPr>
              <w:spacing w:before="0" w:after="0" w:line="262" w:lineRule="auto"/>
              <w:jc w:val="left"/>
              <w:rPr>
                <w:color w:val="00274C"/>
                <w:sz w:val="20"/>
                <w:szCs w:val="20"/>
              </w:rPr>
            </w:pPr>
            <w:r>
              <w:rPr>
                <w:color w:val="00274C"/>
                <w:position w:val="-2"/>
                <w:sz w:val="20"/>
                <w:szCs w:val="20"/>
              </w:rPr>
              <w:t xml:space="preserve">After a few hours of operation stop the engine and allow it to cool.</w:t>
            </w:r>
            <w:r>
              <w:rPr>
                <w:color w:val="00274C"/>
                <w:position w:val="-2"/>
                <w:sz w:val="20"/>
                <w:szCs w:val="20"/>
              </w:rPr>
              <w:br/>
              <w:t xml:space="preserve">Check and top up the coolant liquid.</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9677875" name="name7988602134cc49b91" descr="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jpg"/>
                          <pic:cNvPicPr/>
                        </pic:nvPicPr>
                        <pic:blipFill>
                          <a:blip r:embed="rId1257602134cc49b8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10.5</w:t>
            </w:r>
          </w:p>
          <w:p/>
          <w:p/>
          <w:p>
            <w:pPr>
              <w:widowControl w:val="on"/>
              <w:pBdr/>
              <w:spacing w:before="0" w:after="0" w:line="262" w:lineRule="auto"/>
              <w:ind w:left="0" w:right="0"/>
              <w:jc w:val="left"/>
              <w:textAlignment w:val="top"/>
            </w:pPr>
            <w:r>
              <w:rPr>
                <w:position w:val="-490"/>
              </w:rPr>
              <w:drawing>
                <wp:inline distT="0" distB="0" distL="0" distR="0">
                  <wp:extent cx="2232000" cy="3117600"/>
                  <wp:docPr id="20640612" name="name3937602134cc615e7" descr="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jpg"/>
                          <pic:cNvPicPr/>
                        </pic:nvPicPr>
                        <pic:blipFill>
                          <a:blip r:embed="rId3271602134cc615e2"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10.6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on the right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7247602134cc6222d" w:history="1">
              <w:r>
                <w:rPr>
                  <w:color w:val="0000FF"/>
                  <w:position w:val="0"/>
                  <w:sz w:val="20"/>
                  <w:szCs w:val="20"/>
                  <w:u w:val="single"/>
                </w:rPr>
                <w:t xml:space="preserve">https://www.youtube.com/embed/AHBKX3Q90p4?rel=0</w:t>
              </w:r>
            </w:hyperlink>
          </w:p>
        </w:tc>
      </w:tr>
    </w:tbl>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776690" name="name2306602134cc72b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89602134cc72b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Before proceeding with operation, read </w:t>
            </w:r>
            <w:hyperlink r:id="rId6742602134cc73109"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Disassembly</w:t>
            </w:r>
          </w:p>
          <w:p/>
          <w:p/>
          <w:p>
            <w:pPr>
              <w:numPr>
                <w:ilvl w:val="0"/>
                <w:numId w:val="7391435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73914352"/>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w:t>
            </w:r>
          </w:p>
          <w:p>
            <w:pPr>
              <w:numPr>
                <w:ilvl w:val="0"/>
                <w:numId w:val="73914352"/>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3282181" name="name5061602134cc86aa0"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9105602134cc86a9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941989" name="name8885602134cc978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86602134cc978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353"/>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73914353"/>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1293466" name="name2972602134ccac0c9"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1140602134ccac0c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(cartridge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151441" name="name4186602134ccbc8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86602134ccbc8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Before proceeding with operation, read </w:t>
            </w:r>
            <w:hyperlink r:id="rId9121602134ccbd4d7"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73914354"/>
              </w:numPr>
              <w:spacing w:before="0" w:after="0" w:line="262" w:lineRule="auto"/>
              <w:jc w:val="left"/>
              <w:rPr>
                <w:color w:val="00274C"/>
                <w:sz w:val="20"/>
                <w:szCs w:val="20"/>
              </w:rPr>
            </w:pPr>
            <w:r>
              <w:rPr>
                <w:color w:val="00274C"/>
                <w:position w:val="-2"/>
                <w:sz w:val="20"/>
                <w:szCs w:val="20"/>
              </w:rPr>
              <w:t xml:space="preserve">Release the two hooks </w:t>
            </w:r>
            <w:r>
              <w:rPr>
                <w:b/>
                <w:bCs/>
                <w:color w:val="00274C"/>
                <w:position w:val="-2"/>
                <w:sz w:val="20"/>
                <w:szCs w:val="20"/>
              </w:rPr>
              <w:t xml:space="preserve">A</w:t>
            </w:r>
            <w:r>
              <w:rPr>
                <w:color w:val="00274C"/>
                <w:position w:val="-2"/>
                <w:sz w:val="20"/>
                <w:szCs w:val="20"/>
              </w:rPr>
              <w:t xml:space="preserve"> and remove the cover </w:t>
            </w:r>
            <w:r>
              <w:rPr>
                <w:b/>
                <w:bCs/>
                <w:color w:val="00274C"/>
                <w:position w:val="-2"/>
                <w:sz w:val="20"/>
                <w:szCs w:val="20"/>
              </w:rPr>
              <w:t xml:space="preserve">B</w:t>
            </w:r>
            <w:r>
              <w:rPr>
                <w:color w:val="00274C"/>
                <w:position w:val="-2"/>
                <w:sz w:val="20"/>
                <w:szCs w:val="20"/>
              </w:rPr>
              <w:t xml:space="preserve"> from the body </w:t>
            </w:r>
            <w:r>
              <w:rPr>
                <w:b/>
                <w:bCs/>
                <w:color w:val="00274C"/>
                <w:position w:val="-2"/>
                <w:sz w:val="20"/>
                <w:szCs w:val="20"/>
              </w:rPr>
              <w:t xml:space="preserve">C</w:t>
            </w:r>
            <w:r>
              <w:rPr>
                <w:color w:val="00274C"/>
                <w:position w:val="-2"/>
                <w:sz w:val="20"/>
                <w:szCs w:val="20"/>
              </w:rPr>
              <w:t xml:space="preserve"> .</w:t>
            </w:r>
          </w:p>
          <w:p>
            <w:pPr>
              <w:numPr>
                <w:ilvl w:val="0"/>
                <w:numId w:val="73914354"/>
              </w:numPr>
              <w:spacing w:before="0" w:after="0" w:line="262" w:lineRule="auto"/>
              <w:jc w:val="left"/>
              <w:rPr>
                <w:color w:val="00274C"/>
                <w:sz w:val="20"/>
                <w:szCs w:val="20"/>
              </w:rPr>
            </w:pPr>
            <w:r>
              <w:rPr>
                <w:color w:val="00274C"/>
                <w:position w:val="-2"/>
                <w:sz w:val="20"/>
                <w:szCs w:val="20"/>
              </w:rPr>
              <w:t xml:space="preserve">Remove the cartridges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9798526" name="name1468602134ccd94e5"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7171602134ccd94e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73914355"/>
              </w:numPr>
              <w:spacing w:before="0" w:after="0" w:line="262" w:lineRule="auto"/>
              <w:jc w:val="left"/>
              <w:rPr>
                <w:color w:val="00274C"/>
                <w:sz w:val="20"/>
                <w:szCs w:val="20"/>
              </w:rPr>
            </w:pPr>
            <w:r>
              <w:rPr>
                <w:color w:val="00274C"/>
                <w:position w:val="-2"/>
                <w:sz w:val="20"/>
                <w:szCs w:val="20"/>
              </w:rPr>
              <w:t xml:space="preserve">Insert the new cartridge </w:t>
            </w:r>
            <w:r>
              <w:rPr>
                <w:b/>
                <w:bCs/>
                <w:color w:val="00274C"/>
                <w:position w:val="-2"/>
                <w:sz w:val="20"/>
                <w:szCs w:val="20"/>
              </w:rPr>
              <w:t xml:space="preserve">D</w:t>
            </w:r>
            <w:r>
              <w:rPr>
                <w:color w:val="00274C"/>
                <w:position w:val="-2"/>
                <w:sz w:val="20"/>
                <w:szCs w:val="20"/>
              </w:rPr>
              <w:t xml:space="preserve"> and both of them inside the filter body </w:t>
            </w:r>
            <w:r>
              <w:rPr>
                <w:b/>
                <w:bCs/>
                <w:color w:val="00274C"/>
                <w:position w:val="-2"/>
                <w:sz w:val="20"/>
                <w:szCs w:val="20"/>
              </w:rPr>
              <w:t xml:space="preserve">C</w:t>
            </w:r>
            <w:r>
              <w:rPr>
                <w:color w:val="00274C"/>
                <w:position w:val="-2"/>
                <w:sz w:val="20"/>
                <w:szCs w:val="20"/>
              </w:rPr>
              <w:t xml:space="preserve"> .</w:t>
            </w:r>
          </w:p>
          <w:p>
            <w:pPr>
              <w:numPr>
                <w:ilvl w:val="0"/>
                <w:numId w:val="73914355"/>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B</w:t>
            </w:r>
            <w:r>
              <w:rPr>
                <w:color w:val="00274C"/>
                <w:position w:val="-2"/>
                <w:sz w:val="20"/>
                <w:szCs w:val="20"/>
              </w:rPr>
              <w:t xml:space="preserve"> via the hooks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5943976" name="name4229602134cd0d022"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3713602134cd0d01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550443" name="name8393602134cd1db2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97602134cd1db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Before proceeding with operation, read </w:t>
            </w:r>
            <w:hyperlink r:id="rId9835602134cd1e105"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11.3.1 Radiator disassembly</w:t>
            </w:r>
          </w:p>
          <w:p/>
          <w:p/>
          <w:p>
            <w:pPr>
              <w:numPr>
                <w:ilvl w:val="0"/>
                <w:numId w:val="73914356"/>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A1, A2</w:t>
            </w:r>
            <w:r>
              <w:rPr>
                <w:color w:val="00274C"/>
                <w:position w:val="-2"/>
                <w:sz w:val="20"/>
                <w:szCs w:val="20"/>
              </w:rPr>
              <w:t xml:space="preserve"> .</w:t>
            </w:r>
          </w:p>
          <w:p>
            <w:pPr>
              <w:numPr>
                <w:ilvl w:val="0"/>
                <w:numId w:val="73914356"/>
              </w:numPr>
              <w:spacing w:before="0" w:after="0" w:line="262" w:lineRule="auto"/>
              <w:jc w:val="left"/>
              <w:rPr>
                <w:color w:val="00274C"/>
                <w:sz w:val="20"/>
                <w:szCs w:val="20"/>
              </w:rPr>
            </w:pPr>
            <w:r>
              <w:rPr>
                <w:color w:val="00274C"/>
                <w:position w:val="-2"/>
                <w:sz w:val="20"/>
                <w:szCs w:val="20"/>
              </w:rPr>
              <w:t xml:space="preserve">Disconnect hose </w:t>
            </w:r>
            <w:r>
              <w:rPr>
                <w:b/>
                <w:bCs/>
                <w:color w:val="00274C"/>
                <w:position w:val="-2"/>
                <w:sz w:val="20"/>
                <w:szCs w:val="20"/>
              </w:rPr>
              <w:t xml:space="preserve">B</w:t>
            </w:r>
            <w:r>
              <w:rPr>
                <w:color w:val="00274C"/>
                <w:position w:val="-2"/>
                <w:sz w:val="20"/>
                <w:szCs w:val="20"/>
              </w:rPr>
              <w:t xml:space="preserve"> from radiator </w:t>
            </w:r>
            <w:r>
              <w:rPr>
                <w:b/>
                <w:bCs/>
                <w:color w:val="00274C"/>
                <w:position w:val="-2"/>
                <w:sz w:val="20"/>
                <w:szCs w:val="20"/>
              </w:rPr>
              <w:t xml:space="preserve">C</w:t>
            </w:r>
            <w:r>
              <w:rPr>
                <w:color w:val="00274C"/>
                <w:position w:val="-2"/>
                <w:sz w:val="20"/>
                <w:szCs w:val="20"/>
              </w:rPr>
              <w:t xml:space="preserve"> .</w:t>
            </w:r>
          </w:p>
          <w:p/>
          <w:p/>
          <w:p/>
          <w:p/>
          <w:p/>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190753" name="name3678602134cd32c40" descr="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pic:nvPicPr>
                        <pic:blipFill>
                          <a:blip r:embed="rId3929602134cd32c3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w:t>
            </w:r>
          </w:p>
        </w:tc>
      </w:tr>
      <w:tr>
        <w:trPr>
          <w:trHeight w:val="0" w:hRule="atLeast"/>
        </w:trPr>
        <w:tc>
          <w:tcPr>
            <w:tcMar>
              <w:top w:w="150" w:type="dxa"/>
              <w:bottom w:w="150" w:type="dxa"/>
            </w:tcMar>
            <w:vAlign w:val="center"/>
          </w:tcPr>
          <w:p>
            <w:pPr>
              <w:numPr>
                <w:ilvl w:val="0"/>
                <w:numId w:val="7391435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A3, A4</w:t>
            </w:r>
            <w:r>
              <w:rPr>
                <w:color w:val="00274C"/>
                <w:position w:val="-2"/>
                <w:sz w:val="20"/>
                <w:szCs w:val="20"/>
              </w:rPr>
              <w:t xml:space="preserve"> .</w:t>
            </w:r>
          </w:p>
          <w:p>
            <w:pPr>
              <w:numPr>
                <w:ilvl w:val="0"/>
                <w:numId w:val="73914357"/>
              </w:numPr>
              <w:spacing w:before="0" w:after="0" w:line="262" w:lineRule="auto"/>
              <w:jc w:val="left"/>
              <w:rPr>
                <w:color w:val="00274C"/>
                <w:sz w:val="20"/>
                <w:szCs w:val="20"/>
              </w:rPr>
            </w:pPr>
            <w:r>
              <w:rPr>
                <w:color w:val="00274C"/>
                <w:position w:val="-2"/>
                <w:sz w:val="20"/>
                <w:szCs w:val="20"/>
              </w:rPr>
              <w:t xml:space="preserve">Disconnect hose </w:t>
            </w:r>
            <w:r>
              <w:rPr>
                <w:b/>
                <w:bCs/>
                <w:color w:val="00274C"/>
                <w:position w:val="-2"/>
                <w:sz w:val="20"/>
                <w:szCs w:val="20"/>
              </w:rPr>
              <w:t xml:space="preserve">D</w:t>
            </w:r>
            <w:r>
              <w:rPr>
                <w:color w:val="00274C"/>
                <w:position w:val="-2"/>
                <w:sz w:val="20"/>
                <w:szCs w:val="20"/>
              </w:rPr>
              <w:t xml:space="preserve"> from radiator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8293972" name="name1610602134cd47fed" descr="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pic:nvPicPr>
                        <pic:blipFill>
                          <a:blip r:embed="rId9866602134cd47fe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w:t>
            </w:r>
          </w:p>
        </w:tc>
      </w:tr>
      <w:tr>
        <w:trPr>
          <w:trHeight w:val="0" w:hRule="atLeast"/>
        </w:trPr>
        <w:tc>
          <w:tcPr>
            <w:vMerge w:val="restart"/>
            <w:tcMar>
              <w:top w:w="150" w:type="dxa"/>
              <w:bottom w:w="150" w:type="dxa"/>
            </w:tcMar>
            <w:vAlign w:val="center"/>
          </w:tcPr>
          <w:p>
            <w:pPr>
              <w:numPr>
                <w:ilvl w:val="0"/>
                <w:numId w:val="73914358"/>
              </w:numPr>
              <w:spacing w:before="0" w:after="0" w:line="262" w:lineRule="auto"/>
              <w:jc w:val="left"/>
              <w:rPr>
                <w:color w:val="00274C"/>
                <w:sz w:val="20"/>
                <w:szCs w:val="20"/>
              </w:rPr>
            </w:pPr>
            <w:r>
              <w:rPr>
                <w:color w:val="00274C"/>
                <w:position w:val="-2"/>
                <w:sz w:val="20"/>
                <w:szCs w:val="20"/>
              </w:rPr>
              <w:t xml:space="preserve">Loosen all capscrews </w:t>
            </w:r>
            <w:r>
              <w:rPr>
                <w:b/>
                <w:bCs/>
                <w:color w:val="00274C"/>
                <w:position w:val="-2"/>
                <w:sz w:val="20"/>
                <w:szCs w:val="20"/>
              </w:rPr>
              <w:t xml:space="preserve">E1</w:t>
            </w:r>
            <w:r>
              <w:rPr>
                <w:color w:val="00274C"/>
                <w:position w:val="-2"/>
                <w:sz w:val="20"/>
                <w:szCs w:val="20"/>
              </w:rPr>
              <w:t xml:space="preserve"> , </w:t>
            </w:r>
            <w:r>
              <w:rPr>
                <w:b/>
                <w:bCs/>
                <w:color w:val="00274C"/>
                <w:position w:val="-2"/>
                <w:sz w:val="20"/>
                <w:szCs w:val="20"/>
              </w:rPr>
              <w:t xml:space="preserve">E2</w:t>
            </w:r>
            <w:r>
              <w:rPr>
                <w:color w:val="00274C"/>
                <w:position w:val="-2"/>
                <w:sz w:val="20"/>
                <w:szCs w:val="20"/>
              </w:rPr>
              <w:t xml:space="preserve"> and </w:t>
            </w:r>
            <w:r>
              <w:rPr>
                <w:b/>
                <w:bCs/>
                <w:color w:val="00274C"/>
                <w:position w:val="-2"/>
                <w:sz w:val="20"/>
                <w:szCs w:val="20"/>
              </w:rPr>
              <w:t xml:space="preserve">E3</w:t>
            </w:r>
            <w:r>
              <w:rPr>
                <w:color w:val="00274C"/>
                <w:position w:val="-2"/>
                <w:sz w:val="20"/>
                <w:szCs w:val="20"/>
              </w:rPr>
              <w:t xml:space="preserve"> .</w:t>
            </w:r>
          </w:p>
          <w:p>
            <w:pPr>
              <w:numPr>
                <w:ilvl w:val="0"/>
                <w:numId w:val="73914358"/>
              </w:numPr>
              <w:spacing w:before="0" w:after="0" w:line="262" w:lineRule="auto"/>
              <w:jc w:val="left"/>
              <w:rPr>
                <w:color w:val="00274C"/>
                <w:sz w:val="20"/>
                <w:szCs w:val="20"/>
              </w:rPr>
            </w:pPr>
            <w:r>
              <w:rPr>
                <w:color w:val="00274C"/>
                <w:position w:val="-2"/>
                <w:sz w:val="20"/>
                <w:szCs w:val="20"/>
              </w:rPr>
              <w:t xml:space="preserve">Release nut </w:t>
            </w:r>
            <w:r>
              <w:rPr>
                <w:b/>
                <w:bCs/>
                <w:color w:val="00274C"/>
                <w:position w:val="-2"/>
                <w:sz w:val="20"/>
                <w:szCs w:val="20"/>
              </w:rPr>
              <w:t xml:space="preserve">F</w:t>
            </w:r>
            <w:r>
              <w:rPr>
                <w:color w:val="00274C"/>
                <w:position w:val="-2"/>
                <w:sz w:val="20"/>
                <w:szCs w:val="20"/>
              </w:rPr>
              <w:t xml:space="preserve"> .</w:t>
            </w:r>
          </w:p>
          <w:p>
            <w:pPr>
              <w:numPr>
                <w:ilvl w:val="0"/>
                <w:numId w:val="73914358"/>
              </w:numPr>
              <w:spacing w:before="0" w:after="0" w:line="262" w:lineRule="auto"/>
              <w:jc w:val="left"/>
              <w:rPr>
                <w:color w:val="00274C"/>
                <w:sz w:val="20"/>
                <w:szCs w:val="20"/>
              </w:rPr>
            </w:pPr>
            <w:r>
              <w:rPr>
                <w:color w:val="00274C"/>
                <w:position w:val="-2"/>
                <w:sz w:val="20"/>
                <w:szCs w:val="20"/>
              </w:rPr>
              <w:t xml:space="preserve">Remove floodgates </w:t>
            </w:r>
            <w:r>
              <w:rPr>
                <w:b/>
                <w:bCs/>
                <w:color w:val="00274C"/>
                <w:position w:val="-2"/>
                <w:sz w:val="20"/>
                <w:szCs w:val="20"/>
              </w:rPr>
              <w:t xml:space="preserve">G1</w:t>
            </w:r>
            <w:r>
              <w:rPr>
                <w:color w:val="00274C"/>
                <w:position w:val="-2"/>
                <w:sz w:val="20"/>
                <w:szCs w:val="20"/>
              </w:rPr>
              <w:t xml:space="preserve"> and </w:t>
            </w:r>
            <w:r>
              <w:rPr>
                <w:b/>
                <w:bCs/>
                <w:color w:val="00274C"/>
                <w:position w:val="-2"/>
                <w:sz w:val="20"/>
                <w:szCs w:val="20"/>
              </w:rPr>
              <w:t xml:space="preserve">G2</w:t>
            </w:r>
            <w:r>
              <w:rPr>
                <w:color w:val="00274C"/>
                <w:position w:val="-2"/>
                <w:sz w:val="20"/>
                <w:szCs w:val="20"/>
              </w:rPr>
              <w:t xml:space="preserve"> .</w:t>
            </w:r>
          </w:p>
          <w:p>
            <w:pPr>
              <w:numPr>
                <w:ilvl w:val="0"/>
                <w:numId w:val="73914358"/>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K</w:t>
            </w:r>
            <w:r>
              <w:rPr>
                <w:color w:val="00274C"/>
                <w:position w:val="-2"/>
                <w:sz w:val="20"/>
                <w:szCs w:val="20"/>
              </w:rPr>
              <w:t xml:space="preserve"> .</w:t>
            </w:r>
          </w:p>
          <w:p>
            <w:pPr>
              <w:numPr>
                <w:ilvl w:val="0"/>
                <w:numId w:val="73914358"/>
              </w:numPr>
              <w:spacing w:before="0" w:after="0" w:line="262" w:lineRule="auto"/>
              <w:jc w:val="left"/>
              <w:rPr>
                <w:color w:val="00274C"/>
                <w:sz w:val="20"/>
                <w:szCs w:val="20"/>
              </w:rPr>
            </w:pPr>
            <w:r>
              <w:rPr>
                <w:color w:val="00274C"/>
                <w:position w:val="-2"/>
                <w:sz w:val="20"/>
                <w:szCs w:val="20"/>
              </w:rPr>
              <w:t xml:space="preserve">Disconnect radiator </w:t>
            </w:r>
            <w:r>
              <w:rPr>
                <w:b/>
                <w:bCs/>
                <w:color w:val="00274C"/>
                <w:position w:val="-2"/>
                <w:sz w:val="20"/>
                <w:szCs w:val="20"/>
              </w:rPr>
              <w:t xml:space="preserve">C</w:t>
            </w:r>
            <w:r>
              <w:rPr>
                <w:color w:val="00274C"/>
                <w:position w:val="-2"/>
                <w:sz w:val="20"/>
                <w:szCs w:val="20"/>
              </w:rPr>
              <w:t xml:space="preserve"> from hoses </w:t>
            </w:r>
            <w:r>
              <w:rPr>
                <w:b/>
                <w:bCs/>
                <w:color w:val="00274C"/>
                <w:position w:val="-2"/>
                <w:sz w:val="20"/>
                <w:szCs w:val="20"/>
              </w:rPr>
              <w:t xml:space="preserve">H1</w:t>
            </w:r>
            <w:r>
              <w:rPr>
                <w:color w:val="00274C"/>
                <w:position w:val="-2"/>
                <w:sz w:val="20"/>
                <w:szCs w:val="20"/>
              </w:rPr>
              <w:t xml:space="preserve"> and </w:t>
            </w:r>
            <w:r>
              <w:rPr>
                <w:b/>
                <w:bCs/>
                <w:color w:val="00274C"/>
                <w:position w:val="-2"/>
                <w:sz w:val="20"/>
                <w:szCs w:val="20"/>
              </w:rPr>
              <w:t xml:space="preserve">H2</w:t>
            </w:r>
            <w:r>
              <w:rPr>
                <w:color w:val="00274C"/>
                <w:position w:val="-2"/>
                <w:sz w:val="20"/>
                <w:szCs w:val="20"/>
              </w:rPr>
              <w:t xml:space="preserve"> , being careful not to deform tubes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w:t>
            </w:r>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48080985" name="name2121602134cd675d8"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5312602134cd675c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11.7</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25706" name="name9651602134cd7996b" descr="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pic:nvPicPr>
                        <pic:blipFill>
                          <a:blip r:embed="rId1713602134cd7996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32888116" name="name5268602134cd9b5e7" descr="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pic:nvPicPr>
                        <pic:blipFill>
                          <a:blip r:embed="rId7661602134cd9b5e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11.3.2 Fan disassembly</w:t>
            </w:r>
          </w:p>
          <w:p/>
          <w:p/>
          <w:p>
            <w:pPr>
              <w:numPr>
                <w:ilvl w:val="0"/>
                <w:numId w:val="7391435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P</w:t>
            </w:r>
            <w:r>
              <w:rPr>
                <w:color w:val="00274C"/>
                <w:position w:val="-2"/>
                <w:sz w:val="20"/>
                <w:szCs w:val="20"/>
              </w:rPr>
              <w:t xml:space="preserve"> and remove the fan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4749796" name="name7800602134cdafe96" descr="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0.jpg"/>
                          <pic:cNvPicPr/>
                        </pic:nvPicPr>
                        <pic:blipFill>
                          <a:blip r:embed="rId6792602134cdafe9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11.3.3 Fan assembly</w:t>
            </w:r>
          </w:p>
          <w:p/>
          <w:p/>
          <w:p>
            <w:pPr>
              <w:numPr>
                <w:ilvl w:val="0"/>
                <w:numId w:val="73914360"/>
              </w:numPr>
              <w:spacing w:before="0" w:after="0" w:line="262" w:lineRule="auto"/>
              <w:jc w:val="left"/>
              <w:rPr>
                <w:color w:val="00274C"/>
                <w:sz w:val="20"/>
                <w:szCs w:val="20"/>
              </w:rPr>
            </w:pPr>
            <w:r>
              <w:rPr>
                <w:color w:val="00274C"/>
                <w:position w:val="-2"/>
                <w:sz w:val="20"/>
                <w:szCs w:val="20"/>
              </w:rPr>
              <w:t xml:space="preserve">Assemble the fan </w:t>
            </w:r>
            <w:r>
              <w:rPr>
                <w:b/>
                <w:bCs/>
                <w:color w:val="00274C"/>
                <w:position w:val="-2"/>
                <w:sz w:val="20"/>
                <w:szCs w:val="20"/>
              </w:rPr>
              <w:t xml:space="preserve">R</w:t>
            </w:r>
            <w:r>
              <w:rPr>
                <w:color w:val="00274C"/>
                <w:position w:val="-2"/>
                <w:sz w:val="20"/>
                <w:szCs w:val="20"/>
              </w:rPr>
              <w:t xml:space="preserve"> on the pulley </w:t>
            </w:r>
            <w:r>
              <w:rPr>
                <w:b/>
                <w:bCs/>
                <w:color w:val="00274C"/>
                <w:position w:val="-2"/>
                <w:sz w:val="20"/>
                <w:szCs w:val="20"/>
              </w:rPr>
              <w:t xml:space="preserve">U</w:t>
            </w:r>
            <w:r>
              <w:rPr>
                <w:color w:val="00274C"/>
                <w:position w:val="-2"/>
                <w:sz w:val="20"/>
                <w:szCs w:val="20"/>
              </w:rPr>
              <w:t xml:space="preserve"> .</w:t>
            </w:r>
          </w:p>
          <w:p>
            <w:pPr>
              <w:numPr>
                <w:ilvl w:val="0"/>
                <w:numId w:val="73914360"/>
              </w:numPr>
              <w:spacing w:before="0" w:after="0" w:line="262" w:lineRule="auto"/>
              <w:jc w:val="left"/>
              <w:rPr>
                <w:color w:val="00274C"/>
                <w:sz w:val="20"/>
                <w:szCs w:val="20"/>
              </w:rPr>
            </w:pPr>
            <w:r>
              <w:rPr>
                <w:color w:val="00274C"/>
                <w:position w:val="-2"/>
                <w:sz w:val="20"/>
                <w:szCs w:val="20"/>
              </w:rPr>
              <w:t xml:space="preserve">Fasten the fan </w:t>
            </w:r>
            <w:r>
              <w:rPr>
                <w:b/>
                <w:bCs/>
                <w:color w:val="00274C"/>
                <w:position w:val="-2"/>
                <w:sz w:val="20"/>
                <w:szCs w:val="20"/>
              </w:rPr>
              <w:t xml:space="preserve">R</w:t>
            </w:r>
            <w:r>
              <w:rPr>
                <w:color w:val="00274C"/>
                <w:position w:val="-2"/>
                <w:sz w:val="20"/>
                <w:szCs w:val="20"/>
              </w:rPr>
              <w:t xml:space="preserve"> by using the 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0202424" name="name8927602134cf0e0ee" descr="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jpg"/>
                          <pic:cNvPicPr/>
                        </pic:nvPicPr>
                        <pic:blipFill>
                          <a:blip r:embed="rId1619602134cf0e0e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11.3.4 Radiator assembly</w:t>
            </w:r>
          </w:p>
          <w:p/>
          <w:p/>
          <w:p>
            <w:pPr>
              <w:numPr>
                <w:ilvl w:val="0"/>
                <w:numId w:val="73914361"/>
              </w:numPr>
              <w:spacing w:before="0" w:after="0" w:line="262" w:lineRule="auto"/>
              <w:jc w:val="left"/>
              <w:rPr>
                <w:color w:val="00274C"/>
                <w:sz w:val="20"/>
                <w:szCs w:val="20"/>
              </w:rPr>
            </w:pPr>
            <w:r>
              <w:rPr>
                <w:color w:val="00274C"/>
                <w:position w:val="-2"/>
                <w:sz w:val="20"/>
                <w:szCs w:val="20"/>
              </w:rPr>
              <w:t xml:space="preserve">Fit radiator </w:t>
            </w:r>
            <w:r>
              <w:rPr>
                <w:b/>
                <w:bCs/>
                <w:color w:val="00274C"/>
                <w:position w:val="-2"/>
                <w:sz w:val="20"/>
                <w:szCs w:val="20"/>
              </w:rPr>
              <w:t xml:space="preserve">C</w:t>
            </w:r>
            <w:r>
              <w:rPr>
                <w:color w:val="00274C"/>
                <w:position w:val="-2"/>
                <w:sz w:val="20"/>
                <w:szCs w:val="20"/>
              </w:rPr>
              <w:t xml:space="preserve"> onto hose </w:t>
            </w:r>
            <w:r>
              <w:rPr>
                <w:b/>
                <w:bCs/>
                <w:color w:val="00274C"/>
                <w:position w:val="-2"/>
                <w:sz w:val="20"/>
                <w:szCs w:val="20"/>
              </w:rPr>
              <w:t xml:space="preserve">H2</w:t>
            </w:r>
            <w:r>
              <w:rPr>
                <w:color w:val="00274C"/>
                <w:position w:val="-2"/>
                <w:sz w:val="20"/>
                <w:szCs w:val="20"/>
              </w:rPr>
              <w:t xml:space="preserve"> , being careful not to deform tube </w:t>
            </w:r>
            <w:r>
              <w:rPr>
                <w:b/>
                <w:bCs/>
                <w:color w:val="00274C"/>
                <w:position w:val="-2"/>
                <w:sz w:val="20"/>
                <w:szCs w:val="20"/>
              </w:rPr>
              <w:t xml:space="preserve">J2</w:t>
            </w:r>
            <w:r>
              <w:rPr>
                <w:color w:val="00274C"/>
                <w:position w:val="-2"/>
                <w:sz w:val="20"/>
                <w:szCs w:val="20"/>
              </w:rPr>
              <w:t xml:space="preserve"> .</w:t>
            </w:r>
          </w:p>
          <w:p>
            <w:pPr>
              <w:numPr>
                <w:ilvl w:val="0"/>
                <w:numId w:val="73914361"/>
              </w:numPr>
              <w:spacing w:before="0" w:after="0" w:line="262" w:lineRule="auto"/>
              <w:jc w:val="left"/>
              <w:rPr>
                <w:color w:val="00274C"/>
                <w:sz w:val="20"/>
                <w:szCs w:val="20"/>
              </w:rPr>
            </w:pPr>
            <w:r>
              <w:rPr>
                <w:color w:val="00274C"/>
                <w:position w:val="-2"/>
                <w:sz w:val="20"/>
                <w:szCs w:val="20"/>
              </w:rPr>
              <w:t xml:space="preserve">Centre radiator </w:t>
            </w:r>
            <w:r>
              <w:rPr>
                <w:b/>
                <w:bCs/>
                <w:color w:val="00274C"/>
                <w:position w:val="-2"/>
                <w:sz w:val="20"/>
                <w:szCs w:val="20"/>
              </w:rPr>
              <w:t xml:space="preserve">C</w:t>
            </w:r>
            <w:r>
              <w:rPr>
                <w:color w:val="00274C"/>
                <w:position w:val="-2"/>
                <w:sz w:val="20"/>
                <w:szCs w:val="20"/>
              </w:rPr>
              <w:t xml:space="preserve"> onto vibration-dampening devices </w:t>
            </w:r>
            <w:r>
              <w:rPr>
                <w:b/>
                <w:bCs/>
                <w:color w:val="00274C"/>
                <w:position w:val="-2"/>
                <w:sz w:val="20"/>
                <w:szCs w:val="20"/>
              </w:rPr>
              <w:t xml:space="preserve">V</w:t>
            </w:r>
            <w:r>
              <w:rPr>
                <w:color w:val="00274C"/>
                <w:position w:val="-2"/>
                <w:sz w:val="20"/>
                <w:szCs w:val="20"/>
              </w:rPr>
              <w:t xml:space="preserve"> .</w:t>
            </w:r>
          </w:p>
          <w:p>
            <w:pPr>
              <w:numPr>
                <w:ilvl w:val="0"/>
                <w:numId w:val="73914361"/>
              </w:numPr>
              <w:spacing w:before="0" w:after="0" w:line="262" w:lineRule="auto"/>
              <w:jc w:val="left"/>
              <w:rPr>
                <w:color w:val="00274C"/>
                <w:sz w:val="20"/>
                <w:szCs w:val="20"/>
              </w:rPr>
            </w:pPr>
            <w:r>
              <w:rPr>
                <w:color w:val="00274C"/>
                <w:position w:val="-2"/>
                <w:sz w:val="20"/>
                <w:szCs w:val="20"/>
              </w:rPr>
              <w:t xml:space="preserve">Secure radiator </w:t>
            </w:r>
            <w:r>
              <w:rPr>
                <w:b/>
                <w:bCs/>
                <w:color w:val="00274C"/>
                <w:position w:val="-2"/>
                <w:sz w:val="20"/>
                <w:szCs w:val="20"/>
              </w:rPr>
              <w:t xml:space="preserve">C</w:t>
            </w:r>
            <w:r>
              <w:rPr>
                <w:color w:val="00274C"/>
                <w:position w:val="-2"/>
                <w:sz w:val="20"/>
                <w:szCs w:val="20"/>
              </w:rPr>
              <w:t xml:space="preserve"> onto vibration-dampening devices </w:t>
            </w:r>
            <w:r>
              <w:rPr>
                <w:b/>
                <w:bCs/>
                <w:color w:val="00274C"/>
                <w:position w:val="-2"/>
                <w:sz w:val="20"/>
                <w:szCs w:val="20"/>
              </w:rPr>
              <w:t xml:space="preserve">V</w:t>
            </w:r>
            <w:r>
              <w:rPr>
                <w:color w:val="00274C"/>
                <w:position w:val="-2"/>
                <w:sz w:val="20"/>
                <w:szCs w:val="20"/>
              </w:rPr>
              <w:t xml:space="preserve"> by means of capscrews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22"/>
              </w:rPr>
              <w:drawing>
                <wp:inline distT="0" distB="0" distL="0" distR="0">
                  <wp:extent cx="2880000" cy="2700000"/>
                  <wp:docPr id="82372136" name="name7921602134cf2886f" descr="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2.jpg"/>
                          <pic:cNvPicPr/>
                        </pic:nvPicPr>
                        <pic:blipFill>
                          <a:blip r:embed="rId6073602134cf28867" cstate="print"/>
                          <a:stretch>
                            <a:fillRect/>
                          </a:stretch>
                        </pic:blipFill>
                        <pic:spPr>
                          <a:xfrm>
                            <a:off x="0" y="0"/>
                            <a:ext cx="2880000" cy="2700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w:t>
            </w:r>
          </w:p>
        </w:tc>
      </w:tr>
      <w:tr>
        <w:trPr>
          <w:trHeight w:val="0" w:hRule="atLeast"/>
        </w:trPr>
        <w:tc>
          <w:tcPr>
            <w:tcMar>
              <w:top w:w="150" w:type="dxa"/>
              <w:bottom w:w="150" w:type="dxa"/>
            </w:tcMar>
            <w:vAlign w:val="center"/>
          </w:tcPr>
          <w:p>
            <w:pPr>
              <w:numPr>
                <w:ilvl w:val="0"/>
                <w:numId w:val="73914362"/>
              </w:numPr>
              <w:spacing w:before="0" w:after="0" w:line="262" w:lineRule="auto"/>
              <w:jc w:val="left"/>
              <w:rPr>
                <w:color w:val="00274C"/>
                <w:sz w:val="20"/>
                <w:szCs w:val="20"/>
              </w:rPr>
            </w:pPr>
            <w:r>
              <w:rPr>
                <w:color w:val="00274C"/>
                <w:position w:val="-2"/>
                <w:sz w:val="20"/>
                <w:szCs w:val="20"/>
              </w:rPr>
              <w:t xml:space="preserve">Position floodgate </w:t>
            </w:r>
            <w:r>
              <w:rPr>
                <w:b/>
                <w:bCs/>
                <w:color w:val="00274C"/>
                <w:position w:val="-2"/>
                <w:sz w:val="20"/>
                <w:szCs w:val="20"/>
              </w:rPr>
              <w:t xml:space="preserve">G1</w:t>
            </w:r>
            <w:r>
              <w:rPr>
                <w:color w:val="00274C"/>
                <w:position w:val="-2"/>
                <w:sz w:val="20"/>
                <w:szCs w:val="20"/>
              </w:rPr>
              <w:t xml:space="preserve"> onto radiator </w:t>
            </w:r>
            <w:r>
              <w:rPr>
                <w:b/>
                <w:bCs/>
                <w:color w:val="00274C"/>
                <w:position w:val="-2"/>
                <w:sz w:val="20"/>
                <w:szCs w:val="20"/>
              </w:rPr>
              <w:t xml:space="preserve">C</w:t>
            </w:r>
            <w:r>
              <w:rPr>
                <w:color w:val="00274C"/>
                <w:position w:val="-2"/>
                <w:sz w:val="20"/>
                <w:szCs w:val="20"/>
              </w:rPr>
              <w:t xml:space="preserve"> .</w:t>
            </w:r>
          </w:p>
          <w:p>
            <w:pPr>
              <w:numPr>
                <w:ilvl w:val="0"/>
                <w:numId w:val="73914362"/>
              </w:numPr>
              <w:spacing w:before="0" w:after="0" w:line="262" w:lineRule="auto"/>
              <w:jc w:val="left"/>
              <w:rPr>
                <w:color w:val="00274C"/>
                <w:sz w:val="20"/>
                <w:szCs w:val="20"/>
              </w:rPr>
            </w:pPr>
            <w:r>
              <w:rPr>
                <w:color w:val="00274C"/>
                <w:position w:val="-2"/>
                <w:sz w:val="20"/>
                <w:szCs w:val="20"/>
              </w:rPr>
              <w:t xml:space="preserve">Secure all capscrews </w:t>
            </w:r>
            <w:r>
              <w:rPr>
                <w:b/>
                <w:bCs/>
                <w:color w:val="00274C"/>
                <w:position w:val="-2"/>
                <w:sz w:val="20"/>
                <w:szCs w:val="20"/>
              </w:rPr>
              <w:t xml:space="preserve">E1</w:t>
            </w:r>
            <w:r>
              <w:rPr>
                <w:color w:val="00274C"/>
                <w:position w:val="-2"/>
                <w:sz w:val="20"/>
                <w:szCs w:val="20"/>
              </w:rPr>
              <w:t xml:space="preserve"> .</w:t>
            </w:r>
          </w:p>
          <w:p>
            <w:pPr>
              <w:numPr>
                <w:ilvl w:val="0"/>
                <w:numId w:val="73914362"/>
              </w:numPr>
              <w:spacing w:before="0" w:after="0" w:line="262" w:lineRule="auto"/>
              <w:jc w:val="left"/>
              <w:rPr>
                <w:color w:val="00274C"/>
                <w:sz w:val="20"/>
                <w:szCs w:val="20"/>
              </w:rPr>
            </w:pPr>
            <w:r>
              <w:rPr>
                <w:color w:val="00274C"/>
                <w:position w:val="-2"/>
                <w:sz w:val="20"/>
                <w:szCs w:val="20"/>
              </w:rPr>
              <w:t xml:space="preserve">Place floodgate </w:t>
            </w:r>
            <w:r>
              <w:rPr>
                <w:b/>
                <w:bCs/>
                <w:color w:val="00274C"/>
                <w:position w:val="-2"/>
                <w:sz w:val="20"/>
                <w:szCs w:val="20"/>
              </w:rPr>
              <w:t xml:space="preserve">G2</w:t>
            </w:r>
            <w:r>
              <w:rPr>
                <w:color w:val="00274C"/>
                <w:position w:val="-2"/>
                <w:sz w:val="20"/>
                <w:szCs w:val="20"/>
              </w:rPr>
              <w:t xml:space="preserve"> onto radiator </w:t>
            </w:r>
            <w:r>
              <w:rPr>
                <w:b/>
                <w:bCs/>
                <w:color w:val="00274C"/>
                <w:position w:val="-2"/>
                <w:sz w:val="20"/>
                <w:szCs w:val="20"/>
              </w:rPr>
              <w:t xml:space="preserve">C</w:t>
            </w:r>
            <w:r>
              <w:rPr>
                <w:color w:val="00274C"/>
                <w:position w:val="-2"/>
                <w:sz w:val="20"/>
                <w:szCs w:val="20"/>
              </w:rPr>
              <w:t xml:space="preserve"> .</w:t>
            </w:r>
          </w:p>
          <w:p>
            <w:pPr>
              <w:numPr>
                <w:ilvl w:val="0"/>
                <w:numId w:val="73914362"/>
              </w:numPr>
              <w:spacing w:before="0" w:after="0" w:line="262" w:lineRule="auto"/>
              <w:jc w:val="left"/>
              <w:rPr>
                <w:color w:val="00274C"/>
                <w:sz w:val="20"/>
                <w:szCs w:val="20"/>
              </w:rPr>
            </w:pPr>
            <w:r>
              <w:rPr>
                <w:color w:val="00274C"/>
                <w:position w:val="-2"/>
                <w:sz w:val="20"/>
                <w:szCs w:val="20"/>
              </w:rPr>
              <w:t xml:space="preserve">Secure all capscrews </w:t>
            </w:r>
            <w:r>
              <w:rPr>
                <w:b/>
                <w:bCs/>
                <w:color w:val="00274C"/>
                <w:position w:val="-2"/>
                <w:sz w:val="20"/>
                <w:szCs w:val="20"/>
              </w:rPr>
              <w:t xml:space="preserve">E3</w:t>
            </w:r>
            <w:r>
              <w:rPr>
                <w:color w:val="00274C"/>
                <w:position w:val="-2"/>
                <w:sz w:val="20"/>
                <w:szCs w:val="20"/>
              </w:rPr>
              <w:t xml:space="preserve"> and </w:t>
            </w:r>
            <w:r>
              <w:rPr>
                <w:b/>
                <w:bCs/>
                <w:color w:val="00274C"/>
                <w:position w:val="-2"/>
                <w:sz w:val="20"/>
                <w:szCs w:val="20"/>
              </w:rPr>
              <w:t xml:space="preserve">E2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24"/>
              </w:rPr>
              <w:drawing>
                <wp:inline distT="0" distB="0" distL="0" distR="0">
                  <wp:extent cx="2880000" cy="2714400"/>
                  <wp:docPr id="81950456" name="name7985602134cf4be02" descr="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3.jpg"/>
                          <pic:cNvPicPr/>
                        </pic:nvPicPr>
                        <pic:blipFill>
                          <a:blip r:embed="rId2398602134cf4bdfa" cstate="print"/>
                          <a:stretch>
                            <a:fillRect/>
                          </a:stretch>
                        </pic:blipFill>
                        <pic:spPr>
                          <a:xfrm>
                            <a:off x="0" y="0"/>
                            <a:ext cx="2880000" cy="27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3914363"/>
              </w:numPr>
              <w:spacing w:before="0" w:after="0" w:line="262" w:lineRule="auto"/>
              <w:jc w:val="left"/>
              <w:rPr>
                <w:color w:val="00274C"/>
                <w:sz w:val="20"/>
                <w:szCs w:val="20"/>
              </w:rPr>
            </w:pPr>
            <w:r>
              <w:rPr>
                <w:color w:val="00274C"/>
                <w:position w:val="-2"/>
                <w:sz w:val="20"/>
                <w:szCs w:val="20"/>
              </w:rPr>
              <w:t xml:space="preserve">Fit hose </w:t>
            </w:r>
            <w:r>
              <w:rPr>
                <w:b/>
                <w:bCs/>
                <w:color w:val="00274C"/>
                <w:position w:val="-2"/>
                <w:sz w:val="20"/>
                <w:szCs w:val="20"/>
              </w:rPr>
              <w:t xml:space="preserve">H1</w:t>
            </w:r>
            <w:r>
              <w:rPr>
                <w:color w:val="00274C"/>
                <w:position w:val="-2"/>
                <w:sz w:val="20"/>
                <w:szCs w:val="20"/>
              </w:rPr>
              <w:t xml:space="preserve"> onto radiator </w:t>
            </w:r>
            <w:r>
              <w:rPr>
                <w:b/>
                <w:bCs/>
                <w:color w:val="00274C"/>
                <w:position w:val="-2"/>
                <w:sz w:val="20"/>
                <w:szCs w:val="20"/>
              </w:rPr>
              <w:t xml:space="preserve">C</w:t>
            </w:r>
            <w:r>
              <w:rPr>
                <w:color w:val="00274C"/>
                <w:position w:val="-2"/>
                <w:sz w:val="20"/>
                <w:szCs w:val="20"/>
              </w:rPr>
              <w:t xml:space="preserve"> , being careful not to deform tube </w:t>
            </w:r>
            <w:r>
              <w:rPr>
                <w:b/>
                <w:bCs/>
                <w:color w:val="00274C"/>
                <w:position w:val="-2"/>
                <w:sz w:val="20"/>
                <w:szCs w:val="20"/>
              </w:rPr>
              <w:t xml:space="preserve">J1</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Make sure vibration-dampening device </w:t>
            </w:r>
            <w:r>
              <w:rPr>
                <w:b/>
                <w:bCs/>
                <w:color w:val="00274C"/>
                <w:position w:val="-2"/>
                <w:sz w:val="20"/>
                <w:szCs w:val="20"/>
              </w:rPr>
              <w:t xml:space="preserve">V2</w:t>
            </w:r>
            <w:r>
              <w:rPr>
                <w:color w:val="00274C"/>
                <w:position w:val="-2"/>
                <w:sz w:val="20"/>
                <w:szCs w:val="20"/>
              </w:rPr>
              <w:t xml:space="preserve"> is correctly installed in its place on brace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2161121" name="name3667602134cf667ff" descr="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4.jpg"/>
                          <pic:cNvPicPr/>
                        </pic:nvPicPr>
                        <pic:blipFill>
                          <a:blip r:embed="rId4348602134cf667e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11.14</w:t>
            </w:r>
          </w:p>
        </w:tc>
      </w:tr>
      <w:tr>
        <w:trPr>
          <w:trHeight w:val="0" w:hRule="atLeast"/>
        </w:trPr>
        <w:tc>
          <w:tcPr>
            <w:tcMar>
              <w:top w:w="150" w:type="dxa"/>
              <w:bottom w:w="150" w:type="dxa"/>
            </w:tcMar>
            <w:vAlign w:val="center"/>
          </w:tcPr>
          <w:p>
            <w:pPr>
              <w:numPr>
                <w:ilvl w:val="0"/>
                <w:numId w:val="73914364"/>
              </w:numPr>
              <w:spacing w:before="0" w:after="0" w:line="262" w:lineRule="auto"/>
              <w:jc w:val="left"/>
              <w:rPr>
                <w:color w:val="00274C"/>
                <w:sz w:val="20"/>
                <w:szCs w:val="20"/>
              </w:rPr>
            </w:pPr>
            <w:r>
              <w:rPr>
                <w:color w:val="00274C"/>
                <w:position w:val="-2"/>
                <w:sz w:val="20"/>
                <w:szCs w:val="20"/>
              </w:rPr>
              <w:t xml:space="preserve">Secure vibration-dampening device </w:t>
            </w:r>
            <w:r>
              <w:rPr>
                <w:b/>
                <w:bCs/>
                <w:color w:val="00274C"/>
                <w:position w:val="-2"/>
                <w:sz w:val="20"/>
                <w:szCs w:val="20"/>
              </w:rPr>
              <w:t xml:space="preserve">V2</w:t>
            </w:r>
            <w:r>
              <w:rPr>
                <w:color w:val="00274C"/>
                <w:position w:val="-2"/>
                <w:sz w:val="20"/>
                <w:szCs w:val="20"/>
              </w:rPr>
              <w:t xml:space="preserve"> onto brace </w:t>
            </w:r>
            <w:r>
              <w:rPr>
                <w:b/>
                <w:bCs/>
                <w:color w:val="00274C"/>
                <w:position w:val="-2"/>
                <w:sz w:val="20"/>
                <w:szCs w:val="20"/>
              </w:rPr>
              <w:t xml:space="preserve">S</w:t>
            </w:r>
            <w:r>
              <w:rPr>
                <w:color w:val="00274C"/>
                <w:position w:val="-2"/>
                <w:sz w:val="20"/>
                <w:szCs w:val="20"/>
              </w:rPr>
              <w:t xml:space="preserve"> by means of nut </w:t>
            </w:r>
            <w:r>
              <w:rPr>
                <w:b/>
                <w:bCs/>
                <w:color w:val="00274C"/>
                <w:position w:val="-2"/>
                <w:sz w:val="20"/>
                <w:szCs w:val="20"/>
              </w:rPr>
              <w:t xml:space="preserve">F</w:t>
            </w:r>
            <w:r>
              <w:rPr>
                <w:color w:val="00274C"/>
                <w:position w:val="-2"/>
                <w:sz w:val="20"/>
                <w:szCs w:val="20"/>
              </w:rPr>
              <w:t xml:space="preserve"> , inserting washer </w:t>
            </w:r>
            <w:r>
              <w:rPr>
                <w:b/>
                <w:bCs/>
                <w:color w:val="00274C"/>
                <w:position w:val="-2"/>
                <w:sz w:val="20"/>
                <w:szCs w:val="20"/>
              </w:rPr>
              <w:t xml:space="preserve">F1</w:t>
            </w:r>
            <w:r>
              <w:rPr>
                <w:color w:val="00274C"/>
                <w:position w:val="-2"/>
                <w:sz w:val="20"/>
                <w:szCs w:val="20"/>
              </w:rPr>
              <w:t xml:space="preserve"> (tightening torque at </w:t>
            </w:r>
            <w:r>
              <w:rPr>
                <w:b/>
                <w:bCs/>
                <w:color w:val="00274C"/>
                <w:position w:val="-2"/>
                <w:sz w:val="20"/>
                <w:szCs w:val="20"/>
              </w:rPr>
              <w:t xml:space="preserve">25 Nm).</w:t>
            </w:r>
          </w:p>
          <w:p>
            <w:pPr>
              <w:numPr>
                <w:ilvl w:val="0"/>
                <w:numId w:val="73914364"/>
              </w:numPr>
              <w:spacing w:before="0" w:after="0" w:line="262" w:lineRule="auto"/>
              <w:jc w:val="left"/>
              <w:rPr>
                <w:color w:val="00274C"/>
                <w:sz w:val="20"/>
                <w:szCs w:val="20"/>
              </w:rPr>
            </w:pPr>
            <w:r>
              <w:rPr>
                <w:color w:val="00274C"/>
                <w:position w:val="-2"/>
                <w:sz w:val="20"/>
                <w:szCs w:val="20"/>
              </w:rPr>
              <w:t xml:space="preserve">Secure hoses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D</w:t>
            </w:r>
            <w:r>
              <w:rPr>
                <w:color w:val="00274C"/>
                <w:position w:val="-2"/>
                <w:sz w:val="20"/>
                <w:szCs w:val="20"/>
              </w:rPr>
              <w:t xml:space="preserve"> by means of clamps </w:t>
            </w:r>
            <w:r>
              <w:rPr>
                <w:b/>
                <w:bCs/>
                <w:color w:val="00274C"/>
                <w:position w:val="-2"/>
                <w:sz w:val="20"/>
                <w:szCs w:val="20"/>
              </w:rPr>
              <w:t xml:space="preserve">A2</w:t>
            </w:r>
            <w:r>
              <w:rPr>
                <w:color w:val="00274C"/>
                <w:position w:val="-2"/>
                <w:sz w:val="20"/>
                <w:szCs w:val="20"/>
              </w:rPr>
              <w:t xml:space="preserve"> and </w:t>
            </w:r>
            <w:r>
              <w:rPr>
                <w:b/>
                <w:bCs/>
                <w:color w:val="00274C"/>
                <w:position w:val="-2"/>
                <w:sz w:val="20"/>
                <w:szCs w:val="20"/>
              </w:rPr>
              <w:t xml:space="preserve">A3</w:t>
            </w:r>
            <w:r>
              <w:rPr>
                <w:color w:val="00274C"/>
                <w:position w:val="-2"/>
                <w:sz w:val="20"/>
                <w:szCs w:val="20"/>
              </w:rPr>
              <w:t xml:space="preserve"> ( </w:t>
            </w:r>
            <w:r>
              <w:rPr>
                <w:b/>
                <w:bCs/>
                <w:color w:val="00274C"/>
                <w:position w:val="-2"/>
                <w:sz w:val="20"/>
                <w:szCs w:val="20"/>
              </w:rPr>
              <w:t xml:space="preserve">Fig. 11.5 - 11.6</w:t>
            </w:r>
            <w:r>
              <w:rPr>
                <w:color w:val="00274C"/>
                <w:position w:val="-2"/>
                <w:sz w:val="20"/>
                <w:szCs w:val="20"/>
              </w:rPr>
              <w:t xml:space="preserve"> ).</w:t>
            </w:r>
          </w:p>
          <w:p>
            <w:pPr>
              <w:numPr>
                <w:ilvl w:val="0"/>
                <w:numId w:val="73914364"/>
              </w:numPr>
              <w:spacing w:before="0" w:after="0" w:line="262" w:lineRule="auto"/>
              <w:jc w:val="left"/>
              <w:rPr>
                <w:color w:val="00274C"/>
                <w:sz w:val="20"/>
                <w:szCs w:val="20"/>
              </w:rPr>
            </w:pPr>
            <w:r>
              <w:rPr>
                <w:color w:val="00274C"/>
                <w:position w:val="-2"/>
                <w:sz w:val="20"/>
                <w:szCs w:val="20"/>
              </w:rPr>
              <w:t xml:space="preserve">Secure hoses </w:t>
            </w:r>
            <w:r>
              <w:rPr>
                <w:b/>
                <w:bCs/>
                <w:color w:val="00274C"/>
                <w:position w:val="-2"/>
                <w:sz w:val="20"/>
                <w:szCs w:val="20"/>
              </w:rPr>
              <w:t xml:space="preserve">H1</w:t>
            </w:r>
            <w:r>
              <w:rPr>
                <w:color w:val="00274C"/>
                <w:position w:val="-2"/>
                <w:sz w:val="20"/>
                <w:szCs w:val="20"/>
              </w:rPr>
              <w:t xml:space="preserve"> and </w:t>
            </w:r>
            <w:r>
              <w:rPr>
                <w:b/>
                <w:bCs/>
                <w:color w:val="00274C"/>
                <w:position w:val="-2"/>
                <w:sz w:val="20"/>
                <w:szCs w:val="20"/>
              </w:rPr>
              <w:t xml:space="preserve">H2</w:t>
            </w:r>
            <w:r>
              <w:rPr>
                <w:color w:val="00274C"/>
                <w:position w:val="-2"/>
                <w:sz w:val="20"/>
                <w:szCs w:val="20"/>
              </w:rPr>
              <w:t xml:space="preserve"> by means of clamps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A4</w:t>
            </w:r>
            <w:r>
              <w:rPr>
                <w:color w:val="00274C"/>
                <w:position w:val="-2"/>
                <w:sz w:val="20"/>
                <w:szCs w:val="20"/>
              </w:rPr>
              <w:t xml:space="preserve"> ( </w:t>
            </w:r>
            <w:r>
              <w:rPr>
                <w:b/>
                <w:bCs/>
                <w:color w:val="00274C"/>
                <w:position w:val="-2"/>
                <w:sz w:val="20"/>
                <w:szCs w:val="20"/>
              </w:rPr>
              <w:t xml:space="preserve">Fig. 11.5 - 11.6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6653898" name="name4612602134cf82938" descr="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jpg"/>
                          <pic:cNvPicPr/>
                        </pic:nvPicPr>
                        <pic:blipFill>
                          <a:blip r:embed="rId9608602134cf8292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11.15</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391776" name="name7255602134cf96b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48602134cf96b9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3914165"/>
        </w:numPr>
        <w:spacing w:before="0" w:after="0" w:line="240" w:lineRule="auto"/>
        <w:jc w:val="left"/>
        <w:rPr>
          <w:color w:val="00274C"/>
          <w:sz w:val="20"/>
          <w:szCs w:val="20"/>
        </w:rPr>
      </w:pPr>
      <w:r>
        <w:rPr>
          <w:color w:val="00274C"/>
          <w:sz w:val="20"/>
          <w:szCs w:val="20"/>
        </w:rPr>
        <w:t xml:space="preserve">Before proceeding with operation, read </w:t>
      </w:r>
      <w:hyperlink r:id="rId9193602134cf977fa" w:history="1">
        <w:r>
          <w:rPr>
            <w:b/>
            <w:bCs/>
            <w:color w:val="0000FF"/>
            <w:sz w:val="20"/>
            <w:szCs w:val="20"/>
          </w:rPr>
          <w:t xml:space="preserve">Par. 3.3.2</w:t>
        </w:r>
      </w:hyperlink>
      <w:r>
        <w:rPr>
          <w:color w:val="00274C"/>
          <w:sz w:val="20"/>
          <w:szCs w:val="20"/>
        </w:rPr>
        <w:t xml:space="preserve"> .</w:t>
      </w:r>
    </w:p>
    <w:p>
      <w:pPr>
        <w:numPr>
          <w:ilvl w:val="0"/>
          <w:numId w:val="73914165"/>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73914165"/>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73914365"/>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 and connect a pressure gauge </w:t>
      </w:r>
      <w:r>
        <w:rPr>
          <w:b/>
          <w:bCs/>
          <w:color w:val="00274C"/>
          <w:sz w:val="20"/>
          <w:szCs w:val="20"/>
        </w:rPr>
        <w:t xml:space="preserve">B</w:t>
      </w:r>
      <w:r>
        <w:rPr>
          <w:color w:val="00274C"/>
          <w:sz w:val="20"/>
          <w:szCs w:val="20"/>
        </w:rPr>
        <w:t xml:space="preserve"> (scale from 0 to 5 bar).</w:t>
      </w:r>
    </w:p>
    <w:p>
      <w:pPr>
        <w:numPr>
          <w:ilvl w:val="0"/>
          <w:numId w:val="73914365"/>
        </w:numPr>
        <w:spacing w:before="0" w:after="0" w:line="240" w:lineRule="auto"/>
        <w:jc w:val="left"/>
        <w:rPr>
          <w:color w:val="00274C"/>
          <w:sz w:val="20"/>
          <w:szCs w:val="20"/>
        </w:rPr>
      </w:pPr>
      <w:r>
        <w:rPr>
          <w:color w:val="00274C"/>
          <w:sz w:val="20"/>
          <w:szCs w:val="20"/>
        </w:rPr>
        <w:t xml:space="preserve">Connect the gauge </w:t>
      </w:r>
      <w:r>
        <w:rPr>
          <w:b/>
          <w:bCs/>
          <w:color w:val="00274C"/>
          <w:sz w:val="20"/>
          <w:szCs w:val="20"/>
        </w:rPr>
        <w:t xml:space="preserve">B</w:t>
      </w:r>
      <w:r>
        <w:rPr>
          <w:color w:val="00274C"/>
          <w:sz w:val="20"/>
          <w:szCs w:val="20"/>
        </w:rPr>
        <w:t xml:space="preserve"> to the network of compressed air, interposing a pressure reducer </w:t>
      </w:r>
      <w:r>
        <w:rPr>
          <w:b/>
          <w:bCs/>
          <w:color w:val="00274C"/>
          <w:sz w:val="20"/>
          <w:szCs w:val="20"/>
        </w:rPr>
        <w:t xml:space="preserve">C</w:t>
      </w:r>
      <w:r>
        <w:rPr>
          <w:color w:val="00274C"/>
          <w:sz w:val="20"/>
          <w:szCs w:val="20"/>
        </w:rPr>
        <w:t xml:space="preserve"> .</w:t>
      </w:r>
    </w:p>
    <w:p>
      <w:pPr>
        <w:numPr>
          <w:ilvl w:val="0"/>
          <w:numId w:val="73914365"/>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73914365"/>
        </w:numPr>
        <w:spacing w:before="0" w:after="0" w:line="240" w:lineRule="auto"/>
        <w:jc w:val="left"/>
        <w:rPr>
          <w:color w:val="00274C"/>
          <w:sz w:val="20"/>
          <w:szCs w:val="20"/>
        </w:rPr>
      </w:pPr>
      <w:r>
        <w:rPr>
          <w:color w:val="00274C"/>
          <w:sz w:val="20"/>
          <w:szCs w:val="20"/>
        </w:rPr>
        <w:t xml:space="preserve">By using gradually the reduction gear C send the air to the Waste Gate actuator control L in order to move rod H forward by 1 mm (value M to check on dial gauge D). Pressure read on gauge B must be: 2500 mbar.</w:t>
      </w:r>
    </w:p>
    <w:p>
      <w:pPr>
        <w:numPr>
          <w:ilvl w:val="0"/>
          <w:numId w:val="73914365"/>
        </w:numPr>
        <w:spacing w:before="0" w:after="0" w:line="240" w:lineRule="auto"/>
        <w:jc w:val="left"/>
        <w:rPr>
          <w:color w:val="00274C"/>
          <w:sz w:val="20"/>
          <w:szCs w:val="20"/>
        </w:rPr>
      </w:pPr>
      <w:r>
        <w:rPr>
          <w:color w:val="00274C"/>
          <w:sz w:val="20"/>
          <w:szCs w:val="20"/>
        </w:rPr>
        <w:t xml:space="preserve">If pressure is less or more than the indicated value, proceed as follows: - Undo lock nut G from rod H.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66018522" name="name6713602134cfbc473"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7485602134cfbc46a"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782964" name="name7043602134cfcdb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51602134cfcdb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Before proceeding with operation, read </w:t>
            </w:r>
            <w:hyperlink r:id="rId1158602134cfce737"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73914366"/>
              </w:numPr>
              <w:spacing w:before="0" w:after="0" w:line="262" w:lineRule="auto"/>
              <w:jc w:val="left"/>
              <w:rPr>
                <w:color w:val="00274C"/>
                <w:sz w:val="20"/>
                <w:szCs w:val="20"/>
              </w:rPr>
            </w:pPr>
            <w:r>
              <w:rPr>
                <w:color w:val="00274C"/>
                <w:position w:val="-2"/>
                <w:sz w:val="20"/>
                <w:szCs w:val="20"/>
              </w:rPr>
              <w:t xml:space="preserve">Hose </w:t>
            </w:r>
            <w:r>
              <w:rPr>
                <w:b/>
                <w:bCs/>
                <w:color w:val="00274C"/>
                <w:position w:val="-2"/>
                <w:sz w:val="20"/>
                <w:szCs w:val="20"/>
              </w:rPr>
              <w:t xml:space="preserve">A</w:t>
            </w:r>
            <w:r>
              <w:rPr>
                <w:color w:val="00274C"/>
                <w:position w:val="-2"/>
                <w:sz w:val="20"/>
                <w:szCs w:val="20"/>
              </w:rPr>
              <w:t xml:space="preserve"> must be completely clean and not damaged.</w:t>
            </w:r>
          </w:p>
          <w:p>
            <w:pPr>
              <w:numPr>
                <w:ilvl w:val="0"/>
                <w:numId w:val="73914366"/>
              </w:numPr>
              <w:spacing w:before="0" w:after="0" w:line="262" w:lineRule="auto"/>
              <w:jc w:val="left"/>
              <w:rPr>
                <w:color w:val="00274C"/>
                <w:sz w:val="20"/>
                <w:szCs w:val="20"/>
              </w:rPr>
            </w:pPr>
            <w:r>
              <w:rPr>
                <w:color w:val="00274C"/>
                <w:position w:val="-2"/>
                <w:sz w:val="20"/>
                <w:szCs w:val="20"/>
              </w:rPr>
              <w:t xml:space="preserve">Air filter cartridge </w:t>
            </w:r>
            <w:r>
              <w:rPr>
                <w:b/>
                <w:bCs/>
                <w:color w:val="00274C"/>
                <w:position w:val="-2"/>
                <w:sz w:val="20"/>
                <w:szCs w:val="20"/>
              </w:rPr>
              <w:t xml:space="preserve">B</w:t>
            </w:r>
            <w:r>
              <w:rPr>
                <w:color w:val="00274C"/>
                <w:position w:val="-2"/>
                <w:sz w:val="20"/>
                <w:szCs w:val="20"/>
              </w:rPr>
              <w:t xml:space="preserve"> and its housing </w:t>
            </w:r>
            <w:r>
              <w:rPr>
                <w:b/>
                <w:bCs/>
                <w:color w:val="00274C"/>
                <w:position w:val="-2"/>
                <w:sz w:val="20"/>
                <w:szCs w:val="20"/>
              </w:rPr>
              <w:t xml:space="preserve">C</w:t>
            </w:r>
            <w:r>
              <w:rPr>
                <w:color w:val="00274C"/>
                <w:position w:val="-2"/>
                <w:sz w:val="20"/>
                <w:szCs w:val="20"/>
              </w:rPr>
              <w:t xml:space="preserve"> must be completely clean and free from impurities.</w:t>
            </w:r>
          </w:p>
        </w:tc>
        <w:tc>
          <w:tcPr>
            <w:tcMar>
              <w:top w:w="150" w:type="dxa"/>
              <w:bottom w:w="150" w:type="dxa"/>
            </w:tcMar>
            <w:vAlign w:val="top"/>
          </w:tcPr>
          <w:p>
            <w:r>
              <w:rPr>
                <w:position w:val="-228"/>
              </w:rPr>
              <w:drawing>
                <wp:inline distT="0" distB="0" distL="0" distR="0">
                  <wp:extent cx="2232000" cy="1490400"/>
                  <wp:docPr id="82451113" name="name9847602134cfe906b" descr="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pic:nvPicPr>
                        <pic:blipFill>
                          <a:blip r:embed="rId3157602134cfe906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708000" name="name9620602134d00a2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36602134d00a2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Before proceeding with operation, read </w:t>
            </w:r>
            <w:hyperlink r:id="rId6140602134d00a8c8"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73914367"/>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A</w:t>
            </w:r>
            <w:r>
              <w:rPr>
                <w:color w:val="00274C"/>
                <w:position w:val="-2"/>
                <w:sz w:val="20"/>
                <w:szCs w:val="20"/>
              </w:rPr>
              <w:t xml:space="preserve"> .</w:t>
            </w:r>
          </w:p>
          <w:p>
            <w:pPr>
              <w:numPr>
                <w:ilvl w:val="0"/>
                <w:numId w:val="73914367"/>
              </w:numPr>
              <w:spacing w:before="0" w:after="0" w:line="262" w:lineRule="auto"/>
              <w:jc w:val="left"/>
              <w:rPr>
                <w:color w:val="00274C"/>
                <w:sz w:val="20"/>
                <w:szCs w:val="20"/>
              </w:rPr>
            </w:pPr>
            <w:r>
              <w:rPr>
                <w:color w:val="00274C"/>
                <w:position w:val="-2"/>
                <w:sz w:val="20"/>
                <w:szCs w:val="20"/>
              </w:rPr>
              <w:t xml:space="preserve">Remove rapid fitting </w:t>
            </w:r>
            <w:r>
              <w:rPr>
                <w:b/>
                <w:bCs/>
                <w:color w:val="00274C"/>
                <w:position w:val="-2"/>
                <w:sz w:val="20"/>
                <w:szCs w:val="20"/>
              </w:rPr>
              <w:t xml:space="preserve">D</w:t>
            </w:r>
            <w:r>
              <w:rPr>
                <w:color w:val="00274C"/>
                <w:position w:val="-2"/>
                <w:sz w:val="20"/>
                <w:szCs w:val="20"/>
              </w:rPr>
              <w:t xml:space="preserve"> from separator </w:t>
            </w:r>
            <w:r>
              <w:rPr>
                <w:b/>
                <w:bCs/>
                <w:color w:val="00274C"/>
                <w:position w:val="-2"/>
                <w:sz w:val="20"/>
                <w:szCs w:val="20"/>
              </w:rPr>
              <w:t xml:space="preserve">A</w:t>
            </w:r>
            <w:r>
              <w:rPr>
                <w:color w:val="00274C"/>
                <w:position w:val="-2"/>
                <w:sz w:val="20"/>
                <w:szCs w:val="20"/>
              </w:rPr>
              <w:t xml:space="preserve"> .</w:t>
            </w:r>
          </w:p>
          <w:p>
            <w:pPr>
              <w:numPr>
                <w:ilvl w:val="0"/>
                <w:numId w:val="73914367"/>
              </w:numPr>
              <w:spacing w:before="0" w:after="0" w:line="262" w:lineRule="auto"/>
              <w:jc w:val="left"/>
              <w:rPr>
                <w:color w:val="00274C"/>
                <w:sz w:val="20"/>
                <w:szCs w:val="20"/>
              </w:rPr>
            </w:pPr>
            <w:r>
              <w:rPr>
                <w:color w:val="00274C"/>
                <w:position w:val="-2"/>
                <w:sz w:val="20"/>
                <w:szCs w:val="20"/>
              </w:rPr>
              <w:t xml:space="preserve">Start the engine at idle speed or without a load and check if air comes out from unions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3</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all connecting</w:t>
            </w:r>
            <w:r>
              <w:rPr>
                <w:color w:val="00274C"/>
                <w:position w:val="-2"/>
                <w:sz w:val="20"/>
                <w:szCs w:val="20"/>
              </w:rPr>
              <w:br/>
              <w:t xml:space="preserve">hoses, and repeat the operation from </w:t>
            </w:r>
            <w:r>
              <w:rPr>
                <w:b/>
                <w:bCs/>
                <w:color w:val="00274C"/>
                <w:position w:val="-2"/>
                <w:sz w:val="20"/>
                <w:szCs w:val="20"/>
              </w:rPr>
              <w:t xml:space="preserve">Point 3.</w:t>
            </w:r>
          </w:p>
        </w:tc>
        <w:tc>
          <w:tcPr>
            <w:tcMar>
              <w:top w:w="150" w:type="dxa"/>
              <w:bottom w:w="150" w:type="dxa"/>
            </w:tcMar>
            <w:vAlign w:val="top"/>
          </w:tcPr>
          <w:p>
            <w:r>
              <w:rPr>
                <w:position w:val="-228"/>
              </w:rPr>
              <w:drawing>
                <wp:inline distT="0" distB="0" distL="0" distR="0">
                  <wp:extent cx="2232000" cy="1490400"/>
                  <wp:docPr id="61400235" name="name5567602134d02078a"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a:blip r:embed="rId3108602134d02078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942080" name="name2799602134d0337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46602134d0337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Before proceeding with operation, read </w:t>
            </w:r>
            <w:hyperlink r:id="rId4222602134d03445e"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73914368"/>
              </w:numPr>
              <w:spacing w:before="0" w:after="0" w:line="262" w:lineRule="auto"/>
              <w:jc w:val="left"/>
              <w:rPr>
                <w:color w:val="00274C"/>
                <w:sz w:val="20"/>
                <w:szCs w:val="20"/>
              </w:rPr>
            </w:pPr>
            <w:r>
              <w:rPr>
                <w:color w:val="00274C"/>
                <w:position w:val="-2"/>
                <w:sz w:val="20"/>
                <w:szCs w:val="20"/>
              </w:rPr>
              <w:t xml:space="preserve">Check the condition of all hoses and rubber tubes highlighted in red in </w:t>
            </w:r>
            <w:r>
              <w:rPr>
                <w:b/>
                <w:bCs/>
                <w:color w:val="00274C"/>
                <w:position w:val="-2"/>
                <w:sz w:val="20"/>
                <w:szCs w:val="20"/>
              </w:rPr>
              <w:t xml:space="preserve">Fig. 12.4 - 12.5</w:t>
            </w:r>
            <w:r>
              <w:rPr>
                <w:color w:val="00274C"/>
                <w:position w:val="-2"/>
                <w:sz w:val="20"/>
                <w:szCs w:val="20"/>
              </w:rPr>
              <w:t xml:space="preserve"> .</w:t>
            </w:r>
          </w:p>
          <w:p>
            <w:pPr>
              <w:numPr>
                <w:ilvl w:val="0"/>
                <w:numId w:val="73914368"/>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Refer to the technical documentation of the machine for components that are not shown in the figure.</w:t>
            </w:r>
          </w:p>
        </w:tc>
        <w:tc>
          <w:tcPr>
            <w:tcMar>
              <w:top w:w="150" w:type="dxa"/>
              <w:bottom w:w="150" w:type="dxa"/>
            </w:tcMar>
            <w:vAlign w:val="top"/>
          </w:tcPr>
          <w:p>
            <w:r>
              <w:rPr>
                <w:position w:val="-228"/>
              </w:rPr>
              <w:drawing>
                <wp:inline distT="0" distB="0" distL="0" distR="0">
                  <wp:extent cx="2232000" cy="1490400"/>
                  <wp:docPr id="40176712" name="name7478602134d04cca2" descr="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jpg"/>
                          <pic:cNvPicPr/>
                        </pic:nvPicPr>
                        <pic:blipFill>
                          <a:blip r:embed="rId3029602134d04cc9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color w:val="00274C"/>
                <w:position w:val="0"/>
                <w:sz w:val="20"/>
                <w:szCs w:val="20"/>
              </w:rPr>
              <w:t xml:space="preserve"> </w:t>
            </w:r>
          </w:p>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80463818" name="name9716602134d06a3bf"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jpg"/>
                          <pic:cNvPicPr/>
                        </pic:nvPicPr>
                        <pic:blipFill>
                          <a:blip r:embed="rId9101602134d06a3b6"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12.5</w:t>
            </w:r>
            <w:r>
              <w:rPr>
                <w:color w:val="00274C"/>
                <w:position w:val="-2"/>
                <w:sz w:val="20"/>
                <w:szCs w:val="20"/>
              </w:rPr>
              <w:t xml:space="preserve"> </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530853" name="name4760602134d07d3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17602134d07d3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Before proceeding with operation, read </w:t>
            </w:r>
            <w:hyperlink r:id="rId8003602134d07e044"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73914369"/>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73914369"/>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65082866" name="name7578602134d0990ba" descr="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jpg"/>
                          <pic:cNvPicPr/>
                        </pic:nvPicPr>
                        <pic:blipFill>
                          <a:blip r:embed="rId5047602134d0990b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85861016" name="name7443602134d0ab6fe"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7779602134d0ab6f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962364" name="name9904602134d0c16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54602134d0c16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165"/>
              </w:numPr>
              <w:spacing w:before="0" w:after="0" w:line="262" w:lineRule="auto"/>
              <w:jc w:val="left"/>
              <w:rPr>
                <w:color w:val="00274C"/>
                <w:sz w:val="20"/>
                <w:szCs w:val="20"/>
              </w:rPr>
            </w:pPr>
            <w:r>
              <w:rPr>
                <w:color w:val="00274C"/>
                <w:position w:val="-2"/>
                <w:sz w:val="20"/>
                <w:szCs w:val="20"/>
              </w:rPr>
              <w:t xml:space="preserve">Before proceeding with operation, read </w:t>
            </w:r>
            <w:hyperlink r:id="rId3119602134d0c1e8d"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73914370"/>
              </w:numPr>
              <w:spacing w:before="0" w:after="0" w:line="262" w:lineRule="auto"/>
              <w:jc w:val="left"/>
              <w:rPr>
                <w:color w:val="00274C"/>
                <w:sz w:val="20"/>
                <w:szCs w:val="20"/>
              </w:rPr>
            </w:pPr>
            <w:r>
              <w:rPr>
                <w:color w:val="00274C"/>
                <w:position w:val="-2"/>
                <w:sz w:val="20"/>
                <w:szCs w:val="20"/>
              </w:rPr>
              <w:t xml:space="preserve">Replace the oil dipstick </w:t>
            </w:r>
            <w:r>
              <w:rPr>
                <w:b/>
                <w:bCs/>
                <w:color w:val="00274C"/>
                <w:position w:val="-2"/>
                <w:sz w:val="20"/>
                <w:szCs w:val="20"/>
              </w:rPr>
              <w:t xml:space="preserve">A</w:t>
            </w:r>
            <w:r>
              <w:rPr>
                <w:color w:val="00274C"/>
                <w:position w:val="-2"/>
                <w:sz w:val="20"/>
                <w:szCs w:val="20"/>
              </w:rPr>
              <w:t xml:space="preserve"> with a thermocouple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(Fig. 12.8).</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3914370"/>
              </w:numPr>
              <w:spacing w:before="0" w:after="0" w:line="262" w:lineRule="auto"/>
              <w:jc w:val="left"/>
              <w:rPr>
                <w:color w:val="00274C"/>
                <w:sz w:val="20"/>
                <w:szCs w:val="20"/>
              </w:rPr>
            </w:pPr>
            <w:r>
              <w:rPr>
                <w:color w:val="00274C"/>
                <w:position w:val="-2"/>
                <w:sz w:val="20"/>
                <w:szCs w:val="20"/>
              </w:rPr>
              <w:t xml:space="preserve">Unscrew and remove the oil pressure switch </w:t>
            </w:r>
            <w:r>
              <w:rPr>
                <w:b/>
                <w:bCs/>
                <w:color w:val="00274C"/>
                <w:position w:val="-2"/>
                <w:sz w:val="20"/>
                <w:szCs w:val="20"/>
              </w:rPr>
              <w:t xml:space="preserve">C</w:t>
            </w:r>
            <w:r>
              <w:rPr>
                <w:color w:val="00274C"/>
                <w:position w:val="-2"/>
                <w:sz w:val="20"/>
                <w:szCs w:val="20"/>
              </w:rPr>
              <w:t xml:space="preserve"> and screw on a 10 bar pressure gauge in its seat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3914370"/>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12.9</w:t>
            </w:r>
            <w:r>
              <w:rPr>
                <w:color w:val="00274C"/>
                <w:position w:val="-2"/>
                <w:sz w:val="20"/>
                <w:szCs w:val="20"/>
              </w:rPr>
              <w:t xml:space="preserve"> illustrates the pressure line with speed of 1000 Rpm.</w:t>
            </w:r>
          </w:p>
          <w:p/>
          <w:p/>
          <w:p>
            <w:pPr>
              <w:numPr>
                <w:ilvl w:val="0"/>
                <w:numId w:val="73914371"/>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12.9</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79083142" name="name3663602134d0dd2e8"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4607602134d0dd2e4"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2725645" name="name2552602134d0ef556" descr="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jpg"/>
                          <pic:cNvPicPr/>
                        </pic:nvPicPr>
                        <pic:blipFill>
                          <a:blip r:embed="rId6895602134d0ef54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
          <w:p>
            <w:pPr>
              <w:widowControl w:val="on"/>
              <w:pBdr/>
              <w:spacing w:before="0" w:after="0" w:line="262" w:lineRule="auto"/>
              <w:ind w:left="0" w:right="0"/>
              <w:jc w:val="left"/>
              <w:textAlignment w:val="top"/>
            </w:pPr>
            <w:r>
              <w:rPr>
                <w:position w:val="-228"/>
              </w:rPr>
              <w:drawing>
                <wp:inline distT="0" distB="0" distL="0" distR="0">
                  <wp:extent cx="2232000" cy="1490400"/>
                  <wp:docPr id="74384050" name="name4867602134d1105e6" descr="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jpg"/>
                          <pic:cNvPicPr/>
                        </pic:nvPicPr>
                        <pic:blipFill>
                          <a:blip r:embed="rId8572602134d1105d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12219" name="name1853602134d122fb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097602134d122fb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3914165"/>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55450062" name="name6316602134d1370c8"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7339602134d1370c1"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24701674" name="name3319602134d14c481"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1146602134d14c47a"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7786789" name="name9201602134d16c923"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4038602134d16c91b"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32089437" name="name8853602134d1815c6"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8531602134d1815bd"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68451431" name="name1342602134d1967da"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4952602134d1967d1"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972000" cy="777600"/>
                  <wp:docPr id="81557981" name="name6192602134d1b31e7" descr="ED001460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0014604050.jpg"/>
                          <pic:cNvPicPr/>
                        </pic:nvPicPr>
                        <pic:blipFill>
                          <a:blip r:embed="rId4241602134d1b31df" cstate="print"/>
                          <a:stretch>
                            <a:fillRect/>
                          </a:stretch>
                        </pic:blipFill>
                        <pic:spPr>
                          <a:xfrm>
                            <a:off x="0" y="0"/>
                            <a:ext cx="972000" cy="777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76434294" name="name4853602134d1dbf96"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6260602134d1dbf8f"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18235323" name="name8018602134d1f24ed"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6170602134d1f24e4"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2"/>
              </w:rPr>
              <w:drawing>
                <wp:inline distT="0" distB="0" distL="0" distR="0">
                  <wp:extent cx="1605600" cy="360000"/>
                  <wp:docPr id="30851853" name="name7936602134d2154f7" descr="ST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0.jpg"/>
                          <pic:cNvPicPr/>
                        </pic:nvPicPr>
                        <pic:blipFill>
                          <a:blip r:embed="rId5262602134d2154ed" cstate="print"/>
                          <a:stretch>
                            <a:fillRect/>
                          </a:stretch>
                        </pic:blipFill>
                        <pic:spPr>
                          <a:xfrm>
                            <a:off x="0" y="0"/>
                            <a:ext cx="1605600" cy="360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n°1 tool positioning prior to injection pump assembly.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ED0014603940-S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86463276" name="name5262602134d22b3fc"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3007602134d22b3f6"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173600" cy="511200"/>
                  <wp:docPr id="86835688" name="name9844602134d23fdcf" descr="ST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6.jpg"/>
                          <pic:cNvPicPr/>
                        </pic:nvPicPr>
                        <pic:blipFill>
                          <a:blip r:embed="rId6032602134d23fdcc" cstate="print"/>
                          <a:stretch>
                            <a:fillRect/>
                          </a:stretch>
                        </pic:blipFill>
                        <pic:spPr>
                          <a:xfrm>
                            <a:off x="0" y="0"/>
                            <a:ext cx="1173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Assembling tool for a gasket on a rocker arm cover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ED0014603830-S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0"/>
              </w:rPr>
              <w:drawing>
                <wp:inline distT="0" distB="0" distL="0" distR="0">
                  <wp:extent cx="914400" cy="324000"/>
                  <wp:docPr id="61356706" name="name9999602134d25409a" desc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9504602134d254092" cstate="print"/>
                          <a:stretch>
                            <a:fillRect/>
                          </a:stretch>
                        </pic:blipFill>
                        <pic:spPr>
                          <a:xfrm>
                            <a:off x="0" y="0"/>
                            <a:ext cx="914400" cy="324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Spacers for crankshaft gears locking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4"/>
              </w:rPr>
              <w:drawing>
                <wp:inline distT="0" distB="0" distL="0" distR="0">
                  <wp:extent cx="1317600" cy="878400"/>
                  <wp:docPr id="65219738" name="name9565602134d26fcdb"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3168602134d26fcd3" cstate="print"/>
                          <a:stretch>
                            <a:fillRect/>
                          </a:stretch>
                        </pic:blipFill>
                        <pic:spPr>
                          <a:xfrm>
                            <a:off x="0" y="0"/>
                            <a:ext cx="1317600" cy="878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lifting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2"/>
              </w:rPr>
              <w:drawing>
                <wp:inline distT="0" distB="0" distL="0" distR="0">
                  <wp:extent cx="1080000" cy="849600"/>
                  <wp:docPr id="86438417" name="name1615602134d286668" descr="ST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4.jpg"/>
                          <pic:cNvPicPr/>
                        </pic:nvPicPr>
                        <pic:blipFill>
                          <a:blip r:embed="rId3605602134d286660" cstate="print"/>
                          <a:stretch>
                            <a:fillRect/>
                          </a:stretch>
                        </pic:blipFill>
                        <pic:spPr>
                          <a:xfrm>
                            <a:off x="0" y="0"/>
                            <a:ext cx="1080000" cy="84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lifting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21924271" name="name2959602134d29c0e6"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2687602134d29c0dd"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placing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69071775" name="name1719602134d2ae141"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6861602134d2ae13a"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placing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288800" cy="784800"/>
                  <wp:docPr id="87726841" name="name5685602134d2c31db"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7440602134d2c31d3" cstate="print"/>
                          <a:stretch>
                            <a:fillRect/>
                          </a:stretch>
                        </pic:blipFill>
                        <pic:spPr>
                          <a:xfrm>
                            <a:off x="0" y="0"/>
                            <a:ext cx="1288800" cy="78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sealing ring insertion flywheel side and pulley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8"/>
              </w:rPr>
              <w:drawing>
                <wp:inline distT="0" distB="0" distL="0" distR="0">
                  <wp:extent cx="1440000" cy="309600"/>
                  <wp:docPr id="54317628" name="name2785602134d2dc22b" descr="Attrezzo_posizionamento_inietto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rezzo_posizionamento_iniettori.png"/>
                          <pic:cNvPicPr/>
                        </pic:nvPicPr>
                        <pic:blipFill>
                          <a:blip r:embed="rId7696602134d2dc223" cstate="print"/>
                          <a:stretch>
                            <a:fillRect/>
                          </a:stretch>
                        </pic:blipFill>
                        <pic:spPr>
                          <a:xfrm>
                            <a:off x="0" y="0"/>
                            <a:ext cx="1440000" cy="30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placing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ED0014604320-S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36071533" name="name9354602134d30a9bc"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3653602134d30a9b4"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76278977" name="name2906602134d323210"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7127602134d323208"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73914372"/>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73914372"/>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73914372"/>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73914372"/>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73914372"/>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203130" name="name8060602134d3380e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091602134d3380e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3914165"/>
        </w:numPr>
        <w:spacing w:before="0" w:after="0" w:line="240" w:lineRule="auto"/>
        <w:jc w:val="left"/>
        <w:rPr>
          <w:color w:val="00274C"/>
          <w:sz w:val="20"/>
          <w:szCs w:val="20"/>
        </w:rPr>
      </w:pPr>
      <w:r>
        <w:rPr>
          <w:color w:val="00274C"/>
          <w:sz w:val="20"/>
          <w:szCs w:val="20"/>
        </w:rPr>
        <w:t xml:space="preserve">Search for a topic and the operations to carry out from the analytical index or chapter index found at the beginning of the manual.</w:t>
      </w:r>
    </w:p>
    <w:p>
      <w:pPr>
        <w:numPr>
          <w:ilvl w:val="0"/>
          <w:numId w:val="73914165"/>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4989600" cy="9244800"/>
            <wp:docPr id="74487489" name="name5933602134d36c533" descr="Tabella_guas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guasti_EN.jpg"/>
                    <pic:cNvPicPr/>
                  </pic:nvPicPr>
                  <pic:blipFill>
                    <a:blip r:embed="rId6911602134d36c52a" cstate="print"/>
                    <a:stretch>
                      <a:fillRect/>
                    </a:stretch>
                  </pic:blipFill>
                  <pic:spPr>
                    <a:xfrm>
                      <a:off x="0" y="0"/>
                      <a:ext cx="4989600" cy="9244800"/>
                    </a:xfrm>
                    <a:prstGeom prst="rect">
                      <a:avLst/>
                    </a:prstGeom>
                    <a:ln w="0">
                      <a:noFill/>
                    </a:ln>
                  </pic:spPr>
                </pic:pic>
              </a:graphicData>
            </a:graphic>
          </wp:inline>
        </w:drawing>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service station: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workshop.</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service centre.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w:t>
            </w:r>
            <w:hyperlink r:id="rId4325602134d372e99" w:history="1">
              <w:r>
                <w:rPr>
                  <w:b/>
                  <w:bCs/>
                  <w:color w:val="0000FF"/>
                  <w:position w:val="0"/>
                  <w:sz w:val="20"/>
                  <w:szCs w:val="20"/>
                  <w:u w:val="single"/>
                </w:rPr>
                <w:t xml:space="preserve">Par. 1.3</w:t>
              </w:r>
            </w:hyperlink>
            <w:r>
              <w:rPr>
                <w:b/>
                <w:bCs/>
                <w:color w:val="00274C"/>
                <w:position w:val="0"/>
                <w:sz w:val="20"/>
                <w:szCs w:val="20"/>
              </w:rPr>
              <w:t xml:space="preserve"> - </w:t>
            </w:r>
            <w:hyperlink r:id="rId3462602134d372eb6" w:history="1">
              <w:r>
                <w:rPr>
                  <w:b/>
                  <w:bCs/>
                  <w:color w:val="0000FF"/>
                  <w:position w:val="0"/>
                  <w:sz w:val="20"/>
                  <w:szCs w:val="20"/>
                  <w:u w:val="single"/>
                </w:rPr>
                <w:t xml:space="preserve">1.4</w:t>
              </w:r>
            </w:hyperlink>
            <w:r>
              <w:rPr>
                <w:color w:val="00274C"/>
                <w:position w:val="0"/>
                <w:sz w:val="20"/>
                <w:szCs w:val="20"/>
              </w:rPr>
              <w:t xml:space="preserve"> </w:t>
            </w:r>
            <w:hyperlink r:id="rId9747602134d372eca" w:history="1">
              <w:r>
                <w:rPr>
                  <w:color w:val="0000FF"/>
                  <w:position w:val="0"/>
                  <w:sz w:val="20"/>
                  <w:szCs w:val="20"/>
                  <w:u w:val="single"/>
                </w:rPr>
                <w:t xml:space="preserve">.</w:t>
              </w:r>
            </w:hyperlink>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Cold Start Advance:</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The device provides for advance injection modification to enable advance of the engine at low temperatures.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a running engine with the vehicle stopped and on idle speed.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Opened, referred to switches (Coolant temperature sensor)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Thermostatic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valve that adjusts the flow of coolant liquid; it is able to operate by means of temperature variation.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74876344" name="name2916602134d3c2c18"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7257602134d3c2c14"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59793782" name="name1911602134d3d06f9"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9742602134d3d06f2"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73914372">
    <w:multiLevelType w:val="hybridMultilevel"/>
    <w:lvl w:ilvl="0" w:tplc="47787698">
      <w:start w:val="1"/>
      <w:numFmt w:val="decimal"/>
      <w:lvlText w:val="%1."/>
      <w:lvlJc w:val="left"/>
      <w:pPr>
        <w:ind w:left="720" w:hanging="360"/>
      </w:pPr>
    </w:lvl>
    <w:lvl w:ilvl="1" w:tplc="47787698" w:tentative="1">
      <w:start w:val="1"/>
      <w:numFmt w:val="lowerLetter"/>
      <w:lvlText w:val="%2."/>
      <w:lvlJc w:val="left"/>
      <w:pPr>
        <w:ind w:left="1440" w:hanging="360"/>
      </w:pPr>
    </w:lvl>
    <w:lvl w:ilvl="2" w:tplc="47787698" w:tentative="1">
      <w:start w:val="1"/>
      <w:numFmt w:val="lowerRoman"/>
      <w:lvlText w:val="%3."/>
      <w:lvlJc w:val="right"/>
      <w:pPr>
        <w:ind w:left="2160" w:hanging="180"/>
      </w:pPr>
    </w:lvl>
    <w:lvl w:ilvl="3" w:tplc="47787698" w:tentative="1">
      <w:start w:val="1"/>
      <w:numFmt w:val="decimal"/>
      <w:lvlText w:val="%4."/>
      <w:lvlJc w:val="left"/>
      <w:pPr>
        <w:ind w:left="2880" w:hanging="360"/>
      </w:pPr>
    </w:lvl>
    <w:lvl w:ilvl="4" w:tplc="47787698" w:tentative="1">
      <w:start w:val="1"/>
      <w:numFmt w:val="lowerLetter"/>
      <w:lvlText w:val="%5."/>
      <w:lvlJc w:val="left"/>
      <w:pPr>
        <w:ind w:left="3600" w:hanging="360"/>
      </w:pPr>
    </w:lvl>
    <w:lvl w:ilvl="5" w:tplc="47787698" w:tentative="1">
      <w:start w:val="1"/>
      <w:numFmt w:val="lowerRoman"/>
      <w:lvlText w:val="%6."/>
      <w:lvlJc w:val="right"/>
      <w:pPr>
        <w:ind w:left="4320" w:hanging="180"/>
      </w:pPr>
    </w:lvl>
    <w:lvl w:ilvl="6" w:tplc="47787698" w:tentative="1">
      <w:start w:val="1"/>
      <w:numFmt w:val="decimal"/>
      <w:lvlText w:val="%7."/>
      <w:lvlJc w:val="left"/>
      <w:pPr>
        <w:ind w:left="5040" w:hanging="360"/>
      </w:pPr>
    </w:lvl>
    <w:lvl w:ilvl="7" w:tplc="47787698" w:tentative="1">
      <w:start w:val="1"/>
      <w:numFmt w:val="lowerLetter"/>
      <w:lvlText w:val="%8."/>
      <w:lvlJc w:val="left"/>
      <w:pPr>
        <w:ind w:left="5760" w:hanging="360"/>
      </w:pPr>
    </w:lvl>
    <w:lvl w:ilvl="8" w:tplc="47787698" w:tentative="1">
      <w:start w:val="1"/>
      <w:numFmt w:val="lowerRoman"/>
      <w:lvlText w:val="%9."/>
      <w:lvlJc w:val="right"/>
      <w:pPr>
        <w:ind w:left="6480" w:hanging="180"/>
      </w:pPr>
    </w:lvl>
  </w:abstractNum>
  <w:abstractNum w:abstractNumId="73914371">
    <w:multiLevelType w:val="hybridMultilevel"/>
    <w:lvl w:ilvl="0" w:tplc="97557562">
      <w:start w:val="1"/>
      <w:numFmt w:val="decimal"/>
      <w:lvlText w:val="%1."/>
      <w:lvlJc w:val="left"/>
      <w:pPr>
        <w:ind w:left="720" w:hanging="360"/>
      </w:pPr>
    </w:lvl>
    <w:lvl w:ilvl="1" w:tplc="97557562" w:tentative="1">
      <w:start w:val="1"/>
      <w:numFmt w:val="lowerLetter"/>
      <w:lvlText w:val="%2."/>
      <w:lvlJc w:val="left"/>
      <w:pPr>
        <w:ind w:left="1440" w:hanging="360"/>
      </w:pPr>
    </w:lvl>
    <w:lvl w:ilvl="2" w:tplc="97557562" w:tentative="1">
      <w:start w:val="1"/>
      <w:numFmt w:val="lowerRoman"/>
      <w:lvlText w:val="%3."/>
      <w:lvlJc w:val="right"/>
      <w:pPr>
        <w:ind w:left="2160" w:hanging="180"/>
      </w:pPr>
    </w:lvl>
    <w:lvl w:ilvl="3" w:tplc="97557562" w:tentative="1">
      <w:start w:val="1"/>
      <w:numFmt w:val="decimal"/>
      <w:lvlText w:val="%4."/>
      <w:lvlJc w:val="left"/>
      <w:pPr>
        <w:ind w:left="2880" w:hanging="360"/>
      </w:pPr>
    </w:lvl>
    <w:lvl w:ilvl="4" w:tplc="97557562" w:tentative="1">
      <w:start w:val="1"/>
      <w:numFmt w:val="lowerLetter"/>
      <w:lvlText w:val="%5."/>
      <w:lvlJc w:val="left"/>
      <w:pPr>
        <w:ind w:left="3600" w:hanging="360"/>
      </w:pPr>
    </w:lvl>
    <w:lvl w:ilvl="5" w:tplc="97557562" w:tentative="1">
      <w:start w:val="1"/>
      <w:numFmt w:val="lowerRoman"/>
      <w:lvlText w:val="%6."/>
      <w:lvlJc w:val="right"/>
      <w:pPr>
        <w:ind w:left="4320" w:hanging="180"/>
      </w:pPr>
    </w:lvl>
    <w:lvl w:ilvl="6" w:tplc="97557562" w:tentative="1">
      <w:start w:val="1"/>
      <w:numFmt w:val="decimal"/>
      <w:lvlText w:val="%7."/>
      <w:lvlJc w:val="left"/>
      <w:pPr>
        <w:ind w:left="5040" w:hanging="360"/>
      </w:pPr>
    </w:lvl>
    <w:lvl w:ilvl="7" w:tplc="97557562" w:tentative="1">
      <w:start w:val="1"/>
      <w:numFmt w:val="lowerLetter"/>
      <w:lvlText w:val="%8."/>
      <w:lvlJc w:val="left"/>
      <w:pPr>
        <w:ind w:left="5760" w:hanging="360"/>
      </w:pPr>
    </w:lvl>
    <w:lvl w:ilvl="8" w:tplc="97557562" w:tentative="1">
      <w:start w:val="1"/>
      <w:numFmt w:val="lowerRoman"/>
      <w:lvlText w:val="%9."/>
      <w:lvlJc w:val="right"/>
      <w:pPr>
        <w:ind w:left="6480" w:hanging="180"/>
      </w:pPr>
    </w:lvl>
  </w:abstractNum>
  <w:abstractNum w:abstractNumId="73914370">
    <w:multiLevelType w:val="hybridMultilevel"/>
    <w:lvl w:ilvl="0" w:tplc="22215897">
      <w:start w:val="1"/>
      <w:numFmt w:val="decimal"/>
      <w:lvlText w:val="%1."/>
      <w:lvlJc w:val="left"/>
      <w:pPr>
        <w:ind w:left="720" w:hanging="360"/>
      </w:pPr>
    </w:lvl>
    <w:lvl w:ilvl="1" w:tplc="22215897" w:tentative="1">
      <w:start w:val="1"/>
      <w:numFmt w:val="lowerLetter"/>
      <w:lvlText w:val="%2."/>
      <w:lvlJc w:val="left"/>
      <w:pPr>
        <w:ind w:left="1440" w:hanging="360"/>
      </w:pPr>
    </w:lvl>
    <w:lvl w:ilvl="2" w:tplc="22215897" w:tentative="1">
      <w:start w:val="1"/>
      <w:numFmt w:val="lowerRoman"/>
      <w:lvlText w:val="%3."/>
      <w:lvlJc w:val="right"/>
      <w:pPr>
        <w:ind w:left="2160" w:hanging="180"/>
      </w:pPr>
    </w:lvl>
    <w:lvl w:ilvl="3" w:tplc="22215897" w:tentative="1">
      <w:start w:val="1"/>
      <w:numFmt w:val="decimal"/>
      <w:lvlText w:val="%4."/>
      <w:lvlJc w:val="left"/>
      <w:pPr>
        <w:ind w:left="2880" w:hanging="360"/>
      </w:pPr>
    </w:lvl>
    <w:lvl w:ilvl="4" w:tplc="22215897" w:tentative="1">
      <w:start w:val="1"/>
      <w:numFmt w:val="lowerLetter"/>
      <w:lvlText w:val="%5."/>
      <w:lvlJc w:val="left"/>
      <w:pPr>
        <w:ind w:left="3600" w:hanging="360"/>
      </w:pPr>
    </w:lvl>
    <w:lvl w:ilvl="5" w:tplc="22215897" w:tentative="1">
      <w:start w:val="1"/>
      <w:numFmt w:val="lowerRoman"/>
      <w:lvlText w:val="%6."/>
      <w:lvlJc w:val="right"/>
      <w:pPr>
        <w:ind w:left="4320" w:hanging="180"/>
      </w:pPr>
    </w:lvl>
    <w:lvl w:ilvl="6" w:tplc="22215897" w:tentative="1">
      <w:start w:val="1"/>
      <w:numFmt w:val="decimal"/>
      <w:lvlText w:val="%7."/>
      <w:lvlJc w:val="left"/>
      <w:pPr>
        <w:ind w:left="5040" w:hanging="360"/>
      </w:pPr>
    </w:lvl>
    <w:lvl w:ilvl="7" w:tplc="22215897" w:tentative="1">
      <w:start w:val="1"/>
      <w:numFmt w:val="lowerLetter"/>
      <w:lvlText w:val="%8."/>
      <w:lvlJc w:val="left"/>
      <w:pPr>
        <w:ind w:left="5760" w:hanging="360"/>
      </w:pPr>
    </w:lvl>
    <w:lvl w:ilvl="8" w:tplc="22215897" w:tentative="1">
      <w:start w:val="1"/>
      <w:numFmt w:val="lowerRoman"/>
      <w:lvlText w:val="%9."/>
      <w:lvlJc w:val="right"/>
      <w:pPr>
        <w:ind w:left="6480" w:hanging="180"/>
      </w:pPr>
    </w:lvl>
  </w:abstractNum>
  <w:abstractNum w:abstractNumId="73914369">
    <w:multiLevelType w:val="hybridMultilevel"/>
    <w:lvl w:ilvl="0" w:tplc="62311607">
      <w:start w:val="1"/>
      <w:numFmt w:val="decimal"/>
      <w:lvlText w:val="%1."/>
      <w:lvlJc w:val="left"/>
      <w:pPr>
        <w:ind w:left="720" w:hanging="360"/>
      </w:pPr>
    </w:lvl>
    <w:lvl w:ilvl="1" w:tplc="62311607" w:tentative="1">
      <w:start w:val="1"/>
      <w:numFmt w:val="lowerLetter"/>
      <w:lvlText w:val="%2."/>
      <w:lvlJc w:val="left"/>
      <w:pPr>
        <w:ind w:left="1440" w:hanging="360"/>
      </w:pPr>
    </w:lvl>
    <w:lvl w:ilvl="2" w:tplc="62311607" w:tentative="1">
      <w:start w:val="1"/>
      <w:numFmt w:val="lowerRoman"/>
      <w:lvlText w:val="%3."/>
      <w:lvlJc w:val="right"/>
      <w:pPr>
        <w:ind w:left="2160" w:hanging="180"/>
      </w:pPr>
    </w:lvl>
    <w:lvl w:ilvl="3" w:tplc="62311607" w:tentative="1">
      <w:start w:val="1"/>
      <w:numFmt w:val="decimal"/>
      <w:lvlText w:val="%4."/>
      <w:lvlJc w:val="left"/>
      <w:pPr>
        <w:ind w:left="2880" w:hanging="360"/>
      </w:pPr>
    </w:lvl>
    <w:lvl w:ilvl="4" w:tplc="62311607" w:tentative="1">
      <w:start w:val="1"/>
      <w:numFmt w:val="lowerLetter"/>
      <w:lvlText w:val="%5."/>
      <w:lvlJc w:val="left"/>
      <w:pPr>
        <w:ind w:left="3600" w:hanging="360"/>
      </w:pPr>
    </w:lvl>
    <w:lvl w:ilvl="5" w:tplc="62311607" w:tentative="1">
      <w:start w:val="1"/>
      <w:numFmt w:val="lowerRoman"/>
      <w:lvlText w:val="%6."/>
      <w:lvlJc w:val="right"/>
      <w:pPr>
        <w:ind w:left="4320" w:hanging="180"/>
      </w:pPr>
    </w:lvl>
    <w:lvl w:ilvl="6" w:tplc="62311607" w:tentative="1">
      <w:start w:val="1"/>
      <w:numFmt w:val="decimal"/>
      <w:lvlText w:val="%7."/>
      <w:lvlJc w:val="left"/>
      <w:pPr>
        <w:ind w:left="5040" w:hanging="360"/>
      </w:pPr>
    </w:lvl>
    <w:lvl w:ilvl="7" w:tplc="62311607" w:tentative="1">
      <w:start w:val="1"/>
      <w:numFmt w:val="lowerLetter"/>
      <w:lvlText w:val="%8."/>
      <w:lvlJc w:val="left"/>
      <w:pPr>
        <w:ind w:left="5760" w:hanging="360"/>
      </w:pPr>
    </w:lvl>
    <w:lvl w:ilvl="8" w:tplc="62311607" w:tentative="1">
      <w:start w:val="1"/>
      <w:numFmt w:val="lowerRoman"/>
      <w:lvlText w:val="%9."/>
      <w:lvlJc w:val="right"/>
      <w:pPr>
        <w:ind w:left="6480" w:hanging="180"/>
      </w:pPr>
    </w:lvl>
  </w:abstractNum>
  <w:abstractNum w:abstractNumId="73914368">
    <w:multiLevelType w:val="hybridMultilevel"/>
    <w:lvl w:ilvl="0" w:tplc="86634661">
      <w:start w:val="1"/>
      <w:numFmt w:val="decimal"/>
      <w:lvlText w:val="%1."/>
      <w:lvlJc w:val="left"/>
      <w:pPr>
        <w:ind w:left="720" w:hanging="360"/>
      </w:pPr>
    </w:lvl>
    <w:lvl w:ilvl="1" w:tplc="86634661" w:tentative="1">
      <w:start w:val="1"/>
      <w:numFmt w:val="lowerLetter"/>
      <w:lvlText w:val="%2."/>
      <w:lvlJc w:val="left"/>
      <w:pPr>
        <w:ind w:left="1440" w:hanging="360"/>
      </w:pPr>
    </w:lvl>
    <w:lvl w:ilvl="2" w:tplc="86634661" w:tentative="1">
      <w:start w:val="1"/>
      <w:numFmt w:val="lowerRoman"/>
      <w:lvlText w:val="%3."/>
      <w:lvlJc w:val="right"/>
      <w:pPr>
        <w:ind w:left="2160" w:hanging="180"/>
      </w:pPr>
    </w:lvl>
    <w:lvl w:ilvl="3" w:tplc="86634661" w:tentative="1">
      <w:start w:val="1"/>
      <w:numFmt w:val="decimal"/>
      <w:lvlText w:val="%4."/>
      <w:lvlJc w:val="left"/>
      <w:pPr>
        <w:ind w:left="2880" w:hanging="360"/>
      </w:pPr>
    </w:lvl>
    <w:lvl w:ilvl="4" w:tplc="86634661" w:tentative="1">
      <w:start w:val="1"/>
      <w:numFmt w:val="lowerLetter"/>
      <w:lvlText w:val="%5."/>
      <w:lvlJc w:val="left"/>
      <w:pPr>
        <w:ind w:left="3600" w:hanging="360"/>
      </w:pPr>
    </w:lvl>
    <w:lvl w:ilvl="5" w:tplc="86634661" w:tentative="1">
      <w:start w:val="1"/>
      <w:numFmt w:val="lowerRoman"/>
      <w:lvlText w:val="%6."/>
      <w:lvlJc w:val="right"/>
      <w:pPr>
        <w:ind w:left="4320" w:hanging="180"/>
      </w:pPr>
    </w:lvl>
    <w:lvl w:ilvl="6" w:tplc="86634661" w:tentative="1">
      <w:start w:val="1"/>
      <w:numFmt w:val="decimal"/>
      <w:lvlText w:val="%7."/>
      <w:lvlJc w:val="left"/>
      <w:pPr>
        <w:ind w:left="5040" w:hanging="360"/>
      </w:pPr>
    </w:lvl>
    <w:lvl w:ilvl="7" w:tplc="86634661" w:tentative="1">
      <w:start w:val="1"/>
      <w:numFmt w:val="lowerLetter"/>
      <w:lvlText w:val="%8."/>
      <w:lvlJc w:val="left"/>
      <w:pPr>
        <w:ind w:left="5760" w:hanging="360"/>
      </w:pPr>
    </w:lvl>
    <w:lvl w:ilvl="8" w:tplc="86634661" w:tentative="1">
      <w:start w:val="1"/>
      <w:numFmt w:val="lowerRoman"/>
      <w:lvlText w:val="%9."/>
      <w:lvlJc w:val="right"/>
      <w:pPr>
        <w:ind w:left="6480" w:hanging="180"/>
      </w:pPr>
    </w:lvl>
  </w:abstractNum>
  <w:abstractNum w:abstractNumId="73914367">
    <w:multiLevelType w:val="hybridMultilevel"/>
    <w:lvl w:ilvl="0" w:tplc="85112341">
      <w:start w:val="1"/>
      <w:numFmt w:val="decimal"/>
      <w:lvlText w:val="%1."/>
      <w:lvlJc w:val="left"/>
      <w:pPr>
        <w:ind w:left="720" w:hanging="360"/>
      </w:pPr>
    </w:lvl>
    <w:lvl w:ilvl="1" w:tplc="85112341" w:tentative="1">
      <w:start w:val="1"/>
      <w:numFmt w:val="lowerLetter"/>
      <w:lvlText w:val="%2."/>
      <w:lvlJc w:val="left"/>
      <w:pPr>
        <w:ind w:left="1440" w:hanging="360"/>
      </w:pPr>
    </w:lvl>
    <w:lvl w:ilvl="2" w:tplc="85112341" w:tentative="1">
      <w:start w:val="1"/>
      <w:numFmt w:val="lowerRoman"/>
      <w:lvlText w:val="%3."/>
      <w:lvlJc w:val="right"/>
      <w:pPr>
        <w:ind w:left="2160" w:hanging="180"/>
      </w:pPr>
    </w:lvl>
    <w:lvl w:ilvl="3" w:tplc="85112341" w:tentative="1">
      <w:start w:val="1"/>
      <w:numFmt w:val="decimal"/>
      <w:lvlText w:val="%4."/>
      <w:lvlJc w:val="left"/>
      <w:pPr>
        <w:ind w:left="2880" w:hanging="360"/>
      </w:pPr>
    </w:lvl>
    <w:lvl w:ilvl="4" w:tplc="85112341" w:tentative="1">
      <w:start w:val="1"/>
      <w:numFmt w:val="lowerLetter"/>
      <w:lvlText w:val="%5."/>
      <w:lvlJc w:val="left"/>
      <w:pPr>
        <w:ind w:left="3600" w:hanging="360"/>
      </w:pPr>
    </w:lvl>
    <w:lvl w:ilvl="5" w:tplc="85112341" w:tentative="1">
      <w:start w:val="1"/>
      <w:numFmt w:val="lowerRoman"/>
      <w:lvlText w:val="%6."/>
      <w:lvlJc w:val="right"/>
      <w:pPr>
        <w:ind w:left="4320" w:hanging="180"/>
      </w:pPr>
    </w:lvl>
    <w:lvl w:ilvl="6" w:tplc="85112341" w:tentative="1">
      <w:start w:val="1"/>
      <w:numFmt w:val="decimal"/>
      <w:lvlText w:val="%7."/>
      <w:lvlJc w:val="left"/>
      <w:pPr>
        <w:ind w:left="5040" w:hanging="360"/>
      </w:pPr>
    </w:lvl>
    <w:lvl w:ilvl="7" w:tplc="85112341" w:tentative="1">
      <w:start w:val="1"/>
      <w:numFmt w:val="lowerLetter"/>
      <w:lvlText w:val="%8."/>
      <w:lvlJc w:val="left"/>
      <w:pPr>
        <w:ind w:left="5760" w:hanging="360"/>
      </w:pPr>
    </w:lvl>
    <w:lvl w:ilvl="8" w:tplc="85112341" w:tentative="1">
      <w:start w:val="1"/>
      <w:numFmt w:val="lowerRoman"/>
      <w:lvlText w:val="%9."/>
      <w:lvlJc w:val="right"/>
      <w:pPr>
        <w:ind w:left="6480" w:hanging="180"/>
      </w:pPr>
    </w:lvl>
  </w:abstractNum>
  <w:abstractNum w:abstractNumId="73914366">
    <w:multiLevelType w:val="hybridMultilevel"/>
    <w:lvl w:ilvl="0" w:tplc="22325414">
      <w:start w:val="1"/>
      <w:numFmt w:val="decimal"/>
      <w:lvlText w:val="%1."/>
      <w:lvlJc w:val="left"/>
      <w:pPr>
        <w:ind w:left="720" w:hanging="360"/>
      </w:pPr>
    </w:lvl>
    <w:lvl w:ilvl="1" w:tplc="22325414" w:tentative="1">
      <w:start w:val="1"/>
      <w:numFmt w:val="lowerLetter"/>
      <w:lvlText w:val="%2."/>
      <w:lvlJc w:val="left"/>
      <w:pPr>
        <w:ind w:left="1440" w:hanging="360"/>
      </w:pPr>
    </w:lvl>
    <w:lvl w:ilvl="2" w:tplc="22325414" w:tentative="1">
      <w:start w:val="1"/>
      <w:numFmt w:val="lowerRoman"/>
      <w:lvlText w:val="%3."/>
      <w:lvlJc w:val="right"/>
      <w:pPr>
        <w:ind w:left="2160" w:hanging="180"/>
      </w:pPr>
    </w:lvl>
    <w:lvl w:ilvl="3" w:tplc="22325414" w:tentative="1">
      <w:start w:val="1"/>
      <w:numFmt w:val="decimal"/>
      <w:lvlText w:val="%4."/>
      <w:lvlJc w:val="left"/>
      <w:pPr>
        <w:ind w:left="2880" w:hanging="360"/>
      </w:pPr>
    </w:lvl>
    <w:lvl w:ilvl="4" w:tplc="22325414" w:tentative="1">
      <w:start w:val="1"/>
      <w:numFmt w:val="lowerLetter"/>
      <w:lvlText w:val="%5."/>
      <w:lvlJc w:val="left"/>
      <w:pPr>
        <w:ind w:left="3600" w:hanging="360"/>
      </w:pPr>
    </w:lvl>
    <w:lvl w:ilvl="5" w:tplc="22325414" w:tentative="1">
      <w:start w:val="1"/>
      <w:numFmt w:val="lowerRoman"/>
      <w:lvlText w:val="%6."/>
      <w:lvlJc w:val="right"/>
      <w:pPr>
        <w:ind w:left="4320" w:hanging="180"/>
      </w:pPr>
    </w:lvl>
    <w:lvl w:ilvl="6" w:tplc="22325414" w:tentative="1">
      <w:start w:val="1"/>
      <w:numFmt w:val="decimal"/>
      <w:lvlText w:val="%7."/>
      <w:lvlJc w:val="left"/>
      <w:pPr>
        <w:ind w:left="5040" w:hanging="360"/>
      </w:pPr>
    </w:lvl>
    <w:lvl w:ilvl="7" w:tplc="22325414" w:tentative="1">
      <w:start w:val="1"/>
      <w:numFmt w:val="lowerLetter"/>
      <w:lvlText w:val="%8."/>
      <w:lvlJc w:val="left"/>
      <w:pPr>
        <w:ind w:left="5760" w:hanging="360"/>
      </w:pPr>
    </w:lvl>
    <w:lvl w:ilvl="8" w:tplc="22325414" w:tentative="1">
      <w:start w:val="1"/>
      <w:numFmt w:val="lowerRoman"/>
      <w:lvlText w:val="%9."/>
      <w:lvlJc w:val="right"/>
      <w:pPr>
        <w:ind w:left="6480" w:hanging="180"/>
      </w:pPr>
    </w:lvl>
  </w:abstractNum>
  <w:abstractNum w:abstractNumId="73914365">
    <w:multiLevelType w:val="hybridMultilevel"/>
    <w:lvl w:ilvl="0" w:tplc="13903277">
      <w:start w:val="1"/>
      <w:numFmt w:val="decimal"/>
      <w:lvlText w:val="%1."/>
      <w:lvlJc w:val="left"/>
      <w:pPr>
        <w:ind w:left="720" w:hanging="360"/>
      </w:pPr>
    </w:lvl>
    <w:lvl w:ilvl="1" w:tplc="13903277" w:tentative="1">
      <w:start w:val="1"/>
      <w:numFmt w:val="lowerLetter"/>
      <w:lvlText w:val="%2."/>
      <w:lvlJc w:val="left"/>
      <w:pPr>
        <w:ind w:left="1440" w:hanging="360"/>
      </w:pPr>
    </w:lvl>
    <w:lvl w:ilvl="2" w:tplc="13903277" w:tentative="1">
      <w:start w:val="1"/>
      <w:numFmt w:val="lowerRoman"/>
      <w:lvlText w:val="%3."/>
      <w:lvlJc w:val="right"/>
      <w:pPr>
        <w:ind w:left="2160" w:hanging="180"/>
      </w:pPr>
    </w:lvl>
    <w:lvl w:ilvl="3" w:tplc="13903277" w:tentative="1">
      <w:start w:val="1"/>
      <w:numFmt w:val="decimal"/>
      <w:lvlText w:val="%4."/>
      <w:lvlJc w:val="left"/>
      <w:pPr>
        <w:ind w:left="2880" w:hanging="360"/>
      </w:pPr>
    </w:lvl>
    <w:lvl w:ilvl="4" w:tplc="13903277" w:tentative="1">
      <w:start w:val="1"/>
      <w:numFmt w:val="lowerLetter"/>
      <w:lvlText w:val="%5."/>
      <w:lvlJc w:val="left"/>
      <w:pPr>
        <w:ind w:left="3600" w:hanging="360"/>
      </w:pPr>
    </w:lvl>
    <w:lvl w:ilvl="5" w:tplc="13903277" w:tentative="1">
      <w:start w:val="1"/>
      <w:numFmt w:val="lowerRoman"/>
      <w:lvlText w:val="%6."/>
      <w:lvlJc w:val="right"/>
      <w:pPr>
        <w:ind w:left="4320" w:hanging="180"/>
      </w:pPr>
    </w:lvl>
    <w:lvl w:ilvl="6" w:tplc="13903277" w:tentative="1">
      <w:start w:val="1"/>
      <w:numFmt w:val="decimal"/>
      <w:lvlText w:val="%7."/>
      <w:lvlJc w:val="left"/>
      <w:pPr>
        <w:ind w:left="5040" w:hanging="360"/>
      </w:pPr>
    </w:lvl>
    <w:lvl w:ilvl="7" w:tplc="13903277" w:tentative="1">
      <w:start w:val="1"/>
      <w:numFmt w:val="lowerLetter"/>
      <w:lvlText w:val="%8."/>
      <w:lvlJc w:val="left"/>
      <w:pPr>
        <w:ind w:left="5760" w:hanging="360"/>
      </w:pPr>
    </w:lvl>
    <w:lvl w:ilvl="8" w:tplc="13903277" w:tentative="1">
      <w:start w:val="1"/>
      <w:numFmt w:val="lowerRoman"/>
      <w:lvlText w:val="%9."/>
      <w:lvlJc w:val="right"/>
      <w:pPr>
        <w:ind w:left="6480" w:hanging="180"/>
      </w:pPr>
    </w:lvl>
  </w:abstractNum>
  <w:abstractNum w:abstractNumId="73914364">
    <w:multiLevelType w:val="hybridMultilevel"/>
    <w:lvl w:ilvl="0" w:tplc="12728825">
      <w:start w:val="1"/>
      <w:numFmt w:val="decimal"/>
      <w:lvlText w:val="%1."/>
      <w:lvlJc w:val="left"/>
      <w:pPr>
        <w:ind w:left="720" w:hanging="360"/>
      </w:pPr>
    </w:lvl>
    <w:lvl w:ilvl="1" w:tplc="12728825" w:tentative="1">
      <w:start w:val="1"/>
      <w:numFmt w:val="lowerLetter"/>
      <w:lvlText w:val="%2."/>
      <w:lvlJc w:val="left"/>
      <w:pPr>
        <w:ind w:left="1440" w:hanging="360"/>
      </w:pPr>
    </w:lvl>
    <w:lvl w:ilvl="2" w:tplc="12728825" w:tentative="1">
      <w:start w:val="1"/>
      <w:numFmt w:val="lowerRoman"/>
      <w:lvlText w:val="%3."/>
      <w:lvlJc w:val="right"/>
      <w:pPr>
        <w:ind w:left="2160" w:hanging="180"/>
      </w:pPr>
    </w:lvl>
    <w:lvl w:ilvl="3" w:tplc="12728825" w:tentative="1">
      <w:start w:val="1"/>
      <w:numFmt w:val="decimal"/>
      <w:lvlText w:val="%4."/>
      <w:lvlJc w:val="left"/>
      <w:pPr>
        <w:ind w:left="2880" w:hanging="360"/>
      </w:pPr>
    </w:lvl>
    <w:lvl w:ilvl="4" w:tplc="12728825" w:tentative="1">
      <w:start w:val="1"/>
      <w:numFmt w:val="lowerLetter"/>
      <w:lvlText w:val="%5."/>
      <w:lvlJc w:val="left"/>
      <w:pPr>
        <w:ind w:left="3600" w:hanging="360"/>
      </w:pPr>
    </w:lvl>
    <w:lvl w:ilvl="5" w:tplc="12728825" w:tentative="1">
      <w:start w:val="1"/>
      <w:numFmt w:val="lowerRoman"/>
      <w:lvlText w:val="%6."/>
      <w:lvlJc w:val="right"/>
      <w:pPr>
        <w:ind w:left="4320" w:hanging="180"/>
      </w:pPr>
    </w:lvl>
    <w:lvl w:ilvl="6" w:tplc="12728825" w:tentative="1">
      <w:start w:val="1"/>
      <w:numFmt w:val="decimal"/>
      <w:lvlText w:val="%7."/>
      <w:lvlJc w:val="left"/>
      <w:pPr>
        <w:ind w:left="5040" w:hanging="360"/>
      </w:pPr>
    </w:lvl>
    <w:lvl w:ilvl="7" w:tplc="12728825" w:tentative="1">
      <w:start w:val="1"/>
      <w:numFmt w:val="lowerLetter"/>
      <w:lvlText w:val="%8."/>
      <w:lvlJc w:val="left"/>
      <w:pPr>
        <w:ind w:left="5760" w:hanging="360"/>
      </w:pPr>
    </w:lvl>
    <w:lvl w:ilvl="8" w:tplc="12728825" w:tentative="1">
      <w:start w:val="1"/>
      <w:numFmt w:val="lowerRoman"/>
      <w:lvlText w:val="%9."/>
      <w:lvlJc w:val="right"/>
      <w:pPr>
        <w:ind w:left="6480" w:hanging="180"/>
      </w:pPr>
    </w:lvl>
  </w:abstractNum>
  <w:abstractNum w:abstractNumId="73914363">
    <w:multiLevelType w:val="hybridMultilevel"/>
    <w:lvl w:ilvl="0" w:tplc="75211390">
      <w:start w:val="1"/>
      <w:numFmt w:val="decimal"/>
      <w:lvlText w:val="%1."/>
      <w:lvlJc w:val="left"/>
      <w:pPr>
        <w:ind w:left="720" w:hanging="360"/>
      </w:pPr>
    </w:lvl>
    <w:lvl w:ilvl="1" w:tplc="75211390" w:tentative="1">
      <w:start w:val="1"/>
      <w:numFmt w:val="lowerLetter"/>
      <w:lvlText w:val="%2."/>
      <w:lvlJc w:val="left"/>
      <w:pPr>
        <w:ind w:left="1440" w:hanging="360"/>
      </w:pPr>
    </w:lvl>
    <w:lvl w:ilvl="2" w:tplc="75211390" w:tentative="1">
      <w:start w:val="1"/>
      <w:numFmt w:val="lowerRoman"/>
      <w:lvlText w:val="%3."/>
      <w:lvlJc w:val="right"/>
      <w:pPr>
        <w:ind w:left="2160" w:hanging="180"/>
      </w:pPr>
    </w:lvl>
    <w:lvl w:ilvl="3" w:tplc="75211390" w:tentative="1">
      <w:start w:val="1"/>
      <w:numFmt w:val="decimal"/>
      <w:lvlText w:val="%4."/>
      <w:lvlJc w:val="left"/>
      <w:pPr>
        <w:ind w:left="2880" w:hanging="360"/>
      </w:pPr>
    </w:lvl>
    <w:lvl w:ilvl="4" w:tplc="75211390" w:tentative="1">
      <w:start w:val="1"/>
      <w:numFmt w:val="lowerLetter"/>
      <w:lvlText w:val="%5."/>
      <w:lvlJc w:val="left"/>
      <w:pPr>
        <w:ind w:left="3600" w:hanging="360"/>
      </w:pPr>
    </w:lvl>
    <w:lvl w:ilvl="5" w:tplc="75211390" w:tentative="1">
      <w:start w:val="1"/>
      <w:numFmt w:val="lowerRoman"/>
      <w:lvlText w:val="%6."/>
      <w:lvlJc w:val="right"/>
      <w:pPr>
        <w:ind w:left="4320" w:hanging="180"/>
      </w:pPr>
    </w:lvl>
    <w:lvl w:ilvl="6" w:tplc="75211390" w:tentative="1">
      <w:start w:val="1"/>
      <w:numFmt w:val="decimal"/>
      <w:lvlText w:val="%7."/>
      <w:lvlJc w:val="left"/>
      <w:pPr>
        <w:ind w:left="5040" w:hanging="360"/>
      </w:pPr>
    </w:lvl>
    <w:lvl w:ilvl="7" w:tplc="75211390" w:tentative="1">
      <w:start w:val="1"/>
      <w:numFmt w:val="lowerLetter"/>
      <w:lvlText w:val="%8."/>
      <w:lvlJc w:val="left"/>
      <w:pPr>
        <w:ind w:left="5760" w:hanging="360"/>
      </w:pPr>
    </w:lvl>
    <w:lvl w:ilvl="8" w:tplc="75211390" w:tentative="1">
      <w:start w:val="1"/>
      <w:numFmt w:val="lowerRoman"/>
      <w:lvlText w:val="%9."/>
      <w:lvlJc w:val="right"/>
      <w:pPr>
        <w:ind w:left="6480" w:hanging="180"/>
      </w:pPr>
    </w:lvl>
  </w:abstractNum>
  <w:abstractNum w:abstractNumId="73914362">
    <w:multiLevelType w:val="hybridMultilevel"/>
    <w:lvl w:ilvl="0" w:tplc="47224797">
      <w:start w:val="1"/>
      <w:numFmt w:val="decimal"/>
      <w:lvlText w:val="%1."/>
      <w:lvlJc w:val="left"/>
      <w:pPr>
        <w:ind w:left="720" w:hanging="360"/>
      </w:pPr>
    </w:lvl>
    <w:lvl w:ilvl="1" w:tplc="47224797" w:tentative="1">
      <w:start w:val="1"/>
      <w:numFmt w:val="lowerLetter"/>
      <w:lvlText w:val="%2."/>
      <w:lvlJc w:val="left"/>
      <w:pPr>
        <w:ind w:left="1440" w:hanging="360"/>
      </w:pPr>
    </w:lvl>
    <w:lvl w:ilvl="2" w:tplc="47224797" w:tentative="1">
      <w:start w:val="1"/>
      <w:numFmt w:val="lowerRoman"/>
      <w:lvlText w:val="%3."/>
      <w:lvlJc w:val="right"/>
      <w:pPr>
        <w:ind w:left="2160" w:hanging="180"/>
      </w:pPr>
    </w:lvl>
    <w:lvl w:ilvl="3" w:tplc="47224797" w:tentative="1">
      <w:start w:val="1"/>
      <w:numFmt w:val="decimal"/>
      <w:lvlText w:val="%4."/>
      <w:lvlJc w:val="left"/>
      <w:pPr>
        <w:ind w:left="2880" w:hanging="360"/>
      </w:pPr>
    </w:lvl>
    <w:lvl w:ilvl="4" w:tplc="47224797" w:tentative="1">
      <w:start w:val="1"/>
      <w:numFmt w:val="lowerLetter"/>
      <w:lvlText w:val="%5."/>
      <w:lvlJc w:val="left"/>
      <w:pPr>
        <w:ind w:left="3600" w:hanging="360"/>
      </w:pPr>
    </w:lvl>
    <w:lvl w:ilvl="5" w:tplc="47224797" w:tentative="1">
      <w:start w:val="1"/>
      <w:numFmt w:val="lowerRoman"/>
      <w:lvlText w:val="%6."/>
      <w:lvlJc w:val="right"/>
      <w:pPr>
        <w:ind w:left="4320" w:hanging="180"/>
      </w:pPr>
    </w:lvl>
    <w:lvl w:ilvl="6" w:tplc="47224797" w:tentative="1">
      <w:start w:val="1"/>
      <w:numFmt w:val="decimal"/>
      <w:lvlText w:val="%7."/>
      <w:lvlJc w:val="left"/>
      <w:pPr>
        <w:ind w:left="5040" w:hanging="360"/>
      </w:pPr>
    </w:lvl>
    <w:lvl w:ilvl="7" w:tplc="47224797" w:tentative="1">
      <w:start w:val="1"/>
      <w:numFmt w:val="lowerLetter"/>
      <w:lvlText w:val="%8."/>
      <w:lvlJc w:val="left"/>
      <w:pPr>
        <w:ind w:left="5760" w:hanging="360"/>
      </w:pPr>
    </w:lvl>
    <w:lvl w:ilvl="8" w:tplc="47224797" w:tentative="1">
      <w:start w:val="1"/>
      <w:numFmt w:val="lowerRoman"/>
      <w:lvlText w:val="%9."/>
      <w:lvlJc w:val="right"/>
      <w:pPr>
        <w:ind w:left="6480" w:hanging="180"/>
      </w:pPr>
    </w:lvl>
  </w:abstractNum>
  <w:abstractNum w:abstractNumId="73914361">
    <w:multiLevelType w:val="hybridMultilevel"/>
    <w:lvl w:ilvl="0" w:tplc="51890135">
      <w:start w:val="1"/>
      <w:numFmt w:val="decimal"/>
      <w:lvlText w:val="%1."/>
      <w:lvlJc w:val="left"/>
      <w:pPr>
        <w:ind w:left="720" w:hanging="360"/>
      </w:pPr>
    </w:lvl>
    <w:lvl w:ilvl="1" w:tplc="51890135" w:tentative="1">
      <w:start w:val="1"/>
      <w:numFmt w:val="lowerLetter"/>
      <w:lvlText w:val="%2."/>
      <w:lvlJc w:val="left"/>
      <w:pPr>
        <w:ind w:left="1440" w:hanging="360"/>
      </w:pPr>
    </w:lvl>
    <w:lvl w:ilvl="2" w:tplc="51890135" w:tentative="1">
      <w:start w:val="1"/>
      <w:numFmt w:val="lowerRoman"/>
      <w:lvlText w:val="%3."/>
      <w:lvlJc w:val="right"/>
      <w:pPr>
        <w:ind w:left="2160" w:hanging="180"/>
      </w:pPr>
    </w:lvl>
    <w:lvl w:ilvl="3" w:tplc="51890135" w:tentative="1">
      <w:start w:val="1"/>
      <w:numFmt w:val="decimal"/>
      <w:lvlText w:val="%4."/>
      <w:lvlJc w:val="left"/>
      <w:pPr>
        <w:ind w:left="2880" w:hanging="360"/>
      </w:pPr>
    </w:lvl>
    <w:lvl w:ilvl="4" w:tplc="51890135" w:tentative="1">
      <w:start w:val="1"/>
      <w:numFmt w:val="lowerLetter"/>
      <w:lvlText w:val="%5."/>
      <w:lvlJc w:val="left"/>
      <w:pPr>
        <w:ind w:left="3600" w:hanging="360"/>
      </w:pPr>
    </w:lvl>
    <w:lvl w:ilvl="5" w:tplc="51890135" w:tentative="1">
      <w:start w:val="1"/>
      <w:numFmt w:val="lowerRoman"/>
      <w:lvlText w:val="%6."/>
      <w:lvlJc w:val="right"/>
      <w:pPr>
        <w:ind w:left="4320" w:hanging="180"/>
      </w:pPr>
    </w:lvl>
    <w:lvl w:ilvl="6" w:tplc="51890135" w:tentative="1">
      <w:start w:val="1"/>
      <w:numFmt w:val="decimal"/>
      <w:lvlText w:val="%7."/>
      <w:lvlJc w:val="left"/>
      <w:pPr>
        <w:ind w:left="5040" w:hanging="360"/>
      </w:pPr>
    </w:lvl>
    <w:lvl w:ilvl="7" w:tplc="51890135" w:tentative="1">
      <w:start w:val="1"/>
      <w:numFmt w:val="lowerLetter"/>
      <w:lvlText w:val="%8."/>
      <w:lvlJc w:val="left"/>
      <w:pPr>
        <w:ind w:left="5760" w:hanging="360"/>
      </w:pPr>
    </w:lvl>
    <w:lvl w:ilvl="8" w:tplc="51890135" w:tentative="1">
      <w:start w:val="1"/>
      <w:numFmt w:val="lowerRoman"/>
      <w:lvlText w:val="%9."/>
      <w:lvlJc w:val="right"/>
      <w:pPr>
        <w:ind w:left="6480" w:hanging="180"/>
      </w:pPr>
    </w:lvl>
  </w:abstractNum>
  <w:abstractNum w:abstractNumId="73914360">
    <w:multiLevelType w:val="hybridMultilevel"/>
    <w:lvl w:ilvl="0" w:tplc="26972192">
      <w:start w:val="1"/>
      <w:numFmt w:val="decimal"/>
      <w:lvlText w:val="%1."/>
      <w:lvlJc w:val="left"/>
      <w:pPr>
        <w:ind w:left="720" w:hanging="360"/>
      </w:pPr>
    </w:lvl>
    <w:lvl w:ilvl="1" w:tplc="26972192" w:tentative="1">
      <w:start w:val="1"/>
      <w:numFmt w:val="lowerLetter"/>
      <w:lvlText w:val="%2."/>
      <w:lvlJc w:val="left"/>
      <w:pPr>
        <w:ind w:left="1440" w:hanging="360"/>
      </w:pPr>
    </w:lvl>
    <w:lvl w:ilvl="2" w:tplc="26972192" w:tentative="1">
      <w:start w:val="1"/>
      <w:numFmt w:val="lowerRoman"/>
      <w:lvlText w:val="%3."/>
      <w:lvlJc w:val="right"/>
      <w:pPr>
        <w:ind w:left="2160" w:hanging="180"/>
      </w:pPr>
    </w:lvl>
    <w:lvl w:ilvl="3" w:tplc="26972192" w:tentative="1">
      <w:start w:val="1"/>
      <w:numFmt w:val="decimal"/>
      <w:lvlText w:val="%4."/>
      <w:lvlJc w:val="left"/>
      <w:pPr>
        <w:ind w:left="2880" w:hanging="360"/>
      </w:pPr>
    </w:lvl>
    <w:lvl w:ilvl="4" w:tplc="26972192" w:tentative="1">
      <w:start w:val="1"/>
      <w:numFmt w:val="lowerLetter"/>
      <w:lvlText w:val="%5."/>
      <w:lvlJc w:val="left"/>
      <w:pPr>
        <w:ind w:left="3600" w:hanging="360"/>
      </w:pPr>
    </w:lvl>
    <w:lvl w:ilvl="5" w:tplc="26972192" w:tentative="1">
      <w:start w:val="1"/>
      <w:numFmt w:val="lowerRoman"/>
      <w:lvlText w:val="%6."/>
      <w:lvlJc w:val="right"/>
      <w:pPr>
        <w:ind w:left="4320" w:hanging="180"/>
      </w:pPr>
    </w:lvl>
    <w:lvl w:ilvl="6" w:tplc="26972192" w:tentative="1">
      <w:start w:val="1"/>
      <w:numFmt w:val="decimal"/>
      <w:lvlText w:val="%7."/>
      <w:lvlJc w:val="left"/>
      <w:pPr>
        <w:ind w:left="5040" w:hanging="360"/>
      </w:pPr>
    </w:lvl>
    <w:lvl w:ilvl="7" w:tplc="26972192" w:tentative="1">
      <w:start w:val="1"/>
      <w:numFmt w:val="lowerLetter"/>
      <w:lvlText w:val="%8."/>
      <w:lvlJc w:val="left"/>
      <w:pPr>
        <w:ind w:left="5760" w:hanging="360"/>
      </w:pPr>
    </w:lvl>
    <w:lvl w:ilvl="8" w:tplc="26972192" w:tentative="1">
      <w:start w:val="1"/>
      <w:numFmt w:val="lowerRoman"/>
      <w:lvlText w:val="%9."/>
      <w:lvlJc w:val="right"/>
      <w:pPr>
        <w:ind w:left="6480" w:hanging="180"/>
      </w:pPr>
    </w:lvl>
  </w:abstractNum>
  <w:abstractNum w:abstractNumId="73914359">
    <w:multiLevelType w:val="hybridMultilevel"/>
    <w:lvl w:ilvl="0" w:tplc="79731499">
      <w:start w:val="1"/>
      <w:numFmt w:val="decimal"/>
      <w:lvlText w:val="%1."/>
      <w:lvlJc w:val="left"/>
      <w:pPr>
        <w:ind w:left="720" w:hanging="360"/>
      </w:pPr>
    </w:lvl>
    <w:lvl w:ilvl="1" w:tplc="79731499" w:tentative="1">
      <w:start w:val="1"/>
      <w:numFmt w:val="lowerLetter"/>
      <w:lvlText w:val="%2."/>
      <w:lvlJc w:val="left"/>
      <w:pPr>
        <w:ind w:left="1440" w:hanging="360"/>
      </w:pPr>
    </w:lvl>
    <w:lvl w:ilvl="2" w:tplc="79731499" w:tentative="1">
      <w:start w:val="1"/>
      <w:numFmt w:val="lowerRoman"/>
      <w:lvlText w:val="%3."/>
      <w:lvlJc w:val="right"/>
      <w:pPr>
        <w:ind w:left="2160" w:hanging="180"/>
      </w:pPr>
    </w:lvl>
    <w:lvl w:ilvl="3" w:tplc="79731499" w:tentative="1">
      <w:start w:val="1"/>
      <w:numFmt w:val="decimal"/>
      <w:lvlText w:val="%4."/>
      <w:lvlJc w:val="left"/>
      <w:pPr>
        <w:ind w:left="2880" w:hanging="360"/>
      </w:pPr>
    </w:lvl>
    <w:lvl w:ilvl="4" w:tplc="79731499" w:tentative="1">
      <w:start w:val="1"/>
      <w:numFmt w:val="lowerLetter"/>
      <w:lvlText w:val="%5."/>
      <w:lvlJc w:val="left"/>
      <w:pPr>
        <w:ind w:left="3600" w:hanging="360"/>
      </w:pPr>
    </w:lvl>
    <w:lvl w:ilvl="5" w:tplc="79731499" w:tentative="1">
      <w:start w:val="1"/>
      <w:numFmt w:val="lowerRoman"/>
      <w:lvlText w:val="%6."/>
      <w:lvlJc w:val="right"/>
      <w:pPr>
        <w:ind w:left="4320" w:hanging="180"/>
      </w:pPr>
    </w:lvl>
    <w:lvl w:ilvl="6" w:tplc="79731499" w:tentative="1">
      <w:start w:val="1"/>
      <w:numFmt w:val="decimal"/>
      <w:lvlText w:val="%7."/>
      <w:lvlJc w:val="left"/>
      <w:pPr>
        <w:ind w:left="5040" w:hanging="360"/>
      </w:pPr>
    </w:lvl>
    <w:lvl w:ilvl="7" w:tplc="79731499" w:tentative="1">
      <w:start w:val="1"/>
      <w:numFmt w:val="lowerLetter"/>
      <w:lvlText w:val="%8."/>
      <w:lvlJc w:val="left"/>
      <w:pPr>
        <w:ind w:left="5760" w:hanging="360"/>
      </w:pPr>
    </w:lvl>
    <w:lvl w:ilvl="8" w:tplc="79731499" w:tentative="1">
      <w:start w:val="1"/>
      <w:numFmt w:val="lowerRoman"/>
      <w:lvlText w:val="%9."/>
      <w:lvlJc w:val="right"/>
      <w:pPr>
        <w:ind w:left="6480" w:hanging="180"/>
      </w:pPr>
    </w:lvl>
  </w:abstractNum>
  <w:abstractNum w:abstractNumId="73914358">
    <w:multiLevelType w:val="hybridMultilevel"/>
    <w:lvl w:ilvl="0" w:tplc="76906107">
      <w:start w:val="1"/>
      <w:numFmt w:val="decimal"/>
      <w:lvlText w:val="%1."/>
      <w:lvlJc w:val="left"/>
      <w:pPr>
        <w:ind w:left="720" w:hanging="360"/>
      </w:pPr>
    </w:lvl>
    <w:lvl w:ilvl="1" w:tplc="76906107" w:tentative="1">
      <w:start w:val="1"/>
      <w:numFmt w:val="lowerLetter"/>
      <w:lvlText w:val="%2."/>
      <w:lvlJc w:val="left"/>
      <w:pPr>
        <w:ind w:left="1440" w:hanging="360"/>
      </w:pPr>
    </w:lvl>
    <w:lvl w:ilvl="2" w:tplc="76906107" w:tentative="1">
      <w:start w:val="1"/>
      <w:numFmt w:val="lowerRoman"/>
      <w:lvlText w:val="%3."/>
      <w:lvlJc w:val="right"/>
      <w:pPr>
        <w:ind w:left="2160" w:hanging="180"/>
      </w:pPr>
    </w:lvl>
    <w:lvl w:ilvl="3" w:tplc="76906107" w:tentative="1">
      <w:start w:val="1"/>
      <w:numFmt w:val="decimal"/>
      <w:lvlText w:val="%4."/>
      <w:lvlJc w:val="left"/>
      <w:pPr>
        <w:ind w:left="2880" w:hanging="360"/>
      </w:pPr>
    </w:lvl>
    <w:lvl w:ilvl="4" w:tplc="76906107" w:tentative="1">
      <w:start w:val="1"/>
      <w:numFmt w:val="lowerLetter"/>
      <w:lvlText w:val="%5."/>
      <w:lvlJc w:val="left"/>
      <w:pPr>
        <w:ind w:left="3600" w:hanging="360"/>
      </w:pPr>
    </w:lvl>
    <w:lvl w:ilvl="5" w:tplc="76906107" w:tentative="1">
      <w:start w:val="1"/>
      <w:numFmt w:val="lowerRoman"/>
      <w:lvlText w:val="%6."/>
      <w:lvlJc w:val="right"/>
      <w:pPr>
        <w:ind w:left="4320" w:hanging="180"/>
      </w:pPr>
    </w:lvl>
    <w:lvl w:ilvl="6" w:tplc="76906107" w:tentative="1">
      <w:start w:val="1"/>
      <w:numFmt w:val="decimal"/>
      <w:lvlText w:val="%7."/>
      <w:lvlJc w:val="left"/>
      <w:pPr>
        <w:ind w:left="5040" w:hanging="360"/>
      </w:pPr>
    </w:lvl>
    <w:lvl w:ilvl="7" w:tplc="76906107" w:tentative="1">
      <w:start w:val="1"/>
      <w:numFmt w:val="lowerLetter"/>
      <w:lvlText w:val="%8."/>
      <w:lvlJc w:val="left"/>
      <w:pPr>
        <w:ind w:left="5760" w:hanging="360"/>
      </w:pPr>
    </w:lvl>
    <w:lvl w:ilvl="8" w:tplc="76906107" w:tentative="1">
      <w:start w:val="1"/>
      <w:numFmt w:val="lowerRoman"/>
      <w:lvlText w:val="%9."/>
      <w:lvlJc w:val="right"/>
      <w:pPr>
        <w:ind w:left="6480" w:hanging="180"/>
      </w:pPr>
    </w:lvl>
  </w:abstractNum>
  <w:abstractNum w:abstractNumId="73914357">
    <w:multiLevelType w:val="hybridMultilevel"/>
    <w:lvl w:ilvl="0" w:tplc="65485879">
      <w:start w:val="1"/>
      <w:numFmt w:val="decimal"/>
      <w:lvlText w:val="%1."/>
      <w:lvlJc w:val="left"/>
      <w:pPr>
        <w:ind w:left="720" w:hanging="360"/>
      </w:pPr>
    </w:lvl>
    <w:lvl w:ilvl="1" w:tplc="65485879" w:tentative="1">
      <w:start w:val="1"/>
      <w:numFmt w:val="lowerLetter"/>
      <w:lvlText w:val="%2."/>
      <w:lvlJc w:val="left"/>
      <w:pPr>
        <w:ind w:left="1440" w:hanging="360"/>
      </w:pPr>
    </w:lvl>
    <w:lvl w:ilvl="2" w:tplc="65485879" w:tentative="1">
      <w:start w:val="1"/>
      <w:numFmt w:val="lowerRoman"/>
      <w:lvlText w:val="%3."/>
      <w:lvlJc w:val="right"/>
      <w:pPr>
        <w:ind w:left="2160" w:hanging="180"/>
      </w:pPr>
    </w:lvl>
    <w:lvl w:ilvl="3" w:tplc="65485879" w:tentative="1">
      <w:start w:val="1"/>
      <w:numFmt w:val="decimal"/>
      <w:lvlText w:val="%4."/>
      <w:lvlJc w:val="left"/>
      <w:pPr>
        <w:ind w:left="2880" w:hanging="360"/>
      </w:pPr>
    </w:lvl>
    <w:lvl w:ilvl="4" w:tplc="65485879" w:tentative="1">
      <w:start w:val="1"/>
      <w:numFmt w:val="lowerLetter"/>
      <w:lvlText w:val="%5."/>
      <w:lvlJc w:val="left"/>
      <w:pPr>
        <w:ind w:left="3600" w:hanging="360"/>
      </w:pPr>
    </w:lvl>
    <w:lvl w:ilvl="5" w:tplc="65485879" w:tentative="1">
      <w:start w:val="1"/>
      <w:numFmt w:val="lowerRoman"/>
      <w:lvlText w:val="%6."/>
      <w:lvlJc w:val="right"/>
      <w:pPr>
        <w:ind w:left="4320" w:hanging="180"/>
      </w:pPr>
    </w:lvl>
    <w:lvl w:ilvl="6" w:tplc="65485879" w:tentative="1">
      <w:start w:val="1"/>
      <w:numFmt w:val="decimal"/>
      <w:lvlText w:val="%7."/>
      <w:lvlJc w:val="left"/>
      <w:pPr>
        <w:ind w:left="5040" w:hanging="360"/>
      </w:pPr>
    </w:lvl>
    <w:lvl w:ilvl="7" w:tplc="65485879" w:tentative="1">
      <w:start w:val="1"/>
      <w:numFmt w:val="lowerLetter"/>
      <w:lvlText w:val="%8."/>
      <w:lvlJc w:val="left"/>
      <w:pPr>
        <w:ind w:left="5760" w:hanging="360"/>
      </w:pPr>
    </w:lvl>
    <w:lvl w:ilvl="8" w:tplc="65485879" w:tentative="1">
      <w:start w:val="1"/>
      <w:numFmt w:val="lowerRoman"/>
      <w:lvlText w:val="%9."/>
      <w:lvlJc w:val="right"/>
      <w:pPr>
        <w:ind w:left="6480" w:hanging="180"/>
      </w:pPr>
    </w:lvl>
  </w:abstractNum>
  <w:abstractNum w:abstractNumId="73914356">
    <w:multiLevelType w:val="hybridMultilevel"/>
    <w:lvl w:ilvl="0" w:tplc="27278824">
      <w:start w:val="1"/>
      <w:numFmt w:val="decimal"/>
      <w:lvlText w:val="%1."/>
      <w:lvlJc w:val="left"/>
      <w:pPr>
        <w:ind w:left="720" w:hanging="360"/>
      </w:pPr>
    </w:lvl>
    <w:lvl w:ilvl="1" w:tplc="27278824" w:tentative="1">
      <w:start w:val="1"/>
      <w:numFmt w:val="lowerLetter"/>
      <w:lvlText w:val="%2."/>
      <w:lvlJc w:val="left"/>
      <w:pPr>
        <w:ind w:left="1440" w:hanging="360"/>
      </w:pPr>
    </w:lvl>
    <w:lvl w:ilvl="2" w:tplc="27278824" w:tentative="1">
      <w:start w:val="1"/>
      <w:numFmt w:val="lowerRoman"/>
      <w:lvlText w:val="%3."/>
      <w:lvlJc w:val="right"/>
      <w:pPr>
        <w:ind w:left="2160" w:hanging="180"/>
      </w:pPr>
    </w:lvl>
    <w:lvl w:ilvl="3" w:tplc="27278824" w:tentative="1">
      <w:start w:val="1"/>
      <w:numFmt w:val="decimal"/>
      <w:lvlText w:val="%4."/>
      <w:lvlJc w:val="left"/>
      <w:pPr>
        <w:ind w:left="2880" w:hanging="360"/>
      </w:pPr>
    </w:lvl>
    <w:lvl w:ilvl="4" w:tplc="27278824" w:tentative="1">
      <w:start w:val="1"/>
      <w:numFmt w:val="lowerLetter"/>
      <w:lvlText w:val="%5."/>
      <w:lvlJc w:val="left"/>
      <w:pPr>
        <w:ind w:left="3600" w:hanging="360"/>
      </w:pPr>
    </w:lvl>
    <w:lvl w:ilvl="5" w:tplc="27278824" w:tentative="1">
      <w:start w:val="1"/>
      <w:numFmt w:val="lowerRoman"/>
      <w:lvlText w:val="%6."/>
      <w:lvlJc w:val="right"/>
      <w:pPr>
        <w:ind w:left="4320" w:hanging="180"/>
      </w:pPr>
    </w:lvl>
    <w:lvl w:ilvl="6" w:tplc="27278824" w:tentative="1">
      <w:start w:val="1"/>
      <w:numFmt w:val="decimal"/>
      <w:lvlText w:val="%7."/>
      <w:lvlJc w:val="left"/>
      <w:pPr>
        <w:ind w:left="5040" w:hanging="360"/>
      </w:pPr>
    </w:lvl>
    <w:lvl w:ilvl="7" w:tplc="27278824" w:tentative="1">
      <w:start w:val="1"/>
      <w:numFmt w:val="lowerLetter"/>
      <w:lvlText w:val="%8."/>
      <w:lvlJc w:val="left"/>
      <w:pPr>
        <w:ind w:left="5760" w:hanging="360"/>
      </w:pPr>
    </w:lvl>
    <w:lvl w:ilvl="8" w:tplc="27278824" w:tentative="1">
      <w:start w:val="1"/>
      <w:numFmt w:val="lowerRoman"/>
      <w:lvlText w:val="%9."/>
      <w:lvlJc w:val="right"/>
      <w:pPr>
        <w:ind w:left="6480" w:hanging="180"/>
      </w:pPr>
    </w:lvl>
  </w:abstractNum>
  <w:abstractNum w:abstractNumId="73914355">
    <w:multiLevelType w:val="hybridMultilevel"/>
    <w:lvl w:ilvl="0" w:tplc="30525235">
      <w:start w:val="1"/>
      <w:numFmt w:val="decimal"/>
      <w:lvlText w:val="%1."/>
      <w:lvlJc w:val="left"/>
      <w:pPr>
        <w:ind w:left="720" w:hanging="360"/>
      </w:pPr>
    </w:lvl>
    <w:lvl w:ilvl="1" w:tplc="30525235" w:tentative="1">
      <w:start w:val="1"/>
      <w:numFmt w:val="lowerLetter"/>
      <w:lvlText w:val="%2."/>
      <w:lvlJc w:val="left"/>
      <w:pPr>
        <w:ind w:left="1440" w:hanging="360"/>
      </w:pPr>
    </w:lvl>
    <w:lvl w:ilvl="2" w:tplc="30525235" w:tentative="1">
      <w:start w:val="1"/>
      <w:numFmt w:val="lowerRoman"/>
      <w:lvlText w:val="%3."/>
      <w:lvlJc w:val="right"/>
      <w:pPr>
        <w:ind w:left="2160" w:hanging="180"/>
      </w:pPr>
    </w:lvl>
    <w:lvl w:ilvl="3" w:tplc="30525235" w:tentative="1">
      <w:start w:val="1"/>
      <w:numFmt w:val="decimal"/>
      <w:lvlText w:val="%4."/>
      <w:lvlJc w:val="left"/>
      <w:pPr>
        <w:ind w:left="2880" w:hanging="360"/>
      </w:pPr>
    </w:lvl>
    <w:lvl w:ilvl="4" w:tplc="30525235" w:tentative="1">
      <w:start w:val="1"/>
      <w:numFmt w:val="lowerLetter"/>
      <w:lvlText w:val="%5."/>
      <w:lvlJc w:val="left"/>
      <w:pPr>
        <w:ind w:left="3600" w:hanging="360"/>
      </w:pPr>
    </w:lvl>
    <w:lvl w:ilvl="5" w:tplc="30525235" w:tentative="1">
      <w:start w:val="1"/>
      <w:numFmt w:val="lowerRoman"/>
      <w:lvlText w:val="%6."/>
      <w:lvlJc w:val="right"/>
      <w:pPr>
        <w:ind w:left="4320" w:hanging="180"/>
      </w:pPr>
    </w:lvl>
    <w:lvl w:ilvl="6" w:tplc="30525235" w:tentative="1">
      <w:start w:val="1"/>
      <w:numFmt w:val="decimal"/>
      <w:lvlText w:val="%7."/>
      <w:lvlJc w:val="left"/>
      <w:pPr>
        <w:ind w:left="5040" w:hanging="360"/>
      </w:pPr>
    </w:lvl>
    <w:lvl w:ilvl="7" w:tplc="30525235" w:tentative="1">
      <w:start w:val="1"/>
      <w:numFmt w:val="lowerLetter"/>
      <w:lvlText w:val="%8."/>
      <w:lvlJc w:val="left"/>
      <w:pPr>
        <w:ind w:left="5760" w:hanging="360"/>
      </w:pPr>
    </w:lvl>
    <w:lvl w:ilvl="8" w:tplc="30525235" w:tentative="1">
      <w:start w:val="1"/>
      <w:numFmt w:val="lowerRoman"/>
      <w:lvlText w:val="%9."/>
      <w:lvlJc w:val="right"/>
      <w:pPr>
        <w:ind w:left="6480" w:hanging="180"/>
      </w:pPr>
    </w:lvl>
  </w:abstractNum>
  <w:abstractNum w:abstractNumId="73914354">
    <w:multiLevelType w:val="hybridMultilevel"/>
    <w:lvl w:ilvl="0" w:tplc="98773616">
      <w:start w:val="1"/>
      <w:numFmt w:val="decimal"/>
      <w:lvlText w:val="%1."/>
      <w:lvlJc w:val="left"/>
      <w:pPr>
        <w:ind w:left="720" w:hanging="360"/>
      </w:pPr>
    </w:lvl>
    <w:lvl w:ilvl="1" w:tplc="98773616" w:tentative="1">
      <w:start w:val="1"/>
      <w:numFmt w:val="lowerLetter"/>
      <w:lvlText w:val="%2."/>
      <w:lvlJc w:val="left"/>
      <w:pPr>
        <w:ind w:left="1440" w:hanging="360"/>
      </w:pPr>
    </w:lvl>
    <w:lvl w:ilvl="2" w:tplc="98773616" w:tentative="1">
      <w:start w:val="1"/>
      <w:numFmt w:val="lowerRoman"/>
      <w:lvlText w:val="%3."/>
      <w:lvlJc w:val="right"/>
      <w:pPr>
        <w:ind w:left="2160" w:hanging="180"/>
      </w:pPr>
    </w:lvl>
    <w:lvl w:ilvl="3" w:tplc="98773616" w:tentative="1">
      <w:start w:val="1"/>
      <w:numFmt w:val="decimal"/>
      <w:lvlText w:val="%4."/>
      <w:lvlJc w:val="left"/>
      <w:pPr>
        <w:ind w:left="2880" w:hanging="360"/>
      </w:pPr>
    </w:lvl>
    <w:lvl w:ilvl="4" w:tplc="98773616" w:tentative="1">
      <w:start w:val="1"/>
      <w:numFmt w:val="lowerLetter"/>
      <w:lvlText w:val="%5."/>
      <w:lvlJc w:val="left"/>
      <w:pPr>
        <w:ind w:left="3600" w:hanging="360"/>
      </w:pPr>
    </w:lvl>
    <w:lvl w:ilvl="5" w:tplc="98773616" w:tentative="1">
      <w:start w:val="1"/>
      <w:numFmt w:val="lowerRoman"/>
      <w:lvlText w:val="%6."/>
      <w:lvlJc w:val="right"/>
      <w:pPr>
        <w:ind w:left="4320" w:hanging="180"/>
      </w:pPr>
    </w:lvl>
    <w:lvl w:ilvl="6" w:tplc="98773616" w:tentative="1">
      <w:start w:val="1"/>
      <w:numFmt w:val="decimal"/>
      <w:lvlText w:val="%7."/>
      <w:lvlJc w:val="left"/>
      <w:pPr>
        <w:ind w:left="5040" w:hanging="360"/>
      </w:pPr>
    </w:lvl>
    <w:lvl w:ilvl="7" w:tplc="98773616" w:tentative="1">
      <w:start w:val="1"/>
      <w:numFmt w:val="lowerLetter"/>
      <w:lvlText w:val="%8."/>
      <w:lvlJc w:val="left"/>
      <w:pPr>
        <w:ind w:left="5760" w:hanging="360"/>
      </w:pPr>
    </w:lvl>
    <w:lvl w:ilvl="8" w:tplc="98773616" w:tentative="1">
      <w:start w:val="1"/>
      <w:numFmt w:val="lowerRoman"/>
      <w:lvlText w:val="%9."/>
      <w:lvlJc w:val="right"/>
      <w:pPr>
        <w:ind w:left="6480" w:hanging="180"/>
      </w:pPr>
    </w:lvl>
  </w:abstractNum>
  <w:abstractNum w:abstractNumId="73914353">
    <w:multiLevelType w:val="hybridMultilevel"/>
    <w:lvl w:ilvl="0" w:tplc="98936996">
      <w:start w:val="1"/>
      <w:numFmt w:val="decimal"/>
      <w:lvlText w:val="%1."/>
      <w:lvlJc w:val="left"/>
      <w:pPr>
        <w:ind w:left="720" w:hanging="360"/>
      </w:pPr>
    </w:lvl>
    <w:lvl w:ilvl="1" w:tplc="98936996" w:tentative="1">
      <w:start w:val="1"/>
      <w:numFmt w:val="lowerLetter"/>
      <w:lvlText w:val="%2."/>
      <w:lvlJc w:val="left"/>
      <w:pPr>
        <w:ind w:left="1440" w:hanging="360"/>
      </w:pPr>
    </w:lvl>
    <w:lvl w:ilvl="2" w:tplc="98936996" w:tentative="1">
      <w:start w:val="1"/>
      <w:numFmt w:val="lowerRoman"/>
      <w:lvlText w:val="%3."/>
      <w:lvlJc w:val="right"/>
      <w:pPr>
        <w:ind w:left="2160" w:hanging="180"/>
      </w:pPr>
    </w:lvl>
    <w:lvl w:ilvl="3" w:tplc="98936996" w:tentative="1">
      <w:start w:val="1"/>
      <w:numFmt w:val="decimal"/>
      <w:lvlText w:val="%4."/>
      <w:lvlJc w:val="left"/>
      <w:pPr>
        <w:ind w:left="2880" w:hanging="360"/>
      </w:pPr>
    </w:lvl>
    <w:lvl w:ilvl="4" w:tplc="98936996" w:tentative="1">
      <w:start w:val="1"/>
      <w:numFmt w:val="lowerLetter"/>
      <w:lvlText w:val="%5."/>
      <w:lvlJc w:val="left"/>
      <w:pPr>
        <w:ind w:left="3600" w:hanging="360"/>
      </w:pPr>
    </w:lvl>
    <w:lvl w:ilvl="5" w:tplc="98936996" w:tentative="1">
      <w:start w:val="1"/>
      <w:numFmt w:val="lowerRoman"/>
      <w:lvlText w:val="%6."/>
      <w:lvlJc w:val="right"/>
      <w:pPr>
        <w:ind w:left="4320" w:hanging="180"/>
      </w:pPr>
    </w:lvl>
    <w:lvl w:ilvl="6" w:tplc="98936996" w:tentative="1">
      <w:start w:val="1"/>
      <w:numFmt w:val="decimal"/>
      <w:lvlText w:val="%7."/>
      <w:lvlJc w:val="left"/>
      <w:pPr>
        <w:ind w:left="5040" w:hanging="360"/>
      </w:pPr>
    </w:lvl>
    <w:lvl w:ilvl="7" w:tplc="98936996" w:tentative="1">
      <w:start w:val="1"/>
      <w:numFmt w:val="lowerLetter"/>
      <w:lvlText w:val="%8."/>
      <w:lvlJc w:val="left"/>
      <w:pPr>
        <w:ind w:left="5760" w:hanging="360"/>
      </w:pPr>
    </w:lvl>
    <w:lvl w:ilvl="8" w:tplc="98936996" w:tentative="1">
      <w:start w:val="1"/>
      <w:numFmt w:val="lowerRoman"/>
      <w:lvlText w:val="%9."/>
      <w:lvlJc w:val="right"/>
      <w:pPr>
        <w:ind w:left="6480" w:hanging="180"/>
      </w:pPr>
    </w:lvl>
  </w:abstractNum>
  <w:abstractNum w:abstractNumId="73914352">
    <w:multiLevelType w:val="hybridMultilevel"/>
    <w:lvl w:ilvl="0" w:tplc="41470260">
      <w:start w:val="1"/>
      <w:numFmt w:val="decimal"/>
      <w:lvlText w:val="%1."/>
      <w:lvlJc w:val="left"/>
      <w:pPr>
        <w:ind w:left="720" w:hanging="360"/>
      </w:pPr>
    </w:lvl>
    <w:lvl w:ilvl="1" w:tplc="41470260" w:tentative="1">
      <w:start w:val="1"/>
      <w:numFmt w:val="lowerLetter"/>
      <w:lvlText w:val="%2."/>
      <w:lvlJc w:val="left"/>
      <w:pPr>
        <w:ind w:left="1440" w:hanging="360"/>
      </w:pPr>
    </w:lvl>
    <w:lvl w:ilvl="2" w:tplc="41470260" w:tentative="1">
      <w:start w:val="1"/>
      <w:numFmt w:val="lowerRoman"/>
      <w:lvlText w:val="%3."/>
      <w:lvlJc w:val="right"/>
      <w:pPr>
        <w:ind w:left="2160" w:hanging="180"/>
      </w:pPr>
    </w:lvl>
    <w:lvl w:ilvl="3" w:tplc="41470260" w:tentative="1">
      <w:start w:val="1"/>
      <w:numFmt w:val="decimal"/>
      <w:lvlText w:val="%4."/>
      <w:lvlJc w:val="left"/>
      <w:pPr>
        <w:ind w:left="2880" w:hanging="360"/>
      </w:pPr>
    </w:lvl>
    <w:lvl w:ilvl="4" w:tplc="41470260" w:tentative="1">
      <w:start w:val="1"/>
      <w:numFmt w:val="lowerLetter"/>
      <w:lvlText w:val="%5."/>
      <w:lvlJc w:val="left"/>
      <w:pPr>
        <w:ind w:left="3600" w:hanging="360"/>
      </w:pPr>
    </w:lvl>
    <w:lvl w:ilvl="5" w:tplc="41470260" w:tentative="1">
      <w:start w:val="1"/>
      <w:numFmt w:val="lowerRoman"/>
      <w:lvlText w:val="%6."/>
      <w:lvlJc w:val="right"/>
      <w:pPr>
        <w:ind w:left="4320" w:hanging="180"/>
      </w:pPr>
    </w:lvl>
    <w:lvl w:ilvl="6" w:tplc="41470260" w:tentative="1">
      <w:start w:val="1"/>
      <w:numFmt w:val="decimal"/>
      <w:lvlText w:val="%7."/>
      <w:lvlJc w:val="left"/>
      <w:pPr>
        <w:ind w:left="5040" w:hanging="360"/>
      </w:pPr>
    </w:lvl>
    <w:lvl w:ilvl="7" w:tplc="41470260" w:tentative="1">
      <w:start w:val="1"/>
      <w:numFmt w:val="lowerLetter"/>
      <w:lvlText w:val="%8."/>
      <w:lvlJc w:val="left"/>
      <w:pPr>
        <w:ind w:left="5760" w:hanging="360"/>
      </w:pPr>
    </w:lvl>
    <w:lvl w:ilvl="8" w:tplc="41470260" w:tentative="1">
      <w:start w:val="1"/>
      <w:numFmt w:val="lowerRoman"/>
      <w:lvlText w:val="%9."/>
      <w:lvlJc w:val="right"/>
      <w:pPr>
        <w:ind w:left="6480" w:hanging="180"/>
      </w:pPr>
    </w:lvl>
  </w:abstractNum>
  <w:abstractNum w:abstractNumId="73914351">
    <w:multiLevelType w:val="hybridMultilevel"/>
    <w:lvl w:ilvl="0" w:tplc="97082330">
      <w:start w:val="1"/>
      <w:numFmt w:val="decimal"/>
      <w:lvlText w:val="%1."/>
      <w:lvlJc w:val="left"/>
      <w:pPr>
        <w:ind w:left="720" w:hanging="360"/>
      </w:pPr>
    </w:lvl>
    <w:lvl w:ilvl="1" w:tplc="97082330" w:tentative="1">
      <w:start w:val="1"/>
      <w:numFmt w:val="lowerLetter"/>
      <w:lvlText w:val="%2."/>
      <w:lvlJc w:val="left"/>
      <w:pPr>
        <w:ind w:left="1440" w:hanging="360"/>
      </w:pPr>
    </w:lvl>
    <w:lvl w:ilvl="2" w:tplc="97082330" w:tentative="1">
      <w:start w:val="1"/>
      <w:numFmt w:val="lowerRoman"/>
      <w:lvlText w:val="%3."/>
      <w:lvlJc w:val="right"/>
      <w:pPr>
        <w:ind w:left="2160" w:hanging="180"/>
      </w:pPr>
    </w:lvl>
    <w:lvl w:ilvl="3" w:tplc="97082330" w:tentative="1">
      <w:start w:val="1"/>
      <w:numFmt w:val="decimal"/>
      <w:lvlText w:val="%4."/>
      <w:lvlJc w:val="left"/>
      <w:pPr>
        <w:ind w:left="2880" w:hanging="360"/>
      </w:pPr>
    </w:lvl>
    <w:lvl w:ilvl="4" w:tplc="97082330" w:tentative="1">
      <w:start w:val="1"/>
      <w:numFmt w:val="lowerLetter"/>
      <w:lvlText w:val="%5."/>
      <w:lvlJc w:val="left"/>
      <w:pPr>
        <w:ind w:left="3600" w:hanging="360"/>
      </w:pPr>
    </w:lvl>
    <w:lvl w:ilvl="5" w:tplc="97082330" w:tentative="1">
      <w:start w:val="1"/>
      <w:numFmt w:val="lowerRoman"/>
      <w:lvlText w:val="%6."/>
      <w:lvlJc w:val="right"/>
      <w:pPr>
        <w:ind w:left="4320" w:hanging="180"/>
      </w:pPr>
    </w:lvl>
    <w:lvl w:ilvl="6" w:tplc="97082330" w:tentative="1">
      <w:start w:val="1"/>
      <w:numFmt w:val="decimal"/>
      <w:lvlText w:val="%7."/>
      <w:lvlJc w:val="left"/>
      <w:pPr>
        <w:ind w:left="5040" w:hanging="360"/>
      </w:pPr>
    </w:lvl>
    <w:lvl w:ilvl="7" w:tplc="97082330" w:tentative="1">
      <w:start w:val="1"/>
      <w:numFmt w:val="lowerLetter"/>
      <w:lvlText w:val="%8."/>
      <w:lvlJc w:val="left"/>
      <w:pPr>
        <w:ind w:left="5760" w:hanging="360"/>
      </w:pPr>
    </w:lvl>
    <w:lvl w:ilvl="8" w:tplc="97082330" w:tentative="1">
      <w:start w:val="1"/>
      <w:numFmt w:val="lowerRoman"/>
      <w:lvlText w:val="%9."/>
      <w:lvlJc w:val="right"/>
      <w:pPr>
        <w:ind w:left="6480" w:hanging="180"/>
      </w:pPr>
    </w:lvl>
  </w:abstractNum>
  <w:abstractNum w:abstractNumId="73914350">
    <w:multiLevelType w:val="hybridMultilevel"/>
    <w:lvl w:ilvl="0" w:tplc="77500451">
      <w:start w:val="1"/>
      <w:numFmt w:val="decimal"/>
      <w:lvlText w:val="%1."/>
      <w:lvlJc w:val="left"/>
      <w:pPr>
        <w:ind w:left="720" w:hanging="360"/>
      </w:pPr>
    </w:lvl>
    <w:lvl w:ilvl="1" w:tplc="77500451" w:tentative="1">
      <w:start w:val="1"/>
      <w:numFmt w:val="lowerLetter"/>
      <w:lvlText w:val="%2."/>
      <w:lvlJc w:val="left"/>
      <w:pPr>
        <w:ind w:left="1440" w:hanging="360"/>
      </w:pPr>
    </w:lvl>
    <w:lvl w:ilvl="2" w:tplc="77500451" w:tentative="1">
      <w:start w:val="1"/>
      <w:numFmt w:val="lowerRoman"/>
      <w:lvlText w:val="%3."/>
      <w:lvlJc w:val="right"/>
      <w:pPr>
        <w:ind w:left="2160" w:hanging="180"/>
      </w:pPr>
    </w:lvl>
    <w:lvl w:ilvl="3" w:tplc="77500451" w:tentative="1">
      <w:start w:val="1"/>
      <w:numFmt w:val="decimal"/>
      <w:lvlText w:val="%4."/>
      <w:lvlJc w:val="left"/>
      <w:pPr>
        <w:ind w:left="2880" w:hanging="360"/>
      </w:pPr>
    </w:lvl>
    <w:lvl w:ilvl="4" w:tplc="77500451" w:tentative="1">
      <w:start w:val="1"/>
      <w:numFmt w:val="lowerLetter"/>
      <w:lvlText w:val="%5."/>
      <w:lvlJc w:val="left"/>
      <w:pPr>
        <w:ind w:left="3600" w:hanging="360"/>
      </w:pPr>
    </w:lvl>
    <w:lvl w:ilvl="5" w:tplc="77500451" w:tentative="1">
      <w:start w:val="1"/>
      <w:numFmt w:val="lowerRoman"/>
      <w:lvlText w:val="%6."/>
      <w:lvlJc w:val="right"/>
      <w:pPr>
        <w:ind w:left="4320" w:hanging="180"/>
      </w:pPr>
    </w:lvl>
    <w:lvl w:ilvl="6" w:tplc="77500451" w:tentative="1">
      <w:start w:val="1"/>
      <w:numFmt w:val="decimal"/>
      <w:lvlText w:val="%7."/>
      <w:lvlJc w:val="left"/>
      <w:pPr>
        <w:ind w:left="5040" w:hanging="360"/>
      </w:pPr>
    </w:lvl>
    <w:lvl w:ilvl="7" w:tplc="77500451" w:tentative="1">
      <w:start w:val="1"/>
      <w:numFmt w:val="lowerLetter"/>
      <w:lvlText w:val="%8."/>
      <w:lvlJc w:val="left"/>
      <w:pPr>
        <w:ind w:left="5760" w:hanging="360"/>
      </w:pPr>
    </w:lvl>
    <w:lvl w:ilvl="8" w:tplc="77500451" w:tentative="1">
      <w:start w:val="1"/>
      <w:numFmt w:val="lowerRoman"/>
      <w:lvlText w:val="%9."/>
      <w:lvlJc w:val="right"/>
      <w:pPr>
        <w:ind w:left="6480" w:hanging="180"/>
      </w:pPr>
    </w:lvl>
  </w:abstractNum>
  <w:abstractNum w:abstractNumId="73914349">
    <w:multiLevelType w:val="hybridMultilevel"/>
    <w:lvl w:ilvl="0" w:tplc="66099315">
      <w:start w:val="1"/>
      <w:numFmt w:val="decimal"/>
      <w:lvlText w:val="%1."/>
      <w:lvlJc w:val="left"/>
      <w:pPr>
        <w:ind w:left="720" w:hanging="360"/>
      </w:pPr>
    </w:lvl>
    <w:lvl w:ilvl="1" w:tplc="66099315" w:tentative="1">
      <w:start w:val="1"/>
      <w:numFmt w:val="lowerLetter"/>
      <w:lvlText w:val="%2."/>
      <w:lvlJc w:val="left"/>
      <w:pPr>
        <w:ind w:left="1440" w:hanging="360"/>
      </w:pPr>
    </w:lvl>
    <w:lvl w:ilvl="2" w:tplc="66099315" w:tentative="1">
      <w:start w:val="1"/>
      <w:numFmt w:val="lowerRoman"/>
      <w:lvlText w:val="%3."/>
      <w:lvlJc w:val="right"/>
      <w:pPr>
        <w:ind w:left="2160" w:hanging="180"/>
      </w:pPr>
    </w:lvl>
    <w:lvl w:ilvl="3" w:tplc="66099315" w:tentative="1">
      <w:start w:val="1"/>
      <w:numFmt w:val="decimal"/>
      <w:lvlText w:val="%4."/>
      <w:lvlJc w:val="left"/>
      <w:pPr>
        <w:ind w:left="2880" w:hanging="360"/>
      </w:pPr>
    </w:lvl>
    <w:lvl w:ilvl="4" w:tplc="66099315" w:tentative="1">
      <w:start w:val="1"/>
      <w:numFmt w:val="lowerLetter"/>
      <w:lvlText w:val="%5."/>
      <w:lvlJc w:val="left"/>
      <w:pPr>
        <w:ind w:left="3600" w:hanging="360"/>
      </w:pPr>
    </w:lvl>
    <w:lvl w:ilvl="5" w:tplc="66099315" w:tentative="1">
      <w:start w:val="1"/>
      <w:numFmt w:val="lowerRoman"/>
      <w:lvlText w:val="%6."/>
      <w:lvlJc w:val="right"/>
      <w:pPr>
        <w:ind w:left="4320" w:hanging="180"/>
      </w:pPr>
    </w:lvl>
    <w:lvl w:ilvl="6" w:tplc="66099315" w:tentative="1">
      <w:start w:val="1"/>
      <w:numFmt w:val="decimal"/>
      <w:lvlText w:val="%7."/>
      <w:lvlJc w:val="left"/>
      <w:pPr>
        <w:ind w:left="5040" w:hanging="360"/>
      </w:pPr>
    </w:lvl>
    <w:lvl w:ilvl="7" w:tplc="66099315" w:tentative="1">
      <w:start w:val="1"/>
      <w:numFmt w:val="lowerLetter"/>
      <w:lvlText w:val="%8."/>
      <w:lvlJc w:val="left"/>
      <w:pPr>
        <w:ind w:left="5760" w:hanging="360"/>
      </w:pPr>
    </w:lvl>
    <w:lvl w:ilvl="8" w:tplc="66099315" w:tentative="1">
      <w:start w:val="1"/>
      <w:numFmt w:val="lowerRoman"/>
      <w:lvlText w:val="%9."/>
      <w:lvlJc w:val="right"/>
      <w:pPr>
        <w:ind w:left="6480" w:hanging="180"/>
      </w:pPr>
    </w:lvl>
  </w:abstractNum>
  <w:abstractNum w:abstractNumId="73914348">
    <w:multiLevelType w:val="hybridMultilevel"/>
    <w:lvl w:ilvl="0" w:tplc="90489353">
      <w:start w:val="1"/>
      <w:numFmt w:val="decimal"/>
      <w:lvlText w:val="%1."/>
      <w:lvlJc w:val="left"/>
      <w:pPr>
        <w:ind w:left="720" w:hanging="360"/>
      </w:pPr>
    </w:lvl>
    <w:lvl w:ilvl="1" w:tplc="90489353" w:tentative="1">
      <w:start w:val="1"/>
      <w:numFmt w:val="lowerLetter"/>
      <w:lvlText w:val="%2."/>
      <w:lvlJc w:val="left"/>
      <w:pPr>
        <w:ind w:left="1440" w:hanging="360"/>
      </w:pPr>
    </w:lvl>
    <w:lvl w:ilvl="2" w:tplc="90489353" w:tentative="1">
      <w:start w:val="1"/>
      <w:numFmt w:val="lowerRoman"/>
      <w:lvlText w:val="%3."/>
      <w:lvlJc w:val="right"/>
      <w:pPr>
        <w:ind w:left="2160" w:hanging="180"/>
      </w:pPr>
    </w:lvl>
    <w:lvl w:ilvl="3" w:tplc="90489353" w:tentative="1">
      <w:start w:val="1"/>
      <w:numFmt w:val="decimal"/>
      <w:lvlText w:val="%4."/>
      <w:lvlJc w:val="left"/>
      <w:pPr>
        <w:ind w:left="2880" w:hanging="360"/>
      </w:pPr>
    </w:lvl>
    <w:lvl w:ilvl="4" w:tplc="90489353" w:tentative="1">
      <w:start w:val="1"/>
      <w:numFmt w:val="lowerLetter"/>
      <w:lvlText w:val="%5."/>
      <w:lvlJc w:val="left"/>
      <w:pPr>
        <w:ind w:left="3600" w:hanging="360"/>
      </w:pPr>
    </w:lvl>
    <w:lvl w:ilvl="5" w:tplc="90489353" w:tentative="1">
      <w:start w:val="1"/>
      <w:numFmt w:val="lowerRoman"/>
      <w:lvlText w:val="%6."/>
      <w:lvlJc w:val="right"/>
      <w:pPr>
        <w:ind w:left="4320" w:hanging="180"/>
      </w:pPr>
    </w:lvl>
    <w:lvl w:ilvl="6" w:tplc="90489353" w:tentative="1">
      <w:start w:val="1"/>
      <w:numFmt w:val="decimal"/>
      <w:lvlText w:val="%7."/>
      <w:lvlJc w:val="left"/>
      <w:pPr>
        <w:ind w:left="5040" w:hanging="360"/>
      </w:pPr>
    </w:lvl>
    <w:lvl w:ilvl="7" w:tplc="90489353" w:tentative="1">
      <w:start w:val="1"/>
      <w:numFmt w:val="lowerLetter"/>
      <w:lvlText w:val="%8."/>
      <w:lvlJc w:val="left"/>
      <w:pPr>
        <w:ind w:left="5760" w:hanging="360"/>
      </w:pPr>
    </w:lvl>
    <w:lvl w:ilvl="8" w:tplc="90489353" w:tentative="1">
      <w:start w:val="1"/>
      <w:numFmt w:val="lowerRoman"/>
      <w:lvlText w:val="%9."/>
      <w:lvlJc w:val="right"/>
      <w:pPr>
        <w:ind w:left="6480" w:hanging="180"/>
      </w:pPr>
    </w:lvl>
  </w:abstractNum>
  <w:abstractNum w:abstractNumId="73914347">
    <w:multiLevelType w:val="hybridMultilevel"/>
    <w:lvl w:ilvl="0" w:tplc="76158689">
      <w:start w:val="1"/>
      <w:numFmt w:val="decimal"/>
      <w:lvlText w:val="%1."/>
      <w:lvlJc w:val="left"/>
      <w:pPr>
        <w:ind w:left="720" w:hanging="360"/>
      </w:pPr>
    </w:lvl>
    <w:lvl w:ilvl="1" w:tplc="76158689" w:tentative="1">
      <w:start w:val="1"/>
      <w:numFmt w:val="lowerLetter"/>
      <w:lvlText w:val="%2."/>
      <w:lvlJc w:val="left"/>
      <w:pPr>
        <w:ind w:left="1440" w:hanging="360"/>
      </w:pPr>
    </w:lvl>
    <w:lvl w:ilvl="2" w:tplc="76158689" w:tentative="1">
      <w:start w:val="1"/>
      <w:numFmt w:val="lowerRoman"/>
      <w:lvlText w:val="%3."/>
      <w:lvlJc w:val="right"/>
      <w:pPr>
        <w:ind w:left="2160" w:hanging="180"/>
      </w:pPr>
    </w:lvl>
    <w:lvl w:ilvl="3" w:tplc="76158689" w:tentative="1">
      <w:start w:val="1"/>
      <w:numFmt w:val="decimal"/>
      <w:lvlText w:val="%4."/>
      <w:lvlJc w:val="left"/>
      <w:pPr>
        <w:ind w:left="2880" w:hanging="360"/>
      </w:pPr>
    </w:lvl>
    <w:lvl w:ilvl="4" w:tplc="76158689" w:tentative="1">
      <w:start w:val="1"/>
      <w:numFmt w:val="lowerLetter"/>
      <w:lvlText w:val="%5."/>
      <w:lvlJc w:val="left"/>
      <w:pPr>
        <w:ind w:left="3600" w:hanging="360"/>
      </w:pPr>
    </w:lvl>
    <w:lvl w:ilvl="5" w:tplc="76158689" w:tentative="1">
      <w:start w:val="1"/>
      <w:numFmt w:val="lowerRoman"/>
      <w:lvlText w:val="%6."/>
      <w:lvlJc w:val="right"/>
      <w:pPr>
        <w:ind w:left="4320" w:hanging="180"/>
      </w:pPr>
    </w:lvl>
    <w:lvl w:ilvl="6" w:tplc="76158689" w:tentative="1">
      <w:start w:val="1"/>
      <w:numFmt w:val="decimal"/>
      <w:lvlText w:val="%7."/>
      <w:lvlJc w:val="left"/>
      <w:pPr>
        <w:ind w:left="5040" w:hanging="360"/>
      </w:pPr>
    </w:lvl>
    <w:lvl w:ilvl="7" w:tplc="76158689" w:tentative="1">
      <w:start w:val="1"/>
      <w:numFmt w:val="lowerLetter"/>
      <w:lvlText w:val="%8."/>
      <w:lvlJc w:val="left"/>
      <w:pPr>
        <w:ind w:left="5760" w:hanging="360"/>
      </w:pPr>
    </w:lvl>
    <w:lvl w:ilvl="8" w:tplc="76158689" w:tentative="1">
      <w:start w:val="1"/>
      <w:numFmt w:val="lowerRoman"/>
      <w:lvlText w:val="%9."/>
      <w:lvlJc w:val="right"/>
      <w:pPr>
        <w:ind w:left="6480" w:hanging="180"/>
      </w:pPr>
    </w:lvl>
  </w:abstractNum>
  <w:abstractNum w:abstractNumId="73914346">
    <w:multiLevelType w:val="hybridMultilevel"/>
    <w:lvl w:ilvl="0" w:tplc="82443743">
      <w:start w:val="1"/>
      <w:numFmt w:val="decimal"/>
      <w:lvlText w:val="%1."/>
      <w:lvlJc w:val="left"/>
      <w:pPr>
        <w:ind w:left="720" w:hanging="360"/>
      </w:pPr>
    </w:lvl>
    <w:lvl w:ilvl="1" w:tplc="82443743" w:tentative="1">
      <w:start w:val="1"/>
      <w:numFmt w:val="lowerLetter"/>
      <w:lvlText w:val="%2."/>
      <w:lvlJc w:val="left"/>
      <w:pPr>
        <w:ind w:left="1440" w:hanging="360"/>
      </w:pPr>
    </w:lvl>
    <w:lvl w:ilvl="2" w:tplc="82443743" w:tentative="1">
      <w:start w:val="1"/>
      <w:numFmt w:val="lowerRoman"/>
      <w:lvlText w:val="%3."/>
      <w:lvlJc w:val="right"/>
      <w:pPr>
        <w:ind w:left="2160" w:hanging="180"/>
      </w:pPr>
    </w:lvl>
    <w:lvl w:ilvl="3" w:tplc="82443743" w:tentative="1">
      <w:start w:val="1"/>
      <w:numFmt w:val="decimal"/>
      <w:lvlText w:val="%4."/>
      <w:lvlJc w:val="left"/>
      <w:pPr>
        <w:ind w:left="2880" w:hanging="360"/>
      </w:pPr>
    </w:lvl>
    <w:lvl w:ilvl="4" w:tplc="82443743" w:tentative="1">
      <w:start w:val="1"/>
      <w:numFmt w:val="lowerLetter"/>
      <w:lvlText w:val="%5."/>
      <w:lvlJc w:val="left"/>
      <w:pPr>
        <w:ind w:left="3600" w:hanging="360"/>
      </w:pPr>
    </w:lvl>
    <w:lvl w:ilvl="5" w:tplc="82443743" w:tentative="1">
      <w:start w:val="1"/>
      <w:numFmt w:val="lowerRoman"/>
      <w:lvlText w:val="%6."/>
      <w:lvlJc w:val="right"/>
      <w:pPr>
        <w:ind w:left="4320" w:hanging="180"/>
      </w:pPr>
    </w:lvl>
    <w:lvl w:ilvl="6" w:tplc="82443743" w:tentative="1">
      <w:start w:val="1"/>
      <w:numFmt w:val="decimal"/>
      <w:lvlText w:val="%7."/>
      <w:lvlJc w:val="left"/>
      <w:pPr>
        <w:ind w:left="5040" w:hanging="360"/>
      </w:pPr>
    </w:lvl>
    <w:lvl w:ilvl="7" w:tplc="82443743" w:tentative="1">
      <w:start w:val="1"/>
      <w:numFmt w:val="lowerLetter"/>
      <w:lvlText w:val="%8."/>
      <w:lvlJc w:val="left"/>
      <w:pPr>
        <w:ind w:left="5760" w:hanging="360"/>
      </w:pPr>
    </w:lvl>
    <w:lvl w:ilvl="8" w:tplc="82443743" w:tentative="1">
      <w:start w:val="1"/>
      <w:numFmt w:val="lowerRoman"/>
      <w:lvlText w:val="%9."/>
      <w:lvlJc w:val="right"/>
      <w:pPr>
        <w:ind w:left="6480" w:hanging="180"/>
      </w:pPr>
    </w:lvl>
  </w:abstractNum>
  <w:abstractNum w:abstractNumId="73914345">
    <w:multiLevelType w:val="hybridMultilevel"/>
    <w:lvl w:ilvl="0" w:tplc="91331648">
      <w:start w:val="1"/>
      <w:numFmt w:val="decimal"/>
      <w:lvlText w:val="%1."/>
      <w:lvlJc w:val="left"/>
      <w:pPr>
        <w:ind w:left="720" w:hanging="360"/>
      </w:pPr>
    </w:lvl>
    <w:lvl w:ilvl="1" w:tplc="91331648" w:tentative="1">
      <w:start w:val="1"/>
      <w:numFmt w:val="lowerLetter"/>
      <w:lvlText w:val="%2."/>
      <w:lvlJc w:val="left"/>
      <w:pPr>
        <w:ind w:left="1440" w:hanging="360"/>
      </w:pPr>
    </w:lvl>
    <w:lvl w:ilvl="2" w:tplc="91331648" w:tentative="1">
      <w:start w:val="1"/>
      <w:numFmt w:val="lowerRoman"/>
      <w:lvlText w:val="%3."/>
      <w:lvlJc w:val="right"/>
      <w:pPr>
        <w:ind w:left="2160" w:hanging="180"/>
      </w:pPr>
    </w:lvl>
    <w:lvl w:ilvl="3" w:tplc="91331648" w:tentative="1">
      <w:start w:val="1"/>
      <w:numFmt w:val="decimal"/>
      <w:lvlText w:val="%4."/>
      <w:lvlJc w:val="left"/>
      <w:pPr>
        <w:ind w:left="2880" w:hanging="360"/>
      </w:pPr>
    </w:lvl>
    <w:lvl w:ilvl="4" w:tplc="91331648" w:tentative="1">
      <w:start w:val="1"/>
      <w:numFmt w:val="lowerLetter"/>
      <w:lvlText w:val="%5."/>
      <w:lvlJc w:val="left"/>
      <w:pPr>
        <w:ind w:left="3600" w:hanging="360"/>
      </w:pPr>
    </w:lvl>
    <w:lvl w:ilvl="5" w:tplc="91331648" w:tentative="1">
      <w:start w:val="1"/>
      <w:numFmt w:val="lowerRoman"/>
      <w:lvlText w:val="%6."/>
      <w:lvlJc w:val="right"/>
      <w:pPr>
        <w:ind w:left="4320" w:hanging="180"/>
      </w:pPr>
    </w:lvl>
    <w:lvl w:ilvl="6" w:tplc="91331648" w:tentative="1">
      <w:start w:val="1"/>
      <w:numFmt w:val="decimal"/>
      <w:lvlText w:val="%7."/>
      <w:lvlJc w:val="left"/>
      <w:pPr>
        <w:ind w:left="5040" w:hanging="360"/>
      </w:pPr>
    </w:lvl>
    <w:lvl w:ilvl="7" w:tplc="91331648" w:tentative="1">
      <w:start w:val="1"/>
      <w:numFmt w:val="lowerLetter"/>
      <w:lvlText w:val="%8."/>
      <w:lvlJc w:val="left"/>
      <w:pPr>
        <w:ind w:left="5760" w:hanging="360"/>
      </w:pPr>
    </w:lvl>
    <w:lvl w:ilvl="8" w:tplc="91331648" w:tentative="1">
      <w:start w:val="1"/>
      <w:numFmt w:val="lowerRoman"/>
      <w:lvlText w:val="%9."/>
      <w:lvlJc w:val="right"/>
      <w:pPr>
        <w:ind w:left="6480" w:hanging="180"/>
      </w:pPr>
    </w:lvl>
  </w:abstractNum>
  <w:abstractNum w:abstractNumId="73914344">
    <w:multiLevelType w:val="hybridMultilevel"/>
    <w:lvl w:ilvl="0" w:tplc="99564381">
      <w:start w:val="1"/>
      <w:numFmt w:val="decimal"/>
      <w:lvlText w:val="%1."/>
      <w:lvlJc w:val="left"/>
      <w:pPr>
        <w:ind w:left="720" w:hanging="360"/>
      </w:pPr>
    </w:lvl>
    <w:lvl w:ilvl="1" w:tplc="99564381" w:tentative="1">
      <w:start w:val="1"/>
      <w:numFmt w:val="lowerLetter"/>
      <w:lvlText w:val="%2."/>
      <w:lvlJc w:val="left"/>
      <w:pPr>
        <w:ind w:left="1440" w:hanging="360"/>
      </w:pPr>
    </w:lvl>
    <w:lvl w:ilvl="2" w:tplc="99564381" w:tentative="1">
      <w:start w:val="1"/>
      <w:numFmt w:val="lowerRoman"/>
      <w:lvlText w:val="%3."/>
      <w:lvlJc w:val="right"/>
      <w:pPr>
        <w:ind w:left="2160" w:hanging="180"/>
      </w:pPr>
    </w:lvl>
    <w:lvl w:ilvl="3" w:tplc="99564381" w:tentative="1">
      <w:start w:val="1"/>
      <w:numFmt w:val="decimal"/>
      <w:lvlText w:val="%4."/>
      <w:lvlJc w:val="left"/>
      <w:pPr>
        <w:ind w:left="2880" w:hanging="360"/>
      </w:pPr>
    </w:lvl>
    <w:lvl w:ilvl="4" w:tplc="99564381" w:tentative="1">
      <w:start w:val="1"/>
      <w:numFmt w:val="lowerLetter"/>
      <w:lvlText w:val="%5."/>
      <w:lvlJc w:val="left"/>
      <w:pPr>
        <w:ind w:left="3600" w:hanging="360"/>
      </w:pPr>
    </w:lvl>
    <w:lvl w:ilvl="5" w:tplc="99564381" w:tentative="1">
      <w:start w:val="1"/>
      <w:numFmt w:val="lowerRoman"/>
      <w:lvlText w:val="%6."/>
      <w:lvlJc w:val="right"/>
      <w:pPr>
        <w:ind w:left="4320" w:hanging="180"/>
      </w:pPr>
    </w:lvl>
    <w:lvl w:ilvl="6" w:tplc="99564381" w:tentative="1">
      <w:start w:val="1"/>
      <w:numFmt w:val="decimal"/>
      <w:lvlText w:val="%7."/>
      <w:lvlJc w:val="left"/>
      <w:pPr>
        <w:ind w:left="5040" w:hanging="360"/>
      </w:pPr>
    </w:lvl>
    <w:lvl w:ilvl="7" w:tplc="99564381" w:tentative="1">
      <w:start w:val="1"/>
      <w:numFmt w:val="lowerLetter"/>
      <w:lvlText w:val="%8."/>
      <w:lvlJc w:val="left"/>
      <w:pPr>
        <w:ind w:left="5760" w:hanging="360"/>
      </w:pPr>
    </w:lvl>
    <w:lvl w:ilvl="8" w:tplc="99564381" w:tentative="1">
      <w:start w:val="1"/>
      <w:numFmt w:val="lowerRoman"/>
      <w:lvlText w:val="%9."/>
      <w:lvlJc w:val="right"/>
      <w:pPr>
        <w:ind w:left="6480" w:hanging="180"/>
      </w:pPr>
    </w:lvl>
  </w:abstractNum>
  <w:abstractNum w:abstractNumId="73914343">
    <w:multiLevelType w:val="hybridMultilevel"/>
    <w:lvl w:ilvl="0" w:tplc="34469242">
      <w:start w:val="1"/>
      <w:numFmt w:val="decimal"/>
      <w:lvlText w:val="%1."/>
      <w:lvlJc w:val="left"/>
      <w:pPr>
        <w:ind w:left="720" w:hanging="360"/>
      </w:pPr>
    </w:lvl>
    <w:lvl w:ilvl="1" w:tplc="34469242" w:tentative="1">
      <w:start w:val="1"/>
      <w:numFmt w:val="lowerLetter"/>
      <w:lvlText w:val="%2."/>
      <w:lvlJc w:val="left"/>
      <w:pPr>
        <w:ind w:left="1440" w:hanging="360"/>
      </w:pPr>
    </w:lvl>
    <w:lvl w:ilvl="2" w:tplc="34469242" w:tentative="1">
      <w:start w:val="1"/>
      <w:numFmt w:val="lowerRoman"/>
      <w:lvlText w:val="%3."/>
      <w:lvlJc w:val="right"/>
      <w:pPr>
        <w:ind w:left="2160" w:hanging="180"/>
      </w:pPr>
    </w:lvl>
    <w:lvl w:ilvl="3" w:tplc="34469242" w:tentative="1">
      <w:start w:val="1"/>
      <w:numFmt w:val="decimal"/>
      <w:lvlText w:val="%4."/>
      <w:lvlJc w:val="left"/>
      <w:pPr>
        <w:ind w:left="2880" w:hanging="360"/>
      </w:pPr>
    </w:lvl>
    <w:lvl w:ilvl="4" w:tplc="34469242" w:tentative="1">
      <w:start w:val="1"/>
      <w:numFmt w:val="lowerLetter"/>
      <w:lvlText w:val="%5."/>
      <w:lvlJc w:val="left"/>
      <w:pPr>
        <w:ind w:left="3600" w:hanging="360"/>
      </w:pPr>
    </w:lvl>
    <w:lvl w:ilvl="5" w:tplc="34469242" w:tentative="1">
      <w:start w:val="1"/>
      <w:numFmt w:val="lowerRoman"/>
      <w:lvlText w:val="%6."/>
      <w:lvlJc w:val="right"/>
      <w:pPr>
        <w:ind w:left="4320" w:hanging="180"/>
      </w:pPr>
    </w:lvl>
    <w:lvl w:ilvl="6" w:tplc="34469242" w:tentative="1">
      <w:start w:val="1"/>
      <w:numFmt w:val="decimal"/>
      <w:lvlText w:val="%7."/>
      <w:lvlJc w:val="left"/>
      <w:pPr>
        <w:ind w:left="5040" w:hanging="360"/>
      </w:pPr>
    </w:lvl>
    <w:lvl w:ilvl="7" w:tplc="34469242" w:tentative="1">
      <w:start w:val="1"/>
      <w:numFmt w:val="lowerLetter"/>
      <w:lvlText w:val="%8."/>
      <w:lvlJc w:val="left"/>
      <w:pPr>
        <w:ind w:left="5760" w:hanging="360"/>
      </w:pPr>
    </w:lvl>
    <w:lvl w:ilvl="8" w:tplc="34469242" w:tentative="1">
      <w:start w:val="1"/>
      <w:numFmt w:val="lowerRoman"/>
      <w:lvlText w:val="%9."/>
      <w:lvlJc w:val="right"/>
      <w:pPr>
        <w:ind w:left="6480" w:hanging="180"/>
      </w:pPr>
    </w:lvl>
  </w:abstractNum>
  <w:abstractNum w:abstractNumId="73914342">
    <w:multiLevelType w:val="hybridMultilevel"/>
    <w:lvl w:ilvl="0" w:tplc="14408885">
      <w:start w:val="1"/>
      <w:numFmt w:val="decimal"/>
      <w:lvlText w:val="%1."/>
      <w:lvlJc w:val="left"/>
      <w:pPr>
        <w:ind w:left="720" w:hanging="360"/>
      </w:pPr>
    </w:lvl>
    <w:lvl w:ilvl="1" w:tplc="14408885" w:tentative="1">
      <w:start w:val="1"/>
      <w:numFmt w:val="lowerLetter"/>
      <w:lvlText w:val="%2."/>
      <w:lvlJc w:val="left"/>
      <w:pPr>
        <w:ind w:left="1440" w:hanging="360"/>
      </w:pPr>
    </w:lvl>
    <w:lvl w:ilvl="2" w:tplc="14408885" w:tentative="1">
      <w:start w:val="1"/>
      <w:numFmt w:val="lowerRoman"/>
      <w:lvlText w:val="%3."/>
      <w:lvlJc w:val="right"/>
      <w:pPr>
        <w:ind w:left="2160" w:hanging="180"/>
      </w:pPr>
    </w:lvl>
    <w:lvl w:ilvl="3" w:tplc="14408885" w:tentative="1">
      <w:start w:val="1"/>
      <w:numFmt w:val="decimal"/>
      <w:lvlText w:val="%4."/>
      <w:lvlJc w:val="left"/>
      <w:pPr>
        <w:ind w:left="2880" w:hanging="360"/>
      </w:pPr>
    </w:lvl>
    <w:lvl w:ilvl="4" w:tplc="14408885" w:tentative="1">
      <w:start w:val="1"/>
      <w:numFmt w:val="lowerLetter"/>
      <w:lvlText w:val="%5."/>
      <w:lvlJc w:val="left"/>
      <w:pPr>
        <w:ind w:left="3600" w:hanging="360"/>
      </w:pPr>
    </w:lvl>
    <w:lvl w:ilvl="5" w:tplc="14408885" w:tentative="1">
      <w:start w:val="1"/>
      <w:numFmt w:val="lowerRoman"/>
      <w:lvlText w:val="%6."/>
      <w:lvlJc w:val="right"/>
      <w:pPr>
        <w:ind w:left="4320" w:hanging="180"/>
      </w:pPr>
    </w:lvl>
    <w:lvl w:ilvl="6" w:tplc="14408885" w:tentative="1">
      <w:start w:val="1"/>
      <w:numFmt w:val="decimal"/>
      <w:lvlText w:val="%7."/>
      <w:lvlJc w:val="left"/>
      <w:pPr>
        <w:ind w:left="5040" w:hanging="360"/>
      </w:pPr>
    </w:lvl>
    <w:lvl w:ilvl="7" w:tplc="14408885" w:tentative="1">
      <w:start w:val="1"/>
      <w:numFmt w:val="lowerLetter"/>
      <w:lvlText w:val="%8."/>
      <w:lvlJc w:val="left"/>
      <w:pPr>
        <w:ind w:left="5760" w:hanging="360"/>
      </w:pPr>
    </w:lvl>
    <w:lvl w:ilvl="8" w:tplc="14408885" w:tentative="1">
      <w:start w:val="1"/>
      <w:numFmt w:val="lowerRoman"/>
      <w:lvlText w:val="%9."/>
      <w:lvlJc w:val="right"/>
      <w:pPr>
        <w:ind w:left="6480" w:hanging="180"/>
      </w:pPr>
    </w:lvl>
  </w:abstractNum>
  <w:abstractNum w:abstractNumId="73914341">
    <w:multiLevelType w:val="hybridMultilevel"/>
    <w:lvl w:ilvl="0" w:tplc="74258182">
      <w:start w:val="1"/>
      <w:numFmt w:val="decimal"/>
      <w:lvlText w:val="%1."/>
      <w:lvlJc w:val="left"/>
      <w:pPr>
        <w:ind w:left="720" w:hanging="360"/>
      </w:pPr>
    </w:lvl>
    <w:lvl w:ilvl="1" w:tplc="74258182" w:tentative="1">
      <w:start w:val="1"/>
      <w:numFmt w:val="lowerLetter"/>
      <w:lvlText w:val="%2."/>
      <w:lvlJc w:val="left"/>
      <w:pPr>
        <w:ind w:left="1440" w:hanging="360"/>
      </w:pPr>
    </w:lvl>
    <w:lvl w:ilvl="2" w:tplc="74258182" w:tentative="1">
      <w:start w:val="1"/>
      <w:numFmt w:val="lowerRoman"/>
      <w:lvlText w:val="%3."/>
      <w:lvlJc w:val="right"/>
      <w:pPr>
        <w:ind w:left="2160" w:hanging="180"/>
      </w:pPr>
    </w:lvl>
    <w:lvl w:ilvl="3" w:tplc="74258182" w:tentative="1">
      <w:start w:val="1"/>
      <w:numFmt w:val="decimal"/>
      <w:lvlText w:val="%4."/>
      <w:lvlJc w:val="left"/>
      <w:pPr>
        <w:ind w:left="2880" w:hanging="360"/>
      </w:pPr>
    </w:lvl>
    <w:lvl w:ilvl="4" w:tplc="74258182" w:tentative="1">
      <w:start w:val="1"/>
      <w:numFmt w:val="lowerLetter"/>
      <w:lvlText w:val="%5."/>
      <w:lvlJc w:val="left"/>
      <w:pPr>
        <w:ind w:left="3600" w:hanging="360"/>
      </w:pPr>
    </w:lvl>
    <w:lvl w:ilvl="5" w:tplc="74258182" w:tentative="1">
      <w:start w:val="1"/>
      <w:numFmt w:val="lowerRoman"/>
      <w:lvlText w:val="%6."/>
      <w:lvlJc w:val="right"/>
      <w:pPr>
        <w:ind w:left="4320" w:hanging="180"/>
      </w:pPr>
    </w:lvl>
    <w:lvl w:ilvl="6" w:tplc="74258182" w:tentative="1">
      <w:start w:val="1"/>
      <w:numFmt w:val="decimal"/>
      <w:lvlText w:val="%7."/>
      <w:lvlJc w:val="left"/>
      <w:pPr>
        <w:ind w:left="5040" w:hanging="360"/>
      </w:pPr>
    </w:lvl>
    <w:lvl w:ilvl="7" w:tplc="74258182" w:tentative="1">
      <w:start w:val="1"/>
      <w:numFmt w:val="lowerLetter"/>
      <w:lvlText w:val="%8."/>
      <w:lvlJc w:val="left"/>
      <w:pPr>
        <w:ind w:left="5760" w:hanging="360"/>
      </w:pPr>
    </w:lvl>
    <w:lvl w:ilvl="8" w:tplc="74258182" w:tentative="1">
      <w:start w:val="1"/>
      <w:numFmt w:val="lowerRoman"/>
      <w:lvlText w:val="%9."/>
      <w:lvlJc w:val="right"/>
      <w:pPr>
        <w:ind w:left="6480" w:hanging="180"/>
      </w:pPr>
    </w:lvl>
  </w:abstractNum>
  <w:abstractNum w:abstractNumId="73914340">
    <w:multiLevelType w:val="hybridMultilevel"/>
    <w:lvl w:ilvl="0" w:tplc="43608577">
      <w:start w:val="1"/>
      <w:numFmt w:val="decimal"/>
      <w:lvlText w:val="%1."/>
      <w:lvlJc w:val="left"/>
      <w:pPr>
        <w:ind w:left="720" w:hanging="360"/>
      </w:pPr>
    </w:lvl>
    <w:lvl w:ilvl="1" w:tplc="43608577" w:tentative="1">
      <w:start w:val="1"/>
      <w:numFmt w:val="lowerLetter"/>
      <w:lvlText w:val="%2."/>
      <w:lvlJc w:val="left"/>
      <w:pPr>
        <w:ind w:left="1440" w:hanging="360"/>
      </w:pPr>
    </w:lvl>
    <w:lvl w:ilvl="2" w:tplc="43608577" w:tentative="1">
      <w:start w:val="1"/>
      <w:numFmt w:val="lowerRoman"/>
      <w:lvlText w:val="%3."/>
      <w:lvlJc w:val="right"/>
      <w:pPr>
        <w:ind w:left="2160" w:hanging="180"/>
      </w:pPr>
    </w:lvl>
    <w:lvl w:ilvl="3" w:tplc="43608577" w:tentative="1">
      <w:start w:val="1"/>
      <w:numFmt w:val="decimal"/>
      <w:lvlText w:val="%4."/>
      <w:lvlJc w:val="left"/>
      <w:pPr>
        <w:ind w:left="2880" w:hanging="360"/>
      </w:pPr>
    </w:lvl>
    <w:lvl w:ilvl="4" w:tplc="43608577" w:tentative="1">
      <w:start w:val="1"/>
      <w:numFmt w:val="lowerLetter"/>
      <w:lvlText w:val="%5."/>
      <w:lvlJc w:val="left"/>
      <w:pPr>
        <w:ind w:left="3600" w:hanging="360"/>
      </w:pPr>
    </w:lvl>
    <w:lvl w:ilvl="5" w:tplc="43608577" w:tentative="1">
      <w:start w:val="1"/>
      <w:numFmt w:val="lowerRoman"/>
      <w:lvlText w:val="%6."/>
      <w:lvlJc w:val="right"/>
      <w:pPr>
        <w:ind w:left="4320" w:hanging="180"/>
      </w:pPr>
    </w:lvl>
    <w:lvl w:ilvl="6" w:tplc="43608577" w:tentative="1">
      <w:start w:val="1"/>
      <w:numFmt w:val="decimal"/>
      <w:lvlText w:val="%7."/>
      <w:lvlJc w:val="left"/>
      <w:pPr>
        <w:ind w:left="5040" w:hanging="360"/>
      </w:pPr>
    </w:lvl>
    <w:lvl w:ilvl="7" w:tplc="43608577" w:tentative="1">
      <w:start w:val="1"/>
      <w:numFmt w:val="lowerLetter"/>
      <w:lvlText w:val="%8."/>
      <w:lvlJc w:val="left"/>
      <w:pPr>
        <w:ind w:left="5760" w:hanging="360"/>
      </w:pPr>
    </w:lvl>
    <w:lvl w:ilvl="8" w:tplc="43608577" w:tentative="1">
      <w:start w:val="1"/>
      <w:numFmt w:val="lowerRoman"/>
      <w:lvlText w:val="%9."/>
      <w:lvlJc w:val="right"/>
      <w:pPr>
        <w:ind w:left="6480" w:hanging="180"/>
      </w:pPr>
    </w:lvl>
  </w:abstractNum>
  <w:abstractNum w:abstractNumId="73914339">
    <w:multiLevelType w:val="hybridMultilevel"/>
    <w:lvl w:ilvl="0" w:tplc="47339998">
      <w:start w:val="1"/>
      <w:numFmt w:val="decimal"/>
      <w:lvlText w:val="%1."/>
      <w:lvlJc w:val="left"/>
      <w:pPr>
        <w:ind w:left="720" w:hanging="360"/>
      </w:pPr>
    </w:lvl>
    <w:lvl w:ilvl="1" w:tplc="47339998" w:tentative="1">
      <w:start w:val="1"/>
      <w:numFmt w:val="lowerLetter"/>
      <w:lvlText w:val="%2."/>
      <w:lvlJc w:val="left"/>
      <w:pPr>
        <w:ind w:left="1440" w:hanging="360"/>
      </w:pPr>
    </w:lvl>
    <w:lvl w:ilvl="2" w:tplc="47339998" w:tentative="1">
      <w:start w:val="1"/>
      <w:numFmt w:val="lowerRoman"/>
      <w:lvlText w:val="%3."/>
      <w:lvlJc w:val="right"/>
      <w:pPr>
        <w:ind w:left="2160" w:hanging="180"/>
      </w:pPr>
    </w:lvl>
    <w:lvl w:ilvl="3" w:tplc="47339998" w:tentative="1">
      <w:start w:val="1"/>
      <w:numFmt w:val="decimal"/>
      <w:lvlText w:val="%4."/>
      <w:lvlJc w:val="left"/>
      <w:pPr>
        <w:ind w:left="2880" w:hanging="360"/>
      </w:pPr>
    </w:lvl>
    <w:lvl w:ilvl="4" w:tplc="47339998" w:tentative="1">
      <w:start w:val="1"/>
      <w:numFmt w:val="lowerLetter"/>
      <w:lvlText w:val="%5."/>
      <w:lvlJc w:val="left"/>
      <w:pPr>
        <w:ind w:left="3600" w:hanging="360"/>
      </w:pPr>
    </w:lvl>
    <w:lvl w:ilvl="5" w:tplc="47339998" w:tentative="1">
      <w:start w:val="1"/>
      <w:numFmt w:val="lowerRoman"/>
      <w:lvlText w:val="%6."/>
      <w:lvlJc w:val="right"/>
      <w:pPr>
        <w:ind w:left="4320" w:hanging="180"/>
      </w:pPr>
    </w:lvl>
    <w:lvl w:ilvl="6" w:tplc="47339998" w:tentative="1">
      <w:start w:val="1"/>
      <w:numFmt w:val="decimal"/>
      <w:lvlText w:val="%7."/>
      <w:lvlJc w:val="left"/>
      <w:pPr>
        <w:ind w:left="5040" w:hanging="360"/>
      </w:pPr>
    </w:lvl>
    <w:lvl w:ilvl="7" w:tplc="47339998" w:tentative="1">
      <w:start w:val="1"/>
      <w:numFmt w:val="lowerLetter"/>
      <w:lvlText w:val="%8."/>
      <w:lvlJc w:val="left"/>
      <w:pPr>
        <w:ind w:left="5760" w:hanging="360"/>
      </w:pPr>
    </w:lvl>
    <w:lvl w:ilvl="8" w:tplc="47339998" w:tentative="1">
      <w:start w:val="1"/>
      <w:numFmt w:val="lowerRoman"/>
      <w:lvlText w:val="%9."/>
      <w:lvlJc w:val="right"/>
      <w:pPr>
        <w:ind w:left="6480" w:hanging="180"/>
      </w:pPr>
    </w:lvl>
  </w:abstractNum>
  <w:abstractNum w:abstractNumId="73914338">
    <w:multiLevelType w:val="hybridMultilevel"/>
    <w:lvl w:ilvl="0" w:tplc="24685840">
      <w:start w:val="1"/>
      <w:numFmt w:val="decimal"/>
      <w:lvlText w:val="%1."/>
      <w:lvlJc w:val="left"/>
      <w:pPr>
        <w:ind w:left="720" w:hanging="360"/>
      </w:pPr>
    </w:lvl>
    <w:lvl w:ilvl="1" w:tplc="24685840" w:tentative="1">
      <w:start w:val="1"/>
      <w:numFmt w:val="lowerLetter"/>
      <w:lvlText w:val="%2."/>
      <w:lvlJc w:val="left"/>
      <w:pPr>
        <w:ind w:left="1440" w:hanging="360"/>
      </w:pPr>
    </w:lvl>
    <w:lvl w:ilvl="2" w:tplc="24685840" w:tentative="1">
      <w:start w:val="1"/>
      <w:numFmt w:val="lowerRoman"/>
      <w:lvlText w:val="%3."/>
      <w:lvlJc w:val="right"/>
      <w:pPr>
        <w:ind w:left="2160" w:hanging="180"/>
      </w:pPr>
    </w:lvl>
    <w:lvl w:ilvl="3" w:tplc="24685840" w:tentative="1">
      <w:start w:val="1"/>
      <w:numFmt w:val="decimal"/>
      <w:lvlText w:val="%4."/>
      <w:lvlJc w:val="left"/>
      <w:pPr>
        <w:ind w:left="2880" w:hanging="360"/>
      </w:pPr>
    </w:lvl>
    <w:lvl w:ilvl="4" w:tplc="24685840" w:tentative="1">
      <w:start w:val="1"/>
      <w:numFmt w:val="lowerLetter"/>
      <w:lvlText w:val="%5."/>
      <w:lvlJc w:val="left"/>
      <w:pPr>
        <w:ind w:left="3600" w:hanging="360"/>
      </w:pPr>
    </w:lvl>
    <w:lvl w:ilvl="5" w:tplc="24685840" w:tentative="1">
      <w:start w:val="1"/>
      <w:numFmt w:val="lowerRoman"/>
      <w:lvlText w:val="%6."/>
      <w:lvlJc w:val="right"/>
      <w:pPr>
        <w:ind w:left="4320" w:hanging="180"/>
      </w:pPr>
    </w:lvl>
    <w:lvl w:ilvl="6" w:tplc="24685840" w:tentative="1">
      <w:start w:val="1"/>
      <w:numFmt w:val="decimal"/>
      <w:lvlText w:val="%7."/>
      <w:lvlJc w:val="left"/>
      <w:pPr>
        <w:ind w:left="5040" w:hanging="360"/>
      </w:pPr>
    </w:lvl>
    <w:lvl w:ilvl="7" w:tplc="24685840" w:tentative="1">
      <w:start w:val="1"/>
      <w:numFmt w:val="lowerLetter"/>
      <w:lvlText w:val="%8."/>
      <w:lvlJc w:val="left"/>
      <w:pPr>
        <w:ind w:left="5760" w:hanging="360"/>
      </w:pPr>
    </w:lvl>
    <w:lvl w:ilvl="8" w:tplc="24685840" w:tentative="1">
      <w:start w:val="1"/>
      <w:numFmt w:val="lowerRoman"/>
      <w:lvlText w:val="%9."/>
      <w:lvlJc w:val="right"/>
      <w:pPr>
        <w:ind w:left="6480" w:hanging="180"/>
      </w:pPr>
    </w:lvl>
  </w:abstractNum>
  <w:abstractNum w:abstractNumId="73914337">
    <w:multiLevelType w:val="hybridMultilevel"/>
    <w:lvl w:ilvl="0" w:tplc="93361960">
      <w:start w:val="1"/>
      <w:numFmt w:val="decimal"/>
      <w:lvlText w:val="%1."/>
      <w:lvlJc w:val="left"/>
      <w:pPr>
        <w:ind w:left="720" w:hanging="360"/>
      </w:pPr>
    </w:lvl>
    <w:lvl w:ilvl="1" w:tplc="93361960" w:tentative="1">
      <w:start w:val="1"/>
      <w:numFmt w:val="lowerLetter"/>
      <w:lvlText w:val="%2."/>
      <w:lvlJc w:val="left"/>
      <w:pPr>
        <w:ind w:left="1440" w:hanging="360"/>
      </w:pPr>
    </w:lvl>
    <w:lvl w:ilvl="2" w:tplc="93361960" w:tentative="1">
      <w:start w:val="1"/>
      <w:numFmt w:val="lowerRoman"/>
      <w:lvlText w:val="%3."/>
      <w:lvlJc w:val="right"/>
      <w:pPr>
        <w:ind w:left="2160" w:hanging="180"/>
      </w:pPr>
    </w:lvl>
    <w:lvl w:ilvl="3" w:tplc="93361960" w:tentative="1">
      <w:start w:val="1"/>
      <w:numFmt w:val="decimal"/>
      <w:lvlText w:val="%4."/>
      <w:lvlJc w:val="left"/>
      <w:pPr>
        <w:ind w:left="2880" w:hanging="360"/>
      </w:pPr>
    </w:lvl>
    <w:lvl w:ilvl="4" w:tplc="93361960" w:tentative="1">
      <w:start w:val="1"/>
      <w:numFmt w:val="lowerLetter"/>
      <w:lvlText w:val="%5."/>
      <w:lvlJc w:val="left"/>
      <w:pPr>
        <w:ind w:left="3600" w:hanging="360"/>
      </w:pPr>
    </w:lvl>
    <w:lvl w:ilvl="5" w:tplc="93361960" w:tentative="1">
      <w:start w:val="1"/>
      <w:numFmt w:val="lowerRoman"/>
      <w:lvlText w:val="%6."/>
      <w:lvlJc w:val="right"/>
      <w:pPr>
        <w:ind w:left="4320" w:hanging="180"/>
      </w:pPr>
    </w:lvl>
    <w:lvl w:ilvl="6" w:tplc="93361960" w:tentative="1">
      <w:start w:val="1"/>
      <w:numFmt w:val="decimal"/>
      <w:lvlText w:val="%7."/>
      <w:lvlJc w:val="left"/>
      <w:pPr>
        <w:ind w:left="5040" w:hanging="360"/>
      </w:pPr>
    </w:lvl>
    <w:lvl w:ilvl="7" w:tplc="93361960" w:tentative="1">
      <w:start w:val="1"/>
      <w:numFmt w:val="lowerLetter"/>
      <w:lvlText w:val="%8."/>
      <w:lvlJc w:val="left"/>
      <w:pPr>
        <w:ind w:left="5760" w:hanging="360"/>
      </w:pPr>
    </w:lvl>
    <w:lvl w:ilvl="8" w:tplc="93361960" w:tentative="1">
      <w:start w:val="1"/>
      <w:numFmt w:val="lowerRoman"/>
      <w:lvlText w:val="%9."/>
      <w:lvlJc w:val="right"/>
      <w:pPr>
        <w:ind w:left="6480" w:hanging="180"/>
      </w:pPr>
    </w:lvl>
  </w:abstractNum>
  <w:abstractNum w:abstractNumId="73914336">
    <w:multiLevelType w:val="hybridMultilevel"/>
    <w:lvl w:ilvl="0" w:tplc="56223238">
      <w:start w:val="1"/>
      <w:numFmt w:val="decimal"/>
      <w:lvlText w:val="%1."/>
      <w:lvlJc w:val="left"/>
      <w:pPr>
        <w:ind w:left="720" w:hanging="360"/>
      </w:pPr>
    </w:lvl>
    <w:lvl w:ilvl="1" w:tplc="56223238" w:tentative="1">
      <w:start w:val="1"/>
      <w:numFmt w:val="lowerLetter"/>
      <w:lvlText w:val="%2."/>
      <w:lvlJc w:val="left"/>
      <w:pPr>
        <w:ind w:left="1440" w:hanging="360"/>
      </w:pPr>
    </w:lvl>
    <w:lvl w:ilvl="2" w:tplc="56223238" w:tentative="1">
      <w:start w:val="1"/>
      <w:numFmt w:val="lowerRoman"/>
      <w:lvlText w:val="%3."/>
      <w:lvlJc w:val="right"/>
      <w:pPr>
        <w:ind w:left="2160" w:hanging="180"/>
      </w:pPr>
    </w:lvl>
    <w:lvl w:ilvl="3" w:tplc="56223238" w:tentative="1">
      <w:start w:val="1"/>
      <w:numFmt w:val="decimal"/>
      <w:lvlText w:val="%4."/>
      <w:lvlJc w:val="left"/>
      <w:pPr>
        <w:ind w:left="2880" w:hanging="360"/>
      </w:pPr>
    </w:lvl>
    <w:lvl w:ilvl="4" w:tplc="56223238" w:tentative="1">
      <w:start w:val="1"/>
      <w:numFmt w:val="lowerLetter"/>
      <w:lvlText w:val="%5."/>
      <w:lvlJc w:val="left"/>
      <w:pPr>
        <w:ind w:left="3600" w:hanging="360"/>
      </w:pPr>
    </w:lvl>
    <w:lvl w:ilvl="5" w:tplc="56223238" w:tentative="1">
      <w:start w:val="1"/>
      <w:numFmt w:val="lowerRoman"/>
      <w:lvlText w:val="%6."/>
      <w:lvlJc w:val="right"/>
      <w:pPr>
        <w:ind w:left="4320" w:hanging="180"/>
      </w:pPr>
    </w:lvl>
    <w:lvl w:ilvl="6" w:tplc="56223238" w:tentative="1">
      <w:start w:val="1"/>
      <w:numFmt w:val="decimal"/>
      <w:lvlText w:val="%7."/>
      <w:lvlJc w:val="left"/>
      <w:pPr>
        <w:ind w:left="5040" w:hanging="360"/>
      </w:pPr>
    </w:lvl>
    <w:lvl w:ilvl="7" w:tplc="56223238" w:tentative="1">
      <w:start w:val="1"/>
      <w:numFmt w:val="lowerLetter"/>
      <w:lvlText w:val="%8."/>
      <w:lvlJc w:val="left"/>
      <w:pPr>
        <w:ind w:left="5760" w:hanging="360"/>
      </w:pPr>
    </w:lvl>
    <w:lvl w:ilvl="8" w:tplc="56223238" w:tentative="1">
      <w:start w:val="1"/>
      <w:numFmt w:val="lowerRoman"/>
      <w:lvlText w:val="%9."/>
      <w:lvlJc w:val="right"/>
      <w:pPr>
        <w:ind w:left="6480" w:hanging="180"/>
      </w:pPr>
    </w:lvl>
  </w:abstractNum>
  <w:abstractNum w:abstractNumId="73914335">
    <w:multiLevelType w:val="hybridMultilevel"/>
    <w:lvl w:ilvl="0" w:tplc="31293064">
      <w:start w:val="1"/>
      <w:numFmt w:val="decimal"/>
      <w:lvlText w:val="%1."/>
      <w:lvlJc w:val="left"/>
      <w:pPr>
        <w:ind w:left="720" w:hanging="360"/>
      </w:pPr>
    </w:lvl>
    <w:lvl w:ilvl="1" w:tplc="31293064" w:tentative="1">
      <w:start w:val="1"/>
      <w:numFmt w:val="lowerLetter"/>
      <w:lvlText w:val="%2."/>
      <w:lvlJc w:val="left"/>
      <w:pPr>
        <w:ind w:left="1440" w:hanging="360"/>
      </w:pPr>
    </w:lvl>
    <w:lvl w:ilvl="2" w:tplc="31293064" w:tentative="1">
      <w:start w:val="1"/>
      <w:numFmt w:val="lowerRoman"/>
      <w:lvlText w:val="%3."/>
      <w:lvlJc w:val="right"/>
      <w:pPr>
        <w:ind w:left="2160" w:hanging="180"/>
      </w:pPr>
    </w:lvl>
    <w:lvl w:ilvl="3" w:tplc="31293064" w:tentative="1">
      <w:start w:val="1"/>
      <w:numFmt w:val="decimal"/>
      <w:lvlText w:val="%4."/>
      <w:lvlJc w:val="left"/>
      <w:pPr>
        <w:ind w:left="2880" w:hanging="360"/>
      </w:pPr>
    </w:lvl>
    <w:lvl w:ilvl="4" w:tplc="31293064" w:tentative="1">
      <w:start w:val="1"/>
      <w:numFmt w:val="lowerLetter"/>
      <w:lvlText w:val="%5."/>
      <w:lvlJc w:val="left"/>
      <w:pPr>
        <w:ind w:left="3600" w:hanging="360"/>
      </w:pPr>
    </w:lvl>
    <w:lvl w:ilvl="5" w:tplc="31293064" w:tentative="1">
      <w:start w:val="1"/>
      <w:numFmt w:val="lowerRoman"/>
      <w:lvlText w:val="%6."/>
      <w:lvlJc w:val="right"/>
      <w:pPr>
        <w:ind w:left="4320" w:hanging="180"/>
      </w:pPr>
    </w:lvl>
    <w:lvl w:ilvl="6" w:tplc="31293064" w:tentative="1">
      <w:start w:val="1"/>
      <w:numFmt w:val="decimal"/>
      <w:lvlText w:val="%7."/>
      <w:lvlJc w:val="left"/>
      <w:pPr>
        <w:ind w:left="5040" w:hanging="360"/>
      </w:pPr>
    </w:lvl>
    <w:lvl w:ilvl="7" w:tplc="31293064" w:tentative="1">
      <w:start w:val="1"/>
      <w:numFmt w:val="lowerLetter"/>
      <w:lvlText w:val="%8."/>
      <w:lvlJc w:val="left"/>
      <w:pPr>
        <w:ind w:left="5760" w:hanging="360"/>
      </w:pPr>
    </w:lvl>
    <w:lvl w:ilvl="8" w:tplc="31293064" w:tentative="1">
      <w:start w:val="1"/>
      <w:numFmt w:val="lowerRoman"/>
      <w:lvlText w:val="%9."/>
      <w:lvlJc w:val="right"/>
      <w:pPr>
        <w:ind w:left="6480" w:hanging="180"/>
      </w:pPr>
    </w:lvl>
  </w:abstractNum>
  <w:abstractNum w:abstractNumId="73914334">
    <w:multiLevelType w:val="hybridMultilevel"/>
    <w:lvl w:ilvl="0" w:tplc="31128485">
      <w:start w:val="1"/>
      <w:numFmt w:val="decimal"/>
      <w:lvlText w:val="%1."/>
      <w:lvlJc w:val="left"/>
      <w:pPr>
        <w:ind w:left="720" w:hanging="360"/>
      </w:pPr>
    </w:lvl>
    <w:lvl w:ilvl="1" w:tplc="31128485" w:tentative="1">
      <w:start w:val="1"/>
      <w:numFmt w:val="lowerLetter"/>
      <w:lvlText w:val="%2."/>
      <w:lvlJc w:val="left"/>
      <w:pPr>
        <w:ind w:left="1440" w:hanging="360"/>
      </w:pPr>
    </w:lvl>
    <w:lvl w:ilvl="2" w:tplc="31128485" w:tentative="1">
      <w:start w:val="1"/>
      <w:numFmt w:val="lowerRoman"/>
      <w:lvlText w:val="%3."/>
      <w:lvlJc w:val="right"/>
      <w:pPr>
        <w:ind w:left="2160" w:hanging="180"/>
      </w:pPr>
    </w:lvl>
    <w:lvl w:ilvl="3" w:tplc="31128485" w:tentative="1">
      <w:start w:val="1"/>
      <w:numFmt w:val="decimal"/>
      <w:lvlText w:val="%4."/>
      <w:lvlJc w:val="left"/>
      <w:pPr>
        <w:ind w:left="2880" w:hanging="360"/>
      </w:pPr>
    </w:lvl>
    <w:lvl w:ilvl="4" w:tplc="31128485" w:tentative="1">
      <w:start w:val="1"/>
      <w:numFmt w:val="lowerLetter"/>
      <w:lvlText w:val="%5."/>
      <w:lvlJc w:val="left"/>
      <w:pPr>
        <w:ind w:left="3600" w:hanging="360"/>
      </w:pPr>
    </w:lvl>
    <w:lvl w:ilvl="5" w:tplc="31128485" w:tentative="1">
      <w:start w:val="1"/>
      <w:numFmt w:val="lowerRoman"/>
      <w:lvlText w:val="%6."/>
      <w:lvlJc w:val="right"/>
      <w:pPr>
        <w:ind w:left="4320" w:hanging="180"/>
      </w:pPr>
    </w:lvl>
    <w:lvl w:ilvl="6" w:tplc="31128485" w:tentative="1">
      <w:start w:val="1"/>
      <w:numFmt w:val="decimal"/>
      <w:lvlText w:val="%7."/>
      <w:lvlJc w:val="left"/>
      <w:pPr>
        <w:ind w:left="5040" w:hanging="360"/>
      </w:pPr>
    </w:lvl>
    <w:lvl w:ilvl="7" w:tplc="31128485" w:tentative="1">
      <w:start w:val="1"/>
      <w:numFmt w:val="lowerLetter"/>
      <w:lvlText w:val="%8."/>
      <w:lvlJc w:val="left"/>
      <w:pPr>
        <w:ind w:left="5760" w:hanging="360"/>
      </w:pPr>
    </w:lvl>
    <w:lvl w:ilvl="8" w:tplc="31128485" w:tentative="1">
      <w:start w:val="1"/>
      <w:numFmt w:val="lowerRoman"/>
      <w:lvlText w:val="%9."/>
      <w:lvlJc w:val="right"/>
      <w:pPr>
        <w:ind w:left="6480" w:hanging="180"/>
      </w:pPr>
    </w:lvl>
  </w:abstractNum>
  <w:abstractNum w:abstractNumId="73914333">
    <w:multiLevelType w:val="hybridMultilevel"/>
    <w:lvl w:ilvl="0" w:tplc="17880689">
      <w:start w:val="1"/>
      <w:numFmt w:val="decimal"/>
      <w:lvlText w:val="%1."/>
      <w:lvlJc w:val="left"/>
      <w:pPr>
        <w:ind w:left="720" w:hanging="360"/>
      </w:pPr>
    </w:lvl>
    <w:lvl w:ilvl="1" w:tplc="17880689" w:tentative="1">
      <w:start w:val="1"/>
      <w:numFmt w:val="lowerLetter"/>
      <w:lvlText w:val="%2."/>
      <w:lvlJc w:val="left"/>
      <w:pPr>
        <w:ind w:left="1440" w:hanging="360"/>
      </w:pPr>
    </w:lvl>
    <w:lvl w:ilvl="2" w:tplc="17880689" w:tentative="1">
      <w:start w:val="1"/>
      <w:numFmt w:val="lowerRoman"/>
      <w:lvlText w:val="%3."/>
      <w:lvlJc w:val="right"/>
      <w:pPr>
        <w:ind w:left="2160" w:hanging="180"/>
      </w:pPr>
    </w:lvl>
    <w:lvl w:ilvl="3" w:tplc="17880689" w:tentative="1">
      <w:start w:val="1"/>
      <w:numFmt w:val="decimal"/>
      <w:lvlText w:val="%4."/>
      <w:lvlJc w:val="left"/>
      <w:pPr>
        <w:ind w:left="2880" w:hanging="360"/>
      </w:pPr>
    </w:lvl>
    <w:lvl w:ilvl="4" w:tplc="17880689" w:tentative="1">
      <w:start w:val="1"/>
      <w:numFmt w:val="lowerLetter"/>
      <w:lvlText w:val="%5."/>
      <w:lvlJc w:val="left"/>
      <w:pPr>
        <w:ind w:left="3600" w:hanging="360"/>
      </w:pPr>
    </w:lvl>
    <w:lvl w:ilvl="5" w:tplc="17880689" w:tentative="1">
      <w:start w:val="1"/>
      <w:numFmt w:val="lowerRoman"/>
      <w:lvlText w:val="%6."/>
      <w:lvlJc w:val="right"/>
      <w:pPr>
        <w:ind w:left="4320" w:hanging="180"/>
      </w:pPr>
    </w:lvl>
    <w:lvl w:ilvl="6" w:tplc="17880689" w:tentative="1">
      <w:start w:val="1"/>
      <w:numFmt w:val="decimal"/>
      <w:lvlText w:val="%7."/>
      <w:lvlJc w:val="left"/>
      <w:pPr>
        <w:ind w:left="5040" w:hanging="360"/>
      </w:pPr>
    </w:lvl>
    <w:lvl w:ilvl="7" w:tplc="17880689" w:tentative="1">
      <w:start w:val="1"/>
      <w:numFmt w:val="lowerLetter"/>
      <w:lvlText w:val="%8."/>
      <w:lvlJc w:val="left"/>
      <w:pPr>
        <w:ind w:left="5760" w:hanging="360"/>
      </w:pPr>
    </w:lvl>
    <w:lvl w:ilvl="8" w:tplc="17880689" w:tentative="1">
      <w:start w:val="1"/>
      <w:numFmt w:val="lowerRoman"/>
      <w:lvlText w:val="%9."/>
      <w:lvlJc w:val="right"/>
      <w:pPr>
        <w:ind w:left="6480" w:hanging="180"/>
      </w:pPr>
    </w:lvl>
  </w:abstractNum>
  <w:abstractNum w:abstractNumId="73914332">
    <w:multiLevelType w:val="hybridMultilevel"/>
    <w:lvl w:ilvl="0" w:tplc="64429930">
      <w:start w:val="1"/>
      <w:numFmt w:val="decimal"/>
      <w:lvlText w:val="%1."/>
      <w:lvlJc w:val="left"/>
      <w:pPr>
        <w:ind w:left="720" w:hanging="360"/>
      </w:pPr>
    </w:lvl>
    <w:lvl w:ilvl="1" w:tplc="64429930" w:tentative="1">
      <w:start w:val="1"/>
      <w:numFmt w:val="lowerLetter"/>
      <w:lvlText w:val="%2."/>
      <w:lvlJc w:val="left"/>
      <w:pPr>
        <w:ind w:left="1440" w:hanging="360"/>
      </w:pPr>
    </w:lvl>
    <w:lvl w:ilvl="2" w:tplc="64429930" w:tentative="1">
      <w:start w:val="1"/>
      <w:numFmt w:val="lowerRoman"/>
      <w:lvlText w:val="%3."/>
      <w:lvlJc w:val="right"/>
      <w:pPr>
        <w:ind w:left="2160" w:hanging="180"/>
      </w:pPr>
    </w:lvl>
    <w:lvl w:ilvl="3" w:tplc="64429930" w:tentative="1">
      <w:start w:val="1"/>
      <w:numFmt w:val="decimal"/>
      <w:lvlText w:val="%4."/>
      <w:lvlJc w:val="left"/>
      <w:pPr>
        <w:ind w:left="2880" w:hanging="360"/>
      </w:pPr>
    </w:lvl>
    <w:lvl w:ilvl="4" w:tplc="64429930" w:tentative="1">
      <w:start w:val="1"/>
      <w:numFmt w:val="lowerLetter"/>
      <w:lvlText w:val="%5."/>
      <w:lvlJc w:val="left"/>
      <w:pPr>
        <w:ind w:left="3600" w:hanging="360"/>
      </w:pPr>
    </w:lvl>
    <w:lvl w:ilvl="5" w:tplc="64429930" w:tentative="1">
      <w:start w:val="1"/>
      <w:numFmt w:val="lowerRoman"/>
      <w:lvlText w:val="%6."/>
      <w:lvlJc w:val="right"/>
      <w:pPr>
        <w:ind w:left="4320" w:hanging="180"/>
      </w:pPr>
    </w:lvl>
    <w:lvl w:ilvl="6" w:tplc="64429930" w:tentative="1">
      <w:start w:val="1"/>
      <w:numFmt w:val="decimal"/>
      <w:lvlText w:val="%7."/>
      <w:lvlJc w:val="left"/>
      <w:pPr>
        <w:ind w:left="5040" w:hanging="360"/>
      </w:pPr>
    </w:lvl>
    <w:lvl w:ilvl="7" w:tplc="64429930" w:tentative="1">
      <w:start w:val="1"/>
      <w:numFmt w:val="lowerLetter"/>
      <w:lvlText w:val="%8."/>
      <w:lvlJc w:val="left"/>
      <w:pPr>
        <w:ind w:left="5760" w:hanging="360"/>
      </w:pPr>
    </w:lvl>
    <w:lvl w:ilvl="8" w:tplc="64429930" w:tentative="1">
      <w:start w:val="1"/>
      <w:numFmt w:val="lowerRoman"/>
      <w:lvlText w:val="%9."/>
      <w:lvlJc w:val="right"/>
      <w:pPr>
        <w:ind w:left="6480" w:hanging="180"/>
      </w:pPr>
    </w:lvl>
  </w:abstractNum>
  <w:abstractNum w:abstractNumId="73914331">
    <w:multiLevelType w:val="hybridMultilevel"/>
    <w:lvl w:ilvl="0" w:tplc="40876917">
      <w:start w:val="1"/>
      <w:numFmt w:val="decimal"/>
      <w:lvlText w:val="%1."/>
      <w:lvlJc w:val="left"/>
      <w:pPr>
        <w:ind w:left="720" w:hanging="360"/>
      </w:pPr>
    </w:lvl>
    <w:lvl w:ilvl="1" w:tplc="40876917" w:tentative="1">
      <w:start w:val="1"/>
      <w:numFmt w:val="lowerLetter"/>
      <w:lvlText w:val="%2."/>
      <w:lvlJc w:val="left"/>
      <w:pPr>
        <w:ind w:left="1440" w:hanging="360"/>
      </w:pPr>
    </w:lvl>
    <w:lvl w:ilvl="2" w:tplc="40876917" w:tentative="1">
      <w:start w:val="1"/>
      <w:numFmt w:val="lowerRoman"/>
      <w:lvlText w:val="%3."/>
      <w:lvlJc w:val="right"/>
      <w:pPr>
        <w:ind w:left="2160" w:hanging="180"/>
      </w:pPr>
    </w:lvl>
    <w:lvl w:ilvl="3" w:tplc="40876917" w:tentative="1">
      <w:start w:val="1"/>
      <w:numFmt w:val="decimal"/>
      <w:lvlText w:val="%4."/>
      <w:lvlJc w:val="left"/>
      <w:pPr>
        <w:ind w:left="2880" w:hanging="360"/>
      </w:pPr>
    </w:lvl>
    <w:lvl w:ilvl="4" w:tplc="40876917" w:tentative="1">
      <w:start w:val="1"/>
      <w:numFmt w:val="lowerLetter"/>
      <w:lvlText w:val="%5."/>
      <w:lvlJc w:val="left"/>
      <w:pPr>
        <w:ind w:left="3600" w:hanging="360"/>
      </w:pPr>
    </w:lvl>
    <w:lvl w:ilvl="5" w:tplc="40876917" w:tentative="1">
      <w:start w:val="1"/>
      <w:numFmt w:val="lowerRoman"/>
      <w:lvlText w:val="%6."/>
      <w:lvlJc w:val="right"/>
      <w:pPr>
        <w:ind w:left="4320" w:hanging="180"/>
      </w:pPr>
    </w:lvl>
    <w:lvl w:ilvl="6" w:tplc="40876917" w:tentative="1">
      <w:start w:val="1"/>
      <w:numFmt w:val="decimal"/>
      <w:lvlText w:val="%7."/>
      <w:lvlJc w:val="left"/>
      <w:pPr>
        <w:ind w:left="5040" w:hanging="360"/>
      </w:pPr>
    </w:lvl>
    <w:lvl w:ilvl="7" w:tplc="40876917" w:tentative="1">
      <w:start w:val="1"/>
      <w:numFmt w:val="lowerLetter"/>
      <w:lvlText w:val="%8."/>
      <w:lvlJc w:val="left"/>
      <w:pPr>
        <w:ind w:left="5760" w:hanging="360"/>
      </w:pPr>
    </w:lvl>
    <w:lvl w:ilvl="8" w:tplc="40876917" w:tentative="1">
      <w:start w:val="1"/>
      <w:numFmt w:val="lowerRoman"/>
      <w:lvlText w:val="%9."/>
      <w:lvlJc w:val="right"/>
      <w:pPr>
        <w:ind w:left="6480" w:hanging="180"/>
      </w:pPr>
    </w:lvl>
  </w:abstractNum>
  <w:abstractNum w:abstractNumId="73914330">
    <w:multiLevelType w:val="hybridMultilevel"/>
    <w:lvl w:ilvl="0" w:tplc="15577481">
      <w:start w:val="1"/>
      <w:numFmt w:val="decimal"/>
      <w:lvlText w:val="%1."/>
      <w:lvlJc w:val="left"/>
      <w:pPr>
        <w:ind w:left="720" w:hanging="360"/>
      </w:pPr>
    </w:lvl>
    <w:lvl w:ilvl="1" w:tplc="15577481" w:tentative="1">
      <w:start w:val="1"/>
      <w:numFmt w:val="lowerLetter"/>
      <w:lvlText w:val="%2."/>
      <w:lvlJc w:val="left"/>
      <w:pPr>
        <w:ind w:left="1440" w:hanging="360"/>
      </w:pPr>
    </w:lvl>
    <w:lvl w:ilvl="2" w:tplc="15577481" w:tentative="1">
      <w:start w:val="1"/>
      <w:numFmt w:val="lowerRoman"/>
      <w:lvlText w:val="%3."/>
      <w:lvlJc w:val="right"/>
      <w:pPr>
        <w:ind w:left="2160" w:hanging="180"/>
      </w:pPr>
    </w:lvl>
    <w:lvl w:ilvl="3" w:tplc="15577481" w:tentative="1">
      <w:start w:val="1"/>
      <w:numFmt w:val="decimal"/>
      <w:lvlText w:val="%4."/>
      <w:lvlJc w:val="left"/>
      <w:pPr>
        <w:ind w:left="2880" w:hanging="360"/>
      </w:pPr>
    </w:lvl>
    <w:lvl w:ilvl="4" w:tplc="15577481" w:tentative="1">
      <w:start w:val="1"/>
      <w:numFmt w:val="lowerLetter"/>
      <w:lvlText w:val="%5."/>
      <w:lvlJc w:val="left"/>
      <w:pPr>
        <w:ind w:left="3600" w:hanging="360"/>
      </w:pPr>
    </w:lvl>
    <w:lvl w:ilvl="5" w:tplc="15577481" w:tentative="1">
      <w:start w:val="1"/>
      <w:numFmt w:val="lowerRoman"/>
      <w:lvlText w:val="%6."/>
      <w:lvlJc w:val="right"/>
      <w:pPr>
        <w:ind w:left="4320" w:hanging="180"/>
      </w:pPr>
    </w:lvl>
    <w:lvl w:ilvl="6" w:tplc="15577481" w:tentative="1">
      <w:start w:val="1"/>
      <w:numFmt w:val="decimal"/>
      <w:lvlText w:val="%7."/>
      <w:lvlJc w:val="left"/>
      <w:pPr>
        <w:ind w:left="5040" w:hanging="360"/>
      </w:pPr>
    </w:lvl>
    <w:lvl w:ilvl="7" w:tplc="15577481" w:tentative="1">
      <w:start w:val="1"/>
      <w:numFmt w:val="lowerLetter"/>
      <w:lvlText w:val="%8."/>
      <w:lvlJc w:val="left"/>
      <w:pPr>
        <w:ind w:left="5760" w:hanging="360"/>
      </w:pPr>
    </w:lvl>
    <w:lvl w:ilvl="8" w:tplc="15577481" w:tentative="1">
      <w:start w:val="1"/>
      <w:numFmt w:val="lowerRoman"/>
      <w:lvlText w:val="%9."/>
      <w:lvlJc w:val="right"/>
      <w:pPr>
        <w:ind w:left="6480" w:hanging="180"/>
      </w:pPr>
    </w:lvl>
  </w:abstractNum>
  <w:abstractNum w:abstractNumId="73914329">
    <w:multiLevelType w:val="hybridMultilevel"/>
    <w:lvl w:ilvl="0" w:tplc="66328925">
      <w:start w:val="1"/>
      <w:numFmt w:val="decimal"/>
      <w:lvlText w:val="%1."/>
      <w:lvlJc w:val="left"/>
      <w:pPr>
        <w:ind w:left="720" w:hanging="360"/>
      </w:pPr>
    </w:lvl>
    <w:lvl w:ilvl="1" w:tplc="66328925" w:tentative="1">
      <w:start w:val="1"/>
      <w:numFmt w:val="lowerLetter"/>
      <w:lvlText w:val="%2."/>
      <w:lvlJc w:val="left"/>
      <w:pPr>
        <w:ind w:left="1440" w:hanging="360"/>
      </w:pPr>
    </w:lvl>
    <w:lvl w:ilvl="2" w:tplc="66328925" w:tentative="1">
      <w:start w:val="1"/>
      <w:numFmt w:val="lowerRoman"/>
      <w:lvlText w:val="%3."/>
      <w:lvlJc w:val="right"/>
      <w:pPr>
        <w:ind w:left="2160" w:hanging="180"/>
      </w:pPr>
    </w:lvl>
    <w:lvl w:ilvl="3" w:tplc="66328925" w:tentative="1">
      <w:start w:val="1"/>
      <w:numFmt w:val="decimal"/>
      <w:lvlText w:val="%4."/>
      <w:lvlJc w:val="left"/>
      <w:pPr>
        <w:ind w:left="2880" w:hanging="360"/>
      </w:pPr>
    </w:lvl>
    <w:lvl w:ilvl="4" w:tplc="66328925" w:tentative="1">
      <w:start w:val="1"/>
      <w:numFmt w:val="lowerLetter"/>
      <w:lvlText w:val="%5."/>
      <w:lvlJc w:val="left"/>
      <w:pPr>
        <w:ind w:left="3600" w:hanging="360"/>
      </w:pPr>
    </w:lvl>
    <w:lvl w:ilvl="5" w:tplc="66328925" w:tentative="1">
      <w:start w:val="1"/>
      <w:numFmt w:val="lowerRoman"/>
      <w:lvlText w:val="%6."/>
      <w:lvlJc w:val="right"/>
      <w:pPr>
        <w:ind w:left="4320" w:hanging="180"/>
      </w:pPr>
    </w:lvl>
    <w:lvl w:ilvl="6" w:tplc="66328925" w:tentative="1">
      <w:start w:val="1"/>
      <w:numFmt w:val="decimal"/>
      <w:lvlText w:val="%7."/>
      <w:lvlJc w:val="left"/>
      <w:pPr>
        <w:ind w:left="5040" w:hanging="360"/>
      </w:pPr>
    </w:lvl>
    <w:lvl w:ilvl="7" w:tplc="66328925" w:tentative="1">
      <w:start w:val="1"/>
      <w:numFmt w:val="lowerLetter"/>
      <w:lvlText w:val="%8."/>
      <w:lvlJc w:val="left"/>
      <w:pPr>
        <w:ind w:left="5760" w:hanging="360"/>
      </w:pPr>
    </w:lvl>
    <w:lvl w:ilvl="8" w:tplc="66328925" w:tentative="1">
      <w:start w:val="1"/>
      <w:numFmt w:val="lowerRoman"/>
      <w:lvlText w:val="%9."/>
      <w:lvlJc w:val="right"/>
      <w:pPr>
        <w:ind w:left="6480" w:hanging="180"/>
      </w:pPr>
    </w:lvl>
  </w:abstractNum>
  <w:abstractNum w:abstractNumId="73914328">
    <w:multiLevelType w:val="hybridMultilevel"/>
    <w:lvl w:ilvl="0" w:tplc="14735032">
      <w:start w:val="1"/>
      <w:numFmt w:val="decimal"/>
      <w:lvlText w:val="%1."/>
      <w:lvlJc w:val="left"/>
      <w:pPr>
        <w:ind w:left="720" w:hanging="360"/>
      </w:pPr>
    </w:lvl>
    <w:lvl w:ilvl="1" w:tplc="14735032" w:tentative="1">
      <w:start w:val="1"/>
      <w:numFmt w:val="lowerLetter"/>
      <w:lvlText w:val="%2."/>
      <w:lvlJc w:val="left"/>
      <w:pPr>
        <w:ind w:left="1440" w:hanging="360"/>
      </w:pPr>
    </w:lvl>
    <w:lvl w:ilvl="2" w:tplc="14735032" w:tentative="1">
      <w:start w:val="1"/>
      <w:numFmt w:val="lowerRoman"/>
      <w:lvlText w:val="%3."/>
      <w:lvlJc w:val="right"/>
      <w:pPr>
        <w:ind w:left="2160" w:hanging="180"/>
      </w:pPr>
    </w:lvl>
    <w:lvl w:ilvl="3" w:tplc="14735032" w:tentative="1">
      <w:start w:val="1"/>
      <w:numFmt w:val="decimal"/>
      <w:lvlText w:val="%4."/>
      <w:lvlJc w:val="left"/>
      <w:pPr>
        <w:ind w:left="2880" w:hanging="360"/>
      </w:pPr>
    </w:lvl>
    <w:lvl w:ilvl="4" w:tplc="14735032" w:tentative="1">
      <w:start w:val="1"/>
      <w:numFmt w:val="lowerLetter"/>
      <w:lvlText w:val="%5."/>
      <w:lvlJc w:val="left"/>
      <w:pPr>
        <w:ind w:left="3600" w:hanging="360"/>
      </w:pPr>
    </w:lvl>
    <w:lvl w:ilvl="5" w:tplc="14735032" w:tentative="1">
      <w:start w:val="1"/>
      <w:numFmt w:val="lowerRoman"/>
      <w:lvlText w:val="%6."/>
      <w:lvlJc w:val="right"/>
      <w:pPr>
        <w:ind w:left="4320" w:hanging="180"/>
      </w:pPr>
    </w:lvl>
    <w:lvl w:ilvl="6" w:tplc="14735032" w:tentative="1">
      <w:start w:val="1"/>
      <w:numFmt w:val="decimal"/>
      <w:lvlText w:val="%7."/>
      <w:lvlJc w:val="left"/>
      <w:pPr>
        <w:ind w:left="5040" w:hanging="360"/>
      </w:pPr>
    </w:lvl>
    <w:lvl w:ilvl="7" w:tplc="14735032" w:tentative="1">
      <w:start w:val="1"/>
      <w:numFmt w:val="lowerLetter"/>
      <w:lvlText w:val="%8."/>
      <w:lvlJc w:val="left"/>
      <w:pPr>
        <w:ind w:left="5760" w:hanging="360"/>
      </w:pPr>
    </w:lvl>
    <w:lvl w:ilvl="8" w:tplc="14735032" w:tentative="1">
      <w:start w:val="1"/>
      <w:numFmt w:val="lowerRoman"/>
      <w:lvlText w:val="%9."/>
      <w:lvlJc w:val="right"/>
      <w:pPr>
        <w:ind w:left="6480" w:hanging="180"/>
      </w:pPr>
    </w:lvl>
  </w:abstractNum>
  <w:abstractNum w:abstractNumId="73914327">
    <w:multiLevelType w:val="hybridMultilevel"/>
    <w:lvl w:ilvl="0" w:tplc="91758269">
      <w:start w:val="1"/>
      <w:numFmt w:val="decimal"/>
      <w:lvlText w:val="%1."/>
      <w:lvlJc w:val="left"/>
      <w:pPr>
        <w:ind w:left="720" w:hanging="360"/>
      </w:pPr>
    </w:lvl>
    <w:lvl w:ilvl="1" w:tplc="91758269" w:tentative="1">
      <w:start w:val="1"/>
      <w:numFmt w:val="lowerLetter"/>
      <w:lvlText w:val="%2."/>
      <w:lvlJc w:val="left"/>
      <w:pPr>
        <w:ind w:left="1440" w:hanging="360"/>
      </w:pPr>
    </w:lvl>
    <w:lvl w:ilvl="2" w:tplc="91758269" w:tentative="1">
      <w:start w:val="1"/>
      <w:numFmt w:val="lowerRoman"/>
      <w:lvlText w:val="%3."/>
      <w:lvlJc w:val="right"/>
      <w:pPr>
        <w:ind w:left="2160" w:hanging="180"/>
      </w:pPr>
    </w:lvl>
    <w:lvl w:ilvl="3" w:tplc="91758269" w:tentative="1">
      <w:start w:val="1"/>
      <w:numFmt w:val="decimal"/>
      <w:lvlText w:val="%4."/>
      <w:lvlJc w:val="left"/>
      <w:pPr>
        <w:ind w:left="2880" w:hanging="360"/>
      </w:pPr>
    </w:lvl>
    <w:lvl w:ilvl="4" w:tplc="91758269" w:tentative="1">
      <w:start w:val="1"/>
      <w:numFmt w:val="lowerLetter"/>
      <w:lvlText w:val="%5."/>
      <w:lvlJc w:val="left"/>
      <w:pPr>
        <w:ind w:left="3600" w:hanging="360"/>
      </w:pPr>
    </w:lvl>
    <w:lvl w:ilvl="5" w:tplc="91758269" w:tentative="1">
      <w:start w:val="1"/>
      <w:numFmt w:val="lowerRoman"/>
      <w:lvlText w:val="%6."/>
      <w:lvlJc w:val="right"/>
      <w:pPr>
        <w:ind w:left="4320" w:hanging="180"/>
      </w:pPr>
    </w:lvl>
    <w:lvl w:ilvl="6" w:tplc="91758269" w:tentative="1">
      <w:start w:val="1"/>
      <w:numFmt w:val="decimal"/>
      <w:lvlText w:val="%7."/>
      <w:lvlJc w:val="left"/>
      <w:pPr>
        <w:ind w:left="5040" w:hanging="360"/>
      </w:pPr>
    </w:lvl>
    <w:lvl w:ilvl="7" w:tplc="91758269" w:tentative="1">
      <w:start w:val="1"/>
      <w:numFmt w:val="lowerLetter"/>
      <w:lvlText w:val="%8."/>
      <w:lvlJc w:val="left"/>
      <w:pPr>
        <w:ind w:left="5760" w:hanging="360"/>
      </w:pPr>
    </w:lvl>
    <w:lvl w:ilvl="8" w:tplc="91758269" w:tentative="1">
      <w:start w:val="1"/>
      <w:numFmt w:val="lowerRoman"/>
      <w:lvlText w:val="%9."/>
      <w:lvlJc w:val="right"/>
      <w:pPr>
        <w:ind w:left="6480" w:hanging="180"/>
      </w:pPr>
    </w:lvl>
  </w:abstractNum>
  <w:abstractNum w:abstractNumId="73914326">
    <w:multiLevelType w:val="hybridMultilevel"/>
    <w:lvl w:ilvl="0" w:tplc="67591095">
      <w:start w:val="1"/>
      <w:numFmt w:val="decimal"/>
      <w:lvlText w:val="%1."/>
      <w:lvlJc w:val="left"/>
      <w:pPr>
        <w:ind w:left="720" w:hanging="360"/>
      </w:pPr>
    </w:lvl>
    <w:lvl w:ilvl="1" w:tplc="67591095" w:tentative="1">
      <w:start w:val="1"/>
      <w:numFmt w:val="lowerLetter"/>
      <w:lvlText w:val="%2."/>
      <w:lvlJc w:val="left"/>
      <w:pPr>
        <w:ind w:left="1440" w:hanging="360"/>
      </w:pPr>
    </w:lvl>
    <w:lvl w:ilvl="2" w:tplc="67591095" w:tentative="1">
      <w:start w:val="1"/>
      <w:numFmt w:val="lowerRoman"/>
      <w:lvlText w:val="%3."/>
      <w:lvlJc w:val="right"/>
      <w:pPr>
        <w:ind w:left="2160" w:hanging="180"/>
      </w:pPr>
    </w:lvl>
    <w:lvl w:ilvl="3" w:tplc="67591095" w:tentative="1">
      <w:start w:val="1"/>
      <w:numFmt w:val="decimal"/>
      <w:lvlText w:val="%4."/>
      <w:lvlJc w:val="left"/>
      <w:pPr>
        <w:ind w:left="2880" w:hanging="360"/>
      </w:pPr>
    </w:lvl>
    <w:lvl w:ilvl="4" w:tplc="67591095" w:tentative="1">
      <w:start w:val="1"/>
      <w:numFmt w:val="lowerLetter"/>
      <w:lvlText w:val="%5."/>
      <w:lvlJc w:val="left"/>
      <w:pPr>
        <w:ind w:left="3600" w:hanging="360"/>
      </w:pPr>
    </w:lvl>
    <w:lvl w:ilvl="5" w:tplc="67591095" w:tentative="1">
      <w:start w:val="1"/>
      <w:numFmt w:val="lowerRoman"/>
      <w:lvlText w:val="%6."/>
      <w:lvlJc w:val="right"/>
      <w:pPr>
        <w:ind w:left="4320" w:hanging="180"/>
      </w:pPr>
    </w:lvl>
    <w:lvl w:ilvl="6" w:tplc="67591095" w:tentative="1">
      <w:start w:val="1"/>
      <w:numFmt w:val="decimal"/>
      <w:lvlText w:val="%7."/>
      <w:lvlJc w:val="left"/>
      <w:pPr>
        <w:ind w:left="5040" w:hanging="360"/>
      </w:pPr>
    </w:lvl>
    <w:lvl w:ilvl="7" w:tplc="67591095" w:tentative="1">
      <w:start w:val="1"/>
      <w:numFmt w:val="lowerLetter"/>
      <w:lvlText w:val="%8."/>
      <w:lvlJc w:val="left"/>
      <w:pPr>
        <w:ind w:left="5760" w:hanging="360"/>
      </w:pPr>
    </w:lvl>
    <w:lvl w:ilvl="8" w:tplc="67591095" w:tentative="1">
      <w:start w:val="1"/>
      <w:numFmt w:val="lowerRoman"/>
      <w:lvlText w:val="%9."/>
      <w:lvlJc w:val="right"/>
      <w:pPr>
        <w:ind w:left="6480" w:hanging="180"/>
      </w:pPr>
    </w:lvl>
  </w:abstractNum>
  <w:abstractNum w:abstractNumId="73914325">
    <w:multiLevelType w:val="hybridMultilevel"/>
    <w:lvl w:ilvl="0" w:tplc="56874861">
      <w:start w:val="1"/>
      <w:numFmt w:val="decimal"/>
      <w:lvlText w:val="%1."/>
      <w:lvlJc w:val="left"/>
      <w:pPr>
        <w:ind w:left="720" w:hanging="360"/>
      </w:pPr>
    </w:lvl>
    <w:lvl w:ilvl="1" w:tplc="56874861" w:tentative="1">
      <w:start w:val="1"/>
      <w:numFmt w:val="lowerLetter"/>
      <w:lvlText w:val="%2."/>
      <w:lvlJc w:val="left"/>
      <w:pPr>
        <w:ind w:left="1440" w:hanging="360"/>
      </w:pPr>
    </w:lvl>
    <w:lvl w:ilvl="2" w:tplc="56874861" w:tentative="1">
      <w:start w:val="1"/>
      <w:numFmt w:val="lowerRoman"/>
      <w:lvlText w:val="%3."/>
      <w:lvlJc w:val="right"/>
      <w:pPr>
        <w:ind w:left="2160" w:hanging="180"/>
      </w:pPr>
    </w:lvl>
    <w:lvl w:ilvl="3" w:tplc="56874861" w:tentative="1">
      <w:start w:val="1"/>
      <w:numFmt w:val="decimal"/>
      <w:lvlText w:val="%4."/>
      <w:lvlJc w:val="left"/>
      <w:pPr>
        <w:ind w:left="2880" w:hanging="360"/>
      </w:pPr>
    </w:lvl>
    <w:lvl w:ilvl="4" w:tplc="56874861" w:tentative="1">
      <w:start w:val="1"/>
      <w:numFmt w:val="lowerLetter"/>
      <w:lvlText w:val="%5."/>
      <w:lvlJc w:val="left"/>
      <w:pPr>
        <w:ind w:left="3600" w:hanging="360"/>
      </w:pPr>
    </w:lvl>
    <w:lvl w:ilvl="5" w:tplc="56874861" w:tentative="1">
      <w:start w:val="1"/>
      <w:numFmt w:val="lowerRoman"/>
      <w:lvlText w:val="%6."/>
      <w:lvlJc w:val="right"/>
      <w:pPr>
        <w:ind w:left="4320" w:hanging="180"/>
      </w:pPr>
    </w:lvl>
    <w:lvl w:ilvl="6" w:tplc="56874861" w:tentative="1">
      <w:start w:val="1"/>
      <w:numFmt w:val="decimal"/>
      <w:lvlText w:val="%7."/>
      <w:lvlJc w:val="left"/>
      <w:pPr>
        <w:ind w:left="5040" w:hanging="360"/>
      </w:pPr>
    </w:lvl>
    <w:lvl w:ilvl="7" w:tplc="56874861" w:tentative="1">
      <w:start w:val="1"/>
      <w:numFmt w:val="lowerLetter"/>
      <w:lvlText w:val="%8."/>
      <w:lvlJc w:val="left"/>
      <w:pPr>
        <w:ind w:left="5760" w:hanging="360"/>
      </w:pPr>
    </w:lvl>
    <w:lvl w:ilvl="8" w:tplc="56874861" w:tentative="1">
      <w:start w:val="1"/>
      <w:numFmt w:val="lowerRoman"/>
      <w:lvlText w:val="%9."/>
      <w:lvlJc w:val="right"/>
      <w:pPr>
        <w:ind w:left="6480" w:hanging="180"/>
      </w:pPr>
    </w:lvl>
  </w:abstractNum>
  <w:abstractNum w:abstractNumId="73914324">
    <w:multiLevelType w:val="hybridMultilevel"/>
    <w:lvl w:ilvl="0" w:tplc="27763235">
      <w:start w:val="1"/>
      <w:numFmt w:val="decimal"/>
      <w:lvlText w:val="%1."/>
      <w:lvlJc w:val="left"/>
      <w:pPr>
        <w:ind w:left="720" w:hanging="360"/>
      </w:pPr>
    </w:lvl>
    <w:lvl w:ilvl="1" w:tplc="27763235" w:tentative="1">
      <w:start w:val="1"/>
      <w:numFmt w:val="lowerLetter"/>
      <w:lvlText w:val="%2."/>
      <w:lvlJc w:val="left"/>
      <w:pPr>
        <w:ind w:left="1440" w:hanging="360"/>
      </w:pPr>
    </w:lvl>
    <w:lvl w:ilvl="2" w:tplc="27763235" w:tentative="1">
      <w:start w:val="1"/>
      <w:numFmt w:val="lowerRoman"/>
      <w:lvlText w:val="%3."/>
      <w:lvlJc w:val="right"/>
      <w:pPr>
        <w:ind w:left="2160" w:hanging="180"/>
      </w:pPr>
    </w:lvl>
    <w:lvl w:ilvl="3" w:tplc="27763235" w:tentative="1">
      <w:start w:val="1"/>
      <w:numFmt w:val="decimal"/>
      <w:lvlText w:val="%4."/>
      <w:lvlJc w:val="left"/>
      <w:pPr>
        <w:ind w:left="2880" w:hanging="360"/>
      </w:pPr>
    </w:lvl>
    <w:lvl w:ilvl="4" w:tplc="27763235" w:tentative="1">
      <w:start w:val="1"/>
      <w:numFmt w:val="lowerLetter"/>
      <w:lvlText w:val="%5."/>
      <w:lvlJc w:val="left"/>
      <w:pPr>
        <w:ind w:left="3600" w:hanging="360"/>
      </w:pPr>
    </w:lvl>
    <w:lvl w:ilvl="5" w:tplc="27763235" w:tentative="1">
      <w:start w:val="1"/>
      <w:numFmt w:val="lowerRoman"/>
      <w:lvlText w:val="%6."/>
      <w:lvlJc w:val="right"/>
      <w:pPr>
        <w:ind w:left="4320" w:hanging="180"/>
      </w:pPr>
    </w:lvl>
    <w:lvl w:ilvl="6" w:tplc="27763235" w:tentative="1">
      <w:start w:val="1"/>
      <w:numFmt w:val="decimal"/>
      <w:lvlText w:val="%7."/>
      <w:lvlJc w:val="left"/>
      <w:pPr>
        <w:ind w:left="5040" w:hanging="360"/>
      </w:pPr>
    </w:lvl>
    <w:lvl w:ilvl="7" w:tplc="27763235" w:tentative="1">
      <w:start w:val="1"/>
      <w:numFmt w:val="lowerLetter"/>
      <w:lvlText w:val="%8."/>
      <w:lvlJc w:val="left"/>
      <w:pPr>
        <w:ind w:left="5760" w:hanging="360"/>
      </w:pPr>
    </w:lvl>
    <w:lvl w:ilvl="8" w:tplc="27763235" w:tentative="1">
      <w:start w:val="1"/>
      <w:numFmt w:val="lowerRoman"/>
      <w:lvlText w:val="%9."/>
      <w:lvlJc w:val="right"/>
      <w:pPr>
        <w:ind w:left="6480" w:hanging="180"/>
      </w:pPr>
    </w:lvl>
  </w:abstractNum>
  <w:abstractNum w:abstractNumId="73914323">
    <w:multiLevelType w:val="hybridMultilevel"/>
    <w:lvl w:ilvl="0" w:tplc="72282099">
      <w:start w:val="1"/>
      <w:numFmt w:val="decimal"/>
      <w:lvlText w:val="%1."/>
      <w:lvlJc w:val="left"/>
      <w:pPr>
        <w:ind w:left="720" w:hanging="360"/>
      </w:pPr>
    </w:lvl>
    <w:lvl w:ilvl="1" w:tplc="72282099" w:tentative="1">
      <w:start w:val="1"/>
      <w:numFmt w:val="lowerLetter"/>
      <w:lvlText w:val="%2."/>
      <w:lvlJc w:val="left"/>
      <w:pPr>
        <w:ind w:left="1440" w:hanging="360"/>
      </w:pPr>
    </w:lvl>
    <w:lvl w:ilvl="2" w:tplc="72282099" w:tentative="1">
      <w:start w:val="1"/>
      <w:numFmt w:val="lowerRoman"/>
      <w:lvlText w:val="%3."/>
      <w:lvlJc w:val="right"/>
      <w:pPr>
        <w:ind w:left="2160" w:hanging="180"/>
      </w:pPr>
    </w:lvl>
    <w:lvl w:ilvl="3" w:tplc="72282099" w:tentative="1">
      <w:start w:val="1"/>
      <w:numFmt w:val="decimal"/>
      <w:lvlText w:val="%4."/>
      <w:lvlJc w:val="left"/>
      <w:pPr>
        <w:ind w:left="2880" w:hanging="360"/>
      </w:pPr>
    </w:lvl>
    <w:lvl w:ilvl="4" w:tplc="72282099" w:tentative="1">
      <w:start w:val="1"/>
      <w:numFmt w:val="lowerLetter"/>
      <w:lvlText w:val="%5."/>
      <w:lvlJc w:val="left"/>
      <w:pPr>
        <w:ind w:left="3600" w:hanging="360"/>
      </w:pPr>
    </w:lvl>
    <w:lvl w:ilvl="5" w:tplc="72282099" w:tentative="1">
      <w:start w:val="1"/>
      <w:numFmt w:val="lowerRoman"/>
      <w:lvlText w:val="%6."/>
      <w:lvlJc w:val="right"/>
      <w:pPr>
        <w:ind w:left="4320" w:hanging="180"/>
      </w:pPr>
    </w:lvl>
    <w:lvl w:ilvl="6" w:tplc="72282099" w:tentative="1">
      <w:start w:val="1"/>
      <w:numFmt w:val="decimal"/>
      <w:lvlText w:val="%7."/>
      <w:lvlJc w:val="left"/>
      <w:pPr>
        <w:ind w:left="5040" w:hanging="360"/>
      </w:pPr>
    </w:lvl>
    <w:lvl w:ilvl="7" w:tplc="72282099" w:tentative="1">
      <w:start w:val="1"/>
      <w:numFmt w:val="lowerLetter"/>
      <w:lvlText w:val="%8."/>
      <w:lvlJc w:val="left"/>
      <w:pPr>
        <w:ind w:left="5760" w:hanging="360"/>
      </w:pPr>
    </w:lvl>
    <w:lvl w:ilvl="8" w:tplc="72282099" w:tentative="1">
      <w:start w:val="1"/>
      <w:numFmt w:val="lowerRoman"/>
      <w:lvlText w:val="%9."/>
      <w:lvlJc w:val="right"/>
      <w:pPr>
        <w:ind w:left="6480" w:hanging="180"/>
      </w:pPr>
    </w:lvl>
  </w:abstractNum>
  <w:abstractNum w:abstractNumId="73914322">
    <w:multiLevelType w:val="hybridMultilevel"/>
    <w:lvl w:ilvl="0" w:tplc="96014083">
      <w:start w:val="1"/>
      <w:numFmt w:val="decimal"/>
      <w:lvlText w:val="%1."/>
      <w:lvlJc w:val="left"/>
      <w:pPr>
        <w:ind w:left="720" w:hanging="360"/>
      </w:pPr>
    </w:lvl>
    <w:lvl w:ilvl="1" w:tplc="96014083" w:tentative="1">
      <w:start w:val="1"/>
      <w:numFmt w:val="lowerLetter"/>
      <w:lvlText w:val="%2."/>
      <w:lvlJc w:val="left"/>
      <w:pPr>
        <w:ind w:left="1440" w:hanging="360"/>
      </w:pPr>
    </w:lvl>
    <w:lvl w:ilvl="2" w:tplc="96014083" w:tentative="1">
      <w:start w:val="1"/>
      <w:numFmt w:val="lowerRoman"/>
      <w:lvlText w:val="%3."/>
      <w:lvlJc w:val="right"/>
      <w:pPr>
        <w:ind w:left="2160" w:hanging="180"/>
      </w:pPr>
    </w:lvl>
    <w:lvl w:ilvl="3" w:tplc="96014083" w:tentative="1">
      <w:start w:val="1"/>
      <w:numFmt w:val="decimal"/>
      <w:lvlText w:val="%4."/>
      <w:lvlJc w:val="left"/>
      <w:pPr>
        <w:ind w:left="2880" w:hanging="360"/>
      </w:pPr>
    </w:lvl>
    <w:lvl w:ilvl="4" w:tplc="96014083" w:tentative="1">
      <w:start w:val="1"/>
      <w:numFmt w:val="lowerLetter"/>
      <w:lvlText w:val="%5."/>
      <w:lvlJc w:val="left"/>
      <w:pPr>
        <w:ind w:left="3600" w:hanging="360"/>
      </w:pPr>
    </w:lvl>
    <w:lvl w:ilvl="5" w:tplc="96014083" w:tentative="1">
      <w:start w:val="1"/>
      <w:numFmt w:val="lowerRoman"/>
      <w:lvlText w:val="%6."/>
      <w:lvlJc w:val="right"/>
      <w:pPr>
        <w:ind w:left="4320" w:hanging="180"/>
      </w:pPr>
    </w:lvl>
    <w:lvl w:ilvl="6" w:tplc="96014083" w:tentative="1">
      <w:start w:val="1"/>
      <w:numFmt w:val="decimal"/>
      <w:lvlText w:val="%7."/>
      <w:lvlJc w:val="left"/>
      <w:pPr>
        <w:ind w:left="5040" w:hanging="360"/>
      </w:pPr>
    </w:lvl>
    <w:lvl w:ilvl="7" w:tplc="96014083" w:tentative="1">
      <w:start w:val="1"/>
      <w:numFmt w:val="lowerLetter"/>
      <w:lvlText w:val="%8."/>
      <w:lvlJc w:val="left"/>
      <w:pPr>
        <w:ind w:left="5760" w:hanging="360"/>
      </w:pPr>
    </w:lvl>
    <w:lvl w:ilvl="8" w:tplc="96014083" w:tentative="1">
      <w:start w:val="1"/>
      <w:numFmt w:val="lowerRoman"/>
      <w:lvlText w:val="%9."/>
      <w:lvlJc w:val="right"/>
      <w:pPr>
        <w:ind w:left="6480" w:hanging="180"/>
      </w:pPr>
    </w:lvl>
  </w:abstractNum>
  <w:abstractNum w:abstractNumId="73914321">
    <w:multiLevelType w:val="hybridMultilevel"/>
    <w:lvl w:ilvl="0" w:tplc="95005846">
      <w:start w:val="1"/>
      <w:numFmt w:val="decimal"/>
      <w:lvlText w:val="%1."/>
      <w:lvlJc w:val="left"/>
      <w:pPr>
        <w:ind w:left="720" w:hanging="360"/>
      </w:pPr>
    </w:lvl>
    <w:lvl w:ilvl="1" w:tplc="95005846" w:tentative="1">
      <w:start w:val="1"/>
      <w:numFmt w:val="lowerLetter"/>
      <w:lvlText w:val="%2."/>
      <w:lvlJc w:val="left"/>
      <w:pPr>
        <w:ind w:left="1440" w:hanging="360"/>
      </w:pPr>
    </w:lvl>
    <w:lvl w:ilvl="2" w:tplc="95005846" w:tentative="1">
      <w:start w:val="1"/>
      <w:numFmt w:val="lowerRoman"/>
      <w:lvlText w:val="%3."/>
      <w:lvlJc w:val="right"/>
      <w:pPr>
        <w:ind w:left="2160" w:hanging="180"/>
      </w:pPr>
    </w:lvl>
    <w:lvl w:ilvl="3" w:tplc="95005846" w:tentative="1">
      <w:start w:val="1"/>
      <w:numFmt w:val="decimal"/>
      <w:lvlText w:val="%4."/>
      <w:lvlJc w:val="left"/>
      <w:pPr>
        <w:ind w:left="2880" w:hanging="360"/>
      </w:pPr>
    </w:lvl>
    <w:lvl w:ilvl="4" w:tplc="95005846" w:tentative="1">
      <w:start w:val="1"/>
      <w:numFmt w:val="lowerLetter"/>
      <w:lvlText w:val="%5."/>
      <w:lvlJc w:val="left"/>
      <w:pPr>
        <w:ind w:left="3600" w:hanging="360"/>
      </w:pPr>
    </w:lvl>
    <w:lvl w:ilvl="5" w:tplc="95005846" w:tentative="1">
      <w:start w:val="1"/>
      <w:numFmt w:val="lowerRoman"/>
      <w:lvlText w:val="%6."/>
      <w:lvlJc w:val="right"/>
      <w:pPr>
        <w:ind w:left="4320" w:hanging="180"/>
      </w:pPr>
    </w:lvl>
    <w:lvl w:ilvl="6" w:tplc="95005846" w:tentative="1">
      <w:start w:val="1"/>
      <w:numFmt w:val="decimal"/>
      <w:lvlText w:val="%7."/>
      <w:lvlJc w:val="left"/>
      <w:pPr>
        <w:ind w:left="5040" w:hanging="360"/>
      </w:pPr>
    </w:lvl>
    <w:lvl w:ilvl="7" w:tplc="95005846" w:tentative="1">
      <w:start w:val="1"/>
      <w:numFmt w:val="lowerLetter"/>
      <w:lvlText w:val="%8."/>
      <w:lvlJc w:val="left"/>
      <w:pPr>
        <w:ind w:left="5760" w:hanging="360"/>
      </w:pPr>
    </w:lvl>
    <w:lvl w:ilvl="8" w:tplc="95005846" w:tentative="1">
      <w:start w:val="1"/>
      <w:numFmt w:val="lowerRoman"/>
      <w:lvlText w:val="%9."/>
      <w:lvlJc w:val="right"/>
      <w:pPr>
        <w:ind w:left="6480" w:hanging="180"/>
      </w:pPr>
    </w:lvl>
  </w:abstractNum>
  <w:abstractNum w:abstractNumId="73914320">
    <w:multiLevelType w:val="hybridMultilevel"/>
    <w:lvl w:ilvl="0" w:tplc="67704847">
      <w:start w:val="1"/>
      <w:numFmt w:val="decimal"/>
      <w:lvlText w:val="%1."/>
      <w:lvlJc w:val="left"/>
      <w:pPr>
        <w:ind w:left="720" w:hanging="360"/>
      </w:pPr>
    </w:lvl>
    <w:lvl w:ilvl="1" w:tplc="67704847" w:tentative="1">
      <w:start w:val="1"/>
      <w:numFmt w:val="lowerLetter"/>
      <w:lvlText w:val="%2."/>
      <w:lvlJc w:val="left"/>
      <w:pPr>
        <w:ind w:left="1440" w:hanging="360"/>
      </w:pPr>
    </w:lvl>
    <w:lvl w:ilvl="2" w:tplc="67704847" w:tentative="1">
      <w:start w:val="1"/>
      <w:numFmt w:val="lowerRoman"/>
      <w:lvlText w:val="%3."/>
      <w:lvlJc w:val="right"/>
      <w:pPr>
        <w:ind w:left="2160" w:hanging="180"/>
      </w:pPr>
    </w:lvl>
    <w:lvl w:ilvl="3" w:tplc="67704847" w:tentative="1">
      <w:start w:val="1"/>
      <w:numFmt w:val="decimal"/>
      <w:lvlText w:val="%4."/>
      <w:lvlJc w:val="left"/>
      <w:pPr>
        <w:ind w:left="2880" w:hanging="360"/>
      </w:pPr>
    </w:lvl>
    <w:lvl w:ilvl="4" w:tplc="67704847" w:tentative="1">
      <w:start w:val="1"/>
      <w:numFmt w:val="lowerLetter"/>
      <w:lvlText w:val="%5."/>
      <w:lvlJc w:val="left"/>
      <w:pPr>
        <w:ind w:left="3600" w:hanging="360"/>
      </w:pPr>
    </w:lvl>
    <w:lvl w:ilvl="5" w:tplc="67704847" w:tentative="1">
      <w:start w:val="1"/>
      <w:numFmt w:val="lowerRoman"/>
      <w:lvlText w:val="%6."/>
      <w:lvlJc w:val="right"/>
      <w:pPr>
        <w:ind w:left="4320" w:hanging="180"/>
      </w:pPr>
    </w:lvl>
    <w:lvl w:ilvl="6" w:tplc="67704847" w:tentative="1">
      <w:start w:val="1"/>
      <w:numFmt w:val="decimal"/>
      <w:lvlText w:val="%7."/>
      <w:lvlJc w:val="left"/>
      <w:pPr>
        <w:ind w:left="5040" w:hanging="360"/>
      </w:pPr>
    </w:lvl>
    <w:lvl w:ilvl="7" w:tplc="67704847" w:tentative="1">
      <w:start w:val="1"/>
      <w:numFmt w:val="lowerLetter"/>
      <w:lvlText w:val="%8."/>
      <w:lvlJc w:val="left"/>
      <w:pPr>
        <w:ind w:left="5760" w:hanging="360"/>
      </w:pPr>
    </w:lvl>
    <w:lvl w:ilvl="8" w:tplc="67704847" w:tentative="1">
      <w:start w:val="1"/>
      <w:numFmt w:val="lowerRoman"/>
      <w:lvlText w:val="%9."/>
      <w:lvlJc w:val="right"/>
      <w:pPr>
        <w:ind w:left="6480" w:hanging="180"/>
      </w:pPr>
    </w:lvl>
  </w:abstractNum>
  <w:abstractNum w:abstractNumId="73914319">
    <w:multiLevelType w:val="hybridMultilevel"/>
    <w:lvl w:ilvl="0" w:tplc="39363332">
      <w:start w:val="1"/>
      <w:numFmt w:val="decimal"/>
      <w:lvlText w:val="%1."/>
      <w:lvlJc w:val="left"/>
      <w:pPr>
        <w:ind w:left="720" w:hanging="360"/>
      </w:pPr>
    </w:lvl>
    <w:lvl w:ilvl="1" w:tplc="39363332" w:tentative="1">
      <w:start w:val="1"/>
      <w:numFmt w:val="lowerLetter"/>
      <w:lvlText w:val="%2."/>
      <w:lvlJc w:val="left"/>
      <w:pPr>
        <w:ind w:left="1440" w:hanging="360"/>
      </w:pPr>
    </w:lvl>
    <w:lvl w:ilvl="2" w:tplc="39363332" w:tentative="1">
      <w:start w:val="1"/>
      <w:numFmt w:val="lowerRoman"/>
      <w:lvlText w:val="%3."/>
      <w:lvlJc w:val="right"/>
      <w:pPr>
        <w:ind w:left="2160" w:hanging="180"/>
      </w:pPr>
    </w:lvl>
    <w:lvl w:ilvl="3" w:tplc="39363332" w:tentative="1">
      <w:start w:val="1"/>
      <w:numFmt w:val="decimal"/>
      <w:lvlText w:val="%4."/>
      <w:lvlJc w:val="left"/>
      <w:pPr>
        <w:ind w:left="2880" w:hanging="360"/>
      </w:pPr>
    </w:lvl>
    <w:lvl w:ilvl="4" w:tplc="39363332" w:tentative="1">
      <w:start w:val="1"/>
      <w:numFmt w:val="lowerLetter"/>
      <w:lvlText w:val="%5."/>
      <w:lvlJc w:val="left"/>
      <w:pPr>
        <w:ind w:left="3600" w:hanging="360"/>
      </w:pPr>
    </w:lvl>
    <w:lvl w:ilvl="5" w:tplc="39363332" w:tentative="1">
      <w:start w:val="1"/>
      <w:numFmt w:val="lowerRoman"/>
      <w:lvlText w:val="%6."/>
      <w:lvlJc w:val="right"/>
      <w:pPr>
        <w:ind w:left="4320" w:hanging="180"/>
      </w:pPr>
    </w:lvl>
    <w:lvl w:ilvl="6" w:tplc="39363332" w:tentative="1">
      <w:start w:val="1"/>
      <w:numFmt w:val="decimal"/>
      <w:lvlText w:val="%7."/>
      <w:lvlJc w:val="left"/>
      <w:pPr>
        <w:ind w:left="5040" w:hanging="360"/>
      </w:pPr>
    </w:lvl>
    <w:lvl w:ilvl="7" w:tplc="39363332" w:tentative="1">
      <w:start w:val="1"/>
      <w:numFmt w:val="lowerLetter"/>
      <w:lvlText w:val="%8."/>
      <w:lvlJc w:val="left"/>
      <w:pPr>
        <w:ind w:left="5760" w:hanging="360"/>
      </w:pPr>
    </w:lvl>
    <w:lvl w:ilvl="8" w:tplc="39363332" w:tentative="1">
      <w:start w:val="1"/>
      <w:numFmt w:val="lowerRoman"/>
      <w:lvlText w:val="%9."/>
      <w:lvlJc w:val="right"/>
      <w:pPr>
        <w:ind w:left="6480" w:hanging="180"/>
      </w:pPr>
    </w:lvl>
  </w:abstractNum>
  <w:abstractNum w:abstractNumId="73914318">
    <w:multiLevelType w:val="hybridMultilevel"/>
    <w:lvl w:ilvl="0" w:tplc="80480486">
      <w:start w:val="1"/>
      <w:numFmt w:val="decimal"/>
      <w:lvlText w:val="%1."/>
      <w:lvlJc w:val="left"/>
      <w:pPr>
        <w:ind w:left="720" w:hanging="360"/>
      </w:pPr>
    </w:lvl>
    <w:lvl w:ilvl="1" w:tplc="80480486" w:tentative="1">
      <w:start w:val="1"/>
      <w:numFmt w:val="lowerLetter"/>
      <w:lvlText w:val="%2."/>
      <w:lvlJc w:val="left"/>
      <w:pPr>
        <w:ind w:left="1440" w:hanging="360"/>
      </w:pPr>
    </w:lvl>
    <w:lvl w:ilvl="2" w:tplc="80480486" w:tentative="1">
      <w:start w:val="1"/>
      <w:numFmt w:val="lowerRoman"/>
      <w:lvlText w:val="%3."/>
      <w:lvlJc w:val="right"/>
      <w:pPr>
        <w:ind w:left="2160" w:hanging="180"/>
      </w:pPr>
    </w:lvl>
    <w:lvl w:ilvl="3" w:tplc="80480486" w:tentative="1">
      <w:start w:val="1"/>
      <w:numFmt w:val="decimal"/>
      <w:lvlText w:val="%4."/>
      <w:lvlJc w:val="left"/>
      <w:pPr>
        <w:ind w:left="2880" w:hanging="360"/>
      </w:pPr>
    </w:lvl>
    <w:lvl w:ilvl="4" w:tplc="80480486" w:tentative="1">
      <w:start w:val="1"/>
      <w:numFmt w:val="lowerLetter"/>
      <w:lvlText w:val="%5."/>
      <w:lvlJc w:val="left"/>
      <w:pPr>
        <w:ind w:left="3600" w:hanging="360"/>
      </w:pPr>
    </w:lvl>
    <w:lvl w:ilvl="5" w:tplc="80480486" w:tentative="1">
      <w:start w:val="1"/>
      <w:numFmt w:val="lowerRoman"/>
      <w:lvlText w:val="%6."/>
      <w:lvlJc w:val="right"/>
      <w:pPr>
        <w:ind w:left="4320" w:hanging="180"/>
      </w:pPr>
    </w:lvl>
    <w:lvl w:ilvl="6" w:tplc="80480486" w:tentative="1">
      <w:start w:val="1"/>
      <w:numFmt w:val="decimal"/>
      <w:lvlText w:val="%7."/>
      <w:lvlJc w:val="left"/>
      <w:pPr>
        <w:ind w:left="5040" w:hanging="360"/>
      </w:pPr>
    </w:lvl>
    <w:lvl w:ilvl="7" w:tplc="80480486" w:tentative="1">
      <w:start w:val="1"/>
      <w:numFmt w:val="lowerLetter"/>
      <w:lvlText w:val="%8."/>
      <w:lvlJc w:val="left"/>
      <w:pPr>
        <w:ind w:left="5760" w:hanging="360"/>
      </w:pPr>
    </w:lvl>
    <w:lvl w:ilvl="8" w:tplc="80480486" w:tentative="1">
      <w:start w:val="1"/>
      <w:numFmt w:val="lowerRoman"/>
      <w:lvlText w:val="%9."/>
      <w:lvlJc w:val="right"/>
      <w:pPr>
        <w:ind w:left="6480" w:hanging="180"/>
      </w:pPr>
    </w:lvl>
  </w:abstractNum>
  <w:abstractNum w:abstractNumId="73914317">
    <w:multiLevelType w:val="hybridMultilevel"/>
    <w:lvl w:ilvl="0" w:tplc="72639408">
      <w:start w:val="1"/>
      <w:numFmt w:val="decimal"/>
      <w:lvlText w:val="%1."/>
      <w:lvlJc w:val="left"/>
      <w:pPr>
        <w:ind w:left="720" w:hanging="360"/>
      </w:pPr>
    </w:lvl>
    <w:lvl w:ilvl="1" w:tplc="72639408" w:tentative="1">
      <w:start w:val="1"/>
      <w:numFmt w:val="lowerLetter"/>
      <w:lvlText w:val="%2."/>
      <w:lvlJc w:val="left"/>
      <w:pPr>
        <w:ind w:left="1440" w:hanging="360"/>
      </w:pPr>
    </w:lvl>
    <w:lvl w:ilvl="2" w:tplc="72639408" w:tentative="1">
      <w:start w:val="1"/>
      <w:numFmt w:val="lowerRoman"/>
      <w:lvlText w:val="%3."/>
      <w:lvlJc w:val="right"/>
      <w:pPr>
        <w:ind w:left="2160" w:hanging="180"/>
      </w:pPr>
    </w:lvl>
    <w:lvl w:ilvl="3" w:tplc="72639408" w:tentative="1">
      <w:start w:val="1"/>
      <w:numFmt w:val="decimal"/>
      <w:lvlText w:val="%4."/>
      <w:lvlJc w:val="left"/>
      <w:pPr>
        <w:ind w:left="2880" w:hanging="360"/>
      </w:pPr>
    </w:lvl>
    <w:lvl w:ilvl="4" w:tplc="72639408" w:tentative="1">
      <w:start w:val="1"/>
      <w:numFmt w:val="lowerLetter"/>
      <w:lvlText w:val="%5."/>
      <w:lvlJc w:val="left"/>
      <w:pPr>
        <w:ind w:left="3600" w:hanging="360"/>
      </w:pPr>
    </w:lvl>
    <w:lvl w:ilvl="5" w:tplc="72639408" w:tentative="1">
      <w:start w:val="1"/>
      <w:numFmt w:val="lowerRoman"/>
      <w:lvlText w:val="%6."/>
      <w:lvlJc w:val="right"/>
      <w:pPr>
        <w:ind w:left="4320" w:hanging="180"/>
      </w:pPr>
    </w:lvl>
    <w:lvl w:ilvl="6" w:tplc="72639408" w:tentative="1">
      <w:start w:val="1"/>
      <w:numFmt w:val="decimal"/>
      <w:lvlText w:val="%7."/>
      <w:lvlJc w:val="left"/>
      <w:pPr>
        <w:ind w:left="5040" w:hanging="360"/>
      </w:pPr>
    </w:lvl>
    <w:lvl w:ilvl="7" w:tplc="72639408" w:tentative="1">
      <w:start w:val="1"/>
      <w:numFmt w:val="lowerLetter"/>
      <w:lvlText w:val="%8."/>
      <w:lvlJc w:val="left"/>
      <w:pPr>
        <w:ind w:left="5760" w:hanging="360"/>
      </w:pPr>
    </w:lvl>
    <w:lvl w:ilvl="8" w:tplc="72639408" w:tentative="1">
      <w:start w:val="1"/>
      <w:numFmt w:val="lowerRoman"/>
      <w:lvlText w:val="%9."/>
      <w:lvlJc w:val="right"/>
      <w:pPr>
        <w:ind w:left="6480" w:hanging="180"/>
      </w:pPr>
    </w:lvl>
  </w:abstractNum>
  <w:abstractNum w:abstractNumId="73914316">
    <w:multiLevelType w:val="hybridMultilevel"/>
    <w:lvl w:ilvl="0" w:tplc="37357980">
      <w:start w:val="1"/>
      <w:numFmt w:val="decimal"/>
      <w:lvlText w:val="%1."/>
      <w:lvlJc w:val="left"/>
      <w:pPr>
        <w:ind w:left="720" w:hanging="360"/>
      </w:pPr>
    </w:lvl>
    <w:lvl w:ilvl="1" w:tplc="37357980" w:tentative="1">
      <w:start w:val="1"/>
      <w:numFmt w:val="lowerLetter"/>
      <w:lvlText w:val="%2."/>
      <w:lvlJc w:val="left"/>
      <w:pPr>
        <w:ind w:left="1440" w:hanging="360"/>
      </w:pPr>
    </w:lvl>
    <w:lvl w:ilvl="2" w:tplc="37357980" w:tentative="1">
      <w:start w:val="1"/>
      <w:numFmt w:val="lowerRoman"/>
      <w:lvlText w:val="%3."/>
      <w:lvlJc w:val="right"/>
      <w:pPr>
        <w:ind w:left="2160" w:hanging="180"/>
      </w:pPr>
    </w:lvl>
    <w:lvl w:ilvl="3" w:tplc="37357980" w:tentative="1">
      <w:start w:val="1"/>
      <w:numFmt w:val="decimal"/>
      <w:lvlText w:val="%4."/>
      <w:lvlJc w:val="left"/>
      <w:pPr>
        <w:ind w:left="2880" w:hanging="360"/>
      </w:pPr>
    </w:lvl>
    <w:lvl w:ilvl="4" w:tplc="37357980" w:tentative="1">
      <w:start w:val="1"/>
      <w:numFmt w:val="lowerLetter"/>
      <w:lvlText w:val="%5."/>
      <w:lvlJc w:val="left"/>
      <w:pPr>
        <w:ind w:left="3600" w:hanging="360"/>
      </w:pPr>
    </w:lvl>
    <w:lvl w:ilvl="5" w:tplc="37357980" w:tentative="1">
      <w:start w:val="1"/>
      <w:numFmt w:val="lowerRoman"/>
      <w:lvlText w:val="%6."/>
      <w:lvlJc w:val="right"/>
      <w:pPr>
        <w:ind w:left="4320" w:hanging="180"/>
      </w:pPr>
    </w:lvl>
    <w:lvl w:ilvl="6" w:tplc="37357980" w:tentative="1">
      <w:start w:val="1"/>
      <w:numFmt w:val="decimal"/>
      <w:lvlText w:val="%7."/>
      <w:lvlJc w:val="left"/>
      <w:pPr>
        <w:ind w:left="5040" w:hanging="360"/>
      </w:pPr>
    </w:lvl>
    <w:lvl w:ilvl="7" w:tplc="37357980" w:tentative="1">
      <w:start w:val="1"/>
      <w:numFmt w:val="lowerLetter"/>
      <w:lvlText w:val="%8."/>
      <w:lvlJc w:val="left"/>
      <w:pPr>
        <w:ind w:left="5760" w:hanging="360"/>
      </w:pPr>
    </w:lvl>
    <w:lvl w:ilvl="8" w:tplc="37357980" w:tentative="1">
      <w:start w:val="1"/>
      <w:numFmt w:val="lowerRoman"/>
      <w:lvlText w:val="%9."/>
      <w:lvlJc w:val="right"/>
      <w:pPr>
        <w:ind w:left="6480" w:hanging="180"/>
      </w:pPr>
    </w:lvl>
  </w:abstractNum>
  <w:abstractNum w:abstractNumId="73914315">
    <w:multiLevelType w:val="hybridMultilevel"/>
    <w:lvl w:ilvl="0" w:tplc="20301873">
      <w:start w:val="1"/>
      <w:numFmt w:val="decimal"/>
      <w:lvlText w:val="%1."/>
      <w:lvlJc w:val="left"/>
      <w:pPr>
        <w:ind w:left="720" w:hanging="360"/>
      </w:pPr>
    </w:lvl>
    <w:lvl w:ilvl="1" w:tplc="20301873" w:tentative="1">
      <w:start w:val="1"/>
      <w:numFmt w:val="lowerLetter"/>
      <w:lvlText w:val="%2."/>
      <w:lvlJc w:val="left"/>
      <w:pPr>
        <w:ind w:left="1440" w:hanging="360"/>
      </w:pPr>
    </w:lvl>
    <w:lvl w:ilvl="2" w:tplc="20301873" w:tentative="1">
      <w:start w:val="1"/>
      <w:numFmt w:val="lowerRoman"/>
      <w:lvlText w:val="%3."/>
      <w:lvlJc w:val="right"/>
      <w:pPr>
        <w:ind w:left="2160" w:hanging="180"/>
      </w:pPr>
    </w:lvl>
    <w:lvl w:ilvl="3" w:tplc="20301873" w:tentative="1">
      <w:start w:val="1"/>
      <w:numFmt w:val="decimal"/>
      <w:lvlText w:val="%4."/>
      <w:lvlJc w:val="left"/>
      <w:pPr>
        <w:ind w:left="2880" w:hanging="360"/>
      </w:pPr>
    </w:lvl>
    <w:lvl w:ilvl="4" w:tplc="20301873" w:tentative="1">
      <w:start w:val="1"/>
      <w:numFmt w:val="lowerLetter"/>
      <w:lvlText w:val="%5."/>
      <w:lvlJc w:val="left"/>
      <w:pPr>
        <w:ind w:left="3600" w:hanging="360"/>
      </w:pPr>
    </w:lvl>
    <w:lvl w:ilvl="5" w:tplc="20301873" w:tentative="1">
      <w:start w:val="1"/>
      <w:numFmt w:val="lowerRoman"/>
      <w:lvlText w:val="%6."/>
      <w:lvlJc w:val="right"/>
      <w:pPr>
        <w:ind w:left="4320" w:hanging="180"/>
      </w:pPr>
    </w:lvl>
    <w:lvl w:ilvl="6" w:tplc="20301873" w:tentative="1">
      <w:start w:val="1"/>
      <w:numFmt w:val="decimal"/>
      <w:lvlText w:val="%7."/>
      <w:lvlJc w:val="left"/>
      <w:pPr>
        <w:ind w:left="5040" w:hanging="360"/>
      </w:pPr>
    </w:lvl>
    <w:lvl w:ilvl="7" w:tplc="20301873" w:tentative="1">
      <w:start w:val="1"/>
      <w:numFmt w:val="lowerLetter"/>
      <w:lvlText w:val="%8."/>
      <w:lvlJc w:val="left"/>
      <w:pPr>
        <w:ind w:left="5760" w:hanging="360"/>
      </w:pPr>
    </w:lvl>
    <w:lvl w:ilvl="8" w:tplc="20301873" w:tentative="1">
      <w:start w:val="1"/>
      <w:numFmt w:val="lowerRoman"/>
      <w:lvlText w:val="%9."/>
      <w:lvlJc w:val="right"/>
      <w:pPr>
        <w:ind w:left="6480" w:hanging="180"/>
      </w:pPr>
    </w:lvl>
  </w:abstractNum>
  <w:abstractNum w:abstractNumId="73914314">
    <w:multiLevelType w:val="hybridMultilevel"/>
    <w:lvl w:ilvl="0" w:tplc="35307417">
      <w:start w:val="1"/>
      <w:numFmt w:val="decimal"/>
      <w:lvlText w:val="%1."/>
      <w:lvlJc w:val="left"/>
      <w:pPr>
        <w:ind w:left="720" w:hanging="360"/>
      </w:pPr>
    </w:lvl>
    <w:lvl w:ilvl="1" w:tplc="35307417" w:tentative="1">
      <w:start w:val="1"/>
      <w:numFmt w:val="lowerLetter"/>
      <w:lvlText w:val="%2."/>
      <w:lvlJc w:val="left"/>
      <w:pPr>
        <w:ind w:left="1440" w:hanging="360"/>
      </w:pPr>
    </w:lvl>
    <w:lvl w:ilvl="2" w:tplc="35307417" w:tentative="1">
      <w:start w:val="1"/>
      <w:numFmt w:val="lowerRoman"/>
      <w:lvlText w:val="%3."/>
      <w:lvlJc w:val="right"/>
      <w:pPr>
        <w:ind w:left="2160" w:hanging="180"/>
      </w:pPr>
    </w:lvl>
    <w:lvl w:ilvl="3" w:tplc="35307417" w:tentative="1">
      <w:start w:val="1"/>
      <w:numFmt w:val="decimal"/>
      <w:lvlText w:val="%4."/>
      <w:lvlJc w:val="left"/>
      <w:pPr>
        <w:ind w:left="2880" w:hanging="360"/>
      </w:pPr>
    </w:lvl>
    <w:lvl w:ilvl="4" w:tplc="35307417" w:tentative="1">
      <w:start w:val="1"/>
      <w:numFmt w:val="lowerLetter"/>
      <w:lvlText w:val="%5."/>
      <w:lvlJc w:val="left"/>
      <w:pPr>
        <w:ind w:left="3600" w:hanging="360"/>
      </w:pPr>
    </w:lvl>
    <w:lvl w:ilvl="5" w:tplc="35307417" w:tentative="1">
      <w:start w:val="1"/>
      <w:numFmt w:val="lowerRoman"/>
      <w:lvlText w:val="%6."/>
      <w:lvlJc w:val="right"/>
      <w:pPr>
        <w:ind w:left="4320" w:hanging="180"/>
      </w:pPr>
    </w:lvl>
    <w:lvl w:ilvl="6" w:tplc="35307417" w:tentative="1">
      <w:start w:val="1"/>
      <w:numFmt w:val="decimal"/>
      <w:lvlText w:val="%7."/>
      <w:lvlJc w:val="left"/>
      <w:pPr>
        <w:ind w:left="5040" w:hanging="360"/>
      </w:pPr>
    </w:lvl>
    <w:lvl w:ilvl="7" w:tplc="35307417" w:tentative="1">
      <w:start w:val="1"/>
      <w:numFmt w:val="lowerLetter"/>
      <w:lvlText w:val="%8."/>
      <w:lvlJc w:val="left"/>
      <w:pPr>
        <w:ind w:left="5760" w:hanging="360"/>
      </w:pPr>
    </w:lvl>
    <w:lvl w:ilvl="8" w:tplc="35307417" w:tentative="1">
      <w:start w:val="1"/>
      <w:numFmt w:val="lowerRoman"/>
      <w:lvlText w:val="%9."/>
      <w:lvlJc w:val="right"/>
      <w:pPr>
        <w:ind w:left="6480" w:hanging="180"/>
      </w:pPr>
    </w:lvl>
  </w:abstractNum>
  <w:abstractNum w:abstractNumId="73914313">
    <w:multiLevelType w:val="hybridMultilevel"/>
    <w:lvl w:ilvl="0" w:tplc="60324740">
      <w:start w:val="1"/>
      <w:numFmt w:val="decimal"/>
      <w:lvlText w:val="%1."/>
      <w:lvlJc w:val="left"/>
      <w:pPr>
        <w:ind w:left="720" w:hanging="360"/>
      </w:pPr>
    </w:lvl>
    <w:lvl w:ilvl="1" w:tplc="60324740" w:tentative="1">
      <w:start w:val="1"/>
      <w:numFmt w:val="lowerLetter"/>
      <w:lvlText w:val="%2."/>
      <w:lvlJc w:val="left"/>
      <w:pPr>
        <w:ind w:left="1440" w:hanging="360"/>
      </w:pPr>
    </w:lvl>
    <w:lvl w:ilvl="2" w:tplc="60324740" w:tentative="1">
      <w:start w:val="1"/>
      <w:numFmt w:val="lowerRoman"/>
      <w:lvlText w:val="%3."/>
      <w:lvlJc w:val="right"/>
      <w:pPr>
        <w:ind w:left="2160" w:hanging="180"/>
      </w:pPr>
    </w:lvl>
    <w:lvl w:ilvl="3" w:tplc="60324740" w:tentative="1">
      <w:start w:val="1"/>
      <w:numFmt w:val="decimal"/>
      <w:lvlText w:val="%4."/>
      <w:lvlJc w:val="left"/>
      <w:pPr>
        <w:ind w:left="2880" w:hanging="360"/>
      </w:pPr>
    </w:lvl>
    <w:lvl w:ilvl="4" w:tplc="60324740" w:tentative="1">
      <w:start w:val="1"/>
      <w:numFmt w:val="lowerLetter"/>
      <w:lvlText w:val="%5."/>
      <w:lvlJc w:val="left"/>
      <w:pPr>
        <w:ind w:left="3600" w:hanging="360"/>
      </w:pPr>
    </w:lvl>
    <w:lvl w:ilvl="5" w:tplc="60324740" w:tentative="1">
      <w:start w:val="1"/>
      <w:numFmt w:val="lowerRoman"/>
      <w:lvlText w:val="%6."/>
      <w:lvlJc w:val="right"/>
      <w:pPr>
        <w:ind w:left="4320" w:hanging="180"/>
      </w:pPr>
    </w:lvl>
    <w:lvl w:ilvl="6" w:tplc="60324740" w:tentative="1">
      <w:start w:val="1"/>
      <w:numFmt w:val="decimal"/>
      <w:lvlText w:val="%7."/>
      <w:lvlJc w:val="left"/>
      <w:pPr>
        <w:ind w:left="5040" w:hanging="360"/>
      </w:pPr>
    </w:lvl>
    <w:lvl w:ilvl="7" w:tplc="60324740" w:tentative="1">
      <w:start w:val="1"/>
      <w:numFmt w:val="lowerLetter"/>
      <w:lvlText w:val="%8."/>
      <w:lvlJc w:val="left"/>
      <w:pPr>
        <w:ind w:left="5760" w:hanging="360"/>
      </w:pPr>
    </w:lvl>
    <w:lvl w:ilvl="8" w:tplc="60324740" w:tentative="1">
      <w:start w:val="1"/>
      <w:numFmt w:val="lowerRoman"/>
      <w:lvlText w:val="%9."/>
      <w:lvlJc w:val="right"/>
      <w:pPr>
        <w:ind w:left="6480" w:hanging="180"/>
      </w:pPr>
    </w:lvl>
  </w:abstractNum>
  <w:abstractNum w:abstractNumId="73914312">
    <w:multiLevelType w:val="hybridMultilevel"/>
    <w:lvl w:ilvl="0" w:tplc="84668694">
      <w:start w:val="1"/>
      <w:numFmt w:val="decimal"/>
      <w:lvlText w:val="%1."/>
      <w:lvlJc w:val="left"/>
      <w:pPr>
        <w:ind w:left="720" w:hanging="360"/>
      </w:pPr>
    </w:lvl>
    <w:lvl w:ilvl="1" w:tplc="84668694" w:tentative="1">
      <w:start w:val="1"/>
      <w:numFmt w:val="lowerLetter"/>
      <w:lvlText w:val="%2."/>
      <w:lvlJc w:val="left"/>
      <w:pPr>
        <w:ind w:left="1440" w:hanging="360"/>
      </w:pPr>
    </w:lvl>
    <w:lvl w:ilvl="2" w:tplc="84668694" w:tentative="1">
      <w:start w:val="1"/>
      <w:numFmt w:val="lowerRoman"/>
      <w:lvlText w:val="%3."/>
      <w:lvlJc w:val="right"/>
      <w:pPr>
        <w:ind w:left="2160" w:hanging="180"/>
      </w:pPr>
    </w:lvl>
    <w:lvl w:ilvl="3" w:tplc="84668694" w:tentative="1">
      <w:start w:val="1"/>
      <w:numFmt w:val="decimal"/>
      <w:lvlText w:val="%4."/>
      <w:lvlJc w:val="left"/>
      <w:pPr>
        <w:ind w:left="2880" w:hanging="360"/>
      </w:pPr>
    </w:lvl>
    <w:lvl w:ilvl="4" w:tplc="84668694" w:tentative="1">
      <w:start w:val="1"/>
      <w:numFmt w:val="lowerLetter"/>
      <w:lvlText w:val="%5."/>
      <w:lvlJc w:val="left"/>
      <w:pPr>
        <w:ind w:left="3600" w:hanging="360"/>
      </w:pPr>
    </w:lvl>
    <w:lvl w:ilvl="5" w:tplc="84668694" w:tentative="1">
      <w:start w:val="1"/>
      <w:numFmt w:val="lowerRoman"/>
      <w:lvlText w:val="%6."/>
      <w:lvlJc w:val="right"/>
      <w:pPr>
        <w:ind w:left="4320" w:hanging="180"/>
      </w:pPr>
    </w:lvl>
    <w:lvl w:ilvl="6" w:tplc="84668694" w:tentative="1">
      <w:start w:val="1"/>
      <w:numFmt w:val="decimal"/>
      <w:lvlText w:val="%7."/>
      <w:lvlJc w:val="left"/>
      <w:pPr>
        <w:ind w:left="5040" w:hanging="360"/>
      </w:pPr>
    </w:lvl>
    <w:lvl w:ilvl="7" w:tplc="84668694" w:tentative="1">
      <w:start w:val="1"/>
      <w:numFmt w:val="lowerLetter"/>
      <w:lvlText w:val="%8."/>
      <w:lvlJc w:val="left"/>
      <w:pPr>
        <w:ind w:left="5760" w:hanging="360"/>
      </w:pPr>
    </w:lvl>
    <w:lvl w:ilvl="8" w:tplc="84668694" w:tentative="1">
      <w:start w:val="1"/>
      <w:numFmt w:val="lowerRoman"/>
      <w:lvlText w:val="%9."/>
      <w:lvlJc w:val="right"/>
      <w:pPr>
        <w:ind w:left="6480" w:hanging="180"/>
      </w:pPr>
    </w:lvl>
  </w:abstractNum>
  <w:abstractNum w:abstractNumId="73914311">
    <w:multiLevelType w:val="hybridMultilevel"/>
    <w:lvl w:ilvl="0" w:tplc="68727645">
      <w:start w:val="1"/>
      <w:numFmt w:val="decimal"/>
      <w:lvlText w:val="%1."/>
      <w:lvlJc w:val="left"/>
      <w:pPr>
        <w:ind w:left="720" w:hanging="360"/>
      </w:pPr>
    </w:lvl>
    <w:lvl w:ilvl="1" w:tplc="68727645" w:tentative="1">
      <w:start w:val="1"/>
      <w:numFmt w:val="lowerLetter"/>
      <w:lvlText w:val="%2."/>
      <w:lvlJc w:val="left"/>
      <w:pPr>
        <w:ind w:left="1440" w:hanging="360"/>
      </w:pPr>
    </w:lvl>
    <w:lvl w:ilvl="2" w:tplc="68727645" w:tentative="1">
      <w:start w:val="1"/>
      <w:numFmt w:val="lowerRoman"/>
      <w:lvlText w:val="%3."/>
      <w:lvlJc w:val="right"/>
      <w:pPr>
        <w:ind w:left="2160" w:hanging="180"/>
      </w:pPr>
    </w:lvl>
    <w:lvl w:ilvl="3" w:tplc="68727645" w:tentative="1">
      <w:start w:val="1"/>
      <w:numFmt w:val="decimal"/>
      <w:lvlText w:val="%4."/>
      <w:lvlJc w:val="left"/>
      <w:pPr>
        <w:ind w:left="2880" w:hanging="360"/>
      </w:pPr>
    </w:lvl>
    <w:lvl w:ilvl="4" w:tplc="68727645" w:tentative="1">
      <w:start w:val="1"/>
      <w:numFmt w:val="lowerLetter"/>
      <w:lvlText w:val="%5."/>
      <w:lvlJc w:val="left"/>
      <w:pPr>
        <w:ind w:left="3600" w:hanging="360"/>
      </w:pPr>
    </w:lvl>
    <w:lvl w:ilvl="5" w:tplc="68727645" w:tentative="1">
      <w:start w:val="1"/>
      <w:numFmt w:val="lowerRoman"/>
      <w:lvlText w:val="%6."/>
      <w:lvlJc w:val="right"/>
      <w:pPr>
        <w:ind w:left="4320" w:hanging="180"/>
      </w:pPr>
    </w:lvl>
    <w:lvl w:ilvl="6" w:tplc="68727645" w:tentative="1">
      <w:start w:val="1"/>
      <w:numFmt w:val="decimal"/>
      <w:lvlText w:val="%7."/>
      <w:lvlJc w:val="left"/>
      <w:pPr>
        <w:ind w:left="5040" w:hanging="360"/>
      </w:pPr>
    </w:lvl>
    <w:lvl w:ilvl="7" w:tplc="68727645" w:tentative="1">
      <w:start w:val="1"/>
      <w:numFmt w:val="lowerLetter"/>
      <w:lvlText w:val="%8."/>
      <w:lvlJc w:val="left"/>
      <w:pPr>
        <w:ind w:left="5760" w:hanging="360"/>
      </w:pPr>
    </w:lvl>
    <w:lvl w:ilvl="8" w:tplc="68727645" w:tentative="1">
      <w:start w:val="1"/>
      <w:numFmt w:val="lowerRoman"/>
      <w:lvlText w:val="%9."/>
      <w:lvlJc w:val="right"/>
      <w:pPr>
        <w:ind w:left="6480" w:hanging="180"/>
      </w:pPr>
    </w:lvl>
  </w:abstractNum>
  <w:abstractNum w:abstractNumId="73914310">
    <w:multiLevelType w:val="hybridMultilevel"/>
    <w:lvl w:ilvl="0" w:tplc="58931987">
      <w:start w:val="1"/>
      <w:numFmt w:val="decimal"/>
      <w:lvlText w:val="%1."/>
      <w:lvlJc w:val="left"/>
      <w:pPr>
        <w:ind w:left="720" w:hanging="360"/>
      </w:pPr>
    </w:lvl>
    <w:lvl w:ilvl="1" w:tplc="58931987" w:tentative="1">
      <w:start w:val="1"/>
      <w:numFmt w:val="lowerLetter"/>
      <w:lvlText w:val="%2."/>
      <w:lvlJc w:val="left"/>
      <w:pPr>
        <w:ind w:left="1440" w:hanging="360"/>
      </w:pPr>
    </w:lvl>
    <w:lvl w:ilvl="2" w:tplc="58931987" w:tentative="1">
      <w:start w:val="1"/>
      <w:numFmt w:val="lowerRoman"/>
      <w:lvlText w:val="%3."/>
      <w:lvlJc w:val="right"/>
      <w:pPr>
        <w:ind w:left="2160" w:hanging="180"/>
      </w:pPr>
    </w:lvl>
    <w:lvl w:ilvl="3" w:tplc="58931987" w:tentative="1">
      <w:start w:val="1"/>
      <w:numFmt w:val="decimal"/>
      <w:lvlText w:val="%4."/>
      <w:lvlJc w:val="left"/>
      <w:pPr>
        <w:ind w:left="2880" w:hanging="360"/>
      </w:pPr>
    </w:lvl>
    <w:lvl w:ilvl="4" w:tplc="58931987" w:tentative="1">
      <w:start w:val="1"/>
      <w:numFmt w:val="lowerLetter"/>
      <w:lvlText w:val="%5."/>
      <w:lvlJc w:val="left"/>
      <w:pPr>
        <w:ind w:left="3600" w:hanging="360"/>
      </w:pPr>
    </w:lvl>
    <w:lvl w:ilvl="5" w:tplc="58931987" w:tentative="1">
      <w:start w:val="1"/>
      <w:numFmt w:val="lowerRoman"/>
      <w:lvlText w:val="%6."/>
      <w:lvlJc w:val="right"/>
      <w:pPr>
        <w:ind w:left="4320" w:hanging="180"/>
      </w:pPr>
    </w:lvl>
    <w:lvl w:ilvl="6" w:tplc="58931987" w:tentative="1">
      <w:start w:val="1"/>
      <w:numFmt w:val="decimal"/>
      <w:lvlText w:val="%7."/>
      <w:lvlJc w:val="left"/>
      <w:pPr>
        <w:ind w:left="5040" w:hanging="360"/>
      </w:pPr>
    </w:lvl>
    <w:lvl w:ilvl="7" w:tplc="58931987" w:tentative="1">
      <w:start w:val="1"/>
      <w:numFmt w:val="lowerLetter"/>
      <w:lvlText w:val="%8."/>
      <w:lvlJc w:val="left"/>
      <w:pPr>
        <w:ind w:left="5760" w:hanging="360"/>
      </w:pPr>
    </w:lvl>
    <w:lvl w:ilvl="8" w:tplc="58931987" w:tentative="1">
      <w:start w:val="1"/>
      <w:numFmt w:val="lowerRoman"/>
      <w:lvlText w:val="%9."/>
      <w:lvlJc w:val="right"/>
      <w:pPr>
        <w:ind w:left="6480" w:hanging="180"/>
      </w:pPr>
    </w:lvl>
  </w:abstractNum>
  <w:abstractNum w:abstractNumId="73914309">
    <w:multiLevelType w:val="hybridMultilevel"/>
    <w:lvl w:ilvl="0" w:tplc="33279857">
      <w:start w:val="1"/>
      <w:numFmt w:val="decimal"/>
      <w:lvlText w:val="%1."/>
      <w:lvlJc w:val="left"/>
      <w:pPr>
        <w:ind w:left="720" w:hanging="360"/>
      </w:pPr>
    </w:lvl>
    <w:lvl w:ilvl="1" w:tplc="33279857" w:tentative="1">
      <w:start w:val="1"/>
      <w:numFmt w:val="lowerLetter"/>
      <w:lvlText w:val="%2."/>
      <w:lvlJc w:val="left"/>
      <w:pPr>
        <w:ind w:left="1440" w:hanging="360"/>
      </w:pPr>
    </w:lvl>
    <w:lvl w:ilvl="2" w:tplc="33279857" w:tentative="1">
      <w:start w:val="1"/>
      <w:numFmt w:val="lowerRoman"/>
      <w:lvlText w:val="%3."/>
      <w:lvlJc w:val="right"/>
      <w:pPr>
        <w:ind w:left="2160" w:hanging="180"/>
      </w:pPr>
    </w:lvl>
    <w:lvl w:ilvl="3" w:tplc="33279857" w:tentative="1">
      <w:start w:val="1"/>
      <w:numFmt w:val="decimal"/>
      <w:lvlText w:val="%4."/>
      <w:lvlJc w:val="left"/>
      <w:pPr>
        <w:ind w:left="2880" w:hanging="360"/>
      </w:pPr>
    </w:lvl>
    <w:lvl w:ilvl="4" w:tplc="33279857" w:tentative="1">
      <w:start w:val="1"/>
      <w:numFmt w:val="lowerLetter"/>
      <w:lvlText w:val="%5."/>
      <w:lvlJc w:val="left"/>
      <w:pPr>
        <w:ind w:left="3600" w:hanging="360"/>
      </w:pPr>
    </w:lvl>
    <w:lvl w:ilvl="5" w:tplc="33279857" w:tentative="1">
      <w:start w:val="1"/>
      <w:numFmt w:val="lowerRoman"/>
      <w:lvlText w:val="%6."/>
      <w:lvlJc w:val="right"/>
      <w:pPr>
        <w:ind w:left="4320" w:hanging="180"/>
      </w:pPr>
    </w:lvl>
    <w:lvl w:ilvl="6" w:tplc="33279857" w:tentative="1">
      <w:start w:val="1"/>
      <w:numFmt w:val="decimal"/>
      <w:lvlText w:val="%7."/>
      <w:lvlJc w:val="left"/>
      <w:pPr>
        <w:ind w:left="5040" w:hanging="360"/>
      </w:pPr>
    </w:lvl>
    <w:lvl w:ilvl="7" w:tplc="33279857" w:tentative="1">
      <w:start w:val="1"/>
      <w:numFmt w:val="lowerLetter"/>
      <w:lvlText w:val="%8."/>
      <w:lvlJc w:val="left"/>
      <w:pPr>
        <w:ind w:left="5760" w:hanging="360"/>
      </w:pPr>
    </w:lvl>
    <w:lvl w:ilvl="8" w:tplc="33279857" w:tentative="1">
      <w:start w:val="1"/>
      <w:numFmt w:val="lowerRoman"/>
      <w:lvlText w:val="%9."/>
      <w:lvlJc w:val="right"/>
      <w:pPr>
        <w:ind w:left="6480" w:hanging="180"/>
      </w:pPr>
    </w:lvl>
  </w:abstractNum>
  <w:abstractNum w:abstractNumId="73914308">
    <w:multiLevelType w:val="hybridMultilevel"/>
    <w:lvl w:ilvl="0" w:tplc="29027802">
      <w:start w:val="1"/>
      <w:numFmt w:val="decimal"/>
      <w:lvlText w:val="%1."/>
      <w:lvlJc w:val="left"/>
      <w:pPr>
        <w:ind w:left="720" w:hanging="360"/>
      </w:pPr>
    </w:lvl>
    <w:lvl w:ilvl="1" w:tplc="29027802" w:tentative="1">
      <w:start w:val="1"/>
      <w:numFmt w:val="lowerLetter"/>
      <w:lvlText w:val="%2."/>
      <w:lvlJc w:val="left"/>
      <w:pPr>
        <w:ind w:left="1440" w:hanging="360"/>
      </w:pPr>
    </w:lvl>
    <w:lvl w:ilvl="2" w:tplc="29027802" w:tentative="1">
      <w:start w:val="1"/>
      <w:numFmt w:val="lowerRoman"/>
      <w:lvlText w:val="%3."/>
      <w:lvlJc w:val="right"/>
      <w:pPr>
        <w:ind w:left="2160" w:hanging="180"/>
      </w:pPr>
    </w:lvl>
    <w:lvl w:ilvl="3" w:tplc="29027802" w:tentative="1">
      <w:start w:val="1"/>
      <w:numFmt w:val="decimal"/>
      <w:lvlText w:val="%4."/>
      <w:lvlJc w:val="left"/>
      <w:pPr>
        <w:ind w:left="2880" w:hanging="360"/>
      </w:pPr>
    </w:lvl>
    <w:lvl w:ilvl="4" w:tplc="29027802" w:tentative="1">
      <w:start w:val="1"/>
      <w:numFmt w:val="lowerLetter"/>
      <w:lvlText w:val="%5."/>
      <w:lvlJc w:val="left"/>
      <w:pPr>
        <w:ind w:left="3600" w:hanging="360"/>
      </w:pPr>
    </w:lvl>
    <w:lvl w:ilvl="5" w:tplc="29027802" w:tentative="1">
      <w:start w:val="1"/>
      <w:numFmt w:val="lowerRoman"/>
      <w:lvlText w:val="%6."/>
      <w:lvlJc w:val="right"/>
      <w:pPr>
        <w:ind w:left="4320" w:hanging="180"/>
      </w:pPr>
    </w:lvl>
    <w:lvl w:ilvl="6" w:tplc="29027802" w:tentative="1">
      <w:start w:val="1"/>
      <w:numFmt w:val="decimal"/>
      <w:lvlText w:val="%7."/>
      <w:lvlJc w:val="left"/>
      <w:pPr>
        <w:ind w:left="5040" w:hanging="360"/>
      </w:pPr>
    </w:lvl>
    <w:lvl w:ilvl="7" w:tplc="29027802" w:tentative="1">
      <w:start w:val="1"/>
      <w:numFmt w:val="lowerLetter"/>
      <w:lvlText w:val="%8."/>
      <w:lvlJc w:val="left"/>
      <w:pPr>
        <w:ind w:left="5760" w:hanging="360"/>
      </w:pPr>
    </w:lvl>
    <w:lvl w:ilvl="8" w:tplc="29027802" w:tentative="1">
      <w:start w:val="1"/>
      <w:numFmt w:val="lowerRoman"/>
      <w:lvlText w:val="%9."/>
      <w:lvlJc w:val="right"/>
      <w:pPr>
        <w:ind w:left="6480" w:hanging="180"/>
      </w:pPr>
    </w:lvl>
  </w:abstractNum>
  <w:abstractNum w:abstractNumId="73914307">
    <w:multiLevelType w:val="hybridMultilevel"/>
    <w:lvl w:ilvl="0" w:tplc="61038892">
      <w:start w:val="1"/>
      <w:numFmt w:val="decimal"/>
      <w:lvlText w:val="%1."/>
      <w:lvlJc w:val="left"/>
      <w:pPr>
        <w:ind w:left="720" w:hanging="360"/>
      </w:pPr>
    </w:lvl>
    <w:lvl w:ilvl="1" w:tplc="61038892" w:tentative="1">
      <w:start w:val="1"/>
      <w:numFmt w:val="lowerLetter"/>
      <w:lvlText w:val="%2."/>
      <w:lvlJc w:val="left"/>
      <w:pPr>
        <w:ind w:left="1440" w:hanging="360"/>
      </w:pPr>
    </w:lvl>
    <w:lvl w:ilvl="2" w:tplc="61038892" w:tentative="1">
      <w:start w:val="1"/>
      <w:numFmt w:val="lowerRoman"/>
      <w:lvlText w:val="%3."/>
      <w:lvlJc w:val="right"/>
      <w:pPr>
        <w:ind w:left="2160" w:hanging="180"/>
      </w:pPr>
    </w:lvl>
    <w:lvl w:ilvl="3" w:tplc="61038892" w:tentative="1">
      <w:start w:val="1"/>
      <w:numFmt w:val="decimal"/>
      <w:lvlText w:val="%4."/>
      <w:lvlJc w:val="left"/>
      <w:pPr>
        <w:ind w:left="2880" w:hanging="360"/>
      </w:pPr>
    </w:lvl>
    <w:lvl w:ilvl="4" w:tplc="61038892" w:tentative="1">
      <w:start w:val="1"/>
      <w:numFmt w:val="lowerLetter"/>
      <w:lvlText w:val="%5."/>
      <w:lvlJc w:val="left"/>
      <w:pPr>
        <w:ind w:left="3600" w:hanging="360"/>
      </w:pPr>
    </w:lvl>
    <w:lvl w:ilvl="5" w:tplc="61038892" w:tentative="1">
      <w:start w:val="1"/>
      <w:numFmt w:val="lowerRoman"/>
      <w:lvlText w:val="%6."/>
      <w:lvlJc w:val="right"/>
      <w:pPr>
        <w:ind w:left="4320" w:hanging="180"/>
      </w:pPr>
    </w:lvl>
    <w:lvl w:ilvl="6" w:tplc="61038892" w:tentative="1">
      <w:start w:val="1"/>
      <w:numFmt w:val="decimal"/>
      <w:lvlText w:val="%7."/>
      <w:lvlJc w:val="left"/>
      <w:pPr>
        <w:ind w:left="5040" w:hanging="360"/>
      </w:pPr>
    </w:lvl>
    <w:lvl w:ilvl="7" w:tplc="61038892" w:tentative="1">
      <w:start w:val="1"/>
      <w:numFmt w:val="lowerLetter"/>
      <w:lvlText w:val="%8."/>
      <w:lvlJc w:val="left"/>
      <w:pPr>
        <w:ind w:left="5760" w:hanging="360"/>
      </w:pPr>
    </w:lvl>
    <w:lvl w:ilvl="8" w:tplc="61038892" w:tentative="1">
      <w:start w:val="1"/>
      <w:numFmt w:val="lowerRoman"/>
      <w:lvlText w:val="%9."/>
      <w:lvlJc w:val="right"/>
      <w:pPr>
        <w:ind w:left="6480" w:hanging="180"/>
      </w:pPr>
    </w:lvl>
  </w:abstractNum>
  <w:abstractNum w:abstractNumId="73914306">
    <w:multiLevelType w:val="hybridMultilevel"/>
    <w:lvl w:ilvl="0" w:tplc="12639052">
      <w:start w:val="1"/>
      <w:numFmt w:val="decimal"/>
      <w:lvlText w:val="%1."/>
      <w:lvlJc w:val="left"/>
      <w:pPr>
        <w:ind w:left="720" w:hanging="360"/>
      </w:pPr>
    </w:lvl>
    <w:lvl w:ilvl="1" w:tplc="12639052" w:tentative="1">
      <w:start w:val="1"/>
      <w:numFmt w:val="lowerLetter"/>
      <w:lvlText w:val="%2."/>
      <w:lvlJc w:val="left"/>
      <w:pPr>
        <w:ind w:left="1440" w:hanging="360"/>
      </w:pPr>
    </w:lvl>
    <w:lvl w:ilvl="2" w:tplc="12639052" w:tentative="1">
      <w:start w:val="1"/>
      <w:numFmt w:val="lowerRoman"/>
      <w:lvlText w:val="%3."/>
      <w:lvlJc w:val="right"/>
      <w:pPr>
        <w:ind w:left="2160" w:hanging="180"/>
      </w:pPr>
    </w:lvl>
    <w:lvl w:ilvl="3" w:tplc="12639052" w:tentative="1">
      <w:start w:val="1"/>
      <w:numFmt w:val="decimal"/>
      <w:lvlText w:val="%4."/>
      <w:lvlJc w:val="left"/>
      <w:pPr>
        <w:ind w:left="2880" w:hanging="360"/>
      </w:pPr>
    </w:lvl>
    <w:lvl w:ilvl="4" w:tplc="12639052" w:tentative="1">
      <w:start w:val="1"/>
      <w:numFmt w:val="lowerLetter"/>
      <w:lvlText w:val="%5."/>
      <w:lvlJc w:val="left"/>
      <w:pPr>
        <w:ind w:left="3600" w:hanging="360"/>
      </w:pPr>
    </w:lvl>
    <w:lvl w:ilvl="5" w:tplc="12639052" w:tentative="1">
      <w:start w:val="1"/>
      <w:numFmt w:val="lowerRoman"/>
      <w:lvlText w:val="%6."/>
      <w:lvlJc w:val="right"/>
      <w:pPr>
        <w:ind w:left="4320" w:hanging="180"/>
      </w:pPr>
    </w:lvl>
    <w:lvl w:ilvl="6" w:tplc="12639052" w:tentative="1">
      <w:start w:val="1"/>
      <w:numFmt w:val="decimal"/>
      <w:lvlText w:val="%7."/>
      <w:lvlJc w:val="left"/>
      <w:pPr>
        <w:ind w:left="5040" w:hanging="360"/>
      </w:pPr>
    </w:lvl>
    <w:lvl w:ilvl="7" w:tplc="12639052" w:tentative="1">
      <w:start w:val="1"/>
      <w:numFmt w:val="lowerLetter"/>
      <w:lvlText w:val="%8."/>
      <w:lvlJc w:val="left"/>
      <w:pPr>
        <w:ind w:left="5760" w:hanging="360"/>
      </w:pPr>
    </w:lvl>
    <w:lvl w:ilvl="8" w:tplc="12639052" w:tentative="1">
      <w:start w:val="1"/>
      <w:numFmt w:val="lowerRoman"/>
      <w:lvlText w:val="%9."/>
      <w:lvlJc w:val="right"/>
      <w:pPr>
        <w:ind w:left="6480" w:hanging="180"/>
      </w:pPr>
    </w:lvl>
  </w:abstractNum>
  <w:abstractNum w:abstractNumId="73914305">
    <w:multiLevelType w:val="hybridMultilevel"/>
    <w:lvl w:ilvl="0" w:tplc="28079280">
      <w:start w:val="1"/>
      <w:numFmt w:val="decimal"/>
      <w:lvlText w:val="%1."/>
      <w:lvlJc w:val="left"/>
      <w:pPr>
        <w:ind w:left="720" w:hanging="360"/>
      </w:pPr>
    </w:lvl>
    <w:lvl w:ilvl="1" w:tplc="28079280" w:tentative="1">
      <w:start w:val="1"/>
      <w:numFmt w:val="lowerLetter"/>
      <w:lvlText w:val="%2."/>
      <w:lvlJc w:val="left"/>
      <w:pPr>
        <w:ind w:left="1440" w:hanging="360"/>
      </w:pPr>
    </w:lvl>
    <w:lvl w:ilvl="2" w:tplc="28079280" w:tentative="1">
      <w:start w:val="1"/>
      <w:numFmt w:val="lowerRoman"/>
      <w:lvlText w:val="%3."/>
      <w:lvlJc w:val="right"/>
      <w:pPr>
        <w:ind w:left="2160" w:hanging="180"/>
      </w:pPr>
    </w:lvl>
    <w:lvl w:ilvl="3" w:tplc="28079280" w:tentative="1">
      <w:start w:val="1"/>
      <w:numFmt w:val="decimal"/>
      <w:lvlText w:val="%4."/>
      <w:lvlJc w:val="left"/>
      <w:pPr>
        <w:ind w:left="2880" w:hanging="360"/>
      </w:pPr>
    </w:lvl>
    <w:lvl w:ilvl="4" w:tplc="28079280" w:tentative="1">
      <w:start w:val="1"/>
      <w:numFmt w:val="lowerLetter"/>
      <w:lvlText w:val="%5."/>
      <w:lvlJc w:val="left"/>
      <w:pPr>
        <w:ind w:left="3600" w:hanging="360"/>
      </w:pPr>
    </w:lvl>
    <w:lvl w:ilvl="5" w:tplc="28079280" w:tentative="1">
      <w:start w:val="1"/>
      <w:numFmt w:val="lowerRoman"/>
      <w:lvlText w:val="%6."/>
      <w:lvlJc w:val="right"/>
      <w:pPr>
        <w:ind w:left="4320" w:hanging="180"/>
      </w:pPr>
    </w:lvl>
    <w:lvl w:ilvl="6" w:tplc="28079280" w:tentative="1">
      <w:start w:val="1"/>
      <w:numFmt w:val="decimal"/>
      <w:lvlText w:val="%7."/>
      <w:lvlJc w:val="left"/>
      <w:pPr>
        <w:ind w:left="5040" w:hanging="360"/>
      </w:pPr>
    </w:lvl>
    <w:lvl w:ilvl="7" w:tplc="28079280" w:tentative="1">
      <w:start w:val="1"/>
      <w:numFmt w:val="lowerLetter"/>
      <w:lvlText w:val="%8."/>
      <w:lvlJc w:val="left"/>
      <w:pPr>
        <w:ind w:left="5760" w:hanging="360"/>
      </w:pPr>
    </w:lvl>
    <w:lvl w:ilvl="8" w:tplc="28079280" w:tentative="1">
      <w:start w:val="1"/>
      <w:numFmt w:val="lowerRoman"/>
      <w:lvlText w:val="%9."/>
      <w:lvlJc w:val="right"/>
      <w:pPr>
        <w:ind w:left="6480" w:hanging="180"/>
      </w:pPr>
    </w:lvl>
  </w:abstractNum>
  <w:abstractNum w:abstractNumId="73914304">
    <w:multiLevelType w:val="hybridMultilevel"/>
    <w:lvl w:ilvl="0" w:tplc="74048382">
      <w:start w:val="1"/>
      <w:numFmt w:val="decimal"/>
      <w:lvlText w:val="%1."/>
      <w:lvlJc w:val="left"/>
      <w:pPr>
        <w:ind w:left="720" w:hanging="360"/>
      </w:pPr>
    </w:lvl>
    <w:lvl w:ilvl="1" w:tplc="74048382" w:tentative="1">
      <w:start w:val="1"/>
      <w:numFmt w:val="lowerLetter"/>
      <w:lvlText w:val="%2."/>
      <w:lvlJc w:val="left"/>
      <w:pPr>
        <w:ind w:left="1440" w:hanging="360"/>
      </w:pPr>
    </w:lvl>
    <w:lvl w:ilvl="2" w:tplc="74048382" w:tentative="1">
      <w:start w:val="1"/>
      <w:numFmt w:val="lowerRoman"/>
      <w:lvlText w:val="%3."/>
      <w:lvlJc w:val="right"/>
      <w:pPr>
        <w:ind w:left="2160" w:hanging="180"/>
      </w:pPr>
    </w:lvl>
    <w:lvl w:ilvl="3" w:tplc="74048382" w:tentative="1">
      <w:start w:val="1"/>
      <w:numFmt w:val="decimal"/>
      <w:lvlText w:val="%4."/>
      <w:lvlJc w:val="left"/>
      <w:pPr>
        <w:ind w:left="2880" w:hanging="360"/>
      </w:pPr>
    </w:lvl>
    <w:lvl w:ilvl="4" w:tplc="74048382" w:tentative="1">
      <w:start w:val="1"/>
      <w:numFmt w:val="lowerLetter"/>
      <w:lvlText w:val="%5."/>
      <w:lvlJc w:val="left"/>
      <w:pPr>
        <w:ind w:left="3600" w:hanging="360"/>
      </w:pPr>
    </w:lvl>
    <w:lvl w:ilvl="5" w:tplc="74048382" w:tentative="1">
      <w:start w:val="1"/>
      <w:numFmt w:val="lowerRoman"/>
      <w:lvlText w:val="%6."/>
      <w:lvlJc w:val="right"/>
      <w:pPr>
        <w:ind w:left="4320" w:hanging="180"/>
      </w:pPr>
    </w:lvl>
    <w:lvl w:ilvl="6" w:tplc="74048382" w:tentative="1">
      <w:start w:val="1"/>
      <w:numFmt w:val="decimal"/>
      <w:lvlText w:val="%7."/>
      <w:lvlJc w:val="left"/>
      <w:pPr>
        <w:ind w:left="5040" w:hanging="360"/>
      </w:pPr>
    </w:lvl>
    <w:lvl w:ilvl="7" w:tplc="74048382" w:tentative="1">
      <w:start w:val="1"/>
      <w:numFmt w:val="lowerLetter"/>
      <w:lvlText w:val="%8."/>
      <w:lvlJc w:val="left"/>
      <w:pPr>
        <w:ind w:left="5760" w:hanging="360"/>
      </w:pPr>
    </w:lvl>
    <w:lvl w:ilvl="8" w:tplc="74048382" w:tentative="1">
      <w:start w:val="1"/>
      <w:numFmt w:val="lowerRoman"/>
      <w:lvlText w:val="%9."/>
      <w:lvlJc w:val="right"/>
      <w:pPr>
        <w:ind w:left="6480" w:hanging="180"/>
      </w:pPr>
    </w:lvl>
  </w:abstractNum>
  <w:abstractNum w:abstractNumId="73914303">
    <w:multiLevelType w:val="hybridMultilevel"/>
    <w:lvl w:ilvl="0" w:tplc="34903624">
      <w:start w:val="1"/>
      <w:numFmt w:val="decimal"/>
      <w:lvlText w:val="%1."/>
      <w:lvlJc w:val="left"/>
      <w:pPr>
        <w:ind w:left="720" w:hanging="360"/>
      </w:pPr>
    </w:lvl>
    <w:lvl w:ilvl="1" w:tplc="34903624" w:tentative="1">
      <w:start w:val="1"/>
      <w:numFmt w:val="lowerLetter"/>
      <w:lvlText w:val="%2."/>
      <w:lvlJc w:val="left"/>
      <w:pPr>
        <w:ind w:left="1440" w:hanging="360"/>
      </w:pPr>
    </w:lvl>
    <w:lvl w:ilvl="2" w:tplc="34903624" w:tentative="1">
      <w:start w:val="1"/>
      <w:numFmt w:val="lowerRoman"/>
      <w:lvlText w:val="%3."/>
      <w:lvlJc w:val="right"/>
      <w:pPr>
        <w:ind w:left="2160" w:hanging="180"/>
      </w:pPr>
    </w:lvl>
    <w:lvl w:ilvl="3" w:tplc="34903624" w:tentative="1">
      <w:start w:val="1"/>
      <w:numFmt w:val="decimal"/>
      <w:lvlText w:val="%4."/>
      <w:lvlJc w:val="left"/>
      <w:pPr>
        <w:ind w:left="2880" w:hanging="360"/>
      </w:pPr>
    </w:lvl>
    <w:lvl w:ilvl="4" w:tplc="34903624" w:tentative="1">
      <w:start w:val="1"/>
      <w:numFmt w:val="lowerLetter"/>
      <w:lvlText w:val="%5."/>
      <w:lvlJc w:val="left"/>
      <w:pPr>
        <w:ind w:left="3600" w:hanging="360"/>
      </w:pPr>
    </w:lvl>
    <w:lvl w:ilvl="5" w:tplc="34903624" w:tentative="1">
      <w:start w:val="1"/>
      <w:numFmt w:val="lowerRoman"/>
      <w:lvlText w:val="%6."/>
      <w:lvlJc w:val="right"/>
      <w:pPr>
        <w:ind w:left="4320" w:hanging="180"/>
      </w:pPr>
    </w:lvl>
    <w:lvl w:ilvl="6" w:tplc="34903624" w:tentative="1">
      <w:start w:val="1"/>
      <w:numFmt w:val="decimal"/>
      <w:lvlText w:val="%7."/>
      <w:lvlJc w:val="left"/>
      <w:pPr>
        <w:ind w:left="5040" w:hanging="360"/>
      </w:pPr>
    </w:lvl>
    <w:lvl w:ilvl="7" w:tplc="34903624" w:tentative="1">
      <w:start w:val="1"/>
      <w:numFmt w:val="lowerLetter"/>
      <w:lvlText w:val="%8."/>
      <w:lvlJc w:val="left"/>
      <w:pPr>
        <w:ind w:left="5760" w:hanging="360"/>
      </w:pPr>
    </w:lvl>
    <w:lvl w:ilvl="8" w:tplc="34903624" w:tentative="1">
      <w:start w:val="1"/>
      <w:numFmt w:val="lowerRoman"/>
      <w:lvlText w:val="%9."/>
      <w:lvlJc w:val="right"/>
      <w:pPr>
        <w:ind w:left="6480" w:hanging="180"/>
      </w:pPr>
    </w:lvl>
  </w:abstractNum>
  <w:abstractNum w:abstractNumId="73914302">
    <w:multiLevelType w:val="hybridMultilevel"/>
    <w:lvl w:ilvl="0" w:tplc="71345821">
      <w:start w:val="1"/>
      <w:numFmt w:val="decimal"/>
      <w:lvlText w:val="%1."/>
      <w:lvlJc w:val="left"/>
      <w:pPr>
        <w:ind w:left="720" w:hanging="360"/>
      </w:pPr>
    </w:lvl>
    <w:lvl w:ilvl="1" w:tplc="71345821" w:tentative="1">
      <w:start w:val="1"/>
      <w:numFmt w:val="lowerLetter"/>
      <w:lvlText w:val="%2."/>
      <w:lvlJc w:val="left"/>
      <w:pPr>
        <w:ind w:left="1440" w:hanging="360"/>
      </w:pPr>
    </w:lvl>
    <w:lvl w:ilvl="2" w:tplc="71345821" w:tentative="1">
      <w:start w:val="1"/>
      <w:numFmt w:val="lowerRoman"/>
      <w:lvlText w:val="%3."/>
      <w:lvlJc w:val="right"/>
      <w:pPr>
        <w:ind w:left="2160" w:hanging="180"/>
      </w:pPr>
    </w:lvl>
    <w:lvl w:ilvl="3" w:tplc="71345821" w:tentative="1">
      <w:start w:val="1"/>
      <w:numFmt w:val="decimal"/>
      <w:lvlText w:val="%4."/>
      <w:lvlJc w:val="left"/>
      <w:pPr>
        <w:ind w:left="2880" w:hanging="360"/>
      </w:pPr>
    </w:lvl>
    <w:lvl w:ilvl="4" w:tplc="71345821" w:tentative="1">
      <w:start w:val="1"/>
      <w:numFmt w:val="lowerLetter"/>
      <w:lvlText w:val="%5."/>
      <w:lvlJc w:val="left"/>
      <w:pPr>
        <w:ind w:left="3600" w:hanging="360"/>
      </w:pPr>
    </w:lvl>
    <w:lvl w:ilvl="5" w:tplc="71345821" w:tentative="1">
      <w:start w:val="1"/>
      <w:numFmt w:val="lowerRoman"/>
      <w:lvlText w:val="%6."/>
      <w:lvlJc w:val="right"/>
      <w:pPr>
        <w:ind w:left="4320" w:hanging="180"/>
      </w:pPr>
    </w:lvl>
    <w:lvl w:ilvl="6" w:tplc="71345821" w:tentative="1">
      <w:start w:val="1"/>
      <w:numFmt w:val="decimal"/>
      <w:lvlText w:val="%7."/>
      <w:lvlJc w:val="left"/>
      <w:pPr>
        <w:ind w:left="5040" w:hanging="360"/>
      </w:pPr>
    </w:lvl>
    <w:lvl w:ilvl="7" w:tplc="71345821" w:tentative="1">
      <w:start w:val="1"/>
      <w:numFmt w:val="lowerLetter"/>
      <w:lvlText w:val="%8."/>
      <w:lvlJc w:val="left"/>
      <w:pPr>
        <w:ind w:left="5760" w:hanging="360"/>
      </w:pPr>
    </w:lvl>
    <w:lvl w:ilvl="8" w:tplc="71345821" w:tentative="1">
      <w:start w:val="1"/>
      <w:numFmt w:val="lowerRoman"/>
      <w:lvlText w:val="%9."/>
      <w:lvlJc w:val="right"/>
      <w:pPr>
        <w:ind w:left="6480" w:hanging="180"/>
      </w:pPr>
    </w:lvl>
  </w:abstractNum>
  <w:abstractNum w:abstractNumId="73914301">
    <w:multiLevelType w:val="hybridMultilevel"/>
    <w:lvl w:ilvl="0" w:tplc="28503102">
      <w:start w:val="1"/>
      <w:numFmt w:val="decimal"/>
      <w:lvlText w:val="%1."/>
      <w:lvlJc w:val="left"/>
      <w:pPr>
        <w:ind w:left="720" w:hanging="360"/>
      </w:pPr>
    </w:lvl>
    <w:lvl w:ilvl="1" w:tplc="28503102" w:tentative="1">
      <w:start w:val="1"/>
      <w:numFmt w:val="lowerLetter"/>
      <w:lvlText w:val="%2."/>
      <w:lvlJc w:val="left"/>
      <w:pPr>
        <w:ind w:left="1440" w:hanging="360"/>
      </w:pPr>
    </w:lvl>
    <w:lvl w:ilvl="2" w:tplc="28503102" w:tentative="1">
      <w:start w:val="1"/>
      <w:numFmt w:val="lowerRoman"/>
      <w:lvlText w:val="%3."/>
      <w:lvlJc w:val="right"/>
      <w:pPr>
        <w:ind w:left="2160" w:hanging="180"/>
      </w:pPr>
    </w:lvl>
    <w:lvl w:ilvl="3" w:tplc="28503102" w:tentative="1">
      <w:start w:val="1"/>
      <w:numFmt w:val="decimal"/>
      <w:lvlText w:val="%4."/>
      <w:lvlJc w:val="left"/>
      <w:pPr>
        <w:ind w:left="2880" w:hanging="360"/>
      </w:pPr>
    </w:lvl>
    <w:lvl w:ilvl="4" w:tplc="28503102" w:tentative="1">
      <w:start w:val="1"/>
      <w:numFmt w:val="lowerLetter"/>
      <w:lvlText w:val="%5."/>
      <w:lvlJc w:val="left"/>
      <w:pPr>
        <w:ind w:left="3600" w:hanging="360"/>
      </w:pPr>
    </w:lvl>
    <w:lvl w:ilvl="5" w:tplc="28503102" w:tentative="1">
      <w:start w:val="1"/>
      <w:numFmt w:val="lowerRoman"/>
      <w:lvlText w:val="%6."/>
      <w:lvlJc w:val="right"/>
      <w:pPr>
        <w:ind w:left="4320" w:hanging="180"/>
      </w:pPr>
    </w:lvl>
    <w:lvl w:ilvl="6" w:tplc="28503102" w:tentative="1">
      <w:start w:val="1"/>
      <w:numFmt w:val="decimal"/>
      <w:lvlText w:val="%7."/>
      <w:lvlJc w:val="left"/>
      <w:pPr>
        <w:ind w:left="5040" w:hanging="360"/>
      </w:pPr>
    </w:lvl>
    <w:lvl w:ilvl="7" w:tplc="28503102" w:tentative="1">
      <w:start w:val="1"/>
      <w:numFmt w:val="lowerLetter"/>
      <w:lvlText w:val="%8."/>
      <w:lvlJc w:val="left"/>
      <w:pPr>
        <w:ind w:left="5760" w:hanging="360"/>
      </w:pPr>
    </w:lvl>
    <w:lvl w:ilvl="8" w:tplc="28503102" w:tentative="1">
      <w:start w:val="1"/>
      <w:numFmt w:val="lowerRoman"/>
      <w:lvlText w:val="%9."/>
      <w:lvlJc w:val="right"/>
      <w:pPr>
        <w:ind w:left="6480" w:hanging="180"/>
      </w:pPr>
    </w:lvl>
  </w:abstractNum>
  <w:abstractNum w:abstractNumId="73914300">
    <w:multiLevelType w:val="hybridMultilevel"/>
    <w:lvl w:ilvl="0" w:tplc="39515578">
      <w:start w:val="1"/>
      <w:numFmt w:val="decimal"/>
      <w:lvlText w:val="%1."/>
      <w:lvlJc w:val="left"/>
      <w:pPr>
        <w:ind w:left="720" w:hanging="360"/>
      </w:pPr>
    </w:lvl>
    <w:lvl w:ilvl="1" w:tplc="39515578" w:tentative="1">
      <w:start w:val="1"/>
      <w:numFmt w:val="lowerLetter"/>
      <w:lvlText w:val="%2."/>
      <w:lvlJc w:val="left"/>
      <w:pPr>
        <w:ind w:left="1440" w:hanging="360"/>
      </w:pPr>
    </w:lvl>
    <w:lvl w:ilvl="2" w:tplc="39515578" w:tentative="1">
      <w:start w:val="1"/>
      <w:numFmt w:val="lowerRoman"/>
      <w:lvlText w:val="%3."/>
      <w:lvlJc w:val="right"/>
      <w:pPr>
        <w:ind w:left="2160" w:hanging="180"/>
      </w:pPr>
    </w:lvl>
    <w:lvl w:ilvl="3" w:tplc="39515578" w:tentative="1">
      <w:start w:val="1"/>
      <w:numFmt w:val="decimal"/>
      <w:lvlText w:val="%4."/>
      <w:lvlJc w:val="left"/>
      <w:pPr>
        <w:ind w:left="2880" w:hanging="360"/>
      </w:pPr>
    </w:lvl>
    <w:lvl w:ilvl="4" w:tplc="39515578" w:tentative="1">
      <w:start w:val="1"/>
      <w:numFmt w:val="lowerLetter"/>
      <w:lvlText w:val="%5."/>
      <w:lvlJc w:val="left"/>
      <w:pPr>
        <w:ind w:left="3600" w:hanging="360"/>
      </w:pPr>
    </w:lvl>
    <w:lvl w:ilvl="5" w:tplc="39515578" w:tentative="1">
      <w:start w:val="1"/>
      <w:numFmt w:val="lowerRoman"/>
      <w:lvlText w:val="%6."/>
      <w:lvlJc w:val="right"/>
      <w:pPr>
        <w:ind w:left="4320" w:hanging="180"/>
      </w:pPr>
    </w:lvl>
    <w:lvl w:ilvl="6" w:tplc="39515578" w:tentative="1">
      <w:start w:val="1"/>
      <w:numFmt w:val="decimal"/>
      <w:lvlText w:val="%7."/>
      <w:lvlJc w:val="left"/>
      <w:pPr>
        <w:ind w:left="5040" w:hanging="360"/>
      </w:pPr>
    </w:lvl>
    <w:lvl w:ilvl="7" w:tplc="39515578" w:tentative="1">
      <w:start w:val="1"/>
      <w:numFmt w:val="lowerLetter"/>
      <w:lvlText w:val="%8."/>
      <w:lvlJc w:val="left"/>
      <w:pPr>
        <w:ind w:left="5760" w:hanging="360"/>
      </w:pPr>
    </w:lvl>
    <w:lvl w:ilvl="8" w:tplc="39515578" w:tentative="1">
      <w:start w:val="1"/>
      <w:numFmt w:val="lowerRoman"/>
      <w:lvlText w:val="%9."/>
      <w:lvlJc w:val="right"/>
      <w:pPr>
        <w:ind w:left="6480" w:hanging="180"/>
      </w:pPr>
    </w:lvl>
  </w:abstractNum>
  <w:abstractNum w:abstractNumId="73914299">
    <w:multiLevelType w:val="hybridMultilevel"/>
    <w:lvl w:ilvl="0" w:tplc="63940463">
      <w:start w:val="1"/>
      <w:numFmt w:val="decimal"/>
      <w:lvlText w:val="%1."/>
      <w:lvlJc w:val="left"/>
      <w:pPr>
        <w:ind w:left="720" w:hanging="360"/>
      </w:pPr>
    </w:lvl>
    <w:lvl w:ilvl="1" w:tplc="63940463" w:tentative="1">
      <w:start w:val="1"/>
      <w:numFmt w:val="lowerLetter"/>
      <w:lvlText w:val="%2."/>
      <w:lvlJc w:val="left"/>
      <w:pPr>
        <w:ind w:left="1440" w:hanging="360"/>
      </w:pPr>
    </w:lvl>
    <w:lvl w:ilvl="2" w:tplc="63940463" w:tentative="1">
      <w:start w:val="1"/>
      <w:numFmt w:val="lowerRoman"/>
      <w:lvlText w:val="%3."/>
      <w:lvlJc w:val="right"/>
      <w:pPr>
        <w:ind w:left="2160" w:hanging="180"/>
      </w:pPr>
    </w:lvl>
    <w:lvl w:ilvl="3" w:tplc="63940463" w:tentative="1">
      <w:start w:val="1"/>
      <w:numFmt w:val="decimal"/>
      <w:lvlText w:val="%4."/>
      <w:lvlJc w:val="left"/>
      <w:pPr>
        <w:ind w:left="2880" w:hanging="360"/>
      </w:pPr>
    </w:lvl>
    <w:lvl w:ilvl="4" w:tplc="63940463" w:tentative="1">
      <w:start w:val="1"/>
      <w:numFmt w:val="lowerLetter"/>
      <w:lvlText w:val="%5."/>
      <w:lvlJc w:val="left"/>
      <w:pPr>
        <w:ind w:left="3600" w:hanging="360"/>
      </w:pPr>
    </w:lvl>
    <w:lvl w:ilvl="5" w:tplc="63940463" w:tentative="1">
      <w:start w:val="1"/>
      <w:numFmt w:val="lowerRoman"/>
      <w:lvlText w:val="%6."/>
      <w:lvlJc w:val="right"/>
      <w:pPr>
        <w:ind w:left="4320" w:hanging="180"/>
      </w:pPr>
    </w:lvl>
    <w:lvl w:ilvl="6" w:tplc="63940463" w:tentative="1">
      <w:start w:val="1"/>
      <w:numFmt w:val="decimal"/>
      <w:lvlText w:val="%7."/>
      <w:lvlJc w:val="left"/>
      <w:pPr>
        <w:ind w:left="5040" w:hanging="360"/>
      </w:pPr>
    </w:lvl>
    <w:lvl w:ilvl="7" w:tplc="63940463" w:tentative="1">
      <w:start w:val="1"/>
      <w:numFmt w:val="lowerLetter"/>
      <w:lvlText w:val="%8."/>
      <w:lvlJc w:val="left"/>
      <w:pPr>
        <w:ind w:left="5760" w:hanging="360"/>
      </w:pPr>
    </w:lvl>
    <w:lvl w:ilvl="8" w:tplc="63940463" w:tentative="1">
      <w:start w:val="1"/>
      <w:numFmt w:val="lowerRoman"/>
      <w:lvlText w:val="%9."/>
      <w:lvlJc w:val="right"/>
      <w:pPr>
        <w:ind w:left="6480" w:hanging="180"/>
      </w:pPr>
    </w:lvl>
  </w:abstractNum>
  <w:abstractNum w:abstractNumId="73914298">
    <w:multiLevelType w:val="hybridMultilevel"/>
    <w:lvl w:ilvl="0" w:tplc="75958328">
      <w:start w:val="1"/>
      <w:numFmt w:val="decimal"/>
      <w:lvlText w:val="%1."/>
      <w:lvlJc w:val="left"/>
      <w:pPr>
        <w:ind w:left="720" w:hanging="360"/>
      </w:pPr>
    </w:lvl>
    <w:lvl w:ilvl="1" w:tplc="75958328" w:tentative="1">
      <w:start w:val="1"/>
      <w:numFmt w:val="lowerLetter"/>
      <w:lvlText w:val="%2."/>
      <w:lvlJc w:val="left"/>
      <w:pPr>
        <w:ind w:left="1440" w:hanging="360"/>
      </w:pPr>
    </w:lvl>
    <w:lvl w:ilvl="2" w:tplc="75958328" w:tentative="1">
      <w:start w:val="1"/>
      <w:numFmt w:val="lowerRoman"/>
      <w:lvlText w:val="%3."/>
      <w:lvlJc w:val="right"/>
      <w:pPr>
        <w:ind w:left="2160" w:hanging="180"/>
      </w:pPr>
    </w:lvl>
    <w:lvl w:ilvl="3" w:tplc="75958328" w:tentative="1">
      <w:start w:val="1"/>
      <w:numFmt w:val="decimal"/>
      <w:lvlText w:val="%4."/>
      <w:lvlJc w:val="left"/>
      <w:pPr>
        <w:ind w:left="2880" w:hanging="360"/>
      </w:pPr>
    </w:lvl>
    <w:lvl w:ilvl="4" w:tplc="75958328" w:tentative="1">
      <w:start w:val="1"/>
      <w:numFmt w:val="lowerLetter"/>
      <w:lvlText w:val="%5."/>
      <w:lvlJc w:val="left"/>
      <w:pPr>
        <w:ind w:left="3600" w:hanging="360"/>
      </w:pPr>
    </w:lvl>
    <w:lvl w:ilvl="5" w:tplc="75958328" w:tentative="1">
      <w:start w:val="1"/>
      <w:numFmt w:val="lowerRoman"/>
      <w:lvlText w:val="%6."/>
      <w:lvlJc w:val="right"/>
      <w:pPr>
        <w:ind w:left="4320" w:hanging="180"/>
      </w:pPr>
    </w:lvl>
    <w:lvl w:ilvl="6" w:tplc="75958328" w:tentative="1">
      <w:start w:val="1"/>
      <w:numFmt w:val="decimal"/>
      <w:lvlText w:val="%7."/>
      <w:lvlJc w:val="left"/>
      <w:pPr>
        <w:ind w:left="5040" w:hanging="360"/>
      </w:pPr>
    </w:lvl>
    <w:lvl w:ilvl="7" w:tplc="75958328" w:tentative="1">
      <w:start w:val="1"/>
      <w:numFmt w:val="lowerLetter"/>
      <w:lvlText w:val="%8."/>
      <w:lvlJc w:val="left"/>
      <w:pPr>
        <w:ind w:left="5760" w:hanging="360"/>
      </w:pPr>
    </w:lvl>
    <w:lvl w:ilvl="8" w:tplc="75958328" w:tentative="1">
      <w:start w:val="1"/>
      <w:numFmt w:val="lowerRoman"/>
      <w:lvlText w:val="%9."/>
      <w:lvlJc w:val="right"/>
      <w:pPr>
        <w:ind w:left="6480" w:hanging="180"/>
      </w:pPr>
    </w:lvl>
  </w:abstractNum>
  <w:abstractNum w:abstractNumId="73914297">
    <w:multiLevelType w:val="hybridMultilevel"/>
    <w:lvl w:ilvl="0" w:tplc="43819138">
      <w:start w:val="1"/>
      <w:numFmt w:val="decimal"/>
      <w:lvlText w:val="%1."/>
      <w:lvlJc w:val="left"/>
      <w:pPr>
        <w:ind w:left="720" w:hanging="360"/>
      </w:pPr>
    </w:lvl>
    <w:lvl w:ilvl="1" w:tplc="43819138" w:tentative="1">
      <w:start w:val="1"/>
      <w:numFmt w:val="lowerLetter"/>
      <w:lvlText w:val="%2."/>
      <w:lvlJc w:val="left"/>
      <w:pPr>
        <w:ind w:left="1440" w:hanging="360"/>
      </w:pPr>
    </w:lvl>
    <w:lvl w:ilvl="2" w:tplc="43819138" w:tentative="1">
      <w:start w:val="1"/>
      <w:numFmt w:val="lowerRoman"/>
      <w:lvlText w:val="%3."/>
      <w:lvlJc w:val="right"/>
      <w:pPr>
        <w:ind w:left="2160" w:hanging="180"/>
      </w:pPr>
    </w:lvl>
    <w:lvl w:ilvl="3" w:tplc="43819138" w:tentative="1">
      <w:start w:val="1"/>
      <w:numFmt w:val="decimal"/>
      <w:lvlText w:val="%4."/>
      <w:lvlJc w:val="left"/>
      <w:pPr>
        <w:ind w:left="2880" w:hanging="360"/>
      </w:pPr>
    </w:lvl>
    <w:lvl w:ilvl="4" w:tplc="43819138" w:tentative="1">
      <w:start w:val="1"/>
      <w:numFmt w:val="lowerLetter"/>
      <w:lvlText w:val="%5."/>
      <w:lvlJc w:val="left"/>
      <w:pPr>
        <w:ind w:left="3600" w:hanging="360"/>
      </w:pPr>
    </w:lvl>
    <w:lvl w:ilvl="5" w:tplc="43819138" w:tentative="1">
      <w:start w:val="1"/>
      <w:numFmt w:val="lowerRoman"/>
      <w:lvlText w:val="%6."/>
      <w:lvlJc w:val="right"/>
      <w:pPr>
        <w:ind w:left="4320" w:hanging="180"/>
      </w:pPr>
    </w:lvl>
    <w:lvl w:ilvl="6" w:tplc="43819138" w:tentative="1">
      <w:start w:val="1"/>
      <w:numFmt w:val="decimal"/>
      <w:lvlText w:val="%7."/>
      <w:lvlJc w:val="left"/>
      <w:pPr>
        <w:ind w:left="5040" w:hanging="360"/>
      </w:pPr>
    </w:lvl>
    <w:lvl w:ilvl="7" w:tplc="43819138" w:tentative="1">
      <w:start w:val="1"/>
      <w:numFmt w:val="lowerLetter"/>
      <w:lvlText w:val="%8."/>
      <w:lvlJc w:val="left"/>
      <w:pPr>
        <w:ind w:left="5760" w:hanging="360"/>
      </w:pPr>
    </w:lvl>
    <w:lvl w:ilvl="8" w:tplc="43819138" w:tentative="1">
      <w:start w:val="1"/>
      <w:numFmt w:val="lowerRoman"/>
      <w:lvlText w:val="%9."/>
      <w:lvlJc w:val="right"/>
      <w:pPr>
        <w:ind w:left="6480" w:hanging="180"/>
      </w:pPr>
    </w:lvl>
  </w:abstractNum>
  <w:abstractNum w:abstractNumId="73914296">
    <w:multiLevelType w:val="hybridMultilevel"/>
    <w:lvl w:ilvl="0" w:tplc="57006112">
      <w:start w:val="1"/>
      <w:numFmt w:val="decimal"/>
      <w:lvlText w:val="%1."/>
      <w:lvlJc w:val="left"/>
      <w:pPr>
        <w:ind w:left="720" w:hanging="360"/>
      </w:pPr>
    </w:lvl>
    <w:lvl w:ilvl="1" w:tplc="57006112" w:tentative="1">
      <w:start w:val="1"/>
      <w:numFmt w:val="lowerLetter"/>
      <w:lvlText w:val="%2."/>
      <w:lvlJc w:val="left"/>
      <w:pPr>
        <w:ind w:left="1440" w:hanging="360"/>
      </w:pPr>
    </w:lvl>
    <w:lvl w:ilvl="2" w:tplc="57006112" w:tentative="1">
      <w:start w:val="1"/>
      <w:numFmt w:val="lowerRoman"/>
      <w:lvlText w:val="%3."/>
      <w:lvlJc w:val="right"/>
      <w:pPr>
        <w:ind w:left="2160" w:hanging="180"/>
      </w:pPr>
    </w:lvl>
    <w:lvl w:ilvl="3" w:tplc="57006112" w:tentative="1">
      <w:start w:val="1"/>
      <w:numFmt w:val="decimal"/>
      <w:lvlText w:val="%4."/>
      <w:lvlJc w:val="left"/>
      <w:pPr>
        <w:ind w:left="2880" w:hanging="360"/>
      </w:pPr>
    </w:lvl>
    <w:lvl w:ilvl="4" w:tplc="57006112" w:tentative="1">
      <w:start w:val="1"/>
      <w:numFmt w:val="lowerLetter"/>
      <w:lvlText w:val="%5."/>
      <w:lvlJc w:val="left"/>
      <w:pPr>
        <w:ind w:left="3600" w:hanging="360"/>
      </w:pPr>
    </w:lvl>
    <w:lvl w:ilvl="5" w:tplc="57006112" w:tentative="1">
      <w:start w:val="1"/>
      <w:numFmt w:val="lowerRoman"/>
      <w:lvlText w:val="%6."/>
      <w:lvlJc w:val="right"/>
      <w:pPr>
        <w:ind w:left="4320" w:hanging="180"/>
      </w:pPr>
    </w:lvl>
    <w:lvl w:ilvl="6" w:tplc="57006112" w:tentative="1">
      <w:start w:val="1"/>
      <w:numFmt w:val="decimal"/>
      <w:lvlText w:val="%7."/>
      <w:lvlJc w:val="left"/>
      <w:pPr>
        <w:ind w:left="5040" w:hanging="360"/>
      </w:pPr>
    </w:lvl>
    <w:lvl w:ilvl="7" w:tplc="57006112" w:tentative="1">
      <w:start w:val="1"/>
      <w:numFmt w:val="lowerLetter"/>
      <w:lvlText w:val="%8."/>
      <w:lvlJc w:val="left"/>
      <w:pPr>
        <w:ind w:left="5760" w:hanging="360"/>
      </w:pPr>
    </w:lvl>
    <w:lvl w:ilvl="8" w:tplc="57006112" w:tentative="1">
      <w:start w:val="1"/>
      <w:numFmt w:val="lowerRoman"/>
      <w:lvlText w:val="%9."/>
      <w:lvlJc w:val="right"/>
      <w:pPr>
        <w:ind w:left="6480" w:hanging="180"/>
      </w:pPr>
    </w:lvl>
  </w:abstractNum>
  <w:abstractNum w:abstractNumId="73914295">
    <w:multiLevelType w:val="hybridMultilevel"/>
    <w:lvl w:ilvl="0" w:tplc="98227766">
      <w:start w:val="1"/>
      <w:numFmt w:val="decimal"/>
      <w:lvlText w:val="%1."/>
      <w:lvlJc w:val="left"/>
      <w:pPr>
        <w:ind w:left="720" w:hanging="360"/>
      </w:pPr>
    </w:lvl>
    <w:lvl w:ilvl="1" w:tplc="98227766" w:tentative="1">
      <w:start w:val="1"/>
      <w:numFmt w:val="lowerLetter"/>
      <w:lvlText w:val="%2."/>
      <w:lvlJc w:val="left"/>
      <w:pPr>
        <w:ind w:left="1440" w:hanging="360"/>
      </w:pPr>
    </w:lvl>
    <w:lvl w:ilvl="2" w:tplc="98227766" w:tentative="1">
      <w:start w:val="1"/>
      <w:numFmt w:val="lowerRoman"/>
      <w:lvlText w:val="%3."/>
      <w:lvlJc w:val="right"/>
      <w:pPr>
        <w:ind w:left="2160" w:hanging="180"/>
      </w:pPr>
    </w:lvl>
    <w:lvl w:ilvl="3" w:tplc="98227766" w:tentative="1">
      <w:start w:val="1"/>
      <w:numFmt w:val="decimal"/>
      <w:lvlText w:val="%4."/>
      <w:lvlJc w:val="left"/>
      <w:pPr>
        <w:ind w:left="2880" w:hanging="360"/>
      </w:pPr>
    </w:lvl>
    <w:lvl w:ilvl="4" w:tplc="98227766" w:tentative="1">
      <w:start w:val="1"/>
      <w:numFmt w:val="lowerLetter"/>
      <w:lvlText w:val="%5."/>
      <w:lvlJc w:val="left"/>
      <w:pPr>
        <w:ind w:left="3600" w:hanging="360"/>
      </w:pPr>
    </w:lvl>
    <w:lvl w:ilvl="5" w:tplc="98227766" w:tentative="1">
      <w:start w:val="1"/>
      <w:numFmt w:val="lowerRoman"/>
      <w:lvlText w:val="%6."/>
      <w:lvlJc w:val="right"/>
      <w:pPr>
        <w:ind w:left="4320" w:hanging="180"/>
      </w:pPr>
    </w:lvl>
    <w:lvl w:ilvl="6" w:tplc="98227766" w:tentative="1">
      <w:start w:val="1"/>
      <w:numFmt w:val="decimal"/>
      <w:lvlText w:val="%7."/>
      <w:lvlJc w:val="left"/>
      <w:pPr>
        <w:ind w:left="5040" w:hanging="360"/>
      </w:pPr>
    </w:lvl>
    <w:lvl w:ilvl="7" w:tplc="98227766" w:tentative="1">
      <w:start w:val="1"/>
      <w:numFmt w:val="lowerLetter"/>
      <w:lvlText w:val="%8."/>
      <w:lvlJc w:val="left"/>
      <w:pPr>
        <w:ind w:left="5760" w:hanging="360"/>
      </w:pPr>
    </w:lvl>
    <w:lvl w:ilvl="8" w:tplc="98227766" w:tentative="1">
      <w:start w:val="1"/>
      <w:numFmt w:val="lowerRoman"/>
      <w:lvlText w:val="%9."/>
      <w:lvlJc w:val="right"/>
      <w:pPr>
        <w:ind w:left="6480" w:hanging="180"/>
      </w:pPr>
    </w:lvl>
  </w:abstractNum>
  <w:abstractNum w:abstractNumId="73914294">
    <w:multiLevelType w:val="hybridMultilevel"/>
    <w:lvl w:ilvl="0" w:tplc="69926041">
      <w:start w:val="1"/>
      <w:numFmt w:val="decimal"/>
      <w:lvlText w:val="%1."/>
      <w:lvlJc w:val="left"/>
      <w:pPr>
        <w:ind w:left="720" w:hanging="360"/>
      </w:pPr>
    </w:lvl>
    <w:lvl w:ilvl="1" w:tplc="69926041" w:tentative="1">
      <w:start w:val="1"/>
      <w:numFmt w:val="lowerLetter"/>
      <w:lvlText w:val="%2."/>
      <w:lvlJc w:val="left"/>
      <w:pPr>
        <w:ind w:left="1440" w:hanging="360"/>
      </w:pPr>
    </w:lvl>
    <w:lvl w:ilvl="2" w:tplc="69926041" w:tentative="1">
      <w:start w:val="1"/>
      <w:numFmt w:val="lowerRoman"/>
      <w:lvlText w:val="%3."/>
      <w:lvlJc w:val="right"/>
      <w:pPr>
        <w:ind w:left="2160" w:hanging="180"/>
      </w:pPr>
    </w:lvl>
    <w:lvl w:ilvl="3" w:tplc="69926041" w:tentative="1">
      <w:start w:val="1"/>
      <w:numFmt w:val="decimal"/>
      <w:lvlText w:val="%4."/>
      <w:lvlJc w:val="left"/>
      <w:pPr>
        <w:ind w:left="2880" w:hanging="360"/>
      </w:pPr>
    </w:lvl>
    <w:lvl w:ilvl="4" w:tplc="69926041" w:tentative="1">
      <w:start w:val="1"/>
      <w:numFmt w:val="lowerLetter"/>
      <w:lvlText w:val="%5."/>
      <w:lvlJc w:val="left"/>
      <w:pPr>
        <w:ind w:left="3600" w:hanging="360"/>
      </w:pPr>
    </w:lvl>
    <w:lvl w:ilvl="5" w:tplc="69926041" w:tentative="1">
      <w:start w:val="1"/>
      <w:numFmt w:val="lowerRoman"/>
      <w:lvlText w:val="%6."/>
      <w:lvlJc w:val="right"/>
      <w:pPr>
        <w:ind w:left="4320" w:hanging="180"/>
      </w:pPr>
    </w:lvl>
    <w:lvl w:ilvl="6" w:tplc="69926041" w:tentative="1">
      <w:start w:val="1"/>
      <w:numFmt w:val="decimal"/>
      <w:lvlText w:val="%7."/>
      <w:lvlJc w:val="left"/>
      <w:pPr>
        <w:ind w:left="5040" w:hanging="360"/>
      </w:pPr>
    </w:lvl>
    <w:lvl w:ilvl="7" w:tplc="69926041" w:tentative="1">
      <w:start w:val="1"/>
      <w:numFmt w:val="lowerLetter"/>
      <w:lvlText w:val="%8."/>
      <w:lvlJc w:val="left"/>
      <w:pPr>
        <w:ind w:left="5760" w:hanging="360"/>
      </w:pPr>
    </w:lvl>
    <w:lvl w:ilvl="8" w:tplc="69926041" w:tentative="1">
      <w:start w:val="1"/>
      <w:numFmt w:val="lowerRoman"/>
      <w:lvlText w:val="%9."/>
      <w:lvlJc w:val="right"/>
      <w:pPr>
        <w:ind w:left="6480" w:hanging="180"/>
      </w:pPr>
    </w:lvl>
  </w:abstractNum>
  <w:abstractNum w:abstractNumId="73914293">
    <w:multiLevelType w:val="hybridMultilevel"/>
    <w:lvl w:ilvl="0" w:tplc="59031308">
      <w:start w:val="1"/>
      <w:numFmt w:val="decimal"/>
      <w:lvlText w:val="%1."/>
      <w:lvlJc w:val="left"/>
      <w:pPr>
        <w:ind w:left="720" w:hanging="360"/>
      </w:pPr>
    </w:lvl>
    <w:lvl w:ilvl="1" w:tplc="59031308" w:tentative="1">
      <w:start w:val="1"/>
      <w:numFmt w:val="lowerLetter"/>
      <w:lvlText w:val="%2."/>
      <w:lvlJc w:val="left"/>
      <w:pPr>
        <w:ind w:left="1440" w:hanging="360"/>
      </w:pPr>
    </w:lvl>
    <w:lvl w:ilvl="2" w:tplc="59031308" w:tentative="1">
      <w:start w:val="1"/>
      <w:numFmt w:val="lowerRoman"/>
      <w:lvlText w:val="%3."/>
      <w:lvlJc w:val="right"/>
      <w:pPr>
        <w:ind w:left="2160" w:hanging="180"/>
      </w:pPr>
    </w:lvl>
    <w:lvl w:ilvl="3" w:tplc="59031308" w:tentative="1">
      <w:start w:val="1"/>
      <w:numFmt w:val="decimal"/>
      <w:lvlText w:val="%4."/>
      <w:lvlJc w:val="left"/>
      <w:pPr>
        <w:ind w:left="2880" w:hanging="360"/>
      </w:pPr>
    </w:lvl>
    <w:lvl w:ilvl="4" w:tplc="59031308" w:tentative="1">
      <w:start w:val="1"/>
      <w:numFmt w:val="lowerLetter"/>
      <w:lvlText w:val="%5."/>
      <w:lvlJc w:val="left"/>
      <w:pPr>
        <w:ind w:left="3600" w:hanging="360"/>
      </w:pPr>
    </w:lvl>
    <w:lvl w:ilvl="5" w:tplc="59031308" w:tentative="1">
      <w:start w:val="1"/>
      <w:numFmt w:val="lowerRoman"/>
      <w:lvlText w:val="%6."/>
      <w:lvlJc w:val="right"/>
      <w:pPr>
        <w:ind w:left="4320" w:hanging="180"/>
      </w:pPr>
    </w:lvl>
    <w:lvl w:ilvl="6" w:tplc="59031308" w:tentative="1">
      <w:start w:val="1"/>
      <w:numFmt w:val="decimal"/>
      <w:lvlText w:val="%7."/>
      <w:lvlJc w:val="left"/>
      <w:pPr>
        <w:ind w:left="5040" w:hanging="360"/>
      </w:pPr>
    </w:lvl>
    <w:lvl w:ilvl="7" w:tplc="59031308" w:tentative="1">
      <w:start w:val="1"/>
      <w:numFmt w:val="lowerLetter"/>
      <w:lvlText w:val="%8."/>
      <w:lvlJc w:val="left"/>
      <w:pPr>
        <w:ind w:left="5760" w:hanging="360"/>
      </w:pPr>
    </w:lvl>
    <w:lvl w:ilvl="8" w:tplc="59031308" w:tentative="1">
      <w:start w:val="1"/>
      <w:numFmt w:val="lowerRoman"/>
      <w:lvlText w:val="%9."/>
      <w:lvlJc w:val="right"/>
      <w:pPr>
        <w:ind w:left="6480" w:hanging="180"/>
      </w:pPr>
    </w:lvl>
  </w:abstractNum>
  <w:abstractNum w:abstractNumId="73914292">
    <w:multiLevelType w:val="hybridMultilevel"/>
    <w:lvl w:ilvl="0" w:tplc="94029892">
      <w:start w:val="1"/>
      <w:numFmt w:val="decimal"/>
      <w:lvlText w:val="%1."/>
      <w:lvlJc w:val="left"/>
      <w:pPr>
        <w:ind w:left="720" w:hanging="360"/>
      </w:pPr>
    </w:lvl>
    <w:lvl w:ilvl="1" w:tplc="94029892" w:tentative="1">
      <w:start w:val="1"/>
      <w:numFmt w:val="lowerLetter"/>
      <w:lvlText w:val="%2."/>
      <w:lvlJc w:val="left"/>
      <w:pPr>
        <w:ind w:left="1440" w:hanging="360"/>
      </w:pPr>
    </w:lvl>
    <w:lvl w:ilvl="2" w:tplc="94029892" w:tentative="1">
      <w:start w:val="1"/>
      <w:numFmt w:val="lowerRoman"/>
      <w:lvlText w:val="%3."/>
      <w:lvlJc w:val="right"/>
      <w:pPr>
        <w:ind w:left="2160" w:hanging="180"/>
      </w:pPr>
    </w:lvl>
    <w:lvl w:ilvl="3" w:tplc="94029892" w:tentative="1">
      <w:start w:val="1"/>
      <w:numFmt w:val="decimal"/>
      <w:lvlText w:val="%4."/>
      <w:lvlJc w:val="left"/>
      <w:pPr>
        <w:ind w:left="2880" w:hanging="360"/>
      </w:pPr>
    </w:lvl>
    <w:lvl w:ilvl="4" w:tplc="94029892" w:tentative="1">
      <w:start w:val="1"/>
      <w:numFmt w:val="lowerLetter"/>
      <w:lvlText w:val="%5."/>
      <w:lvlJc w:val="left"/>
      <w:pPr>
        <w:ind w:left="3600" w:hanging="360"/>
      </w:pPr>
    </w:lvl>
    <w:lvl w:ilvl="5" w:tplc="94029892" w:tentative="1">
      <w:start w:val="1"/>
      <w:numFmt w:val="lowerRoman"/>
      <w:lvlText w:val="%6."/>
      <w:lvlJc w:val="right"/>
      <w:pPr>
        <w:ind w:left="4320" w:hanging="180"/>
      </w:pPr>
    </w:lvl>
    <w:lvl w:ilvl="6" w:tplc="94029892" w:tentative="1">
      <w:start w:val="1"/>
      <w:numFmt w:val="decimal"/>
      <w:lvlText w:val="%7."/>
      <w:lvlJc w:val="left"/>
      <w:pPr>
        <w:ind w:left="5040" w:hanging="360"/>
      </w:pPr>
    </w:lvl>
    <w:lvl w:ilvl="7" w:tplc="94029892" w:tentative="1">
      <w:start w:val="1"/>
      <w:numFmt w:val="lowerLetter"/>
      <w:lvlText w:val="%8."/>
      <w:lvlJc w:val="left"/>
      <w:pPr>
        <w:ind w:left="5760" w:hanging="360"/>
      </w:pPr>
    </w:lvl>
    <w:lvl w:ilvl="8" w:tplc="94029892" w:tentative="1">
      <w:start w:val="1"/>
      <w:numFmt w:val="lowerRoman"/>
      <w:lvlText w:val="%9."/>
      <w:lvlJc w:val="right"/>
      <w:pPr>
        <w:ind w:left="6480" w:hanging="180"/>
      </w:pPr>
    </w:lvl>
  </w:abstractNum>
  <w:abstractNum w:abstractNumId="73914291">
    <w:multiLevelType w:val="hybridMultilevel"/>
    <w:lvl w:ilvl="0" w:tplc="85146687">
      <w:start w:val="1"/>
      <w:numFmt w:val="decimal"/>
      <w:lvlText w:val="%1."/>
      <w:lvlJc w:val="left"/>
      <w:pPr>
        <w:ind w:left="720" w:hanging="360"/>
      </w:pPr>
    </w:lvl>
    <w:lvl w:ilvl="1" w:tplc="85146687" w:tentative="1">
      <w:start w:val="1"/>
      <w:numFmt w:val="lowerLetter"/>
      <w:lvlText w:val="%2."/>
      <w:lvlJc w:val="left"/>
      <w:pPr>
        <w:ind w:left="1440" w:hanging="360"/>
      </w:pPr>
    </w:lvl>
    <w:lvl w:ilvl="2" w:tplc="85146687" w:tentative="1">
      <w:start w:val="1"/>
      <w:numFmt w:val="lowerRoman"/>
      <w:lvlText w:val="%3."/>
      <w:lvlJc w:val="right"/>
      <w:pPr>
        <w:ind w:left="2160" w:hanging="180"/>
      </w:pPr>
    </w:lvl>
    <w:lvl w:ilvl="3" w:tplc="85146687" w:tentative="1">
      <w:start w:val="1"/>
      <w:numFmt w:val="decimal"/>
      <w:lvlText w:val="%4."/>
      <w:lvlJc w:val="left"/>
      <w:pPr>
        <w:ind w:left="2880" w:hanging="360"/>
      </w:pPr>
    </w:lvl>
    <w:lvl w:ilvl="4" w:tplc="85146687" w:tentative="1">
      <w:start w:val="1"/>
      <w:numFmt w:val="lowerLetter"/>
      <w:lvlText w:val="%5."/>
      <w:lvlJc w:val="left"/>
      <w:pPr>
        <w:ind w:left="3600" w:hanging="360"/>
      </w:pPr>
    </w:lvl>
    <w:lvl w:ilvl="5" w:tplc="85146687" w:tentative="1">
      <w:start w:val="1"/>
      <w:numFmt w:val="lowerRoman"/>
      <w:lvlText w:val="%6."/>
      <w:lvlJc w:val="right"/>
      <w:pPr>
        <w:ind w:left="4320" w:hanging="180"/>
      </w:pPr>
    </w:lvl>
    <w:lvl w:ilvl="6" w:tplc="85146687" w:tentative="1">
      <w:start w:val="1"/>
      <w:numFmt w:val="decimal"/>
      <w:lvlText w:val="%7."/>
      <w:lvlJc w:val="left"/>
      <w:pPr>
        <w:ind w:left="5040" w:hanging="360"/>
      </w:pPr>
    </w:lvl>
    <w:lvl w:ilvl="7" w:tplc="85146687" w:tentative="1">
      <w:start w:val="1"/>
      <w:numFmt w:val="lowerLetter"/>
      <w:lvlText w:val="%8."/>
      <w:lvlJc w:val="left"/>
      <w:pPr>
        <w:ind w:left="5760" w:hanging="360"/>
      </w:pPr>
    </w:lvl>
    <w:lvl w:ilvl="8" w:tplc="85146687" w:tentative="1">
      <w:start w:val="1"/>
      <w:numFmt w:val="lowerRoman"/>
      <w:lvlText w:val="%9."/>
      <w:lvlJc w:val="right"/>
      <w:pPr>
        <w:ind w:left="6480" w:hanging="180"/>
      </w:pPr>
    </w:lvl>
  </w:abstractNum>
  <w:abstractNum w:abstractNumId="73914290">
    <w:multiLevelType w:val="hybridMultilevel"/>
    <w:lvl w:ilvl="0" w:tplc="83586452">
      <w:start w:val="1"/>
      <w:numFmt w:val="decimal"/>
      <w:lvlText w:val="%1."/>
      <w:lvlJc w:val="left"/>
      <w:pPr>
        <w:ind w:left="720" w:hanging="360"/>
      </w:pPr>
    </w:lvl>
    <w:lvl w:ilvl="1" w:tplc="83586452" w:tentative="1">
      <w:start w:val="1"/>
      <w:numFmt w:val="lowerLetter"/>
      <w:lvlText w:val="%2."/>
      <w:lvlJc w:val="left"/>
      <w:pPr>
        <w:ind w:left="1440" w:hanging="360"/>
      </w:pPr>
    </w:lvl>
    <w:lvl w:ilvl="2" w:tplc="83586452" w:tentative="1">
      <w:start w:val="1"/>
      <w:numFmt w:val="lowerRoman"/>
      <w:lvlText w:val="%3."/>
      <w:lvlJc w:val="right"/>
      <w:pPr>
        <w:ind w:left="2160" w:hanging="180"/>
      </w:pPr>
    </w:lvl>
    <w:lvl w:ilvl="3" w:tplc="83586452" w:tentative="1">
      <w:start w:val="1"/>
      <w:numFmt w:val="decimal"/>
      <w:lvlText w:val="%4."/>
      <w:lvlJc w:val="left"/>
      <w:pPr>
        <w:ind w:left="2880" w:hanging="360"/>
      </w:pPr>
    </w:lvl>
    <w:lvl w:ilvl="4" w:tplc="83586452" w:tentative="1">
      <w:start w:val="1"/>
      <w:numFmt w:val="lowerLetter"/>
      <w:lvlText w:val="%5."/>
      <w:lvlJc w:val="left"/>
      <w:pPr>
        <w:ind w:left="3600" w:hanging="360"/>
      </w:pPr>
    </w:lvl>
    <w:lvl w:ilvl="5" w:tplc="83586452" w:tentative="1">
      <w:start w:val="1"/>
      <w:numFmt w:val="lowerRoman"/>
      <w:lvlText w:val="%6."/>
      <w:lvlJc w:val="right"/>
      <w:pPr>
        <w:ind w:left="4320" w:hanging="180"/>
      </w:pPr>
    </w:lvl>
    <w:lvl w:ilvl="6" w:tplc="83586452" w:tentative="1">
      <w:start w:val="1"/>
      <w:numFmt w:val="decimal"/>
      <w:lvlText w:val="%7."/>
      <w:lvlJc w:val="left"/>
      <w:pPr>
        <w:ind w:left="5040" w:hanging="360"/>
      </w:pPr>
    </w:lvl>
    <w:lvl w:ilvl="7" w:tplc="83586452" w:tentative="1">
      <w:start w:val="1"/>
      <w:numFmt w:val="lowerLetter"/>
      <w:lvlText w:val="%8."/>
      <w:lvlJc w:val="left"/>
      <w:pPr>
        <w:ind w:left="5760" w:hanging="360"/>
      </w:pPr>
    </w:lvl>
    <w:lvl w:ilvl="8" w:tplc="83586452" w:tentative="1">
      <w:start w:val="1"/>
      <w:numFmt w:val="lowerRoman"/>
      <w:lvlText w:val="%9."/>
      <w:lvlJc w:val="right"/>
      <w:pPr>
        <w:ind w:left="6480" w:hanging="180"/>
      </w:pPr>
    </w:lvl>
  </w:abstractNum>
  <w:abstractNum w:abstractNumId="73914289">
    <w:multiLevelType w:val="hybridMultilevel"/>
    <w:lvl w:ilvl="0" w:tplc="69577061">
      <w:start w:val="1"/>
      <w:numFmt w:val="decimal"/>
      <w:lvlText w:val="%1."/>
      <w:lvlJc w:val="left"/>
      <w:pPr>
        <w:ind w:left="720" w:hanging="360"/>
      </w:pPr>
    </w:lvl>
    <w:lvl w:ilvl="1" w:tplc="69577061" w:tentative="1">
      <w:start w:val="1"/>
      <w:numFmt w:val="lowerLetter"/>
      <w:lvlText w:val="%2."/>
      <w:lvlJc w:val="left"/>
      <w:pPr>
        <w:ind w:left="1440" w:hanging="360"/>
      </w:pPr>
    </w:lvl>
    <w:lvl w:ilvl="2" w:tplc="69577061" w:tentative="1">
      <w:start w:val="1"/>
      <w:numFmt w:val="lowerRoman"/>
      <w:lvlText w:val="%3."/>
      <w:lvlJc w:val="right"/>
      <w:pPr>
        <w:ind w:left="2160" w:hanging="180"/>
      </w:pPr>
    </w:lvl>
    <w:lvl w:ilvl="3" w:tplc="69577061" w:tentative="1">
      <w:start w:val="1"/>
      <w:numFmt w:val="decimal"/>
      <w:lvlText w:val="%4."/>
      <w:lvlJc w:val="left"/>
      <w:pPr>
        <w:ind w:left="2880" w:hanging="360"/>
      </w:pPr>
    </w:lvl>
    <w:lvl w:ilvl="4" w:tplc="69577061" w:tentative="1">
      <w:start w:val="1"/>
      <w:numFmt w:val="lowerLetter"/>
      <w:lvlText w:val="%5."/>
      <w:lvlJc w:val="left"/>
      <w:pPr>
        <w:ind w:left="3600" w:hanging="360"/>
      </w:pPr>
    </w:lvl>
    <w:lvl w:ilvl="5" w:tplc="69577061" w:tentative="1">
      <w:start w:val="1"/>
      <w:numFmt w:val="lowerRoman"/>
      <w:lvlText w:val="%6."/>
      <w:lvlJc w:val="right"/>
      <w:pPr>
        <w:ind w:left="4320" w:hanging="180"/>
      </w:pPr>
    </w:lvl>
    <w:lvl w:ilvl="6" w:tplc="69577061" w:tentative="1">
      <w:start w:val="1"/>
      <w:numFmt w:val="decimal"/>
      <w:lvlText w:val="%7."/>
      <w:lvlJc w:val="left"/>
      <w:pPr>
        <w:ind w:left="5040" w:hanging="360"/>
      </w:pPr>
    </w:lvl>
    <w:lvl w:ilvl="7" w:tplc="69577061" w:tentative="1">
      <w:start w:val="1"/>
      <w:numFmt w:val="lowerLetter"/>
      <w:lvlText w:val="%8."/>
      <w:lvlJc w:val="left"/>
      <w:pPr>
        <w:ind w:left="5760" w:hanging="360"/>
      </w:pPr>
    </w:lvl>
    <w:lvl w:ilvl="8" w:tplc="69577061" w:tentative="1">
      <w:start w:val="1"/>
      <w:numFmt w:val="lowerRoman"/>
      <w:lvlText w:val="%9."/>
      <w:lvlJc w:val="right"/>
      <w:pPr>
        <w:ind w:left="6480" w:hanging="180"/>
      </w:pPr>
    </w:lvl>
  </w:abstractNum>
  <w:abstractNum w:abstractNumId="73914288">
    <w:multiLevelType w:val="hybridMultilevel"/>
    <w:lvl w:ilvl="0" w:tplc="89818593">
      <w:start w:val="1"/>
      <w:numFmt w:val="decimal"/>
      <w:lvlText w:val="%1."/>
      <w:lvlJc w:val="left"/>
      <w:pPr>
        <w:ind w:left="720" w:hanging="360"/>
      </w:pPr>
    </w:lvl>
    <w:lvl w:ilvl="1" w:tplc="89818593" w:tentative="1">
      <w:start w:val="1"/>
      <w:numFmt w:val="lowerLetter"/>
      <w:lvlText w:val="%2."/>
      <w:lvlJc w:val="left"/>
      <w:pPr>
        <w:ind w:left="1440" w:hanging="360"/>
      </w:pPr>
    </w:lvl>
    <w:lvl w:ilvl="2" w:tplc="89818593" w:tentative="1">
      <w:start w:val="1"/>
      <w:numFmt w:val="lowerRoman"/>
      <w:lvlText w:val="%3."/>
      <w:lvlJc w:val="right"/>
      <w:pPr>
        <w:ind w:left="2160" w:hanging="180"/>
      </w:pPr>
    </w:lvl>
    <w:lvl w:ilvl="3" w:tplc="89818593" w:tentative="1">
      <w:start w:val="1"/>
      <w:numFmt w:val="decimal"/>
      <w:lvlText w:val="%4."/>
      <w:lvlJc w:val="left"/>
      <w:pPr>
        <w:ind w:left="2880" w:hanging="360"/>
      </w:pPr>
    </w:lvl>
    <w:lvl w:ilvl="4" w:tplc="89818593" w:tentative="1">
      <w:start w:val="1"/>
      <w:numFmt w:val="lowerLetter"/>
      <w:lvlText w:val="%5."/>
      <w:lvlJc w:val="left"/>
      <w:pPr>
        <w:ind w:left="3600" w:hanging="360"/>
      </w:pPr>
    </w:lvl>
    <w:lvl w:ilvl="5" w:tplc="89818593" w:tentative="1">
      <w:start w:val="1"/>
      <w:numFmt w:val="lowerRoman"/>
      <w:lvlText w:val="%6."/>
      <w:lvlJc w:val="right"/>
      <w:pPr>
        <w:ind w:left="4320" w:hanging="180"/>
      </w:pPr>
    </w:lvl>
    <w:lvl w:ilvl="6" w:tplc="89818593" w:tentative="1">
      <w:start w:val="1"/>
      <w:numFmt w:val="decimal"/>
      <w:lvlText w:val="%7."/>
      <w:lvlJc w:val="left"/>
      <w:pPr>
        <w:ind w:left="5040" w:hanging="360"/>
      </w:pPr>
    </w:lvl>
    <w:lvl w:ilvl="7" w:tplc="89818593" w:tentative="1">
      <w:start w:val="1"/>
      <w:numFmt w:val="lowerLetter"/>
      <w:lvlText w:val="%8."/>
      <w:lvlJc w:val="left"/>
      <w:pPr>
        <w:ind w:left="5760" w:hanging="360"/>
      </w:pPr>
    </w:lvl>
    <w:lvl w:ilvl="8" w:tplc="89818593" w:tentative="1">
      <w:start w:val="1"/>
      <w:numFmt w:val="lowerRoman"/>
      <w:lvlText w:val="%9."/>
      <w:lvlJc w:val="right"/>
      <w:pPr>
        <w:ind w:left="6480" w:hanging="180"/>
      </w:pPr>
    </w:lvl>
  </w:abstractNum>
  <w:abstractNum w:abstractNumId="73914287">
    <w:multiLevelType w:val="hybridMultilevel"/>
    <w:lvl w:ilvl="0" w:tplc="57340519">
      <w:start w:val="1"/>
      <w:numFmt w:val="decimal"/>
      <w:lvlText w:val="%1."/>
      <w:lvlJc w:val="left"/>
      <w:pPr>
        <w:ind w:left="720" w:hanging="360"/>
      </w:pPr>
    </w:lvl>
    <w:lvl w:ilvl="1" w:tplc="57340519" w:tentative="1">
      <w:start w:val="1"/>
      <w:numFmt w:val="lowerLetter"/>
      <w:lvlText w:val="%2."/>
      <w:lvlJc w:val="left"/>
      <w:pPr>
        <w:ind w:left="1440" w:hanging="360"/>
      </w:pPr>
    </w:lvl>
    <w:lvl w:ilvl="2" w:tplc="57340519" w:tentative="1">
      <w:start w:val="1"/>
      <w:numFmt w:val="lowerRoman"/>
      <w:lvlText w:val="%3."/>
      <w:lvlJc w:val="right"/>
      <w:pPr>
        <w:ind w:left="2160" w:hanging="180"/>
      </w:pPr>
    </w:lvl>
    <w:lvl w:ilvl="3" w:tplc="57340519" w:tentative="1">
      <w:start w:val="1"/>
      <w:numFmt w:val="decimal"/>
      <w:lvlText w:val="%4."/>
      <w:lvlJc w:val="left"/>
      <w:pPr>
        <w:ind w:left="2880" w:hanging="360"/>
      </w:pPr>
    </w:lvl>
    <w:lvl w:ilvl="4" w:tplc="57340519" w:tentative="1">
      <w:start w:val="1"/>
      <w:numFmt w:val="lowerLetter"/>
      <w:lvlText w:val="%5."/>
      <w:lvlJc w:val="left"/>
      <w:pPr>
        <w:ind w:left="3600" w:hanging="360"/>
      </w:pPr>
    </w:lvl>
    <w:lvl w:ilvl="5" w:tplc="57340519" w:tentative="1">
      <w:start w:val="1"/>
      <w:numFmt w:val="lowerRoman"/>
      <w:lvlText w:val="%6."/>
      <w:lvlJc w:val="right"/>
      <w:pPr>
        <w:ind w:left="4320" w:hanging="180"/>
      </w:pPr>
    </w:lvl>
    <w:lvl w:ilvl="6" w:tplc="57340519" w:tentative="1">
      <w:start w:val="1"/>
      <w:numFmt w:val="decimal"/>
      <w:lvlText w:val="%7."/>
      <w:lvlJc w:val="left"/>
      <w:pPr>
        <w:ind w:left="5040" w:hanging="360"/>
      </w:pPr>
    </w:lvl>
    <w:lvl w:ilvl="7" w:tplc="57340519" w:tentative="1">
      <w:start w:val="1"/>
      <w:numFmt w:val="lowerLetter"/>
      <w:lvlText w:val="%8."/>
      <w:lvlJc w:val="left"/>
      <w:pPr>
        <w:ind w:left="5760" w:hanging="360"/>
      </w:pPr>
    </w:lvl>
    <w:lvl w:ilvl="8" w:tplc="57340519" w:tentative="1">
      <w:start w:val="1"/>
      <w:numFmt w:val="lowerRoman"/>
      <w:lvlText w:val="%9."/>
      <w:lvlJc w:val="right"/>
      <w:pPr>
        <w:ind w:left="6480" w:hanging="180"/>
      </w:pPr>
    </w:lvl>
  </w:abstractNum>
  <w:abstractNum w:abstractNumId="73914286">
    <w:multiLevelType w:val="hybridMultilevel"/>
    <w:lvl w:ilvl="0" w:tplc="30700218">
      <w:start w:val="1"/>
      <w:numFmt w:val="decimal"/>
      <w:lvlText w:val="%1."/>
      <w:lvlJc w:val="left"/>
      <w:pPr>
        <w:ind w:left="720" w:hanging="360"/>
      </w:pPr>
    </w:lvl>
    <w:lvl w:ilvl="1" w:tplc="30700218" w:tentative="1">
      <w:start w:val="1"/>
      <w:numFmt w:val="lowerLetter"/>
      <w:lvlText w:val="%2."/>
      <w:lvlJc w:val="left"/>
      <w:pPr>
        <w:ind w:left="1440" w:hanging="360"/>
      </w:pPr>
    </w:lvl>
    <w:lvl w:ilvl="2" w:tplc="30700218" w:tentative="1">
      <w:start w:val="1"/>
      <w:numFmt w:val="lowerRoman"/>
      <w:lvlText w:val="%3."/>
      <w:lvlJc w:val="right"/>
      <w:pPr>
        <w:ind w:left="2160" w:hanging="180"/>
      </w:pPr>
    </w:lvl>
    <w:lvl w:ilvl="3" w:tplc="30700218" w:tentative="1">
      <w:start w:val="1"/>
      <w:numFmt w:val="decimal"/>
      <w:lvlText w:val="%4."/>
      <w:lvlJc w:val="left"/>
      <w:pPr>
        <w:ind w:left="2880" w:hanging="360"/>
      </w:pPr>
    </w:lvl>
    <w:lvl w:ilvl="4" w:tplc="30700218" w:tentative="1">
      <w:start w:val="1"/>
      <w:numFmt w:val="lowerLetter"/>
      <w:lvlText w:val="%5."/>
      <w:lvlJc w:val="left"/>
      <w:pPr>
        <w:ind w:left="3600" w:hanging="360"/>
      </w:pPr>
    </w:lvl>
    <w:lvl w:ilvl="5" w:tplc="30700218" w:tentative="1">
      <w:start w:val="1"/>
      <w:numFmt w:val="lowerRoman"/>
      <w:lvlText w:val="%6."/>
      <w:lvlJc w:val="right"/>
      <w:pPr>
        <w:ind w:left="4320" w:hanging="180"/>
      </w:pPr>
    </w:lvl>
    <w:lvl w:ilvl="6" w:tplc="30700218" w:tentative="1">
      <w:start w:val="1"/>
      <w:numFmt w:val="decimal"/>
      <w:lvlText w:val="%7."/>
      <w:lvlJc w:val="left"/>
      <w:pPr>
        <w:ind w:left="5040" w:hanging="360"/>
      </w:pPr>
    </w:lvl>
    <w:lvl w:ilvl="7" w:tplc="30700218" w:tentative="1">
      <w:start w:val="1"/>
      <w:numFmt w:val="lowerLetter"/>
      <w:lvlText w:val="%8."/>
      <w:lvlJc w:val="left"/>
      <w:pPr>
        <w:ind w:left="5760" w:hanging="360"/>
      </w:pPr>
    </w:lvl>
    <w:lvl w:ilvl="8" w:tplc="30700218" w:tentative="1">
      <w:start w:val="1"/>
      <w:numFmt w:val="lowerRoman"/>
      <w:lvlText w:val="%9."/>
      <w:lvlJc w:val="right"/>
      <w:pPr>
        <w:ind w:left="6480" w:hanging="180"/>
      </w:pPr>
    </w:lvl>
  </w:abstractNum>
  <w:abstractNum w:abstractNumId="73914285">
    <w:multiLevelType w:val="hybridMultilevel"/>
    <w:lvl w:ilvl="0" w:tplc="88391040">
      <w:start w:val="1"/>
      <w:numFmt w:val="decimal"/>
      <w:lvlText w:val="%1."/>
      <w:lvlJc w:val="left"/>
      <w:pPr>
        <w:ind w:left="720" w:hanging="360"/>
      </w:pPr>
    </w:lvl>
    <w:lvl w:ilvl="1" w:tplc="88391040" w:tentative="1">
      <w:start w:val="1"/>
      <w:numFmt w:val="lowerLetter"/>
      <w:lvlText w:val="%2."/>
      <w:lvlJc w:val="left"/>
      <w:pPr>
        <w:ind w:left="1440" w:hanging="360"/>
      </w:pPr>
    </w:lvl>
    <w:lvl w:ilvl="2" w:tplc="88391040" w:tentative="1">
      <w:start w:val="1"/>
      <w:numFmt w:val="lowerRoman"/>
      <w:lvlText w:val="%3."/>
      <w:lvlJc w:val="right"/>
      <w:pPr>
        <w:ind w:left="2160" w:hanging="180"/>
      </w:pPr>
    </w:lvl>
    <w:lvl w:ilvl="3" w:tplc="88391040" w:tentative="1">
      <w:start w:val="1"/>
      <w:numFmt w:val="decimal"/>
      <w:lvlText w:val="%4."/>
      <w:lvlJc w:val="left"/>
      <w:pPr>
        <w:ind w:left="2880" w:hanging="360"/>
      </w:pPr>
    </w:lvl>
    <w:lvl w:ilvl="4" w:tplc="88391040" w:tentative="1">
      <w:start w:val="1"/>
      <w:numFmt w:val="lowerLetter"/>
      <w:lvlText w:val="%5."/>
      <w:lvlJc w:val="left"/>
      <w:pPr>
        <w:ind w:left="3600" w:hanging="360"/>
      </w:pPr>
    </w:lvl>
    <w:lvl w:ilvl="5" w:tplc="88391040" w:tentative="1">
      <w:start w:val="1"/>
      <w:numFmt w:val="lowerRoman"/>
      <w:lvlText w:val="%6."/>
      <w:lvlJc w:val="right"/>
      <w:pPr>
        <w:ind w:left="4320" w:hanging="180"/>
      </w:pPr>
    </w:lvl>
    <w:lvl w:ilvl="6" w:tplc="88391040" w:tentative="1">
      <w:start w:val="1"/>
      <w:numFmt w:val="decimal"/>
      <w:lvlText w:val="%7."/>
      <w:lvlJc w:val="left"/>
      <w:pPr>
        <w:ind w:left="5040" w:hanging="360"/>
      </w:pPr>
    </w:lvl>
    <w:lvl w:ilvl="7" w:tplc="88391040" w:tentative="1">
      <w:start w:val="1"/>
      <w:numFmt w:val="lowerLetter"/>
      <w:lvlText w:val="%8."/>
      <w:lvlJc w:val="left"/>
      <w:pPr>
        <w:ind w:left="5760" w:hanging="360"/>
      </w:pPr>
    </w:lvl>
    <w:lvl w:ilvl="8" w:tplc="88391040" w:tentative="1">
      <w:start w:val="1"/>
      <w:numFmt w:val="lowerRoman"/>
      <w:lvlText w:val="%9."/>
      <w:lvlJc w:val="right"/>
      <w:pPr>
        <w:ind w:left="6480" w:hanging="180"/>
      </w:pPr>
    </w:lvl>
  </w:abstractNum>
  <w:abstractNum w:abstractNumId="73914284">
    <w:multiLevelType w:val="hybridMultilevel"/>
    <w:lvl w:ilvl="0" w:tplc="11537590">
      <w:start w:val="1"/>
      <w:numFmt w:val="decimal"/>
      <w:lvlText w:val="%1."/>
      <w:lvlJc w:val="left"/>
      <w:pPr>
        <w:ind w:left="720" w:hanging="360"/>
      </w:pPr>
    </w:lvl>
    <w:lvl w:ilvl="1" w:tplc="11537590" w:tentative="1">
      <w:start w:val="1"/>
      <w:numFmt w:val="lowerLetter"/>
      <w:lvlText w:val="%2."/>
      <w:lvlJc w:val="left"/>
      <w:pPr>
        <w:ind w:left="1440" w:hanging="360"/>
      </w:pPr>
    </w:lvl>
    <w:lvl w:ilvl="2" w:tplc="11537590" w:tentative="1">
      <w:start w:val="1"/>
      <w:numFmt w:val="lowerRoman"/>
      <w:lvlText w:val="%3."/>
      <w:lvlJc w:val="right"/>
      <w:pPr>
        <w:ind w:left="2160" w:hanging="180"/>
      </w:pPr>
    </w:lvl>
    <w:lvl w:ilvl="3" w:tplc="11537590" w:tentative="1">
      <w:start w:val="1"/>
      <w:numFmt w:val="decimal"/>
      <w:lvlText w:val="%4."/>
      <w:lvlJc w:val="left"/>
      <w:pPr>
        <w:ind w:left="2880" w:hanging="360"/>
      </w:pPr>
    </w:lvl>
    <w:lvl w:ilvl="4" w:tplc="11537590" w:tentative="1">
      <w:start w:val="1"/>
      <w:numFmt w:val="lowerLetter"/>
      <w:lvlText w:val="%5."/>
      <w:lvlJc w:val="left"/>
      <w:pPr>
        <w:ind w:left="3600" w:hanging="360"/>
      </w:pPr>
    </w:lvl>
    <w:lvl w:ilvl="5" w:tplc="11537590" w:tentative="1">
      <w:start w:val="1"/>
      <w:numFmt w:val="lowerRoman"/>
      <w:lvlText w:val="%6."/>
      <w:lvlJc w:val="right"/>
      <w:pPr>
        <w:ind w:left="4320" w:hanging="180"/>
      </w:pPr>
    </w:lvl>
    <w:lvl w:ilvl="6" w:tplc="11537590" w:tentative="1">
      <w:start w:val="1"/>
      <w:numFmt w:val="decimal"/>
      <w:lvlText w:val="%7."/>
      <w:lvlJc w:val="left"/>
      <w:pPr>
        <w:ind w:left="5040" w:hanging="360"/>
      </w:pPr>
    </w:lvl>
    <w:lvl w:ilvl="7" w:tplc="11537590" w:tentative="1">
      <w:start w:val="1"/>
      <w:numFmt w:val="lowerLetter"/>
      <w:lvlText w:val="%8."/>
      <w:lvlJc w:val="left"/>
      <w:pPr>
        <w:ind w:left="5760" w:hanging="360"/>
      </w:pPr>
    </w:lvl>
    <w:lvl w:ilvl="8" w:tplc="11537590" w:tentative="1">
      <w:start w:val="1"/>
      <w:numFmt w:val="lowerRoman"/>
      <w:lvlText w:val="%9."/>
      <w:lvlJc w:val="right"/>
      <w:pPr>
        <w:ind w:left="6480" w:hanging="180"/>
      </w:pPr>
    </w:lvl>
  </w:abstractNum>
  <w:abstractNum w:abstractNumId="73914283">
    <w:multiLevelType w:val="hybridMultilevel"/>
    <w:lvl w:ilvl="0" w:tplc="70688831">
      <w:start w:val="1"/>
      <w:numFmt w:val="decimal"/>
      <w:lvlText w:val="%1."/>
      <w:lvlJc w:val="left"/>
      <w:pPr>
        <w:ind w:left="720" w:hanging="360"/>
      </w:pPr>
    </w:lvl>
    <w:lvl w:ilvl="1" w:tplc="70688831" w:tentative="1">
      <w:start w:val="1"/>
      <w:numFmt w:val="lowerLetter"/>
      <w:lvlText w:val="%2."/>
      <w:lvlJc w:val="left"/>
      <w:pPr>
        <w:ind w:left="1440" w:hanging="360"/>
      </w:pPr>
    </w:lvl>
    <w:lvl w:ilvl="2" w:tplc="70688831" w:tentative="1">
      <w:start w:val="1"/>
      <w:numFmt w:val="lowerRoman"/>
      <w:lvlText w:val="%3."/>
      <w:lvlJc w:val="right"/>
      <w:pPr>
        <w:ind w:left="2160" w:hanging="180"/>
      </w:pPr>
    </w:lvl>
    <w:lvl w:ilvl="3" w:tplc="70688831" w:tentative="1">
      <w:start w:val="1"/>
      <w:numFmt w:val="decimal"/>
      <w:lvlText w:val="%4."/>
      <w:lvlJc w:val="left"/>
      <w:pPr>
        <w:ind w:left="2880" w:hanging="360"/>
      </w:pPr>
    </w:lvl>
    <w:lvl w:ilvl="4" w:tplc="70688831" w:tentative="1">
      <w:start w:val="1"/>
      <w:numFmt w:val="lowerLetter"/>
      <w:lvlText w:val="%5."/>
      <w:lvlJc w:val="left"/>
      <w:pPr>
        <w:ind w:left="3600" w:hanging="360"/>
      </w:pPr>
    </w:lvl>
    <w:lvl w:ilvl="5" w:tplc="70688831" w:tentative="1">
      <w:start w:val="1"/>
      <w:numFmt w:val="lowerRoman"/>
      <w:lvlText w:val="%6."/>
      <w:lvlJc w:val="right"/>
      <w:pPr>
        <w:ind w:left="4320" w:hanging="180"/>
      </w:pPr>
    </w:lvl>
    <w:lvl w:ilvl="6" w:tplc="70688831" w:tentative="1">
      <w:start w:val="1"/>
      <w:numFmt w:val="decimal"/>
      <w:lvlText w:val="%7."/>
      <w:lvlJc w:val="left"/>
      <w:pPr>
        <w:ind w:left="5040" w:hanging="360"/>
      </w:pPr>
    </w:lvl>
    <w:lvl w:ilvl="7" w:tplc="70688831" w:tentative="1">
      <w:start w:val="1"/>
      <w:numFmt w:val="lowerLetter"/>
      <w:lvlText w:val="%8."/>
      <w:lvlJc w:val="left"/>
      <w:pPr>
        <w:ind w:left="5760" w:hanging="360"/>
      </w:pPr>
    </w:lvl>
    <w:lvl w:ilvl="8" w:tplc="70688831" w:tentative="1">
      <w:start w:val="1"/>
      <w:numFmt w:val="lowerRoman"/>
      <w:lvlText w:val="%9."/>
      <w:lvlJc w:val="right"/>
      <w:pPr>
        <w:ind w:left="6480" w:hanging="180"/>
      </w:pPr>
    </w:lvl>
  </w:abstractNum>
  <w:abstractNum w:abstractNumId="73914282">
    <w:multiLevelType w:val="hybridMultilevel"/>
    <w:lvl w:ilvl="0" w:tplc="14132050">
      <w:start w:val="1"/>
      <w:numFmt w:val="decimal"/>
      <w:lvlText w:val="%1."/>
      <w:lvlJc w:val="left"/>
      <w:pPr>
        <w:ind w:left="720" w:hanging="360"/>
      </w:pPr>
    </w:lvl>
    <w:lvl w:ilvl="1" w:tplc="14132050" w:tentative="1">
      <w:start w:val="1"/>
      <w:numFmt w:val="lowerLetter"/>
      <w:lvlText w:val="%2."/>
      <w:lvlJc w:val="left"/>
      <w:pPr>
        <w:ind w:left="1440" w:hanging="360"/>
      </w:pPr>
    </w:lvl>
    <w:lvl w:ilvl="2" w:tplc="14132050" w:tentative="1">
      <w:start w:val="1"/>
      <w:numFmt w:val="lowerRoman"/>
      <w:lvlText w:val="%3."/>
      <w:lvlJc w:val="right"/>
      <w:pPr>
        <w:ind w:left="2160" w:hanging="180"/>
      </w:pPr>
    </w:lvl>
    <w:lvl w:ilvl="3" w:tplc="14132050" w:tentative="1">
      <w:start w:val="1"/>
      <w:numFmt w:val="decimal"/>
      <w:lvlText w:val="%4."/>
      <w:lvlJc w:val="left"/>
      <w:pPr>
        <w:ind w:left="2880" w:hanging="360"/>
      </w:pPr>
    </w:lvl>
    <w:lvl w:ilvl="4" w:tplc="14132050" w:tentative="1">
      <w:start w:val="1"/>
      <w:numFmt w:val="lowerLetter"/>
      <w:lvlText w:val="%5."/>
      <w:lvlJc w:val="left"/>
      <w:pPr>
        <w:ind w:left="3600" w:hanging="360"/>
      </w:pPr>
    </w:lvl>
    <w:lvl w:ilvl="5" w:tplc="14132050" w:tentative="1">
      <w:start w:val="1"/>
      <w:numFmt w:val="lowerRoman"/>
      <w:lvlText w:val="%6."/>
      <w:lvlJc w:val="right"/>
      <w:pPr>
        <w:ind w:left="4320" w:hanging="180"/>
      </w:pPr>
    </w:lvl>
    <w:lvl w:ilvl="6" w:tplc="14132050" w:tentative="1">
      <w:start w:val="1"/>
      <w:numFmt w:val="decimal"/>
      <w:lvlText w:val="%7."/>
      <w:lvlJc w:val="left"/>
      <w:pPr>
        <w:ind w:left="5040" w:hanging="360"/>
      </w:pPr>
    </w:lvl>
    <w:lvl w:ilvl="7" w:tplc="14132050" w:tentative="1">
      <w:start w:val="1"/>
      <w:numFmt w:val="lowerLetter"/>
      <w:lvlText w:val="%8."/>
      <w:lvlJc w:val="left"/>
      <w:pPr>
        <w:ind w:left="5760" w:hanging="360"/>
      </w:pPr>
    </w:lvl>
    <w:lvl w:ilvl="8" w:tplc="14132050" w:tentative="1">
      <w:start w:val="1"/>
      <w:numFmt w:val="lowerRoman"/>
      <w:lvlText w:val="%9."/>
      <w:lvlJc w:val="right"/>
      <w:pPr>
        <w:ind w:left="6480" w:hanging="180"/>
      </w:pPr>
    </w:lvl>
  </w:abstractNum>
  <w:abstractNum w:abstractNumId="73914281">
    <w:multiLevelType w:val="hybridMultilevel"/>
    <w:lvl w:ilvl="0" w:tplc="17207671">
      <w:start w:val="1"/>
      <w:numFmt w:val="decimal"/>
      <w:lvlText w:val="%1."/>
      <w:lvlJc w:val="left"/>
      <w:pPr>
        <w:ind w:left="720" w:hanging="360"/>
      </w:pPr>
    </w:lvl>
    <w:lvl w:ilvl="1" w:tplc="17207671" w:tentative="1">
      <w:start w:val="1"/>
      <w:numFmt w:val="lowerLetter"/>
      <w:lvlText w:val="%2."/>
      <w:lvlJc w:val="left"/>
      <w:pPr>
        <w:ind w:left="1440" w:hanging="360"/>
      </w:pPr>
    </w:lvl>
    <w:lvl w:ilvl="2" w:tplc="17207671" w:tentative="1">
      <w:start w:val="1"/>
      <w:numFmt w:val="lowerRoman"/>
      <w:lvlText w:val="%3."/>
      <w:lvlJc w:val="right"/>
      <w:pPr>
        <w:ind w:left="2160" w:hanging="180"/>
      </w:pPr>
    </w:lvl>
    <w:lvl w:ilvl="3" w:tplc="17207671" w:tentative="1">
      <w:start w:val="1"/>
      <w:numFmt w:val="decimal"/>
      <w:lvlText w:val="%4."/>
      <w:lvlJc w:val="left"/>
      <w:pPr>
        <w:ind w:left="2880" w:hanging="360"/>
      </w:pPr>
    </w:lvl>
    <w:lvl w:ilvl="4" w:tplc="17207671" w:tentative="1">
      <w:start w:val="1"/>
      <w:numFmt w:val="lowerLetter"/>
      <w:lvlText w:val="%5."/>
      <w:lvlJc w:val="left"/>
      <w:pPr>
        <w:ind w:left="3600" w:hanging="360"/>
      </w:pPr>
    </w:lvl>
    <w:lvl w:ilvl="5" w:tplc="17207671" w:tentative="1">
      <w:start w:val="1"/>
      <w:numFmt w:val="lowerRoman"/>
      <w:lvlText w:val="%6."/>
      <w:lvlJc w:val="right"/>
      <w:pPr>
        <w:ind w:left="4320" w:hanging="180"/>
      </w:pPr>
    </w:lvl>
    <w:lvl w:ilvl="6" w:tplc="17207671" w:tentative="1">
      <w:start w:val="1"/>
      <w:numFmt w:val="decimal"/>
      <w:lvlText w:val="%7."/>
      <w:lvlJc w:val="left"/>
      <w:pPr>
        <w:ind w:left="5040" w:hanging="360"/>
      </w:pPr>
    </w:lvl>
    <w:lvl w:ilvl="7" w:tplc="17207671" w:tentative="1">
      <w:start w:val="1"/>
      <w:numFmt w:val="lowerLetter"/>
      <w:lvlText w:val="%8."/>
      <w:lvlJc w:val="left"/>
      <w:pPr>
        <w:ind w:left="5760" w:hanging="360"/>
      </w:pPr>
    </w:lvl>
    <w:lvl w:ilvl="8" w:tplc="17207671" w:tentative="1">
      <w:start w:val="1"/>
      <w:numFmt w:val="lowerRoman"/>
      <w:lvlText w:val="%9."/>
      <w:lvlJc w:val="right"/>
      <w:pPr>
        <w:ind w:left="6480" w:hanging="180"/>
      </w:pPr>
    </w:lvl>
  </w:abstractNum>
  <w:abstractNum w:abstractNumId="73914280">
    <w:multiLevelType w:val="hybridMultilevel"/>
    <w:lvl w:ilvl="0" w:tplc="99316958">
      <w:start w:val="1"/>
      <w:numFmt w:val="decimal"/>
      <w:lvlText w:val="%1."/>
      <w:lvlJc w:val="left"/>
      <w:pPr>
        <w:ind w:left="720" w:hanging="360"/>
      </w:pPr>
    </w:lvl>
    <w:lvl w:ilvl="1" w:tplc="99316958" w:tentative="1">
      <w:start w:val="1"/>
      <w:numFmt w:val="lowerLetter"/>
      <w:lvlText w:val="%2."/>
      <w:lvlJc w:val="left"/>
      <w:pPr>
        <w:ind w:left="1440" w:hanging="360"/>
      </w:pPr>
    </w:lvl>
    <w:lvl w:ilvl="2" w:tplc="99316958" w:tentative="1">
      <w:start w:val="1"/>
      <w:numFmt w:val="lowerRoman"/>
      <w:lvlText w:val="%3."/>
      <w:lvlJc w:val="right"/>
      <w:pPr>
        <w:ind w:left="2160" w:hanging="180"/>
      </w:pPr>
    </w:lvl>
    <w:lvl w:ilvl="3" w:tplc="99316958" w:tentative="1">
      <w:start w:val="1"/>
      <w:numFmt w:val="decimal"/>
      <w:lvlText w:val="%4."/>
      <w:lvlJc w:val="left"/>
      <w:pPr>
        <w:ind w:left="2880" w:hanging="360"/>
      </w:pPr>
    </w:lvl>
    <w:lvl w:ilvl="4" w:tplc="99316958" w:tentative="1">
      <w:start w:val="1"/>
      <w:numFmt w:val="lowerLetter"/>
      <w:lvlText w:val="%5."/>
      <w:lvlJc w:val="left"/>
      <w:pPr>
        <w:ind w:left="3600" w:hanging="360"/>
      </w:pPr>
    </w:lvl>
    <w:lvl w:ilvl="5" w:tplc="99316958" w:tentative="1">
      <w:start w:val="1"/>
      <w:numFmt w:val="lowerRoman"/>
      <w:lvlText w:val="%6."/>
      <w:lvlJc w:val="right"/>
      <w:pPr>
        <w:ind w:left="4320" w:hanging="180"/>
      </w:pPr>
    </w:lvl>
    <w:lvl w:ilvl="6" w:tplc="99316958" w:tentative="1">
      <w:start w:val="1"/>
      <w:numFmt w:val="decimal"/>
      <w:lvlText w:val="%7."/>
      <w:lvlJc w:val="left"/>
      <w:pPr>
        <w:ind w:left="5040" w:hanging="360"/>
      </w:pPr>
    </w:lvl>
    <w:lvl w:ilvl="7" w:tplc="99316958" w:tentative="1">
      <w:start w:val="1"/>
      <w:numFmt w:val="lowerLetter"/>
      <w:lvlText w:val="%8."/>
      <w:lvlJc w:val="left"/>
      <w:pPr>
        <w:ind w:left="5760" w:hanging="360"/>
      </w:pPr>
    </w:lvl>
    <w:lvl w:ilvl="8" w:tplc="99316958" w:tentative="1">
      <w:start w:val="1"/>
      <w:numFmt w:val="lowerRoman"/>
      <w:lvlText w:val="%9."/>
      <w:lvlJc w:val="right"/>
      <w:pPr>
        <w:ind w:left="6480" w:hanging="180"/>
      </w:pPr>
    </w:lvl>
  </w:abstractNum>
  <w:abstractNum w:abstractNumId="73914279">
    <w:multiLevelType w:val="hybridMultilevel"/>
    <w:lvl w:ilvl="0" w:tplc="26824663">
      <w:start w:val="1"/>
      <w:numFmt w:val="decimal"/>
      <w:lvlText w:val="%1."/>
      <w:lvlJc w:val="left"/>
      <w:pPr>
        <w:ind w:left="720" w:hanging="360"/>
      </w:pPr>
    </w:lvl>
    <w:lvl w:ilvl="1" w:tplc="26824663" w:tentative="1">
      <w:start w:val="1"/>
      <w:numFmt w:val="lowerLetter"/>
      <w:lvlText w:val="%2."/>
      <w:lvlJc w:val="left"/>
      <w:pPr>
        <w:ind w:left="1440" w:hanging="360"/>
      </w:pPr>
    </w:lvl>
    <w:lvl w:ilvl="2" w:tplc="26824663" w:tentative="1">
      <w:start w:val="1"/>
      <w:numFmt w:val="lowerRoman"/>
      <w:lvlText w:val="%3."/>
      <w:lvlJc w:val="right"/>
      <w:pPr>
        <w:ind w:left="2160" w:hanging="180"/>
      </w:pPr>
    </w:lvl>
    <w:lvl w:ilvl="3" w:tplc="26824663" w:tentative="1">
      <w:start w:val="1"/>
      <w:numFmt w:val="decimal"/>
      <w:lvlText w:val="%4."/>
      <w:lvlJc w:val="left"/>
      <w:pPr>
        <w:ind w:left="2880" w:hanging="360"/>
      </w:pPr>
    </w:lvl>
    <w:lvl w:ilvl="4" w:tplc="26824663" w:tentative="1">
      <w:start w:val="1"/>
      <w:numFmt w:val="lowerLetter"/>
      <w:lvlText w:val="%5."/>
      <w:lvlJc w:val="left"/>
      <w:pPr>
        <w:ind w:left="3600" w:hanging="360"/>
      </w:pPr>
    </w:lvl>
    <w:lvl w:ilvl="5" w:tplc="26824663" w:tentative="1">
      <w:start w:val="1"/>
      <w:numFmt w:val="lowerRoman"/>
      <w:lvlText w:val="%6."/>
      <w:lvlJc w:val="right"/>
      <w:pPr>
        <w:ind w:left="4320" w:hanging="180"/>
      </w:pPr>
    </w:lvl>
    <w:lvl w:ilvl="6" w:tplc="26824663" w:tentative="1">
      <w:start w:val="1"/>
      <w:numFmt w:val="decimal"/>
      <w:lvlText w:val="%7."/>
      <w:lvlJc w:val="left"/>
      <w:pPr>
        <w:ind w:left="5040" w:hanging="360"/>
      </w:pPr>
    </w:lvl>
    <w:lvl w:ilvl="7" w:tplc="26824663" w:tentative="1">
      <w:start w:val="1"/>
      <w:numFmt w:val="lowerLetter"/>
      <w:lvlText w:val="%8."/>
      <w:lvlJc w:val="left"/>
      <w:pPr>
        <w:ind w:left="5760" w:hanging="360"/>
      </w:pPr>
    </w:lvl>
    <w:lvl w:ilvl="8" w:tplc="26824663" w:tentative="1">
      <w:start w:val="1"/>
      <w:numFmt w:val="lowerRoman"/>
      <w:lvlText w:val="%9."/>
      <w:lvlJc w:val="right"/>
      <w:pPr>
        <w:ind w:left="6480" w:hanging="180"/>
      </w:pPr>
    </w:lvl>
  </w:abstractNum>
  <w:abstractNum w:abstractNumId="73914278">
    <w:multiLevelType w:val="hybridMultilevel"/>
    <w:lvl w:ilvl="0" w:tplc="94284949">
      <w:start w:val="1"/>
      <w:numFmt w:val="decimal"/>
      <w:lvlText w:val="%1."/>
      <w:lvlJc w:val="left"/>
      <w:pPr>
        <w:ind w:left="720" w:hanging="360"/>
      </w:pPr>
    </w:lvl>
    <w:lvl w:ilvl="1" w:tplc="94284949" w:tentative="1">
      <w:start w:val="1"/>
      <w:numFmt w:val="lowerLetter"/>
      <w:lvlText w:val="%2."/>
      <w:lvlJc w:val="left"/>
      <w:pPr>
        <w:ind w:left="1440" w:hanging="360"/>
      </w:pPr>
    </w:lvl>
    <w:lvl w:ilvl="2" w:tplc="94284949" w:tentative="1">
      <w:start w:val="1"/>
      <w:numFmt w:val="lowerRoman"/>
      <w:lvlText w:val="%3."/>
      <w:lvlJc w:val="right"/>
      <w:pPr>
        <w:ind w:left="2160" w:hanging="180"/>
      </w:pPr>
    </w:lvl>
    <w:lvl w:ilvl="3" w:tplc="94284949" w:tentative="1">
      <w:start w:val="1"/>
      <w:numFmt w:val="decimal"/>
      <w:lvlText w:val="%4."/>
      <w:lvlJc w:val="left"/>
      <w:pPr>
        <w:ind w:left="2880" w:hanging="360"/>
      </w:pPr>
    </w:lvl>
    <w:lvl w:ilvl="4" w:tplc="94284949" w:tentative="1">
      <w:start w:val="1"/>
      <w:numFmt w:val="lowerLetter"/>
      <w:lvlText w:val="%5."/>
      <w:lvlJc w:val="left"/>
      <w:pPr>
        <w:ind w:left="3600" w:hanging="360"/>
      </w:pPr>
    </w:lvl>
    <w:lvl w:ilvl="5" w:tplc="94284949" w:tentative="1">
      <w:start w:val="1"/>
      <w:numFmt w:val="lowerRoman"/>
      <w:lvlText w:val="%6."/>
      <w:lvlJc w:val="right"/>
      <w:pPr>
        <w:ind w:left="4320" w:hanging="180"/>
      </w:pPr>
    </w:lvl>
    <w:lvl w:ilvl="6" w:tplc="94284949" w:tentative="1">
      <w:start w:val="1"/>
      <w:numFmt w:val="decimal"/>
      <w:lvlText w:val="%7."/>
      <w:lvlJc w:val="left"/>
      <w:pPr>
        <w:ind w:left="5040" w:hanging="360"/>
      </w:pPr>
    </w:lvl>
    <w:lvl w:ilvl="7" w:tplc="94284949" w:tentative="1">
      <w:start w:val="1"/>
      <w:numFmt w:val="lowerLetter"/>
      <w:lvlText w:val="%8."/>
      <w:lvlJc w:val="left"/>
      <w:pPr>
        <w:ind w:left="5760" w:hanging="360"/>
      </w:pPr>
    </w:lvl>
    <w:lvl w:ilvl="8" w:tplc="94284949" w:tentative="1">
      <w:start w:val="1"/>
      <w:numFmt w:val="lowerRoman"/>
      <w:lvlText w:val="%9."/>
      <w:lvlJc w:val="right"/>
      <w:pPr>
        <w:ind w:left="6480" w:hanging="180"/>
      </w:pPr>
    </w:lvl>
  </w:abstractNum>
  <w:abstractNum w:abstractNumId="73914277">
    <w:multiLevelType w:val="hybridMultilevel"/>
    <w:lvl w:ilvl="0" w:tplc="76419756">
      <w:start w:val="1"/>
      <w:numFmt w:val="decimal"/>
      <w:lvlText w:val="%1."/>
      <w:lvlJc w:val="left"/>
      <w:pPr>
        <w:ind w:left="720" w:hanging="360"/>
      </w:pPr>
    </w:lvl>
    <w:lvl w:ilvl="1" w:tplc="76419756" w:tentative="1">
      <w:start w:val="1"/>
      <w:numFmt w:val="lowerLetter"/>
      <w:lvlText w:val="%2."/>
      <w:lvlJc w:val="left"/>
      <w:pPr>
        <w:ind w:left="1440" w:hanging="360"/>
      </w:pPr>
    </w:lvl>
    <w:lvl w:ilvl="2" w:tplc="76419756" w:tentative="1">
      <w:start w:val="1"/>
      <w:numFmt w:val="lowerRoman"/>
      <w:lvlText w:val="%3."/>
      <w:lvlJc w:val="right"/>
      <w:pPr>
        <w:ind w:left="2160" w:hanging="180"/>
      </w:pPr>
    </w:lvl>
    <w:lvl w:ilvl="3" w:tplc="76419756" w:tentative="1">
      <w:start w:val="1"/>
      <w:numFmt w:val="decimal"/>
      <w:lvlText w:val="%4."/>
      <w:lvlJc w:val="left"/>
      <w:pPr>
        <w:ind w:left="2880" w:hanging="360"/>
      </w:pPr>
    </w:lvl>
    <w:lvl w:ilvl="4" w:tplc="76419756" w:tentative="1">
      <w:start w:val="1"/>
      <w:numFmt w:val="lowerLetter"/>
      <w:lvlText w:val="%5."/>
      <w:lvlJc w:val="left"/>
      <w:pPr>
        <w:ind w:left="3600" w:hanging="360"/>
      </w:pPr>
    </w:lvl>
    <w:lvl w:ilvl="5" w:tplc="76419756" w:tentative="1">
      <w:start w:val="1"/>
      <w:numFmt w:val="lowerRoman"/>
      <w:lvlText w:val="%6."/>
      <w:lvlJc w:val="right"/>
      <w:pPr>
        <w:ind w:left="4320" w:hanging="180"/>
      </w:pPr>
    </w:lvl>
    <w:lvl w:ilvl="6" w:tplc="76419756" w:tentative="1">
      <w:start w:val="1"/>
      <w:numFmt w:val="decimal"/>
      <w:lvlText w:val="%7."/>
      <w:lvlJc w:val="left"/>
      <w:pPr>
        <w:ind w:left="5040" w:hanging="360"/>
      </w:pPr>
    </w:lvl>
    <w:lvl w:ilvl="7" w:tplc="76419756" w:tentative="1">
      <w:start w:val="1"/>
      <w:numFmt w:val="lowerLetter"/>
      <w:lvlText w:val="%8."/>
      <w:lvlJc w:val="left"/>
      <w:pPr>
        <w:ind w:left="5760" w:hanging="360"/>
      </w:pPr>
    </w:lvl>
    <w:lvl w:ilvl="8" w:tplc="76419756" w:tentative="1">
      <w:start w:val="1"/>
      <w:numFmt w:val="lowerRoman"/>
      <w:lvlText w:val="%9."/>
      <w:lvlJc w:val="right"/>
      <w:pPr>
        <w:ind w:left="6480" w:hanging="180"/>
      </w:pPr>
    </w:lvl>
  </w:abstractNum>
  <w:abstractNum w:abstractNumId="73914276">
    <w:multiLevelType w:val="hybridMultilevel"/>
    <w:lvl w:ilvl="0" w:tplc="69276730">
      <w:start w:val="1"/>
      <w:numFmt w:val="decimal"/>
      <w:lvlText w:val="%1."/>
      <w:lvlJc w:val="left"/>
      <w:pPr>
        <w:ind w:left="720" w:hanging="360"/>
      </w:pPr>
    </w:lvl>
    <w:lvl w:ilvl="1" w:tplc="69276730" w:tentative="1">
      <w:start w:val="1"/>
      <w:numFmt w:val="lowerLetter"/>
      <w:lvlText w:val="%2."/>
      <w:lvlJc w:val="left"/>
      <w:pPr>
        <w:ind w:left="1440" w:hanging="360"/>
      </w:pPr>
    </w:lvl>
    <w:lvl w:ilvl="2" w:tplc="69276730" w:tentative="1">
      <w:start w:val="1"/>
      <w:numFmt w:val="lowerRoman"/>
      <w:lvlText w:val="%3."/>
      <w:lvlJc w:val="right"/>
      <w:pPr>
        <w:ind w:left="2160" w:hanging="180"/>
      </w:pPr>
    </w:lvl>
    <w:lvl w:ilvl="3" w:tplc="69276730" w:tentative="1">
      <w:start w:val="1"/>
      <w:numFmt w:val="decimal"/>
      <w:lvlText w:val="%4."/>
      <w:lvlJc w:val="left"/>
      <w:pPr>
        <w:ind w:left="2880" w:hanging="360"/>
      </w:pPr>
    </w:lvl>
    <w:lvl w:ilvl="4" w:tplc="69276730" w:tentative="1">
      <w:start w:val="1"/>
      <w:numFmt w:val="lowerLetter"/>
      <w:lvlText w:val="%5."/>
      <w:lvlJc w:val="left"/>
      <w:pPr>
        <w:ind w:left="3600" w:hanging="360"/>
      </w:pPr>
    </w:lvl>
    <w:lvl w:ilvl="5" w:tplc="69276730" w:tentative="1">
      <w:start w:val="1"/>
      <w:numFmt w:val="lowerRoman"/>
      <w:lvlText w:val="%6."/>
      <w:lvlJc w:val="right"/>
      <w:pPr>
        <w:ind w:left="4320" w:hanging="180"/>
      </w:pPr>
    </w:lvl>
    <w:lvl w:ilvl="6" w:tplc="69276730" w:tentative="1">
      <w:start w:val="1"/>
      <w:numFmt w:val="decimal"/>
      <w:lvlText w:val="%7."/>
      <w:lvlJc w:val="left"/>
      <w:pPr>
        <w:ind w:left="5040" w:hanging="360"/>
      </w:pPr>
    </w:lvl>
    <w:lvl w:ilvl="7" w:tplc="69276730" w:tentative="1">
      <w:start w:val="1"/>
      <w:numFmt w:val="lowerLetter"/>
      <w:lvlText w:val="%8."/>
      <w:lvlJc w:val="left"/>
      <w:pPr>
        <w:ind w:left="5760" w:hanging="360"/>
      </w:pPr>
    </w:lvl>
    <w:lvl w:ilvl="8" w:tplc="69276730" w:tentative="1">
      <w:start w:val="1"/>
      <w:numFmt w:val="lowerRoman"/>
      <w:lvlText w:val="%9."/>
      <w:lvlJc w:val="right"/>
      <w:pPr>
        <w:ind w:left="6480" w:hanging="180"/>
      </w:pPr>
    </w:lvl>
  </w:abstractNum>
  <w:abstractNum w:abstractNumId="73914275">
    <w:multiLevelType w:val="hybridMultilevel"/>
    <w:lvl w:ilvl="0" w:tplc="12816465">
      <w:start w:val="1"/>
      <w:numFmt w:val="decimal"/>
      <w:lvlText w:val="%1."/>
      <w:lvlJc w:val="left"/>
      <w:pPr>
        <w:ind w:left="720" w:hanging="360"/>
      </w:pPr>
    </w:lvl>
    <w:lvl w:ilvl="1" w:tplc="12816465" w:tentative="1">
      <w:start w:val="1"/>
      <w:numFmt w:val="lowerLetter"/>
      <w:lvlText w:val="%2."/>
      <w:lvlJc w:val="left"/>
      <w:pPr>
        <w:ind w:left="1440" w:hanging="360"/>
      </w:pPr>
    </w:lvl>
    <w:lvl w:ilvl="2" w:tplc="12816465" w:tentative="1">
      <w:start w:val="1"/>
      <w:numFmt w:val="lowerRoman"/>
      <w:lvlText w:val="%3."/>
      <w:lvlJc w:val="right"/>
      <w:pPr>
        <w:ind w:left="2160" w:hanging="180"/>
      </w:pPr>
    </w:lvl>
    <w:lvl w:ilvl="3" w:tplc="12816465" w:tentative="1">
      <w:start w:val="1"/>
      <w:numFmt w:val="decimal"/>
      <w:lvlText w:val="%4."/>
      <w:lvlJc w:val="left"/>
      <w:pPr>
        <w:ind w:left="2880" w:hanging="360"/>
      </w:pPr>
    </w:lvl>
    <w:lvl w:ilvl="4" w:tplc="12816465" w:tentative="1">
      <w:start w:val="1"/>
      <w:numFmt w:val="lowerLetter"/>
      <w:lvlText w:val="%5."/>
      <w:lvlJc w:val="left"/>
      <w:pPr>
        <w:ind w:left="3600" w:hanging="360"/>
      </w:pPr>
    </w:lvl>
    <w:lvl w:ilvl="5" w:tplc="12816465" w:tentative="1">
      <w:start w:val="1"/>
      <w:numFmt w:val="lowerRoman"/>
      <w:lvlText w:val="%6."/>
      <w:lvlJc w:val="right"/>
      <w:pPr>
        <w:ind w:left="4320" w:hanging="180"/>
      </w:pPr>
    </w:lvl>
    <w:lvl w:ilvl="6" w:tplc="12816465" w:tentative="1">
      <w:start w:val="1"/>
      <w:numFmt w:val="decimal"/>
      <w:lvlText w:val="%7."/>
      <w:lvlJc w:val="left"/>
      <w:pPr>
        <w:ind w:left="5040" w:hanging="360"/>
      </w:pPr>
    </w:lvl>
    <w:lvl w:ilvl="7" w:tplc="12816465" w:tentative="1">
      <w:start w:val="1"/>
      <w:numFmt w:val="lowerLetter"/>
      <w:lvlText w:val="%8."/>
      <w:lvlJc w:val="left"/>
      <w:pPr>
        <w:ind w:left="5760" w:hanging="360"/>
      </w:pPr>
    </w:lvl>
    <w:lvl w:ilvl="8" w:tplc="12816465" w:tentative="1">
      <w:start w:val="1"/>
      <w:numFmt w:val="lowerRoman"/>
      <w:lvlText w:val="%9."/>
      <w:lvlJc w:val="right"/>
      <w:pPr>
        <w:ind w:left="6480" w:hanging="180"/>
      </w:pPr>
    </w:lvl>
  </w:abstractNum>
  <w:abstractNum w:abstractNumId="73914274">
    <w:multiLevelType w:val="hybridMultilevel"/>
    <w:lvl w:ilvl="0" w:tplc="43059118">
      <w:start w:val="1"/>
      <w:numFmt w:val="decimal"/>
      <w:lvlText w:val="%1."/>
      <w:lvlJc w:val="left"/>
      <w:pPr>
        <w:ind w:left="720" w:hanging="360"/>
      </w:pPr>
    </w:lvl>
    <w:lvl w:ilvl="1" w:tplc="43059118" w:tentative="1">
      <w:start w:val="1"/>
      <w:numFmt w:val="lowerLetter"/>
      <w:lvlText w:val="%2."/>
      <w:lvlJc w:val="left"/>
      <w:pPr>
        <w:ind w:left="1440" w:hanging="360"/>
      </w:pPr>
    </w:lvl>
    <w:lvl w:ilvl="2" w:tplc="43059118" w:tentative="1">
      <w:start w:val="1"/>
      <w:numFmt w:val="lowerRoman"/>
      <w:lvlText w:val="%3."/>
      <w:lvlJc w:val="right"/>
      <w:pPr>
        <w:ind w:left="2160" w:hanging="180"/>
      </w:pPr>
    </w:lvl>
    <w:lvl w:ilvl="3" w:tplc="43059118" w:tentative="1">
      <w:start w:val="1"/>
      <w:numFmt w:val="decimal"/>
      <w:lvlText w:val="%4."/>
      <w:lvlJc w:val="left"/>
      <w:pPr>
        <w:ind w:left="2880" w:hanging="360"/>
      </w:pPr>
    </w:lvl>
    <w:lvl w:ilvl="4" w:tplc="43059118" w:tentative="1">
      <w:start w:val="1"/>
      <w:numFmt w:val="lowerLetter"/>
      <w:lvlText w:val="%5."/>
      <w:lvlJc w:val="left"/>
      <w:pPr>
        <w:ind w:left="3600" w:hanging="360"/>
      </w:pPr>
    </w:lvl>
    <w:lvl w:ilvl="5" w:tplc="43059118" w:tentative="1">
      <w:start w:val="1"/>
      <w:numFmt w:val="lowerRoman"/>
      <w:lvlText w:val="%6."/>
      <w:lvlJc w:val="right"/>
      <w:pPr>
        <w:ind w:left="4320" w:hanging="180"/>
      </w:pPr>
    </w:lvl>
    <w:lvl w:ilvl="6" w:tplc="43059118" w:tentative="1">
      <w:start w:val="1"/>
      <w:numFmt w:val="decimal"/>
      <w:lvlText w:val="%7."/>
      <w:lvlJc w:val="left"/>
      <w:pPr>
        <w:ind w:left="5040" w:hanging="360"/>
      </w:pPr>
    </w:lvl>
    <w:lvl w:ilvl="7" w:tplc="43059118" w:tentative="1">
      <w:start w:val="1"/>
      <w:numFmt w:val="lowerLetter"/>
      <w:lvlText w:val="%8."/>
      <w:lvlJc w:val="left"/>
      <w:pPr>
        <w:ind w:left="5760" w:hanging="360"/>
      </w:pPr>
    </w:lvl>
    <w:lvl w:ilvl="8" w:tplc="43059118" w:tentative="1">
      <w:start w:val="1"/>
      <w:numFmt w:val="lowerRoman"/>
      <w:lvlText w:val="%9."/>
      <w:lvlJc w:val="right"/>
      <w:pPr>
        <w:ind w:left="6480" w:hanging="180"/>
      </w:pPr>
    </w:lvl>
  </w:abstractNum>
  <w:abstractNum w:abstractNumId="73914273">
    <w:multiLevelType w:val="hybridMultilevel"/>
    <w:lvl w:ilvl="0" w:tplc="52865431">
      <w:start w:val="1"/>
      <w:numFmt w:val="decimal"/>
      <w:lvlText w:val="%1."/>
      <w:lvlJc w:val="left"/>
      <w:pPr>
        <w:ind w:left="720" w:hanging="360"/>
      </w:pPr>
    </w:lvl>
    <w:lvl w:ilvl="1" w:tplc="52865431" w:tentative="1">
      <w:start w:val="1"/>
      <w:numFmt w:val="lowerLetter"/>
      <w:lvlText w:val="%2."/>
      <w:lvlJc w:val="left"/>
      <w:pPr>
        <w:ind w:left="1440" w:hanging="360"/>
      </w:pPr>
    </w:lvl>
    <w:lvl w:ilvl="2" w:tplc="52865431" w:tentative="1">
      <w:start w:val="1"/>
      <w:numFmt w:val="lowerRoman"/>
      <w:lvlText w:val="%3."/>
      <w:lvlJc w:val="right"/>
      <w:pPr>
        <w:ind w:left="2160" w:hanging="180"/>
      </w:pPr>
    </w:lvl>
    <w:lvl w:ilvl="3" w:tplc="52865431" w:tentative="1">
      <w:start w:val="1"/>
      <w:numFmt w:val="decimal"/>
      <w:lvlText w:val="%4."/>
      <w:lvlJc w:val="left"/>
      <w:pPr>
        <w:ind w:left="2880" w:hanging="360"/>
      </w:pPr>
    </w:lvl>
    <w:lvl w:ilvl="4" w:tplc="52865431" w:tentative="1">
      <w:start w:val="1"/>
      <w:numFmt w:val="lowerLetter"/>
      <w:lvlText w:val="%5."/>
      <w:lvlJc w:val="left"/>
      <w:pPr>
        <w:ind w:left="3600" w:hanging="360"/>
      </w:pPr>
    </w:lvl>
    <w:lvl w:ilvl="5" w:tplc="52865431" w:tentative="1">
      <w:start w:val="1"/>
      <w:numFmt w:val="lowerRoman"/>
      <w:lvlText w:val="%6."/>
      <w:lvlJc w:val="right"/>
      <w:pPr>
        <w:ind w:left="4320" w:hanging="180"/>
      </w:pPr>
    </w:lvl>
    <w:lvl w:ilvl="6" w:tplc="52865431" w:tentative="1">
      <w:start w:val="1"/>
      <w:numFmt w:val="decimal"/>
      <w:lvlText w:val="%7."/>
      <w:lvlJc w:val="left"/>
      <w:pPr>
        <w:ind w:left="5040" w:hanging="360"/>
      </w:pPr>
    </w:lvl>
    <w:lvl w:ilvl="7" w:tplc="52865431" w:tentative="1">
      <w:start w:val="1"/>
      <w:numFmt w:val="lowerLetter"/>
      <w:lvlText w:val="%8."/>
      <w:lvlJc w:val="left"/>
      <w:pPr>
        <w:ind w:left="5760" w:hanging="360"/>
      </w:pPr>
    </w:lvl>
    <w:lvl w:ilvl="8" w:tplc="52865431" w:tentative="1">
      <w:start w:val="1"/>
      <w:numFmt w:val="lowerRoman"/>
      <w:lvlText w:val="%9."/>
      <w:lvlJc w:val="right"/>
      <w:pPr>
        <w:ind w:left="6480" w:hanging="180"/>
      </w:pPr>
    </w:lvl>
  </w:abstractNum>
  <w:abstractNum w:abstractNumId="73914272">
    <w:multiLevelType w:val="hybridMultilevel"/>
    <w:lvl w:ilvl="0" w:tplc="65093697">
      <w:start w:val="1"/>
      <w:numFmt w:val="decimal"/>
      <w:lvlText w:val="%1."/>
      <w:lvlJc w:val="left"/>
      <w:pPr>
        <w:ind w:left="720" w:hanging="360"/>
      </w:pPr>
    </w:lvl>
    <w:lvl w:ilvl="1" w:tplc="65093697" w:tentative="1">
      <w:start w:val="1"/>
      <w:numFmt w:val="lowerLetter"/>
      <w:lvlText w:val="%2."/>
      <w:lvlJc w:val="left"/>
      <w:pPr>
        <w:ind w:left="1440" w:hanging="360"/>
      </w:pPr>
    </w:lvl>
    <w:lvl w:ilvl="2" w:tplc="65093697" w:tentative="1">
      <w:start w:val="1"/>
      <w:numFmt w:val="lowerRoman"/>
      <w:lvlText w:val="%3."/>
      <w:lvlJc w:val="right"/>
      <w:pPr>
        <w:ind w:left="2160" w:hanging="180"/>
      </w:pPr>
    </w:lvl>
    <w:lvl w:ilvl="3" w:tplc="65093697" w:tentative="1">
      <w:start w:val="1"/>
      <w:numFmt w:val="decimal"/>
      <w:lvlText w:val="%4."/>
      <w:lvlJc w:val="left"/>
      <w:pPr>
        <w:ind w:left="2880" w:hanging="360"/>
      </w:pPr>
    </w:lvl>
    <w:lvl w:ilvl="4" w:tplc="65093697" w:tentative="1">
      <w:start w:val="1"/>
      <w:numFmt w:val="lowerLetter"/>
      <w:lvlText w:val="%5."/>
      <w:lvlJc w:val="left"/>
      <w:pPr>
        <w:ind w:left="3600" w:hanging="360"/>
      </w:pPr>
    </w:lvl>
    <w:lvl w:ilvl="5" w:tplc="65093697" w:tentative="1">
      <w:start w:val="1"/>
      <w:numFmt w:val="lowerRoman"/>
      <w:lvlText w:val="%6."/>
      <w:lvlJc w:val="right"/>
      <w:pPr>
        <w:ind w:left="4320" w:hanging="180"/>
      </w:pPr>
    </w:lvl>
    <w:lvl w:ilvl="6" w:tplc="65093697" w:tentative="1">
      <w:start w:val="1"/>
      <w:numFmt w:val="decimal"/>
      <w:lvlText w:val="%7."/>
      <w:lvlJc w:val="left"/>
      <w:pPr>
        <w:ind w:left="5040" w:hanging="360"/>
      </w:pPr>
    </w:lvl>
    <w:lvl w:ilvl="7" w:tplc="65093697" w:tentative="1">
      <w:start w:val="1"/>
      <w:numFmt w:val="lowerLetter"/>
      <w:lvlText w:val="%8."/>
      <w:lvlJc w:val="left"/>
      <w:pPr>
        <w:ind w:left="5760" w:hanging="360"/>
      </w:pPr>
    </w:lvl>
    <w:lvl w:ilvl="8" w:tplc="65093697" w:tentative="1">
      <w:start w:val="1"/>
      <w:numFmt w:val="lowerRoman"/>
      <w:lvlText w:val="%9."/>
      <w:lvlJc w:val="right"/>
      <w:pPr>
        <w:ind w:left="6480" w:hanging="180"/>
      </w:pPr>
    </w:lvl>
  </w:abstractNum>
  <w:abstractNum w:abstractNumId="73914271">
    <w:multiLevelType w:val="hybridMultilevel"/>
    <w:lvl w:ilvl="0" w:tplc="60368943">
      <w:start w:val="1"/>
      <w:numFmt w:val="decimal"/>
      <w:lvlText w:val="%1."/>
      <w:lvlJc w:val="left"/>
      <w:pPr>
        <w:ind w:left="720" w:hanging="360"/>
      </w:pPr>
    </w:lvl>
    <w:lvl w:ilvl="1" w:tplc="60368943" w:tentative="1">
      <w:start w:val="1"/>
      <w:numFmt w:val="lowerLetter"/>
      <w:lvlText w:val="%2."/>
      <w:lvlJc w:val="left"/>
      <w:pPr>
        <w:ind w:left="1440" w:hanging="360"/>
      </w:pPr>
    </w:lvl>
    <w:lvl w:ilvl="2" w:tplc="60368943" w:tentative="1">
      <w:start w:val="1"/>
      <w:numFmt w:val="lowerRoman"/>
      <w:lvlText w:val="%3."/>
      <w:lvlJc w:val="right"/>
      <w:pPr>
        <w:ind w:left="2160" w:hanging="180"/>
      </w:pPr>
    </w:lvl>
    <w:lvl w:ilvl="3" w:tplc="60368943" w:tentative="1">
      <w:start w:val="1"/>
      <w:numFmt w:val="decimal"/>
      <w:lvlText w:val="%4."/>
      <w:lvlJc w:val="left"/>
      <w:pPr>
        <w:ind w:left="2880" w:hanging="360"/>
      </w:pPr>
    </w:lvl>
    <w:lvl w:ilvl="4" w:tplc="60368943" w:tentative="1">
      <w:start w:val="1"/>
      <w:numFmt w:val="lowerLetter"/>
      <w:lvlText w:val="%5."/>
      <w:lvlJc w:val="left"/>
      <w:pPr>
        <w:ind w:left="3600" w:hanging="360"/>
      </w:pPr>
    </w:lvl>
    <w:lvl w:ilvl="5" w:tplc="60368943" w:tentative="1">
      <w:start w:val="1"/>
      <w:numFmt w:val="lowerRoman"/>
      <w:lvlText w:val="%6."/>
      <w:lvlJc w:val="right"/>
      <w:pPr>
        <w:ind w:left="4320" w:hanging="180"/>
      </w:pPr>
    </w:lvl>
    <w:lvl w:ilvl="6" w:tplc="60368943" w:tentative="1">
      <w:start w:val="1"/>
      <w:numFmt w:val="decimal"/>
      <w:lvlText w:val="%7."/>
      <w:lvlJc w:val="left"/>
      <w:pPr>
        <w:ind w:left="5040" w:hanging="360"/>
      </w:pPr>
    </w:lvl>
    <w:lvl w:ilvl="7" w:tplc="60368943" w:tentative="1">
      <w:start w:val="1"/>
      <w:numFmt w:val="lowerLetter"/>
      <w:lvlText w:val="%8."/>
      <w:lvlJc w:val="left"/>
      <w:pPr>
        <w:ind w:left="5760" w:hanging="360"/>
      </w:pPr>
    </w:lvl>
    <w:lvl w:ilvl="8" w:tplc="60368943" w:tentative="1">
      <w:start w:val="1"/>
      <w:numFmt w:val="lowerRoman"/>
      <w:lvlText w:val="%9."/>
      <w:lvlJc w:val="right"/>
      <w:pPr>
        <w:ind w:left="6480" w:hanging="180"/>
      </w:pPr>
    </w:lvl>
  </w:abstractNum>
  <w:abstractNum w:abstractNumId="73914270">
    <w:multiLevelType w:val="hybridMultilevel"/>
    <w:lvl w:ilvl="0" w:tplc="44167585">
      <w:start w:val="1"/>
      <w:numFmt w:val="decimal"/>
      <w:lvlText w:val="%1."/>
      <w:lvlJc w:val="left"/>
      <w:pPr>
        <w:ind w:left="720" w:hanging="360"/>
      </w:pPr>
    </w:lvl>
    <w:lvl w:ilvl="1" w:tplc="44167585" w:tentative="1">
      <w:start w:val="1"/>
      <w:numFmt w:val="lowerLetter"/>
      <w:lvlText w:val="%2."/>
      <w:lvlJc w:val="left"/>
      <w:pPr>
        <w:ind w:left="1440" w:hanging="360"/>
      </w:pPr>
    </w:lvl>
    <w:lvl w:ilvl="2" w:tplc="44167585" w:tentative="1">
      <w:start w:val="1"/>
      <w:numFmt w:val="lowerRoman"/>
      <w:lvlText w:val="%3."/>
      <w:lvlJc w:val="right"/>
      <w:pPr>
        <w:ind w:left="2160" w:hanging="180"/>
      </w:pPr>
    </w:lvl>
    <w:lvl w:ilvl="3" w:tplc="44167585" w:tentative="1">
      <w:start w:val="1"/>
      <w:numFmt w:val="decimal"/>
      <w:lvlText w:val="%4."/>
      <w:lvlJc w:val="left"/>
      <w:pPr>
        <w:ind w:left="2880" w:hanging="360"/>
      </w:pPr>
    </w:lvl>
    <w:lvl w:ilvl="4" w:tplc="44167585" w:tentative="1">
      <w:start w:val="1"/>
      <w:numFmt w:val="lowerLetter"/>
      <w:lvlText w:val="%5."/>
      <w:lvlJc w:val="left"/>
      <w:pPr>
        <w:ind w:left="3600" w:hanging="360"/>
      </w:pPr>
    </w:lvl>
    <w:lvl w:ilvl="5" w:tplc="44167585" w:tentative="1">
      <w:start w:val="1"/>
      <w:numFmt w:val="lowerRoman"/>
      <w:lvlText w:val="%6."/>
      <w:lvlJc w:val="right"/>
      <w:pPr>
        <w:ind w:left="4320" w:hanging="180"/>
      </w:pPr>
    </w:lvl>
    <w:lvl w:ilvl="6" w:tplc="44167585" w:tentative="1">
      <w:start w:val="1"/>
      <w:numFmt w:val="decimal"/>
      <w:lvlText w:val="%7."/>
      <w:lvlJc w:val="left"/>
      <w:pPr>
        <w:ind w:left="5040" w:hanging="360"/>
      </w:pPr>
    </w:lvl>
    <w:lvl w:ilvl="7" w:tplc="44167585" w:tentative="1">
      <w:start w:val="1"/>
      <w:numFmt w:val="lowerLetter"/>
      <w:lvlText w:val="%8."/>
      <w:lvlJc w:val="left"/>
      <w:pPr>
        <w:ind w:left="5760" w:hanging="360"/>
      </w:pPr>
    </w:lvl>
    <w:lvl w:ilvl="8" w:tplc="44167585" w:tentative="1">
      <w:start w:val="1"/>
      <w:numFmt w:val="lowerRoman"/>
      <w:lvlText w:val="%9."/>
      <w:lvlJc w:val="right"/>
      <w:pPr>
        <w:ind w:left="6480" w:hanging="180"/>
      </w:pPr>
    </w:lvl>
  </w:abstractNum>
  <w:abstractNum w:abstractNumId="73914269">
    <w:multiLevelType w:val="hybridMultilevel"/>
    <w:lvl w:ilvl="0" w:tplc="86996628">
      <w:start w:val="1"/>
      <w:numFmt w:val="decimal"/>
      <w:lvlText w:val="%1."/>
      <w:lvlJc w:val="left"/>
      <w:pPr>
        <w:ind w:left="720" w:hanging="360"/>
      </w:pPr>
    </w:lvl>
    <w:lvl w:ilvl="1" w:tplc="86996628" w:tentative="1">
      <w:start w:val="1"/>
      <w:numFmt w:val="lowerLetter"/>
      <w:lvlText w:val="%2."/>
      <w:lvlJc w:val="left"/>
      <w:pPr>
        <w:ind w:left="1440" w:hanging="360"/>
      </w:pPr>
    </w:lvl>
    <w:lvl w:ilvl="2" w:tplc="86996628" w:tentative="1">
      <w:start w:val="1"/>
      <w:numFmt w:val="lowerRoman"/>
      <w:lvlText w:val="%3."/>
      <w:lvlJc w:val="right"/>
      <w:pPr>
        <w:ind w:left="2160" w:hanging="180"/>
      </w:pPr>
    </w:lvl>
    <w:lvl w:ilvl="3" w:tplc="86996628" w:tentative="1">
      <w:start w:val="1"/>
      <w:numFmt w:val="decimal"/>
      <w:lvlText w:val="%4."/>
      <w:lvlJc w:val="left"/>
      <w:pPr>
        <w:ind w:left="2880" w:hanging="360"/>
      </w:pPr>
    </w:lvl>
    <w:lvl w:ilvl="4" w:tplc="86996628" w:tentative="1">
      <w:start w:val="1"/>
      <w:numFmt w:val="lowerLetter"/>
      <w:lvlText w:val="%5."/>
      <w:lvlJc w:val="left"/>
      <w:pPr>
        <w:ind w:left="3600" w:hanging="360"/>
      </w:pPr>
    </w:lvl>
    <w:lvl w:ilvl="5" w:tplc="86996628" w:tentative="1">
      <w:start w:val="1"/>
      <w:numFmt w:val="lowerRoman"/>
      <w:lvlText w:val="%6."/>
      <w:lvlJc w:val="right"/>
      <w:pPr>
        <w:ind w:left="4320" w:hanging="180"/>
      </w:pPr>
    </w:lvl>
    <w:lvl w:ilvl="6" w:tplc="86996628" w:tentative="1">
      <w:start w:val="1"/>
      <w:numFmt w:val="decimal"/>
      <w:lvlText w:val="%7."/>
      <w:lvlJc w:val="left"/>
      <w:pPr>
        <w:ind w:left="5040" w:hanging="360"/>
      </w:pPr>
    </w:lvl>
    <w:lvl w:ilvl="7" w:tplc="86996628" w:tentative="1">
      <w:start w:val="1"/>
      <w:numFmt w:val="lowerLetter"/>
      <w:lvlText w:val="%8."/>
      <w:lvlJc w:val="left"/>
      <w:pPr>
        <w:ind w:left="5760" w:hanging="360"/>
      </w:pPr>
    </w:lvl>
    <w:lvl w:ilvl="8" w:tplc="86996628" w:tentative="1">
      <w:start w:val="1"/>
      <w:numFmt w:val="lowerRoman"/>
      <w:lvlText w:val="%9."/>
      <w:lvlJc w:val="right"/>
      <w:pPr>
        <w:ind w:left="6480" w:hanging="180"/>
      </w:pPr>
    </w:lvl>
  </w:abstractNum>
  <w:abstractNum w:abstractNumId="73914268">
    <w:multiLevelType w:val="hybridMultilevel"/>
    <w:lvl w:ilvl="0" w:tplc="91589200">
      <w:start w:val="1"/>
      <w:numFmt w:val="decimal"/>
      <w:lvlText w:val="%1."/>
      <w:lvlJc w:val="left"/>
      <w:pPr>
        <w:ind w:left="720" w:hanging="360"/>
      </w:pPr>
    </w:lvl>
    <w:lvl w:ilvl="1" w:tplc="91589200" w:tentative="1">
      <w:start w:val="1"/>
      <w:numFmt w:val="lowerLetter"/>
      <w:lvlText w:val="%2."/>
      <w:lvlJc w:val="left"/>
      <w:pPr>
        <w:ind w:left="1440" w:hanging="360"/>
      </w:pPr>
    </w:lvl>
    <w:lvl w:ilvl="2" w:tplc="91589200" w:tentative="1">
      <w:start w:val="1"/>
      <w:numFmt w:val="lowerRoman"/>
      <w:lvlText w:val="%3."/>
      <w:lvlJc w:val="right"/>
      <w:pPr>
        <w:ind w:left="2160" w:hanging="180"/>
      </w:pPr>
    </w:lvl>
    <w:lvl w:ilvl="3" w:tplc="91589200" w:tentative="1">
      <w:start w:val="1"/>
      <w:numFmt w:val="decimal"/>
      <w:lvlText w:val="%4."/>
      <w:lvlJc w:val="left"/>
      <w:pPr>
        <w:ind w:left="2880" w:hanging="360"/>
      </w:pPr>
    </w:lvl>
    <w:lvl w:ilvl="4" w:tplc="91589200" w:tentative="1">
      <w:start w:val="1"/>
      <w:numFmt w:val="lowerLetter"/>
      <w:lvlText w:val="%5."/>
      <w:lvlJc w:val="left"/>
      <w:pPr>
        <w:ind w:left="3600" w:hanging="360"/>
      </w:pPr>
    </w:lvl>
    <w:lvl w:ilvl="5" w:tplc="91589200" w:tentative="1">
      <w:start w:val="1"/>
      <w:numFmt w:val="lowerRoman"/>
      <w:lvlText w:val="%6."/>
      <w:lvlJc w:val="right"/>
      <w:pPr>
        <w:ind w:left="4320" w:hanging="180"/>
      </w:pPr>
    </w:lvl>
    <w:lvl w:ilvl="6" w:tplc="91589200" w:tentative="1">
      <w:start w:val="1"/>
      <w:numFmt w:val="decimal"/>
      <w:lvlText w:val="%7."/>
      <w:lvlJc w:val="left"/>
      <w:pPr>
        <w:ind w:left="5040" w:hanging="360"/>
      </w:pPr>
    </w:lvl>
    <w:lvl w:ilvl="7" w:tplc="91589200" w:tentative="1">
      <w:start w:val="1"/>
      <w:numFmt w:val="lowerLetter"/>
      <w:lvlText w:val="%8."/>
      <w:lvlJc w:val="left"/>
      <w:pPr>
        <w:ind w:left="5760" w:hanging="360"/>
      </w:pPr>
    </w:lvl>
    <w:lvl w:ilvl="8" w:tplc="91589200" w:tentative="1">
      <w:start w:val="1"/>
      <w:numFmt w:val="lowerRoman"/>
      <w:lvlText w:val="%9."/>
      <w:lvlJc w:val="right"/>
      <w:pPr>
        <w:ind w:left="6480" w:hanging="180"/>
      </w:pPr>
    </w:lvl>
  </w:abstractNum>
  <w:abstractNum w:abstractNumId="73914267">
    <w:multiLevelType w:val="hybridMultilevel"/>
    <w:lvl w:ilvl="0" w:tplc="12149811">
      <w:start w:val="1"/>
      <w:numFmt w:val="decimal"/>
      <w:lvlText w:val="%1."/>
      <w:lvlJc w:val="left"/>
      <w:pPr>
        <w:ind w:left="720" w:hanging="360"/>
      </w:pPr>
    </w:lvl>
    <w:lvl w:ilvl="1" w:tplc="12149811" w:tentative="1">
      <w:start w:val="1"/>
      <w:numFmt w:val="lowerLetter"/>
      <w:lvlText w:val="%2."/>
      <w:lvlJc w:val="left"/>
      <w:pPr>
        <w:ind w:left="1440" w:hanging="360"/>
      </w:pPr>
    </w:lvl>
    <w:lvl w:ilvl="2" w:tplc="12149811" w:tentative="1">
      <w:start w:val="1"/>
      <w:numFmt w:val="lowerRoman"/>
      <w:lvlText w:val="%3."/>
      <w:lvlJc w:val="right"/>
      <w:pPr>
        <w:ind w:left="2160" w:hanging="180"/>
      </w:pPr>
    </w:lvl>
    <w:lvl w:ilvl="3" w:tplc="12149811" w:tentative="1">
      <w:start w:val="1"/>
      <w:numFmt w:val="decimal"/>
      <w:lvlText w:val="%4."/>
      <w:lvlJc w:val="left"/>
      <w:pPr>
        <w:ind w:left="2880" w:hanging="360"/>
      </w:pPr>
    </w:lvl>
    <w:lvl w:ilvl="4" w:tplc="12149811" w:tentative="1">
      <w:start w:val="1"/>
      <w:numFmt w:val="lowerLetter"/>
      <w:lvlText w:val="%5."/>
      <w:lvlJc w:val="left"/>
      <w:pPr>
        <w:ind w:left="3600" w:hanging="360"/>
      </w:pPr>
    </w:lvl>
    <w:lvl w:ilvl="5" w:tplc="12149811" w:tentative="1">
      <w:start w:val="1"/>
      <w:numFmt w:val="lowerRoman"/>
      <w:lvlText w:val="%6."/>
      <w:lvlJc w:val="right"/>
      <w:pPr>
        <w:ind w:left="4320" w:hanging="180"/>
      </w:pPr>
    </w:lvl>
    <w:lvl w:ilvl="6" w:tplc="12149811" w:tentative="1">
      <w:start w:val="1"/>
      <w:numFmt w:val="decimal"/>
      <w:lvlText w:val="%7."/>
      <w:lvlJc w:val="left"/>
      <w:pPr>
        <w:ind w:left="5040" w:hanging="360"/>
      </w:pPr>
    </w:lvl>
    <w:lvl w:ilvl="7" w:tplc="12149811" w:tentative="1">
      <w:start w:val="1"/>
      <w:numFmt w:val="lowerLetter"/>
      <w:lvlText w:val="%8."/>
      <w:lvlJc w:val="left"/>
      <w:pPr>
        <w:ind w:left="5760" w:hanging="360"/>
      </w:pPr>
    </w:lvl>
    <w:lvl w:ilvl="8" w:tplc="12149811" w:tentative="1">
      <w:start w:val="1"/>
      <w:numFmt w:val="lowerRoman"/>
      <w:lvlText w:val="%9."/>
      <w:lvlJc w:val="right"/>
      <w:pPr>
        <w:ind w:left="6480" w:hanging="180"/>
      </w:pPr>
    </w:lvl>
  </w:abstractNum>
  <w:abstractNum w:abstractNumId="73914266">
    <w:multiLevelType w:val="hybridMultilevel"/>
    <w:lvl w:ilvl="0" w:tplc="57918307">
      <w:start w:val="1"/>
      <w:numFmt w:val="decimal"/>
      <w:lvlText w:val="%1."/>
      <w:lvlJc w:val="left"/>
      <w:pPr>
        <w:ind w:left="720" w:hanging="360"/>
      </w:pPr>
    </w:lvl>
    <w:lvl w:ilvl="1" w:tplc="57918307" w:tentative="1">
      <w:start w:val="1"/>
      <w:numFmt w:val="lowerLetter"/>
      <w:lvlText w:val="%2."/>
      <w:lvlJc w:val="left"/>
      <w:pPr>
        <w:ind w:left="1440" w:hanging="360"/>
      </w:pPr>
    </w:lvl>
    <w:lvl w:ilvl="2" w:tplc="57918307" w:tentative="1">
      <w:start w:val="1"/>
      <w:numFmt w:val="lowerRoman"/>
      <w:lvlText w:val="%3."/>
      <w:lvlJc w:val="right"/>
      <w:pPr>
        <w:ind w:left="2160" w:hanging="180"/>
      </w:pPr>
    </w:lvl>
    <w:lvl w:ilvl="3" w:tplc="57918307" w:tentative="1">
      <w:start w:val="1"/>
      <w:numFmt w:val="decimal"/>
      <w:lvlText w:val="%4."/>
      <w:lvlJc w:val="left"/>
      <w:pPr>
        <w:ind w:left="2880" w:hanging="360"/>
      </w:pPr>
    </w:lvl>
    <w:lvl w:ilvl="4" w:tplc="57918307" w:tentative="1">
      <w:start w:val="1"/>
      <w:numFmt w:val="lowerLetter"/>
      <w:lvlText w:val="%5."/>
      <w:lvlJc w:val="left"/>
      <w:pPr>
        <w:ind w:left="3600" w:hanging="360"/>
      </w:pPr>
    </w:lvl>
    <w:lvl w:ilvl="5" w:tplc="57918307" w:tentative="1">
      <w:start w:val="1"/>
      <w:numFmt w:val="lowerRoman"/>
      <w:lvlText w:val="%6."/>
      <w:lvlJc w:val="right"/>
      <w:pPr>
        <w:ind w:left="4320" w:hanging="180"/>
      </w:pPr>
    </w:lvl>
    <w:lvl w:ilvl="6" w:tplc="57918307" w:tentative="1">
      <w:start w:val="1"/>
      <w:numFmt w:val="decimal"/>
      <w:lvlText w:val="%7."/>
      <w:lvlJc w:val="left"/>
      <w:pPr>
        <w:ind w:left="5040" w:hanging="360"/>
      </w:pPr>
    </w:lvl>
    <w:lvl w:ilvl="7" w:tplc="57918307" w:tentative="1">
      <w:start w:val="1"/>
      <w:numFmt w:val="lowerLetter"/>
      <w:lvlText w:val="%8."/>
      <w:lvlJc w:val="left"/>
      <w:pPr>
        <w:ind w:left="5760" w:hanging="360"/>
      </w:pPr>
    </w:lvl>
    <w:lvl w:ilvl="8" w:tplc="57918307" w:tentative="1">
      <w:start w:val="1"/>
      <w:numFmt w:val="lowerRoman"/>
      <w:lvlText w:val="%9."/>
      <w:lvlJc w:val="right"/>
      <w:pPr>
        <w:ind w:left="6480" w:hanging="180"/>
      </w:pPr>
    </w:lvl>
  </w:abstractNum>
  <w:abstractNum w:abstractNumId="73914265">
    <w:multiLevelType w:val="hybridMultilevel"/>
    <w:lvl w:ilvl="0" w:tplc="91301148">
      <w:start w:val="1"/>
      <w:numFmt w:val="decimal"/>
      <w:lvlText w:val="%1."/>
      <w:lvlJc w:val="left"/>
      <w:pPr>
        <w:ind w:left="720" w:hanging="360"/>
      </w:pPr>
    </w:lvl>
    <w:lvl w:ilvl="1" w:tplc="91301148" w:tentative="1">
      <w:start w:val="1"/>
      <w:numFmt w:val="lowerLetter"/>
      <w:lvlText w:val="%2."/>
      <w:lvlJc w:val="left"/>
      <w:pPr>
        <w:ind w:left="1440" w:hanging="360"/>
      </w:pPr>
    </w:lvl>
    <w:lvl w:ilvl="2" w:tplc="91301148" w:tentative="1">
      <w:start w:val="1"/>
      <w:numFmt w:val="lowerRoman"/>
      <w:lvlText w:val="%3."/>
      <w:lvlJc w:val="right"/>
      <w:pPr>
        <w:ind w:left="2160" w:hanging="180"/>
      </w:pPr>
    </w:lvl>
    <w:lvl w:ilvl="3" w:tplc="91301148" w:tentative="1">
      <w:start w:val="1"/>
      <w:numFmt w:val="decimal"/>
      <w:lvlText w:val="%4."/>
      <w:lvlJc w:val="left"/>
      <w:pPr>
        <w:ind w:left="2880" w:hanging="360"/>
      </w:pPr>
    </w:lvl>
    <w:lvl w:ilvl="4" w:tplc="91301148" w:tentative="1">
      <w:start w:val="1"/>
      <w:numFmt w:val="lowerLetter"/>
      <w:lvlText w:val="%5."/>
      <w:lvlJc w:val="left"/>
      <w:pPr>
        <w:ind w:left="3600" w:hanging="360"/>
      </w:pPr>
    </w:lvl>
    <w:lvl w:ilvl="5" w:tplc="91301148" w:tentative="1">
      <w:start w:val="1"/>
      <w:numFmt w:val="lowerRoman"/>
      <w:lvlText w:val="%6."/>
      <w:lvlJc w:val="right"/>
      <w:pPr>
        <w:ind w:left="4320" w:hanging="180"/>
      </w:pPr>
    </w:lvl>
    <w:lvl w:ilvl="6" w:tplc="91301148" w:tentative="1">
      <w:start w:val="1"/>
      <w:numFmt w:val="decimal"/>
      <w:lvlText w:val="%7."/>
      <w:lvlJc w:val="left"/>
      <w:pPr>
        <w:ind w:left="5040" w:hanging="360"/>
      </w:pPr>
    </w:lvl>
    <w:lvl w:ilvl="7" w:tplc="91301148" w:tentative="1">
      <w:start w:val="1"/>
      <w:numFmt w:val="lowerLetter"/>
      <w:lvlText w:val="%8."/>
      <w:lvlJc w:val="left"/>
      <w:pPr>
        <w:ind w:left="5760" w:hanging="360"/>
      </w:pPr>
    </w:lvl>
    <w:lvl w:ilvl="8" w:tplc="91301148" w:tentative="1">
      <w:start w:val="1"/>
      <w:numFmt w:val="lowerRoman"/>
      <w:lvlText w:val="%9."/>
      <w:lvlJc w:val="right"/>
      <w:pPr>
        <w:ind w:left="6480" w:hanging="180"/>
      </w:pPr>
    </w:lvl>
  </w:abstractNum>
  <w:abstractNum w:abstractNumId="73914264">
    <w:multiLevelType w:val="hybridMultilevel"/>
    <w:lvl w:ilvl="0" w:tplc="56605273">
      <w:start w:val="1"/>
      <w:numFmt w:val="decimal"/>
      <w:lvlText w:val="%1."/>
      <w:lvlJc w:val="left"/>
      <w:pPr>
        <w:ind w:left="720" w:hanging="360"/>
      </w:pPr>
    </w:lvl>
    <w:lvl w:ilvl="1" w:tplc="56605273" w:tentative="1">
      <w:start w:val="1"/>
      <w:numFmt w:val="lowerLetter"/>
      <w:lvlText w:val="%2."/>
      <w:lvlJc w:val="left"/>
      <w:pPr>
        <w:ind w:left="1440" w:hanging="360"/>
      </w:pPr>
    </w:lvl>
    <w:lvl w:ilvl="2" w:tplc="56605273" w:tentative="1">
      <w:start w:val="1"/>
      <w:numFmt w:val="lowerRoman"/>
      <w:lvlText w:val="%3."/>
      <w:lvlJc w:val="right"/>
      <w:pPr>
        <w:ind w:left="2160" w:hanging="180"/>
      </w:pPr>
    </w:lvl>
    <w:lvl w:ilvl="3" w:tplc="56605273" w:tentative="1">
      <w:start w:val="1"/>
      <w:numFmt w:val="decimal"/>
      <w:lvlText w:val="%4."/>
      <w:lvlJc w:val="left"/>
      <w:pPr>
        <w:ind w:left="2880" w:hanging="360"/>
      </w:pPr>
    </w:lvl>
    <w:lvl w:ilvl="4" w:tplc="56605273" w:tentative="1">
      <w:start w:val="1"/>
      <w:numFmt w:val="lowerLetter"/>
      <w:lvlText w:val="%5."/>
      <w:lvlJc w:val="left"/>
      <w:pPr>
        <w:ind w:left="3600" w:hanging="360"/>
      </w:pPr>
    </w:lvl>
    <w:lvl w:ilvl="5" w:tplc="56605273" w:tentative="1">
      <w:start w:val="1"/>
      <w:numFmt w:val="lowerRoman"/>
      <w:lvlText w:val="%6."/>
      <w:lvlJc w:val="right"/>
      <w:pPr>
        <w:ind w:left="4320" w:hanging="180"/>
      </w:pPr>
    </w:lvl>
    <w:lvl w:ilvl="6" w:tplc="56605273" w:tentative="1">
      <w:start w:val="1"/>
      <w:numFmt w:val="decimal"/>
      <w:lvlText w:val="%7."/>
      <w:lvlJc w:val="left"/>
      <w:pPr>
        <w:ind w:left="5040" w:hanging="360"/>
      </w:pPr>
    </w:lvl>
    <w:lvl w:ilvl="7" w:tplc="56605273" w:tentative="1">
      <w:start w:val="1"/>
      <w:numFmt w:val="lowerLetter"/>
      <w:lvlText w:val="%8."/>
      <w:lvlJc w:val="left"/>
      <w:pPr>
        <w:ind w:left="5760" w:hanging="360"/>
      </w:pPr>
    </w:lvl>
    <w:lvl w:ilvl="8" w:tplc="56605273" w:tentative="1">
      <w:start w:val="1"/>
      <w:numFmt w:val="lowerRoman"/>
      <w:lvlText w:val="%9."/>
      <w:lvlJc w:val="right"/>
      <w:pPr>
        <w:ind w:left="6480" w:hanging="180"/>
      </w:pPr>
    </w:lvl>
  </w:abstractNum>
  <w:abstractNum w:abstractNumId="73914263">
    <w:multiLevelType w:val="hybridMultilevel"/>
    <w:lvl w:ilvl="0" w:tplc="60383178">
      <w:start w:val="1"/>
      <w:numFmt w:val="decimal"/>
      <w:lvlText w:val="%1."/>
      <w:lvlJc w:val="left"/>
      <w:pPr>
        <w:ind w:left="720" w:hanging="360"/>
      </w:pPr>
    </w:lvl>
    <w:lvl w:ilvl="1" w:tplc="60383178" w:tentative="1">
      <w:start w:val="1"/>
      <w:numFmt w:val="lowerLetter"/>
      <w:lvlText w:val="%2."/>
      <w:lvlJc w:val="left"/>
      <w:pPr>
        <w:ind w:left="1440" w:hanging="360"/>
      </w:pPr>
    </w:lvl>
    <w:lvl w:ilvl="2" w:tplc="60383178" w:tentative="1">
      <w:start w:val="1"/>
      <w:numFmt w:val="lowerRoman"/>
      <w:lvlText w:val="%3."/>
      <w:lvlJc w:val="right"/>
      <w:pPr>
        <w:ind w:left="2160" w:hanging="180"/>
      </w:pPr>
    </w:lvl>
    <w:lvl w:ilvl="3" w:tplc="60383178" w:tentative="1">
      <w:start w:val="1"/>
      <w:numFmt w:val="decimal"/>
      <w:lvlText w:val="%4."/>
      <w:lvlJc w:val="left"/>
      <w:pPr>
        <w:ind w:left="2880" w:hanging="360"/>
      </w:pPr>
    </w:lvl>
    <w:lvl w:ilvl="4" w:tplc="60383178" w:tentative="1">
      <w:start w:val="1"/>
      <w:numFmt w:val="lowerLetter"/>
      <w:lvlText w:val="%5."/>
      <w:lvlJc w:val="left"/>
      <w:pPr>
        <w:ind w:left="3600" w:hanging="360"/>
      </w:pPr>
    </w:lvl>
    <w:lvl w:ilvl="5" w:tplc="60383178" w:tentative="1">
      <w:start w:val="1"/>
      <w:numFmt w:val="lowerRoman"/>
      <w:lvlText w:val="%6."/>
      <w:lvlJc w:val="right"/>
      <w:pPr>
        <w:ind w:left="4320" w:hanging="180"/>
      </w:pPr>
    </w:lvl>
    <w:lvl w:ilvl="6" w:tplc="60383178" w:tentative="1">
      <w:start w:val="1"/>
      <w:numFmt w:val="decimal"/>
      <w:lvlText w:val="%7."/>
      <w:lvlJc w:val="left"/>
      <w:pPr>
        <w:ind w:left="5040" w:hanging="360"/>
      </w:pPr>
    </w:lvl>
    <w:lvl w:ilvl="7" w:tplc="60383178" w:tentative="1">
      <w:start w:val="1"/>
      <w:numFmt w:val="lowerLetter"/>
      <w:lvlText w:val="%8."/>
      <w:lvlJc w:val="left"/>
      <w:pPr>
        <w:ind w:left="5760" w:hanging="360"/>
      </w:pPr>
    </w:lvl>
    <w:lvl w:ilvl="8" w:tplc="60383178" w:tentative="1">
      <w:start w:val="1"/>
      <w:numFmt w:val="lowerRoman"/>
      <w:lvlText w:val="%9."/>
      <w:lvlJc w:val="right"/>
      <w:pPr>
        <w:ind w:left="6480" w:hanging="180"/>
      </w:pPr>
    </w:lvl>
  </w:abstractNum>
  <w:abstractNum w:abstractNumId="73914262">
    <w:multiLevelType w:val="hybridMultilevel"/>
    <w:lvl w:ilvl="0" w:tplc="83729454">
      <w:start w:val="1"/>
      <w:numFmt w:val="decimal"/>
      <w:lvlText w:val="%1."/>
      <w:lvlJc w:val="left"/>
      <w:pPr>
        <w:ind w:left="720" w:hanging="360"/>
      </w:pPr>
    </w:lvl>
    <w:lvl w:ilvl="1" w:tplc="83729454" w:tentative="1">
      <w:start w:val="1"/>
      <w:numFmt w:val="lowerLetter"/>
      <w:lvlText w:val="%2."/>
      <w:lvlJc w:val="left"/>
      <w:pPr>
        <w:ind w:left="1440" w:hanging="360"/>
      </w:pPr>
    </w:lvl>
    <w:lvl w:ilvl="2" w:tplc="83729454" w:tentative="1">
      <w:start w:val="1"/>
      <w:numFmt w:val="lowerRoman"/>
      <w:lvlText w:val="%3."/>
      <w:lvlJc w:val="right"/>
      <w:pPr>
        <w:ind w:left="2160" w:hanging="180"/>
      </w:pPr>
    </w:lvl>
    <w:lvl w:ilvl="3" w:tplc="83729454" w:tentative="1">
      <w:start w:val="1"/>
      <w:numFmt w:val="decimal"/>
      <w:lvlText w:val="%4."/>
      <w:lvlJc w:val="left"/>
      <w:pPr>
        <w:ind w:left="2880" w:hanging="360"/>
      </w:pPr>
    </w:lvl>
    <w:lvl w:ilvl="4" w:tplc="83729454" w:tentative="1">
      <w:start w:val="1"/>
      <w:numFmt w:val="lowerLetter"/>
      <w:lvlText w:val="%5."/>
      <w:lvlJc w:val="left"/>
      <w:pPr>
        <w:ind w:left="3600" w:hanging="360"/>
      </w:pPr>
    </w:lvl>
    <w:lvl w:ilvl="5" w:tplc="83729454" w:tentative="1">
      <w:start w:val="1"/>
      <w:numFmt w:val="lowerRoman"/>
      <w:lvlText w:val="%6."/>
      <w:lvlJc w:val="right"/>
      <w:pPr>
        <w:ind w:left="4320" w:hanging="180"/>
      </w:pPr>
    </w:lvl>
    <w:lvl w:ilvl="6" w:tplc="83729454" w:tentative="1">
      <w:start w:val="1"/>
      <w:numFmt w:val="decimal"/>
      <w:lvlText w:val="%7."/>
      <w:lvlJc w:val="left"/>
      <w:pPr>
        <w:ind w:left="5040" w:hanging="360"/>
      </w:pPr>
    </w:lvl>
    <w:lvl w:ilvl="7" w:tplc="83729454" w:tentative="1">
      <w:start w:val="1"/>
      <w:numFmt w:val="lowerLetter"/>
      <w:lvlText w:val="%8."/>
      <w:lvlJc w:val="left"/>
      <w:pPr>
        <w:ind w:left="5760" w:hanging="360"/>
      </w:pPr>
    </w:lvl>
    <w:lvl w:ilvl="8" w:tplc="83729454" w:tentative="1">
      <w:start w:val="1"/>
      <w:numFmt w:val="lowerRoman"/>
      <w:lvlText w:val="%9."/>
      <w:lvlJc w:val="right"/>
      <w:pPr>
        <w:ind w:left="6480" w:hanging="180"/>
      </w:pPr>
    </w:lvl>
  </w:abstractNum>
  <w:abstractNum w:abstractNumId="73914261">
    <w:multiLevelType w:val="hybridMultilevel"/>
    <w:lvl w:ilvl="0" w:tplc="43439758">
      <w:start w:val="1"/>
      <w:numFmt w:val="decimal"/>
      <w:lvlText w:val="%1."/>
      <w:lvlJc w:val="left"/>
      <w:pPr>
        <w:ind w:left="720" w:hanging="360"/>
      </w:pPr>
    </w:lvl>
    <w:lvl w:ilvl="1" w:tplc="43439758" w:tentative="1">
      <w:start w:val="1"/>
      <w:numFmt w:val="lowerLetter"/>
      <w:lvlText w:val="%2."/>
      <w:lvlJc w:val="left"/>
      <w:pPr>
        <w:ind w:left="1440" w:hanging="360"/>
      </w:pPr>
    </w:lvl>
    <w:lvl w:ilvl="2" w:tplc="43439758" w:tentative="1">
      <w:start w:val="1"/>
      <w:numFmt w:val="lowerRoman"/>
      <w:lvlText w:val="%3."/>
      <w:lvlJc w:val="right"/>
      <w:pPr>
        <w:ind w:left="2160" w:hanging="180"/>
      </w:pPr>
    </w:lvl>
    <w:lvl w:ilvl="3" w:tplc="43439758" w:tentative="1">
      <w:start w:val="1"/>
      <w:numFmt w:val="decimal"/>
      <w:lvlText w:val="%4."/>
      <w:lvlJc w:val="left"/>
      <w:pPr>
        <w:ind w:left="2880" w:hanging="360"/>
      </w:pPr>
    </w:lvl>
    <w:lvl w:ilvl="4" w:tplc="43439758" w:tentative="1">
      <w:start w:val="1"/>
      <w:numFmt w:val="lowerLetter"/>
      <w:lvlText w:val="%5."/>
      <w:lvlJc w:val="left"/>
      <w:pPr>
        <w:ind w:left="3600" w:hanging="360"/>
      </w:pPr>
    </w:lvl>
    <w:lvl w:ilvl="5" w:tplc="43439758" w:tentative="1">
      <w:start w:val="1"/>
      <w:numFmt w:val="lowerRoman"/>
      <w:lvlText w:val="%6."/>
      <w:lvlJc w:val="right"/>
      <w:pPr>
        <w:ind w:left="4320" w:hanging="180"/>
      </w:pPr>
    </w:lvl>
    <w:lvl w:ilvl="6" w:tplc="43439758" w:tentative="1">
      <w:start w:val="1"/>
      <w:numFmt w:val="decimal"/>
      <w:lvlText w:val="%7."/>
      <w:lvlJc w:val="left"/>
      <w:pPr>
        <w:ind w:left="5040" w:hanging="360"/>
      </w:pPr>
    </w:lvl>
    <w:lvl w:ilvl="7" w:tplc="43439758" w:tentative="1">
      <w:start w:val="1"/>
      <w:numFmt w:val="lowerLetter"/>
      <w:lvlText w:val="%8."/>
      <w:lvlJc w:val="left"/>
      <w:pPr>
        <w:ind w:left="5760" w:hanging="360"/>
      </w:pPr>
    </w:lvl>
    <w:lvl w:ilvl="8" w:tplc="43439758" w:tentative="1">
      <w:start w:val="1"/>
      <w:numFmt w:val="lowerRoman"/>
      <w:lvlText w:val="%9."/>
      <w:lvlJc w:val="right"/>
      <w:pPr>
        <w:ind w:left="6480" w:hanging="180"/>
      </w:pPr>
    </w:lvl>
  </w:abstractNum>
  <w:abstractNum w:abstractNumId="73914260">
    <w:multiLevelType w:val="hybridMultilevel"/>
    <w:lvl w:ilvl="0" w:tplc="78384019">
      <w:start w:val="1"/>
      <w:numFmt w:val="decimal"/>
      <w:lvlText w:val="%1."/>
      <w:lvlJc w:val="left"/>
      <w:pPr>
        <w:ind w:left="720" w:hanging="360"/>
      </w:pPr>
    </w:lvl>
    <w:lvl w:ilvl="1" w:tplc="78384019" w:tentative="1">
      <w:start w:val="1"/>
      <w:numFmt w:val="lowerLetter"/>
      <w:lvlText w:val="%2."/>
      <w:lvlJc w:val="left"/>
      <w:pPr>
        <w:ind w:left="1440" w:hanging="360"/>
      </w:pPr>
    </w:lvl>
    <w:lvl w:ilvl="2" w:tplc="78384019" w:tentative="1">
      <w:start w:val="1"/>
      <w:numFmt w:val="lowerRoman"/>
      <w:lvlText w:val="%3."/>
      <w:lvlJc w:val="right"/>
      <w:pPr>
        <w:ind w:left="2160" w:hanging="180"/>
      </w:pPr>
    </w:lvl>
    <w:lvl w:ilvl="3" w:tplc="78384019" w:tentative="1">
      <w:start w:val="1"/>
      <w:numFmt w:val="decimal"/>
      <w:lvlText w:val="%4."/>
      <w:lvlJc w:val="left"/>
      <w:pPr>
        <w:ind w:left="2880" w:hanging="360"/>
      </w:pPr>
    </w:lvl>
    <w:lvl w:ilvl="4" w:tplc="78384019" w:tentative="1">
      <w:start w:val="1"/>
      <w:numFmt w:val="lowerLetter"/>
      <w:lvlText w:val="%5."/>
      <w:lvlJc w:val="left"/>
      <w:pPr>
        <w:ind w:left="3600" w:hanging="360"/>
      </w:pPr>
    </w:lvl>
    <w:lvl w:ilvl="5" w:tplc="78384019" w:tentative="1">
      <w:start w:val="1"/>
      <w:numFmt w:val="lowerRoman"/>
      <w:lvlText w:val="%6."/>
      <w:lvlJc w:val="right"/>
      <w:pPr>
        <w:ind w:left="4320" w:hanging="180"/>
      </w:pPr>
    </w:lvl>
    <w:lvl w:ilvl="6" w:tplc="78384019" w:tentative="1">
      <w:start w:val="1"/>
      <w:numFmt w:val="decimal"/>
      <w:lvlText w:val="%7."/>
      <w:lvlJc w:val="left"/>
      <w:pPr>
        <w:ind w:left="5040" w:hanging="360"/>
      </w:pPr>
    </w:lvl>
    <w:lvl w:ilvl="7" w:tplc="78384019" w:tentative="1">
      <w:start w:val="1"/>
      <w:numFmt w:val="lowerLetter"/>
      <w:lvlText w:val="%8."/>
      <w:lvlJc w:val="left"/>
      <w:pPr>
        <w:ind w:left="5760" w:hanging="360"/>
      </w:pPr>
    </w:lvl>
    <w:lvl w:ilvl="8" w:tplc="78384019" w:tentative="1">
      <w:start w:val="1"/>
      <w:numFmt w:val="lowerRoman"/>
      <w:lvlText w:val="%9."/>
      <w:lvlJc w:val="right"/>
      <w:pPr>
        <w:ind w:left="6480" w:hanging="180"/>
      </w:pPr>
    </w:lvl>
  </w:abstractNum>
  <w:abstractNum w:abstractNumId="73914259">
    <w:multiLevelType w:val="hybridMultilevel"/>
    <w:lvl w:ilvl="0" w:tplc="66577205">
      <w:start w:val="1"/>
      <w:numFmt w:val="decimal"/>
      <w:lvlText w:val="%1."/>
      <w:lvlJc w:val="left"/>
      <w:pPr>
        <w:ind w:left="720" w:hanging="360"/>
      </w:pPr>
    </w:lvl>
    <w:lvl w:ilvl="1" w:tplc="66577205" w:tentative="1">
      <w:start w:val="1"/>
      <w:numFmt w:val="lowerLetter"/>
      <w:lvlText w:val="%2."/>
      <w:lvlJc w:val="left"/>
      <w:pPr>
        <w:ind w:left="1440" w:hanging="360"/>
      </w:pPr>
    </w:lvl>
    <w:lvl w:ilvl="2" w:tplc="66577205" w:tentative="1">
      <w:start w:val="1"/>
      <w:numFmt w:val="lowerRoman"/>
      <w:lvlText w:val="%3."/>
      <w:lvlJc w:val="right"/>
      <w:pPr>
        <w:ind w:left="2160" w:hanging="180"/>
      </w:pPr>
    </w:lvl>
    <w:lvl w:ilvl="3" w:tplc="66577205" w:tentative="1">
      <w:start w:val="1"/>
      <w:numFmt w:val="decimal"/>
      <w:lvlText w:val="%4."/>
      <w:lvlJc w:val="left"/>
      <w:pPr>
        <w:ind w:left="2880" w:hanging="360"/>
      </w:pPr>
    </w:lvl>
    <w:lvl w:ilvl="4" w:tplc="66577205" w:tentative="1">
      <w:start w:val="1"/>
      <w:numFmt w:val="lowerLetter"/>
      <w:lvlText w:val="%5."/>
      <w:lvlJc w:val="left"/>
      <w:pPr>
        <w:ind w:left="3600" w:hanging="360"/>
      </w:pPr>
    </w:lvl>
    <w:lvl w:ilvl="5" w:tplc="66577205" w:tentative="1">
      <w:start w:val="1"/>
      <w:numFmt w:val="lowerRoman"/>
      <w:lvlText w:val="%6."/>
      <w:lvlJc w:val="right"/>
      <w:pPr>
        <w:ind w:left="4320" w:hanging="180"/>
      </w:pPr>
    </w:lvl>
    <w:lvl w:ilvl="6" w:tplc="66577205" w:tentative="1">
      <w:start w:val="1"/>
      <w:numFmt w:val="decimal"/>
      <w:lvlText w:val="%7."/>
      <w:lvlJc w:val="left"/>
      <w:pPr>
        <w:ind w:left="5040" w:hanging="360"/>
      </w:pPr>
    </w:lvl>
    <w:lvl w:ilvl="7" w:tplc="66577205" w:tentative="1">
      <w:start w:val="1"/>
      <w:numFmt w:val="lowerLetter"/>
      <w:lvlText w:val="%8."/>
      <w:lvlJc w:val="left"/>
      <w:pPr>
        <w:ind w:left="5760" w:hanging="360"/>
      </w:pPr>
    </w:lvl>
    <w:lvl w:ilvl="8" w:tplc="66577205" w:tentative="1">
      <w:start w:val="1"/>
      <w:numFmt w:val="lowerRoman"/>
      <w:lvlText w:val="%9."/>
      <w:lvlJc w:val="right"/>
      <w:pPr>
        <w:ind w:left="6480" w:hanging="180"/>
      </w:pPr>
    </w:lvl>
  </w:abstractNum>
  <w:abstractNum w:abstractNumId="73914258">
    <w:multiLevelType w:val="hybridMultilevel"/>
    <w:lvl w:ilvl="0" w:tplc="46841835">
      <w:start w:val="1"/>
      <w:numFmt w:val="decimal"/>
      <w:lvlText w:val="%1."/>
      <w:lvlJc w:val="left"/>
      <w:pPr>
        <w:ind w:left="720" w:hanging="360"/>
      </w:pPr>
    </w:lvl>
    <w:lvl w:ilvl="1" w:tplc="46841835" w:tentative="1">
      <w:start w:val="1"/>
      <w:numFmt w:val="lowerLetter"/>
      <w:lvlText w:val="%2."/>
      <w:lvlJc w:val="left"/>
      <w:pPr>
        <w:ind w:left="1440" w:hanging="360"/>
      </w:pPr>
    </w:lvl>
    <w:lvl w:ilvl="2" w:tplc="46841835" w:tentative="1">
      <w:start w:val="1"/>
      <w:numFmt w:val="lowerRoman"/>
      <w:lvlText w:val="%3."/>
      <w:lvlJc w:val="right"/>
      <w:pPr>
        <w:ind w:left="2160" w:hanging="180"/>
      </w:pPr>
    </w:lvl>
    <w:lvl w:ilvl="3" w:tplc="46841835" w:tentative="1">
      <w:start w:val="1"/>
      <w:numFmt w:val="decimal"/>
      <w:lvlText w:val="%4."/>
      <w:lvlJc w:val="left"/>
      <w:pPr>
        <w:ind w:left="2880" w:hanging="360"/>
      </w:pPr>
    </w:lvl>
    <w:lvl w:ilvl="4" w:tplc="46841835" w:tentative="1">
      <w:start w:val="1"/>
      <w:numFmt w:val="lowerLetter"/>
      <w:lvlText w:val="%5."/>
      <w:lvlJc w:val="left"/>
      <w:pPr>
        <w:ind w:left="3600" w:hanging="360"/>
      </w:pPr>
    </w:lvl>
    <w:lvl w:ilvl="5" w:tplc="46841835" w:tentative="1">
      <w:start w:val="1"/>
      <w:numFmt w:val="lowerRoman"/>
      <w:lvlText w:val="%6."/>
      <w:lvlJc w:val="right"/>
      <w:pPr>
        <w:ind w:left="4320" w:hanging="180"/>
      </w:pPr>
    </w:lvl>
    <w:lvl w:ilvl="6" w:tplc="46841835" w:tentative="1">
      <w:start w:val="1"/>
      <w:numFmt w:val="decimal"/>
      <w:lvlText w:val="%7."/>
      <w:lvlJc w:val="left"/>
      <w:pPr>
        <w:ind w:left="5040" w:hanging="360"/>
      </w:pPr>
    </w:lvl>
    <w:lvl w:ilvl="7" w:tplc="46841835" w:tentative="1">
      <w:start w:val="1"/>
      <w:numFmt w:val="lowerLetter"/>
      <w:lvlText w:val="%8."/>
      <w:lvlJc w:val="left"/>
      <w:pPr>
        <w:ind w:left="5760" w:hanging="360"/>
      </w:pPr>
    </w:lvl>
    <w:lvl w:ilvl="8" w:tplc="46841835" w:tentative="1">
      <w:start w:val="1"/>
      <w:numFmt w:val="lowerRoman"/>
      <w:lvlText w:val="%9."/>
      <w:lvlJc w:val="right"/>
      <w:pPr>
        <w:ind w:left="6480" w:hanging="180"/>
      </w:pPr>
    </w:lvl>
  </w:abstractNum>
  <w:abstractNum w:abstractNumId="73914257">
    <w:multiLevelType w:val="hybridMultilevel"/>
    <w:lvl w:ilvl="0" w:tplc="93159964">
      <w:start w:val="1"/>
      <w:numFmt w:val="decimal"/>
      <w:lvlText w:val="%1."/>
      <w:lvlJc w:val="left"/>
      <w:pPr>
        <w:ind w:left="720" w:hanging="360"/>
      </w:pPr>
    </w:lvl>
    <w:lvl w:ilvl="1" w:tplc="93159964" w:tentative="1">
      <w:start w:val="1"/>
      <w:numFmt w:val="lowerLetter"/>
      <w:lvlText w:val="%2."/>
      <w:lvlJc w:val="left"/>
      <w:pPr>
        <w:ind w:left="1440" w:hanging="360"/>
      </w:pPr>
    </w:lvl>
    <w:lvl w:ilvl="2" w:tplc="93159964" w:tentative="1">
      <w:start w:val="1"/>
      <w:numFmt w:val="lowerRoman"/>
      <w:lvlText w:val="%3."/>
      <w:lvlJc w:val="right"/>
      <w:pPr>
        <w:ind w:left="2160" w:hanging="180"/>
      </w:pPr>
    </w:lvl>
    <w:lvl w:ilvl="3" w:tplc="93159964" w:tentative="1">
      <w:start w:val="1"/>
      <w:numFmt w:val="decimal"/>
      <w:lvlText w:val="%4."/>
      <w:lvlJc w:val="left"/>
      <w:pPr>
        <w:ind w:left="2880" w:hanging="360"/>
      </w:pPr>
    </w:lvl>
    <w:lvl w:ilvl="4" w:tplc="93159964" w:tentative="1">
      <w:start w:val="1"/>
      <w:numFmt w:val="lowerLetter"/>
      <w:lvlText w:val="%5."/>
      <w:lvlJc w:val="left"/>
      <w:pPr>
        <w:ind w:left="3600" w:hanging="360"/>
      </w:pPr>
    </w:lvl>
    <w:lvl w:ilvl="5" w:tplc="93159964" w:tentative="1">
      <w:start w:val="1"/>
      <w:numFmt w:val="lowerRoman"/>
      <w:lvlText w:val="%6."/>
      <w:lvlJc w:val="right"/>
      <w:pPr>
        <w:ind w:left="4320" w:hanging="180"/>
      </w:pPr>
    </w:lvl>
    <w:lvl w:ilvl="6" w:tplc="93159964" w:tentative="1">
      <w:start w:val="1"/>
      <w:numFmt w:val="decimal"/>
      <w:lvlText w:val="%7."/>
      <w:lvlJc w:val="left"/>
      <w:pPr>
        <w:ind w:left="5040" w:hanging="360"/>
      </w:pPr>
    </w:lvl>
    <w:lvl w:ilvl="7" w:tplc="93159964" w:tentative="1">
      <w:start w:val="1"/>
      <w:numFmt w:val="lowerLetter"/>
      <w:lvlText w:val="%8."/>
      <w:lvlJc w:val="left"/>
      <w:pPr>
        <w:ind w:left="5760" w:hanging="360"/>
      </w:pPr>
    </w:lvl>
    <w:lvl w:ilvl="8" w:tplc="93159964" w:tentative="1">
      <w:start w:val="1"/>
      <w:numFmt w:val="lowerRoman"/>
      <w:lvlText w:val="%9."/>
      <w:lvlJc w:val="right"/>
      <w:pPr>
        <w:ind w:left="6480" w:hanging="180"/>
      </w:pPr>
    </w:lvl>
  </w:abstractNum>
  <w:abstractNum w:abstractNumId="73914256">
    <w:multiLevelType w:val="hybridMultilevel"/>
    <w:lvl w:ilvl="0" w:tplc="51614163">
      <w:start w:val="1"/>
      <w:numFmt w:val="decimal"/>
      <w:lvlText w:val="%1."/>
      <w:lvlJc w:val="left"/>
      <w:pPr>
        <w:ind w:left="720" w:hanging="360"/>
      </w:pPr>
    </w:lvl>
    <w:lvl w:ilvl="1" w:tplc="51614163" w:tentative="1">
      <w:start w:val="1"/>
      <w:numFmt w:val="lowerLetter"/>
      <w:lvlText w:val="%2."/>
      <w:lvlJc w:val="left"/>
      <w:pPr>
        <w:ind w:left="1440" w:hanging="360"/>
      </w:pPr>
    </w:lvl>
    <w:lvl w:ilvl="2" w:tplc="51614163" w:tentative="1">
      <w:start w:val="1"/>
      <w:numFmt w:val="lowerRoman"/>
      <w:lvlText w:val="%3."/>
      <w:lvlJc w:val="right"/>
      <w:pPr>
        <w:ind w:left="2160" w:hanging="180"/>
      </w:pPr>
    </w:lvl>
    <w:lvl w:ilvl="3" w:tplc="51614163" w:tentative="1">
      <w:start w:val="1"/>
      <w:numFmt w:val="decimal"/>
      <w:lvlText w:val="%4."/>
      <w:lvlJc w:val="left"/>
      <w:pPr>
        <w:ind w:left="2880" w:hanging="360"/>
      </w:pPr>
    </w:lvl>
    <w:lvl w:ilvl="4" w:tplc="51614163" w:tentative="1">
      <w:start w:val="1"/>
      <w:numFmt w:val="lowerLetter"/>
      <w:lvlText w:val="%5."/>
      <w:lvlJc w:val="left"/>
      <w:pPr>
        <w:ind w:left="3600" w:hanging="360"/>
      </w:pPr>
    </w:lvl>
    <w:lvl w:ilvl="5" w:tplc="51614163" w:tentative="1">
      <w:start w:val="1"/>
      <w:numFmt w:val="lowerRoman"/>
      <w:lvlText w:val="%6."/>
      <w:lvlJc w:val="right"/>
      <w:pPr>
        <w:ind w:left="4320" w:hanging="180"/>
      </w:pPr>
    </w:lvl>
    <w:lvl w:ilvl="6" w:tplc="51614163" w:tentative="1">
      <w:start w:val="1"/>
      <w:numFmt w:val="decimal"/>
      <w:lvlText w:val="%7."/>
      <w:lvlJc w:val="left"/>
      <w:pPr>
        <w:ind w:left="5040" w:hanging="360"/>
      </w:pPr>
    </w:lvl>
    <w:lvl w:ilvl="7" w:tplc="51614163" w:tentative="1">
      <w:start w:val="1"/>
      <w:numFmt w:val="lowerLetter"/>
      <w:lvlText w:val="%8."/>
      <w:lvlJc w:val="left"/>
      <w:pPr>
        <w:ind w:left="5760" w:hanging="360"/>
      </w:pPr>
    </w:lvl>
    <w:lvl w:ilvl="8" w:tplc="51614163" w:tentative="1">
      <w:start w:val="1"/>
      <w:numFmt w:val="lowerRoman"/>
      <w:lvlText w:val="%9."/>
      <w:lvlJc w:val="right"/>
      <w:pPr>
        <w:ind w:left="6480" w:hanging="180"/>
      </w:pPr>
    </w:lvl>
  </w:abstractNum>
  <w:abstractNum w:abstractNumId="73914255">
    <w:multiLevelType w:val="hybridMultilevel"/>
    <w:lvl w:ilvl="0" w:tplc="23976373">
      <w:start w:val="1"/>
      <w:numFmt w:val="decimal"/>
      <w:lvlText w:val="%1."/>
      <w:lvlJc w:val="left"/>
      <w:pPr>
        <w:ind w:left="720" w:hanging="360"/>
      </w:pPr>
    </w:lvl>
    <w:lvl w:ilvl="1" w:tplc="23976373" w:tentative="1">
      <w:start w:val="1"/>
      <w:numFmt w:val="lowerLetter"/>
      <w:lvlText w:val="%2."/>
      <w:lvlJc w:val="left"/>
      <w:pPr>
        <w:ind w:left="1440" w:hanging="360"/>
      </w:pPr>
    </w:lvl>
    <w:lvl w:ilvl="2" w:tplc="23976373" w:tentative="1">
      <w:start w:val="1"/>
      <w:numFmt w:val="lowerRoman"/>
      <w:lvlText w:val="%3."/>
      <w:lvlJc w:val="right"/>
      <w:pPr>
        <w:ind w:left="2160" w:hanging="180"/>
      </w:pPr>
    </w:lvl>
    <w:lvl w:ilvl="3" w:tplc="23976373" w:tentative="1">
      <w:start w:val="1"/>
      <w:numFmt w:val="decimal"/>
      <w:lvlText w:val="%4."/>
      <w:lvlJc w:val="left"/>
      <w:pPr>
        <w:ind w:left="2880" w:hanging="360"/>
      </w:pPr>
    </w:lvl>
    <w:lvl w:ilvl="4" w:tplc="23976373" w:tentative="1">
      <w:start w:val="1"/>
      <w:numFmt w:val="lowerLetter"/>
      <w:lvlText w:val="%5."/>
      <w:lvlJc w:val="left"/>
      <w:pPr>
        <w:ind w:left="3600" w:hanging="360"/>
      </w:pPr>
    </w:lvl>
    <w:lvl w:ilvl="5" w:tplc="23976373" w:tentative="1">
      <w:start w:val="1"/>
      <w:numFmt w:val="lowerRoman"/>
      <w:lvlText w:val="%6."/>
      <w:lvlJc w:val="right"/>
      <w:pPr>
        <w:ind w:left="4320" w:hanging="180"/>
      </w:pPr>
    </w:lvl>
    <w:lvl w:ilvl="6" w:tplc="23976373" w:tentative="1">
      <w:start w:val="1"/>
      <w:numFmt w:val="decimal"/>
      <w:lvlText w:val="%7."/>
      <w:lvlJc w:val="left"/>
      <w:pPr>
        <w:ind w:left="5040" w:hanging="360"/>
      </w:pPr>
    </w:lvl>
    <w:lvl w:ilvl="7" w:tplc="23976373" w:tentative="1">
      <w:start w:val="1"/>
      <w:numFmt w:val="lowerLetter"/>
      <w:lvlText w:val="%8."/>
      <w:lvlJc w:val="left"/>
      <w:pPr>
        <w:ind w:left="5760" w:hanging="360"/>
      </w:pPr>
    </w:lvl>
    <w:lvl w:ilvl="8" w:tplc="23976373" w:tentative="1">
      <w:start w:val="1"/>
      <w:numFmt w:val="lowerRoman"/>
      <w:lvlText w:val="%9."/>
      <w:lvlJc w:val="right"/>
      <w:pPr>
        <w:ind w:left="6480" w:hanging="180"/>
      </w:pPr>
    </w:lvl>
  </w:abstractNum>
  <w:abstractNum w:abstractNumId="73914254">
    <w:multiLevelType w:val="hybridMultilevel"/>
    <w:lvl w:ilvl="0" w:tplc="22066076">
      <w:start w:val="1"/>
      <w:numFmt w:val="decimal"/>
      <w:lvlText w:val="%1."/>
      <w:lvlJc w:val="left"/>
      <w:pPr>
        <w:ind w:left="720" w:hanging="360"/>
      </w:pPr>
    </w:lvl>
    <w:lvl w:ilvl="1" w:tplc="22066076" w:tentative="1">
      <w:start w:val="1"/>
      <w:numFmt w:val="lowerLetter"/>
      <w:lvlText w:val="%2."/>
      <w:lvlJc w:val="left"/>
      <w:pPr>
        <w:ind w:left="1440" w:hanging="360"/>
      </w:pPr>
    </w:lvl>
    <w:lvl w:ilvl="2" w:tplc="22066076" w:tentative="1">
      <w:start w:val="1"/>
      <w:numFmt w:val="lowerRoman"/>
      <w:lvlText w:val="%3."/>
      <w:lvlJc w:val="right"/>
      <w:pPr>
        <w:ind w:left="2160" w:hanging="180"/>
      </w:pPr>
    </w:lvl>
    <w:lvl w:ilvl="3" w:tplc="22066076" w:tentative="1">
      <w:start w:val="1"/>
      <w:numFmt w:val="decimal"/>
      <w:lvlText w:val="%4."/>
      <w:lvlJc w:val="left"/>
      <w:pPr>
        <w:ind w:left="2880" w:hanging="360"/>
      </w:pPr>
    </w:lvl>
    <w:lvl w:ilvl="4" w:tplc="22066076" w:tentative="1">
      <w:start w:val="1"/>
      <w:numFmt w:val="lowerLetter"/>
      <w:lvlText w:val="%5."/>
      <w:lvlJc w:val="left"/>
      <w:pPr>
        <w:ind w:left="3600" w:hanging="360"/>
      </w:pPr>
    </w:lvl>
    <w:lvl w:ilvl="5" w:tplc="22066076" w:tentative="1">
      <w:start w:val="1"/>
      <w:numFmt w:val="lowerRoman"/>
      <w:lvlText w:val="%6."/>
      <w:lvlJc w:val="right"/>
      <w:pPr>
        <w:ind w:left="4320" w:hanging="180"/>
      </w:pPr>
    </w:lvl>
    <w:lvl w:ilvl="6" w:tplc="22066076" w:tentative="1">
      <w:start w:val="1"/>
      <w:numFmt w:val="decimal"/>
      <w:lvlText w:val="%7."/>
      <w:lvlJc w:val="left"/>
      <w:pPr>
        <w:ind w:left="5040" w:hanging="360"/>
      </w:pPr>
    </w:lvl>
    <w:lvl w:ilvl="7" w:tplc="22066076" w:tentative="1">
      <w:start w:val="1"/>
      <w:numFmt w:val="lowerLetter"/>
      <w:lvlText w:val="%8."/>
      <w:lvlJc w:val="left"/>
      <w:pPr>
        <w:ind w:left="5760" w:hanging="360"/>
      </w:pPr>
    </w:lvl>
    <w:lvl w:ilvl="8" w:tplc="22066076" w:tentative="1">
      <w:start w:val="1"/>
      <w:numFmt w:val="lowerRoman"/>
      <w:lvlText w:val="%9."/>
      <w:lvlJc w:val="right"/>
      <w:pPr>
        <w:ind w:left="6480" w:hanging="180"/>
      </w:pPr>
    </w:lvl>
  </w:abstractNum>
  <w:abstractNum w:abstractNumId="73914253">
    <w:multiLevelType w:val="hybridMultilevel"/>
    <w:lvl w:ilvl="0" w:tplc="92499628">
      <w:start w:val="1"/>
      <w:numFmt w:val="decimal"/>
      <w:lvlText w:val="%1."/>
      <w:lvlJc w:val="left"/>
      <w:pPr>
        <w:ind w:left="720" w:hanging="360"/>
      </w:pPr>
    </w:lvl>
    <w:lvl w:ilvl="1" w:tplc="92499628" w:tentative="1">
      <w:start w:val="1"/>
      <w:numFmt w:val="lowerLetter"/>
      <w:lvlText w:val="%2."/>
      <w:lvlJc w:val="left"/>
      <w:pPr>
        <w:ind w:left="1440" w:hanging="360"/>
      </w:pPr>
    </w:lvl>
    <w:lvl w:ilvl="2" w:tplc="92499628" w:tentative="1">
      <w:start w:val="1"/>
      <w:numFmt w:val="lowerRoman"/>
      <w:lvlText w:val="%3."/>
      <w:lvlJc w:val="right"/>
      <w:pPr>
        <w:ind w:left="2160" w:hanging="180"/>
      </w:pPr>
    </w:lvl>
    <w:lvl w:ilvl="3" w:tplc="92499628" w:tentative="1">
      <w:start w:val="1"/>
      <w:numFmt w:val="decimal"/>
      <w:lvlText w:val="%4."/>
      <w:lvlJc w:val="left"/>
      <w:pPr>
        <w:ind w:left="2880" w:hanging="360"/>
      </w:pPr>
    </w:lvl>
    <w:lvl w:ilvl="4" w:tplc="92499628" w:tentative="1">
      <w:start w:val="1"/>
      <w:numFmt w:val="lowerLetter"/>
      <w:lvlText w:val="%5."/>
      <w:lvlJc w:val="left"/>
      <w:pPr>
        <w:ind w:left="3600" w:hanging="360"/>
      </w:pPr>
    </w:lvl>
    <w:lvl w:ilvl="5" w:tplc="92499628" w:tentative="1">
      <w:start w:val="1"/>
      <w:numFmt w:val="lowerRoman"/>
      <w:lvlText w:val="%6."/>
      <w:lvlJc w:val="right"/>
      <w:pPr>
        <w:ind w:left="4320" w:hanging="180"/>
      </w:pPr>
    </w:lvl>
    <w:lvl w:ilvl="6" w:tplc="92499628" w:tentative="1">
      <w:start w:val="1"/>
      <w:numFmt w:val="decimal"/>
      <w:lvlText w:val="%7."/>
      <w:lvlJc w:val="left"/>
      <w:pPr>
        <w:ind w:left="5040" w:hanging="360"/>
      </w:pPr>
    </w:lvl>
    <w:lvl w:ilvl="7" w:tplc="92499628" w:tentative="1">
      <w:start w:val="1"/>
      <w:numFmt w:val="lowerLetter"/>
      <w:lvlText w:val="%8."/>
      <w:lvlJc w:val="left"/>
      <w:pPr>
        <w:ind w:left="5760" w:hanging="360"/>
      </w:pPr>
    </w:lvl>
    <w:lvl w:ilvl="8" w:tplc="92499628" w:tentative="1">
      <w:start w:val="1"/>
      <w:numFmt w:val="lowerRoman"/>
      <w:lvlText w:val="%9."/>
      <w:lvlJc w:val="right"/>
      <w:pPr>
        <w:ind w:left="6480" w:hanging="180"/>
      </w:pPr>
    </w:lvl>
  </w:abstractNum>
  <w:abstractNum w:abstractNumId="73914252">
    <w:multiLevelType w:val="hybridMultilevel"/>
    <w:lvl w:ilvl="0" w:tplc="31575141">
      <w:start w:val="1"/>
      <w:numFmt w:val="decimal"/>
      <w:lvlText w:val="%1."/>
      <w:lvlJc w:val="left"/>
      <w:pPr>
        <w:ind w:left="720" w:hanging="360"/>
      </w:pPr>
    </w:lvl>
    <w:lvl w:ilvl="1" w:tplc="31575141" w:tentative="1">
      <w:start w:val="1"/>
      <w:numFmt w:val="lowerLetter"/>
      <w:lvlText w:val="%2."/>
      <w:lvlJc w:val="left"/>
      <w:pPr>
        <w:ind w:left="1440" w:hanging="360"/>
      </w:pPr>
    </w:lvl>
    <w:lvl w:ilvl="2" w:tplc="31575141" w:tentative="1">
      <w:start w:val="1"/>
      <w:numFmt w:val="lowerRoman"/>
      <w:lvlText w:val="%3."/>
      <w:lvlJc w:val="right"/>
      <w:pPr>
        <w:ind w:left="2160" w:hanging="180"/>
      </w:pPr>
    </w:lvl>
    <w:lvl w:ilvl="3" w:tplc="31575141" w:tentative="1">
      <w:start w:val="1"/>
      <w:numFmt w:val="decimal"/>
      <w:lvlText w:val="%4."/>
      <w:lvlJc w:val="left"/>
      <w:pPr>
        <w:ind w:left="2880" w:hanging="360"/>
      </w:pPr>
    </w:lvl>
    <w:lvl w:ilvl="4" w:tplc="31575141" w:tentative="1">
      <w:start w:val="1"/>
      <w:numFmt w:val="lowerLetter"/>
      <w:lvlText w:val="%5."/>
      <w:lvlJc w:val="left"/>
      <w:pPr>
        <w:ind w:left="3600" w:hanging="360"/>
      </w:pPr>
    </w:lvl>
    <w:lvl w:ilvl="5" w:tplc="31575141" w:tentative="1">
      <w:start w:val="1"/>
      <w:numFmt w:val="lowerRoman"/>
      <w:lvlText w:val="%6."/>
      <w:lvlJc w:val="right"/>
      <w:pPr>
        <w:ind w:left="4320" w:hanging="180"/>
      </w:pPr>
    </w:lvl>
    <w:lvl w:ilvl="6" w:tplc="31575141" w:tentative="1">
      <w:start w:val="1"/>
      <w:numFmt w:val="decimal"/>
      <w:lvlText w:val="%7."/>
      <w:lvlJc w:val="left"/>
      <w:pPr>
        <w:ind w:left="5040" w:hanging="360"/>
      </w:pPr>
    </w:lvl>
    <w:lvl w:ilvl="7" w:tplc="31575141" w:tentative="1">
      <w:start w:val="1"/>
      <w:numFmt w:val="lowerLetter"/>
      <w:lvlText w:val="%8."/>
      <w:lvlJc w:val="left"/>
      <w:pPr>
        <w:ind w:left="5760" w:hanging="360"/>
      </w:pPr>
    </w:lvl>
    <w:lvl w:ilvl="8" w:tplc="31575141" w:tentative="1">
      <w:start w:val="1"/>
      <w:numFmt w:val="lowerRoman"/>
      <w:lvlText w:val="%9."/>
      <w:lvlJc w:val="right"/>
      <w:pPr>
        <w:ind w:left="6480" w:hanging="180"/>
      </w:pPr>
    </w:lvl>
  </w:abstractNum>
  <w:abstractNum w:abstractNumId="73914251">
    <w:multiLevelType w:val="hybridMultilevel"/>
    <w:lvl w:ilvl="0" w:tplc="63312698">
      <w:start w:val="1"/>
      <w:numFmt w:val="decimal"/>
      <w:lvlText w:val="%1."/>
      <w:lvlJc w:val="left"/>
      <w:pPr>
        <w:ind w:left="720" w:hanging="360"/>
      </w:pPr>
    </w:lvl>
    <w:lvl w:ilvl="1" w:tplc="63312698" w:tentative="1">
      <w:start w:val="1"/>
      <w:numFmt w:val="lowerLetter"/>
      <w:lvlText w:val="%2."/>
      <w:lvlJc w:val="left"/>
      <w:pPr>
        <w:ind w:left="1440" w:hanging="360"/>
      </w:pPr>
    </w:lvl>
    <w:lvl w:ilvl="2" w:tplc="63312698" w:tentative="1">
      <w:start w:val="1"/>
      <w:numFmt w:val="lowerRoman"/>
      <w:lvlText w:val="%3."/>
      <w:lvlJc w:val="right"/>
      <w:pPr>
        <w:ind w:left="2160" w:hanging="180"/>
      </w:pPr>
    </w:lvl>
    <w:lvl w:ilvl="3" w:tplc="63312698" w:tentative="1">
      <w:start w:val="1"/>
      <w:numFmt w:val="decimal"/>
      <w:lvlText w:val="%4."/>
      <w:lvlJc w:val="left"/>
      <w:pPr>
        <w:ind w:left="2880" w:hanging="360"/>
      </w:pPr>
    </w:lvl>
    <w:lvl w:ilvl="4" w:tplc="63312698" w:tentative="1">
      <w:start w:val="1"/>
      <w:numFmt w:val="lowerLetter"/>
      <w:lvlText w:val="%5."/>
      <w:lvlJc w:val="left"/>
      <w:pPr>
        <w:ind w:left="3600" w:hanging="360"/>
      </w:pPr>
    </w:lvl>
    <w:lvl w:ilvl="5" w:tplc="63312698" w:tentative="1">
      <w:start w:val="1"/>
      <w:numFmt w:val="lowerRoman"/>
      <w:lvlText w:val="%6."/>
      <w:lvlJc w:val="right"/>
      <w:pPr>
        <w:ind w:left="4320" w:hanging="180"/>
      </w:pPr>
    </w:lvl>
    <w:lvl w:ilvl="6" w:tplc="63312698" w:tentative="1">
      <w:start w:val="1"/>
      <w:numFmt w:val="decimal"/>
      <w:lvlText w:val="%7."/>
      <w:lvlJc w:val="left"/>
      <w:pPr>
        <w:ind w:left="5040" w:hanging="360"/>
      </w:pPr>
    </w:lvl>
    <w:lvl w:ilvl="7" w:tplc="63312698" w:tentative="1">
      <w:start w:val="1"/>
      <w:numFmt w:val="lowerLetter"/>
      <w:lvlText w:val="%8."/>
      <w:lvlJc w:val="left"/>
      <w:pPr>
        <w:ind w:left="5760" w:hanging="360"/>
      </w:pPr>
    </w:lvl>
    <w:lvl w:ilvl="8" w:tplc="63312698" w:tentative="1">
      <w:start w:val="1"/>
      <w:numFmt w:val="lowerRoman"/>
      <w:lvlText w:val="%9."/>
      <w:lvlJc w:val="right"/>
      <w:pPr>
        <w:ind w:left="6480" w:hanging="180"/>
      </w:pPr>
    </w:lvl>
  </w:abstractNum>
  <w:abstractNum w:abstractNumId="73914250">
    <w:multiLevelType w:val="hybridMultilevel"/>
    <w:lvl w:ilvl="0" w:tplc="10372738">
      <w:start w:val="1"/>
      <w:numFmt w:val="decimal"/>
      <w:lvlText w:val="%1."/>
      <w:lvlJc w:val="left"/>
      <w:pPr>
        <w:ind w:left="720" w:hanging="360"/>
      </w:pPr>
    </w:lvl>
    <w:lvl w:ilvl="1" w:tplc="10372738" w:tentative="1">
      <w:start w:val="1"/>
      <w:numFmt w:val="lowerLetter"/>
      <w:lvlText w:val="%2."/>
      <w:lvlJc w:val="left"/>
      <w:pPr>
        <w:ind w:left="1440" w:hanging="360"/>
      </w:pPr>
    </w:lvl>
    <w:lvl w:ilvl="2" w:tplc="10372738" w:tentative="1">
      <w:start w:val="1"/>
      <w:numFmt w:val="lowerRoman"/>
      <w:lvlText w:val="%3."/>
      <w:lvlJc w:val="right"/>
      <w:pPr>
        <w:ind w:left="2160" w:hanging="180"/>
      </w:pPr>
    </w:lvl>
    <w:lvl w:ilvl="3" w:tplc="10372738" w:tentative="1">
      <w:start w:val="1"/>
      <w:numFmt w:val="decimal"/>
      <w:lvlText w:val="%4."/>
      <w:lvlJc w:val="left"/>
      <w:pPr>
        <w:ind w:left="2880" w:hanging="360"/>
      </w:pPr>
    </w:lvl>
    <w:lvl w:ilvl="4" w:tplc="10372738" w:tentative="1">
      <w:start w:val="1"/>
      <w:numFmt w:val="lowerLetter"/>
      <w:lvlText w:val="%5."/>
      <w:lvlJc w:val="left"/>
      <w:pPr>
        <w:ind w:left="3600" w:hanging="360"/>
      </w:pPr>
    </w:lvl>
    <w:lvl w:ilvl="5" w:tplc="10372738" w:tentative="1">
      <w:start w:val="1"/>
      <w:numFmt w:val="lowerRoman"/>
      <w:lvlText w:val="%6."/>
      <w:lvlJc w:val="right"/>
      <w:pPr>
        <w:ind w:left="4320" w:hanging="180"/>
      </w:pPr>
    </w:lvl>
    <w:lvl w:ilvl="6" w:tplc="10372738" w:tentative="1">
      <w:start w:val="1"/>
      <w:numFmt w:val="decimal"/>
      <w:lvlText w:val="%7."/>
      <w:lvlJc w:val="left"/>
      <w:pPr>
        <w:ind w:left="5040" w:hanging="360"/>
      </w:pPr>
    </w:lvl>
    <w:lvl w:ilvl="7" w:tplc="10372738" w:tentative="1">
      <w:start w:val="1"/>
      <w:numFmt w:val="lowerLetter"/>
      <w:lvlText w:val="%8."/>
      <w:lvlJc w:val="left"/>
      <w:pPr>
        <w:ind w:left="5760" w:hanging="360"/>
      </w:pPr>
    </w:lvl>
    <w:lvl w:ilvl="8" w:tplc="10372738" w:tentative="1">
      <w:start w:val="1"/>
      <w:numFmt w:val="lowerRoman"/>
      <w:lvlText w:val="%9."/>
      <w:lvlJc w:val="right"/>
      <w:pPr>
        <w:ind w:left="6480" w:hanging="180"/>
      </w:pPr>
    </w:lvl>
  </w:abstractNum>
  <w:abstractNum w:abstractNumId="73914249">
    <w:multiLevelType w:val="hybridMultilevel"/>
    <w:lvl w:ilvl="0" w:tplc="79434470">
      <w:start w:val="1"/>
      <w:numFmt w:val="decimal"/>
      <w:lvlText w:val="%1."/>
      <w:lvlJc w:val="left"/>
      <w:pPr>
        <w:ind w:left="720" w:hanging="360"/>
      </w:pPr>
    </w:lvl>
    <w:lvl w:ilvl="1" w:tplc="79434470" w:tentative="1">
      <w:start w:val="1"/>
      <w:numFmt w:val="lowerLetter"/>
      <w:lvlText w:val="%2."/>
      <w:lvlJc w:val="left"/>
      <w:pPr>
        <w:ind w:left="1440" w:hanging="360"/>
      </w:pPr>
    </w:lvl>
    <w:lvl w:ilvl="2" w:tplc="79434470" w:tentative="1">
      <w:start w:val="1"/>
      <w:numFmt w:val="lowerRoman"/>
      <w:lvlText w:val="%3."/>
      <w:lvlJc w:val="right"/>
      <w:pPr>
        <w:ind w:left="2160" w:hanging="180"/>
      </w:pPr>
    </w:lvl>
    <w:lvl w:ilvl="3" w:tplc="79434470" w:tentative="1">
      <w:start w:val="1"/>
      <w:numFmt w:val="decimal"/>
      <w:lvlText w:val="%4."/>
      <w:lvlJc w:val="left"/>
      <w:pPr>
        <w:ind w:left="2880" w:hanging="360"/>
      </w:pPr>
    </w:lvl>
    <w:lvl w:ilvl="4" w:tplc="79434470" w:tentative="1">
      <w:start w:val="1"/>
      <w:numFmt w:val="lowerLetter"/>
      <w:lvlText w:val="%5."/>
      <w:lvlJc w:val="left"/>
      <w:pPr>
        <w:ind w:left="3600" w:hanging="360"/>
      </w:pPr>
    </w:lvl>
    <w:lvl w:ilvl="5" w:tplc="79434470" w:tentative="1">
      <w:start w:val="1"/>
      <w:numFmt w:val="lowerRoman"/>
      <w:lvlText w:val="%6."/>
      <w:lvlJc w:val="right"/>
      <w:pPr>
        <w:ind w:left="4320" w:hanging="180"/>
      </w:pPr>
    </w:lvl>
    <w:lvl w:ilvl="6" w:tplc="79434470" w:tentative="1">
      <w:start w:val="1"/>
      <w:numFmt w:val="decimal"/>
      <w:lvlText w:val="%7."/>
      <w:lvlJc w:val="left"/>
      <w:pPr>
        <w:ind w:left="5040" w:hanging="360"/>
      </w:pPr>
    </w:lvl>
    <w:lvl w:ilvl="7" w:tplc="79434470" w:tentative="1">
      <w:start w:val="1"/>
      <w:numFmt w:val="lowerLetter"/>
      <w:lvlText w:val="%8."/>
      <w:lvlJc w:val="left"/>
      <w:pPr>
        <w:ind w:left="5760" w:hanging="360"/>
      </w:pPr>
    </w:lvl>
    <w:lvl w:ilvl="8" w:tplc="79434470" w:tentative="1">
      <w:start w:val="1"/>
      <w:numFmt w:val="lowerRoman"/>
      <w:lvlText w:val="%9."/>
      <w:lvlJc w:val="right"/>
      <w:pPr>
        <w:ind w:left="6480" w:hanging="180"/>
      </w:pPr>
    </w:lvl>
  </w:abstractNum>
  <w:abstractNum w:abstractNumId="73914248">
    <w:multiLevelType w:val="hybridMultilevel"/>
    <w:lvl w:ilvl="0" w:tplc="30812662">
      <w:start w:val="1"/>
      <w:numFmt w:val="decimal"/>
      <w:lvlText w:val="%1."/>
      <w:lvlJc w:val="left"/>
      <w:pPr>
        <w:ind w:left="720" w:hanging="360"/>
      </w:pPr>
    </w:lvl>
    <w:lvl w:ilvl="1" w:tplc="30812662" w:tentative="1">
      <w:start w:val="1"/>
      <w:numFmt w:val="lowerLetter"/>
      <w:lvlText w:val="%2."/>
      <w:lvlJc w:val="left"/>
      <w:pPr>
        <w:ind w:left="1440" w:hanging="360"/>
      </w:pPr>
    </w:lvl>
    <w:lvl w:ilvl="2" w:tplc="30812662" w:tentative="1">
      <w:start w:val="1"/>
      <w:numFmt w:val="lowerRoman"/>
      <w:lvlText w:val="%3."/>
      <w:lvlJc w:val="right"/>
      <w:pPr>
        <w:ind w:left="2160" w:hanging="180"/>
      </w:pPr>
    </w:lvl>
    <w:lvl w:ilvl="3" w:tplc="30812662" w:tentative="1">
      <w:start w:val="1"/>
      <w:numFmt w:val="decimal"/>
      <w:lvlText w:val="%4."/>
      <w:lvlJc w:val="left"/>
      <w:pPr>
        <w:ind w:left="2880" w:hanging="360"/>
      </w:pPr>
    </w:lvl>
    <w:lvl w:ilvl="4" w:tplc="30812662" w:tentative="1">
      <w:start w:val="1"/>
      <w:numFmt w:val="lowerLetter"/>
      <w:lvlText w:val="%5."/>
      <w:lvlJc w:val="left"/>
      <w:pPr>
        <w:ind w:left="3600" w:hanging="360"/>
      </w:pPr>
    </w:lvl>
    <w:lvl w:ilvl="5" w:tplc="30812662" w:tentative="1">
      <w:start w:val="1"/>
      <w:numFmt w:val="lowerRoman"/>
      <w:lvlText w:val="%6."/>
      <w:lvlJc w:val="right"/>
      <w:pPr>
        <w:ind w:left="4320" w:hanging="180"/>
      </w:pPr>
    </w:lvl>
    <w:lvl w:ilvl="6" w:tplc="30812662" w:tentative="1">
      <w:start w:val="1"/>
      <w:numFmt w:val="decimal"/>
      <w:lvlText w:val="%7."/>
      <w:lvlJc w:val="left"/>
      <w:pPr>
        <w:ind w:left="5040" w:hanging="360"/>
      </w:pPr>
    </w:lvl>
    <w:lvl w:ilvl="7" w:tplc="30812662" w:tentative="1">
      <w:start w:val="1"/>
      <w:numFmt w:val="lowerLetter"/>
      <w:lvlText w:val="%8."/>
      <w:lvlJc w:val="left"/>
      <w:pPr>
        <w:ind w:left="5760" w:hanging="360"/>
      </w:pPr>
    </w:lvl>
    <w:lvl w:ilvl="8" w:tplc="30812662" w:tentative="1">
      <w:start w:val="1"/>
      <w:numFmt w:val="lowerRoman"/>
      <w:lvlText w:val="%9."/>
      <w:lvlJc w:val="right"/>
      <w:pPr>
        <w:ind w:left="6480" w:hanging="180"/>
      </w:pPr>
    </w:lvl>
  </w:abstractNum>
  <w:abstractNum w:abstractNumId="73914247">
    <w:multiLevelType w:val="hybridMultilevel"/>
    <w:lvl w:ilvl="0" w:tplc="82579312">
      <w:start w:val="1"/>
      <w:numFmt w:val="decimal"/>
      <w:lvlText w:val="%1."/>
      <w:lvlJc w:val="left"/>
      <w:pPr>
        <w:ind w:left="720" w:hanging="360"/>
      </w:pPr>
    </w:lvl>
    <w:lvl w:ilvl="1" w:tplc="82579312" w:tentative="1">
      <w:start w:val="1"/>
      <w:numFmt w:val="lowerLetter"/>
      <w:lvlText w:val="%2."/>
      <w:lvlJc w:val="left"/>
      <w:pPr>
        <w:ind w:left="1440" w:hanging="360"/>
      </w:pPr>
    </w:lvl>
    <w:lvl w:ilvl="2" w:tplc="82579312" w:tentative="1">
      <w:start w:val="1"/>
      <w:numFmt w:val="lowerRoman"/>
      <w:lvlText w:val="%3."/>
      <w:lvlJc w:val="right"/>
      <w:pPr>
        <w:ind w:left="2160" w:hanging="180"/>
      </w:pPr>
    </w:lvl>
    <w:lvl w:ilvl="3" w:tplc="82579312" w:tentative="1">
      <w:start w:val="1"/>
      <w:numFmt w:val="decimal"/>
      <w:lvlText w:val="%4."/>
      <w:lvlJc w:val="left"/>
      <w:pPr>
        <w:ind w:left="2880" w:hanging="360"/>
      </w:pPr>
    </w:lvl>
    <w:lvl w:ilvl="4" w:tplc="82579312" w:tentative="1">
      <w:start w:val="1"/>
      <w:numFmt w:val="lowerLetter"/>
      <w:lvlText w:val="%5."/>
      <w:lvlJc w:val="left"/>
      <w:pPr>
        <w:ind w:left="3600" w:hanging="360"/>
      </w:pPr>
    </w:lvl>
    <w:lvl w:ilvl="5" w:tplc="82579312" w:tentative="1">
      <w:start w:val="1"/>
      <w:numFmt w:val="lowerRoman"/>
      <w:lvlText w:val="%6."/>
      <w:lvlJc w:val="right"/>
      <w:pPr>
        <w:ind w:left="4320" w:hanging="180"/>
      </w:pPr>
    </w:lvl>
    <w:lvl w:ilvl="6" w:tplc="82579312" w:tentative="1">
      <w:start w:val="1"/>
      <w:numFmt w:val="decimal"/>
      <w:lvlText w:val="%7."/>
      <w:lvlJc w:val="left"/>
      <w:pPr>
        <w:ind w:left="5040" w:hanging="360"/>
      </w:pPr>
    </w:lvl>
    <w:lvl w:ilvl="7" w:tplc="82579312" w:tentative="1">
      <w:start w:val="1"/>
      <w:numFmt w:val="lowerLetter"/>
      <w:lvlText w:val="%8."/>
      <w:lvlJc w:val="left"/>
      <w:pPr>
        <w:ind w:left="5760" w:hanging="360"/>
      </w:pPr>
    </w:lvl>
    <w:lvl w:ilvl="8" w:tplc="82579312" w:tentative="1">
      <w:start w:val="1"/>
      <w:numFmt w:val="lowerRoman"/>
      <w:lvlText w:val="%9."/>
      <w:lvlJc w:val="right"/>
      <w:pPr>
        <w:ind w:left="6480" w:hanging="180"/>
      </w:pPr>
    </w:lvl>
  </w:abstractNum>
  <w:abstractNum w:abstractNumId="73914246">
    <w:multiLevelType w:val="hybridMultilevel"/>
    <w:lvl w:ilvl="0" w:tplc="72427036">
      <w:start w:val="1"/>
      <w:numFmt w:val="decimal"/>
      <w:lvlText w:val="%1."/>
      <w:lvlJc w:val="left"/>
      <w:pPr>
        <w:ind w:left="720" w:hanging="360"/>
      </w:pPr>
    </w:lvl>
    <w:lvl w:ilvl="1" w:tplc="72427036" w:tentative="1">
      <w:start w:val="1"/>
      <w:numFmt w:val="lowerLetter"/>
      <w:lvlText w:val="%2."/>
      <w:lvlJc w:val="left"/>
      <w:pPr>
        <w:ind w:left="1440" w:hanging="360"/>
      </w:pPr>
    </w:lvl>
    <w:lvl w:ilvl="2" w:tplc="72427036" w:tentative="1">
      <w:start w:val="1"/>
      <w:numFmt w:val="lowerRoman"/>
      <w:lvlText w:val="%3."/>
      <w:lvlJc w:val="right"/>
      <w:pPr>
        <w:ind w:left="2160" w:hanging="180"/>
      </w:pPr>
    </w:lvl>
    <w:lvl w:ilvl="3" w:tplc="72427036" w:tentative="1">
      <w:start w:val="1"/>
      <w:numFmt w:val="decimal"/>
      <w:lvlText w:val="%4."/>
      <w:lvlJc w:val="left"/>
      <w:pPr>
        <w:ind w:left="2880" w:hanging="360"/>
      </w:pPr>
    </w:lvl>
    <w:lvl w:ilvl="4" w:tplc="72427036" w:tentative="1">
      <w:start w:val="1"/>
      <w:numFmt w:val="lowerLetter"/>
      <w:lvlText w:val="%5."/>
      <w:lvlJc w:val="left"/>
      <w:pPr>
        <w:ind w:left="3600" w:hanging="360"/>
      </w:pPr>
    </w:lvl>
    <w:lvl w:ilvl="5" w:tplc="72427036" w:tentative="1">
      <w:start w:val="1"/>
      <w:numFmt w:val="lowerRoman"/>
      <w:lvlText w:val="%6."/>
      <w:lvlJc w:val="right"/>
      <w:pPr>
        <w:ind w:left="4320" w:hanging="180"/>
      </w:pPr>
    </w:lvl>
    <w:lvl w:ilvl="6" w:tplc="72427036" w:tentative="1">
      <w:start w:val="1"/>
      <w:numFmt w:val="decimal"/>
      <w:lvlText w:val="%7."/>
      <w:lvlJc w:val="left"/>
      <w:pPr>
        <w:ind w:left="5040" w:hanging="360"/>
      </w:pPr>
    </w:lvl>
    <w:lvl w:ilvl="7" w:tplc="72427036" w:tentative="1">
      <w:start w:val="1"/>
      <w:numFmt w:val="lowerLetter"/>
      <w:lvlText w:val="%8."/>
      <w:lvlJc w:val="left"/>
      <w:pPr>
        <w:ind w:left="5760" w:hanging="360"/>
      </w:pPr>
    </w:lvl>
    <w:lvl w:ilvl="8" w:tplc="72427036" w:tentative="1">
      <w:start w:val="1"/>
      <w:numFmt w:val="lowerRoman"/>
      <w:lvlText w:val="%9."/>
      <w:lvlJc w:val="right"/>
      <w:pPr>
        <w:ind w:left="6480" w:hanging="180"/>
      </w:pPr>
    </w:lvl>
  </w:abstractNum>
  <w:abstractNum w:abstractNumId="73914245">
    <w:multiLevelType w:val="hybridMultilevel"/>
    <w:lvl w:ilvl="0" w:tplc="24223630">
      <w:start w:val="1"/>
      <w:numFmt w:val="decimal"/>
      <w:lvlText w:val="%1."/>
      <w:lvlJc w:val="left"/>
      <w:pPr>
        <w:ind w:left="720" w:hanging="360"/>
      </w:pPr>
    </w:lvl>
    <w:lvl w:ilvl="1" w:tplc="24223630" w:tentative="1">
      <w:start w:val="1"/>
      <w:numFmt w:val="lowerLetter"/>
      <w:lvlText w:val="%2."/>
      <w:lvlJc w:val="left"/>
      <w:pPr>
        <w:ind w:left="1440" w:hanging="360"/>
      </w:pPr>
    </w:lvl>
    <w:lvl w:ilvl="2" w:tplc="24223630" w:tentative="1">
      <w:start w:val="1"/>
      <w:numFmt w:val="lowerRoman"/>
      <w:lvlText w:val="%3."/>
      <w:lvlJc w:val="right"/>
      <w:pPr>
        <w:ind w:left="2160" w:hanging="180"/>
      </w:pPr>
    </w:lvl>
    <w:lvl w:ilvl="3" w:tplc="24223630" w:tentative="1">
      <w:start w:val="1"/>
      <w:numFmt w:val="decimal"/>
      <w:lvlText w:val="%4."/>
      <w:lvlJc w:val="left"/>
      <w:pPr>
        <w:ind w:left="2880" w:hanging="360"/>
      </w:pPr>
    </w:lvl>
    <w:lvl w:ilvl="4" w:tplc="24223630" w:tentative="1">
      <w:start w:val="1"/>
      <w:numFmt w:val="lowerLetter"/>
      <w:lvlText w:val="%5."/>
      <w:lvlJc w:val="left"/>
      <w:pPr>
        <w:ind w:left="3600" w:hanging="360"/>
      </w:pPr>
    </w:lvl>
    <w:lvl w:ilvl="5" w:tplc="24223630" w:tentative="1">
      <w:start w:val="1"/>
      <w:numFmt w:val="lowerRoman"/>
      <w:lvlText w:val="%6."/>
      <w:lvlJc w:val="right"/>
      <w:pPr>
        <w:ind w:left="4320" w:hanging="180"/>
      </w:pPr>
    </w:lvl>
    <w:lvl w:ilvl="6" w:tplc="24223630" w:tentative="1">
      <w:start w:val="1"/>
      <w:numFmt w:val="decimal"/>
      <w:lvlText w:val="%7."/>
      <w:lvlJc w:val="left"/>
      <w:pPr>
        <w:ind w:left="5040" w:hanging="360"/>
      </w:pPr>
    </w:lvl>
    <w:lvl w:ilvl="7" w:tplc="24223630" w:tentative="1">
      <w:start w:val="1"/>
      <w:numFmt w:val="lowerLetter"/>
      <w:lvlText w:val="%8."/>
      <w:lvlJc w:val="left"/>
      <w:pPr>
        <w:ind w:left="5760" w:hanging="360"/>
      </w:pPr>
    </w:lvl>
    <w:lvl w:ilvl="8" w:tplc="24223630" w:tentative="1">
      <w:start w:val="1"/>
      <w:numFmt w:val="lowerRoman"/>
      <w:lvlText w:val="%9."/>
      <w:lvlJc w:val="right"/>
      <w:pPr>
        <w:ind w:left="6480" w:hanging="180"/>
      </w:pPr>
    </w:lvl>
  </w:abstractNum>
  <w:abstractNum w:abstractNumId="73914244">
    <w:multiLevelType w:val="hybridMultilevel"/>
    <w:lvl w:ilvl="0" w:tplc="90551244">
      <w:start w:val="1"/>
      <w:numFmt w:val="decimal"/>
      <w:lvlText w:val="%1."/>
      <w:lvlJc w:val="left"/>
      <w:pPr>
        <w:ind w:left="720" w:hanging="360"/>
      </w:pPr>
    </w:lvl>
    <w:lvl w:ilvl="1" w:tplc="90551244" w:tentative="1">
      <w:start w:val="1"/>
      <w:numFmt w:val="lowerLetter"/>
      <w:lvlText w:val="%2."/>
      <w:lvlJc w:val="left"/>
      <w:pPr>
        <w:ind w:left="1440" w:hanging="360"/>
      </w:pPr>
    </w:lvl>
    <w:lvl w:ilvl="2" w:tplc="90551244" w:tentative="1">
      <w:start w:val="1"/>
      <w:numFmt w:val="lowerRoman"/>
      <w:lvlText w:val="%3."/>
      <w:lvlJc w:val="right"/>
      <w:pPr>
        <w:ind w:left="2160" w:hanging="180"/>
      </w:pPr>
    </w:lvl>
    <w:lvl w:ilvl="3" w:tplc="90551244" w:tentative="1">
      <w:start w:val="1"/>
      <w:numFmt w:val="decimal"/>
      <w:lvlText w:val="%4."/>
      <w:lvlJc w:val="left"/>
      <w:pPr>
        <w:ind w:left="2880" w:hanging="360"/>
      </w:pPr>
    </w:lvl>
    <w:lvl w:ilvl="4" w:tplc="90551244" w:tentative="1">
      <w:start w:val="1"/>
      <w:numFmt w:val="lowerLetter"/>
      <w:lvlText w:val="%5."/>
      <w:lvlJc w:val="left"/>
      <w:pPr>
        <w:ind w:left="3600" w:hanging="360"/>
      </w:pPr>
    </w:lvl>
    <w:lvl w:ilvl="5" w:tplc="90551244" w:tentative="1">
      <w:start w:val="1"/>
      <w:numFmt w:val="lowerRoman"/>
      <w:lvlText w:val="%6."/>
      <w:lvlJc w:val="right"/>
      <w:pPr>
        <w:ind w:left="4320" w:hanging="180"/>
      </w:pPr>
    </w:lvl>
    <w:lvl w:ilvl="6" w:tplc="90551244" w:tentative="1">
      <w:start w:val="1"/>
      <w:numFmt w:val="decimal"/>
      <w:lvlText w:val="%7."/>
      <w:lvlJc w:val="left"/>
      <w:pPr>
        <w:ind w:left="5040" w:hanging="360"/>
      </w:pPr>
    </w:lvl>
    <w:lvl w:ilvl="7" w:tplc="90551244" w:tentative="1">
      <w:start w:val="1"/>
      <w:numFmt w:val="lowerLetter"/>
      <w:lvlText w:val="%8."/>
      <w:lvlJc w:val="left"/>
      <w:pPr>
        <w:ind w:left="5760" w:hanging="360"/>
      </w:pPr>
    </w:lvl>
    <w:lvl w:ilvl="8" w:tplc="90551244" w:tentative="1">
      <w:start w:val="1"/>
      <w:numFmt w:val="lowerRoman"/>
      <w:lvlText w:val="%9."/>
      <w:lvlJc w:val="right"/>
      <w:pPr>
        <w:ind w:left="6480" w:hanging="180"/>
      </w:pPr>
    </w:lvl>
  </w:abstractNum>
  <w:abstractNum w:abstractNumId="73914243">
    <w:multiLevelType w:val="hybridMultilevel"/>
    <w:lvl w:ilvl="0" w:tplc="81564504">
      <w:start w:val="1"/>
      <w:numFmt w:val="decimal"/>
      <w:lvlText w:val="%1."/>
      <w:lvlJc w:val="left"/>
      <w:pPr>
        <w:ind w:left="720" w:hanging="360"/>
      </w:pPr>
    </w:lvl>
    <w:lvl w:ilvl="1" w:tplc="81564504" w:tentative="1">
      <w:start w:val="1"/>
      <w:numFmt w:val="lowerLetter"/>
      <w:lvlText w:val="%2."/>
      <w:lvlJc w:val="left"/>
      <w:pPr>
        <w:ind w:left="1440" w:hanging="360"/>
      </w:pPr>
    </w:lvl>
    <w:lvl w:ilvl="2" w:tplc="81564504" w:tentative="1">
      <w:start w:val="1"/>
      <w:numFmt w:val="lowerRoman"/>
      <w:lvlText w:val="%3."/>
      <w:lvlJc w:val="right"/>
      <w:pPr>
        <w:ind w:left="2160" w:hanging="180"/>
      </w:pPr>
    </w:lvl>
    <w:lvl w:ilvl="3" w:tplc="81564504" w:tentative="1">
      <w:start w:val="1"/>
      <w:numFmt w:val="decimal"/>
      <w:lvlText w:val="%4."/>
      <w:lvlJc w:val="left"/>
      <w:pPr>
        <w:ind w:left="2880" w:hanging="360"/>
      </w:pPr>
    </w:lvl>
    <w:lvl w:ilvl="4" w:tplc="81564504" w:tentative="1">
      <w:start w:val="1"/>
      <w:numFmt w:val="lowerLetter"/>
      <w:lvlText w:val="%5."/>
      <w:lvlJc w:val="left"/>
      <w:pPr>
        <w:ind w:left="3600" w:hanging="360"/>
      </w:pPr>
    </w:lvl>
    <w:lvl w:ilvl="5" w:tplc="81564504" w:tentative="1">
      <w:start w:val="1"/>
      <w:numFmt w:val="lowerRoman"/>
      <w:lvlText w:val="%6."/>
      <w:lvlJc w:val="right"/>
      <w:pPr>
        <w:ind w:left="4320" w:hanging="180"/>
      </w:pPr>
    </w:lvl>
    <w:lvl w:ilvl="6" w:tplc="81564504" w:tentative="1">
      <w:start w:val="1"/>
      <w:numFmt w:val="decimal"/>
      <w:lvlText w:val="%7."/>
      <w:lvlJc w:val="left"/>
      <w:pPr>
        <w:ind w:left="5040" w:hanging="360"/>
      </w:pPr>
    </w:lvl>
    <w:lvl w:ilvl="7" w:tplc="81564504" w:tentative="1">
      <w:start w:val="1"/>
      <w:numFmt w:val="lowerLetter"/>
      <w:lvlText w:val="%8."/>
      <w:lvlJc w:val="left"/>
      <w:pPr>
        <w:ind w:left="5760" w:hanging="360"/>
      </w:pPr>
    </w:lvl>
    <w:lvl w:ilvl="8" w:tplc="81564504" w:tentative="1">
      <w:start w:val="1"/>
      <w:numFmt w:val="lowerRoman"/>
      <w:lvlText w:val="%9."/>
      <w:lvlJc w:val="right"/>
      <w:pPr>
        <w:ind w:left="6480" w:hanging="180"/>
      </w:pPr>
    </w:lvl>
  </w:abstractNum>
  <w:abstractNum w:abstractNumId="73914242">
    <w:multiLevelType w:val="hybridMultilevel"/>
    <w:lvl w:ilvl="0" w:tplc="99096104">
      <w:start w:val="1"/>
      <w:numFmt w:val="decimal"/>
      <w:lvlText w:val="%1."/>
      <w:lvlJc w:val="left"/>
      <w:pPr>
        <w:ind w:left="720" w:hanging="360"/>
      </w:pPr>
    </w:lvl>
    <w:lvl w:ilvl="1" w:tplc="99096104" w:tentative="1">
      <w:start w:val="1"/>
      <w:numFmt w:val="lowerLetter"/>
      <w:lvlText w:val="%2."/>
      <w:lvlJc w:val="left"/>
      <w:pPr>
        <w:ind w:left="1440" w:hanging="360"/>
      </w:pPr>
    </w:lvl>
    <w:lvl w:ilvl="2" w:tplc="99096104" w:tentative="1">
      <w:start w:val="1"/>
      <w:numFmt w:val="lowerRoman"/>
      <w:lvlText w:val="%3."/>
      <w:lvlJc w:val="right"/>
      <w:pPr>
        <w:ind w:left="2160" w:hanging="180"/>
      </w:pPr>
    </w:lvl>
    <w:lvl w:ilvl="3" w:tplc="99096104" w:tentative="1">
      <w:start w:val="1"/>
      <w:numFmt w:val="decimal"/>
      <w:lvlText w:val="%4."/>
      <w:lvlJc w:val="left"/>
      <w:pPr>
        <w:ind w:left="2880" w:hanging="360"/>
      </w:pPr>
    </w:lvl>
    <w:lvl w:ilvl="4" w:tplc="99096104" w:tentative="1">
      <w:start w:val="1"/>
      <w:numFmt w:val="lowerLetter"/>
      <w:lvlText w:val="%5."/>
      <w:lvlJc w:val="left"/>
      <w:pPr>
        <w:ind w:left="3600" w:hanging="360"/>
      </w:pPr>
    </w:lvl>
    <w:lvl w:ilvl="5" w:tplc="99096104" w:tentative="1">
      <w:start w:val="1"/>
      <w:numFmt w:val="lowerRoman"/>
      <w:lvlText w:val="%6."/>
      <w:lvlJc w:val="right"/>
      <w:pPr>
        <w:ind w:left="4320" w:hanging="180"/>
      </w:pPr>
    </w:lvl>
    <w:lvl w:ilvl="6" w:tplc="99096104" w:tentative="1">
      <w:start w:val="1"/>
      <w:numFmt w:val="decimal"/>
      <w:lvlText w:val="%7."/>
      <w:lvlJc w:val="left"/>
      <w:pPr>
        <w:ind w:left="5040" w:hanging="360"/>
      </w:pPr>
    </w:lvl>
    <w:lvl w:ilvl="7" w:tplc="99096104" w:tentative="1">
      <w:start w:val="1"/>
      <w:numFmt w:val="lowerLetter"/>
      <w:lvlText w:val="%8."/>
      <w:lvlJc w:val="left"/>
      <w:pPr>
        <w:ind w:left="5760" w:hanging="360"/>
      </w:pPr>
    </w:lvl>
    <w:lvl w:ilvl="8" w:tplc="99096104" w:tentative="1">
      <w:start w:val="1"/>
      <w:numFmt w:val="lowerRoman"/>
      <w:lvlText w:val="%9."/>
      <w:lvlJc w:val="right"/>
      <w:pPr>
        <w:ind w:left="6480" w:hanging="180"/>
      </w:pPr>
    </w:lvl>
  </w:abstractNum>
  <w:abstractNum w:abstractNumId="73914241">
    <w:multiLevelType w:val="hybridMultilevel"/>
    <w:lvl w:ilvl="0" w:tplc="90967872">
      <w:start w:val="1"/>
      <w:numFmt w:val="decimal"/>
      <w:lvlText w:val="%1."/>
      <w:lvlJc w:val="left"/>
      <w:pPr>
        <w:ind w:left="720" w:hanging="360"/>
      </w:pPr>
    </w:lvl>
    <w:lvl w:ilvl="1" w:tplc="90967872" w:tentative="1">
      <w:start w:val="1"/>
      <w:numFmt w:val="lowerLetter"/>
      <w:lvlText w:val="%2."/>
      <w:lvlJc w:val="left"/>
      <w:pPr>
        <w:ind w:left="1440" w:hanging="360"/>
      </w:pPr>
    </w:lvl>
    <w:lvl w:ilvl="2" w:tplc="90967872" w:tentative="1">
      <w:start w:val="1"/>
      <w:numFmt w:val="lowerRoman"/>
      <w:lvlText w:val="%3."/>
      <w:lvlJc w:val="right"/>
      <w:pPr>
        <w:ind w:left="2160" w:hanging="180"/>
      </w:pPr>
    </w:lvl>
    <w:lvl w:ilvl="3" w:tplc="90967872" w:tentative="1">
      <w:start w:val="1"/>
      <w:numFmt w:val="decimal"/>
      <w:lvlText w:val="%4."/>
      <w:lvlJc w:val="left"/>
      <w:pPr>
        <w:ind w:left="2880" w:hanging="360"/>
      </w:pPr>
    </w:lvl>
    <w:lvl w:ilvl="4" w:tplc="90967872" w:tentative="1">
      <w:start w:val="1"/>
      <w:numFmt w:val="lowerLetter"/>
      <w:lvlText w:val="%5."/>
      <w:lvlJc w:val="left"/>
      <w:pPr>
        <w:ind w:left="3600" w:hanging="360"/>
      </w:pPr>
    </w:lvl>
    <w:lvl w:ilvl="5" w:tplc="90967872" w:tentative="1">
      <w:start w:val="1"/>
      <w:numFmt w:val="lowerRoman"/>
      <w:lvlText w:val="%6."/>
      <w:lvlJc w:val="right"/>
      <w:pPr>
        <w:ind w:left="4320" w:hanging="180"/>
      </w:pPr>
    </w:lvl>
    <w:lvl w:ilvl="6" w:tplc="90967872" w:tentative="1">
      <w:start w:val="1"/>
      <w:numFmt w:val="decimal"/>
      <w:lvlText w:val="%7."/>
      <w:lvlJc w:val="left"/>
      <w:pPr>
        <w:ind w:left="5040" w:hanging="360"/>
      </w:pPr>
    </w:lvl>
    <w:lvl w:ilvl="7" w:tplc="90967872" w:tentative="1">
      <w:start w:val="1"/>
      <w:numFmt w:val="lowerLetter"/>
      <w:lvlText w:val="%8."/>
      <w:lvlJc w:val="left"/>
      <w:pPr>
        <w:ind w:left="5760" w:hanging="360"/>
      </w:pPr>
    </w:lvl>
    <w:lvl w:ilvl="8" w:tplc="90967872" w:tentative="1">
      <w:start w:val="1"/>
      <w:numFmt w:val="lowerRoman"/>
      <w:lvlText w:val="%9."/>
      <w:lvlJc w:val="right"/>
      <w:pPr>
        <w:ind w:left="6480" w:hanging="180"/>
      </w:pPr>
    </w:lvl>
  </w:abstractNum>
  <w:abstractNum w:abstractNumId="73914240">
    <w:multiLevelType w:val="hybridMultilevel"/>
    <w:lvl w:ilvl="0" w:tplc="86037488">
      <w:start w:val="1"/>
      <w:numFmt w:val="decimal"/>
      <w:lvlText w:val="%1."/>
      <w:lvlJc w:val="left"/>
      <w:pPr>
        <w:ind w:left="720" w:hanging="360"/>
      </w:pPr>
    </w:lvl>
    <w:lvl w:ilvl="1" w:tplc="86037488" w:tentative="1">
      <w:start w:val="1"/>
      <w:numFmt w:val="lowerLetter"/>
      <w:lvlText w:val="%2."/>
      <w:lvlJc w:val="left"/>
      <w:pPr>
        <w:ind w:left="1440" w:hanging="360"/>
      </w:pPr>
    </w:lvl>
    <w:lvl w:ilvl="2" w:tplc="86037488" w:tentative="1">
      <w:start w:val="1"/>
      <w:numFmt w:val="lowerRoman"/>
      <w:lvlText w:val="%3."/>
      <w:lvlJc w:val="right"/>
      <w:pPr>
        <w:ind w:left="2160" w:hanging="180"/>
      </w:pPr>
    </w:lvl>
    <w:lvl w:ilvl="3" w:tplc="86037488" w:tentative="1">
      <w:start w:val="1"/>
      <w:numFmt w:val="decimal"/>
      <w:lvlText w:val="%4."/>
      <w:lvlJc w:val="left"/>
      <w:pPr>
        <w:ind w:left="2880" w:hanging="360"/>
      </w:pPr>
    </w:lvl>
    <w:lvl w:ilvl="4" w:tplc="86037488" w:tentative="1">
      <w:start w:val="1"/>
      <w:numFmt w:val="lowerLetter"/>
      <w:lvlText w:val="%5."/>
      <w:lvlJc w:val="left"/>
      <w:pPr>
        <w:ind w:left="3600" w:hanging="360"/>
      </w:pPr>
    </w:lvl>
    <w:lvl w:ilvl="5" w:tplc="86037488" w:tentative="1">
      <w:start w:val="1"/>
      <w:numFmt w:val="lowerRoman"/>
      <w:lvlText w:val="%6."/>
      <w:lvlJc w:val="right"/>
      <w:pPr>
        <w:ind w:left="4320" w:hanging="180"/>
      </w:pPr>
    </w:lvl>
    <w:lvl w:ilvl="6" w:tplc="86037488" w:tentative="1">
      <w:start w:val="1"/>
      <w:numFmt w:val="decimal"/>
      <w:lvlText w:val="%7."/>
      <w:lvlJc w:val="left"/>
      <w:pPr>
        <w:ind w:left="5040" w:hanging="360"/>
      </w:pPr>
    </w:lvl>
    <w:lvl w:ilvl="7" w:tplc="86037488" w:tentative="1">
      <w:start w:val="1"/>
      <w:numFmt w:val="lowerLetter"/>
      <w:lvlText w:val="%8."/>
      <w:lvlJc w:val="left"/>
      <w:pPr>
        <w:ind w:left="5760" w:hanging="360"/>
      </w:pPr>
    </w:lvl>
    <w:lvl w:ilvl="8" w:tplc="86037488" w:tentative="1">
      <w:start w:val="1"/>
      <w:numFmt w:val="lowerRoman"/>
      <w:lvlText w:val="%9."/>
      <w:lvlJc w:val="right"/>
      <w:pPr>
        <w:ind w:left="6480" w:hanging="180"/>
      </w:pPr>
    </w:lvl>
  </w:abstractNum>
  <w:abstractNum w:abstractNumId="73914239">
    <w:multiLevelType w:val="hybridMultilevel"/>
    <w:lvl w:ilvl="0" w:tplc="64109676">
      <w:start w:val="1"/>
      <w:numFmt w:val="decimal"/>
      <w:lvlText w:val="%1."/>
      <w:lvlJc w:val="left"/>
      <w:pPr>
        <w:ind w:left="720" w:hanging="360"/>
      </w:pPr>
    </w:lvl>
    <w:lvl w:ilvl="1" w:tplc="64109676" w:tentative="1">
      <w:start w:val="1"/>
      <w:numFmt w:val="lowerLetter"/>
      <w:lvlText w:val="%2."/>
      <w:lvlJc w:val="left"/>
      <w:pPr>
        <w:ind w:left="1440" w:hanging="360"/>
      </w:pPr>
    </w:lvl>
    <w:lvl w:ilvl="2" w:tplc="64109676" w:tentative="1">
      <w:start w:val="1"/>
      <w:numFmt w:val="lowerRoman"/>
      <w:lvlText w:val="%3."/>
      <w:lvlJc w:val="right"/>
      <w:pPr>
        <w:ind w:left="2160" w:hanging="180"/>
      </w:pPr>
    </w:lvl>
    <w:lvl w:ilvl="3" w:tplc="64109676" w:tentative="1">
      <w:start w:val="1"/>
      <w:numFmt w:val="decimal"/>
      <w:lvlText w:val="%4."/>
      <w:lvlJc w:val="left"/>
      <w:pPr>
        <w:ind w:left="2880" w:hanging="360"/>
      </w:pPr>
    </w:lvl>
    <w:lvl w:ilvl="4" w:tplc="64109676" w:tentative="1">
      <w:start w:val="1"/>
      <w:numFmt w:val="lowerLetter"/>
      <w:lvlText w:val="%5."/>
      <w:lvlJc w:val="left"/>
      <w:pPr>
        <w:ind w:left="3600" w:hanging="360"/>
      </w:pPr>
    </w:lvl>
    <w:lvl w:ilvl="5" w:tplc="64109676" w:tentative="1">
      <w:start w:val="1"/>
      <w:numFmt w:val="lowerRoman"/>
      <w:lvlText w:val="%6."/>
      <w:lvlJc w:val="right"/>
      <w:pPr>
        <w:ind w:left="4320" w:hanging="180"/>
      </w:pPr>
    </w:lvl>
    <w:lvl w:ilvl="6" w:tplc="64109676" w:tentative="1">
      <w:start w:val="1"/>
      <w:numFmt w:val="decimal"/>
      <w:lvlText w:val="%7."/>
      <w:lvlJc w:val="left"/>
      <w:pPr>
        <w:ind w:left="5040" w:hanging="360"/>
      </w:pPr>
    </w:lvl>
    <w:lvl w:ilvl="7" w:tplc="64109676" w:tentative="1">
      <w:start w:val="1"/>
      <w:numFmt w:val="lowerLetter"/>
      <w:lvlText w:val="%8."/>
      <w:lvlJc w:val="left"/>
      <w:pPr>
        <w:ind w:left="5760" w:hanging="360"/>
      </w:pPr>
    </w:lvl>
    <w:lvl w:ilvl="8" w:tplc="64109676" w:tentative="1">
      <w:start w:val="1"/>
      <w:numFmt w:val="lowerRoman"/>
      <w:lvlText w:val="%9."/>
      <w:lvlJc w:val="right"/>
      <w:pPr>
        <w:ind w:left="6480" w:hanging="180"/>
      </w:pPr>
    </w:lvl>
  </w:abstractNum>
  <w:abstractNum w:abstractNumId="73914238">
    <w:multiLevelType w:val="hybridMultilevel"/>
    <w:lvl w:ilvl="0" w:tplc="85713415">
      <w:start w:val="1"/>
      <w:numFmt w:val="decimal"/>
      <w:lvlText w:val="%1."/>
      <w:lvlJc w:val="left"/>
      <w:pPr>
        <w:ind w:left="720" w:hanging="360"/>
      </w:pPr>
    </w:lvl>
    <w:lvl w:ilvl="1" w:tplc="85713415" w:tentative="1">
      <w:start w:val="1"/>
      <w:numFmt w:val="lowerLetter"/>
      <w:lvlText w:val="%2."/>
      <w:lvlJc w:val="left"/>
      <w:pPr>
        <w:ind w:left="1440" w:hanging="360"/>
      </w:pPr>
    </w:lvl>
    <w:lvl w:ilvl="2" w:tplc="85713415" w:tentative="1">
      <w:start w:val="1"/>
      <w:numFmt w:val="lowerRoman"/>
      <w:lvlText w:val="%3."/>
      <w:lvlJc w:val="right"/>
      <w:pPr>
        <w:ind w:left="2160" w:hanging="180"/>
      </w:pPr>
    </w:lvl>
    <w:lvl w:ilvl="3" w:tplc="85713415" w:tentative="1">
      <w:start w:val="1"/>
      <w:numFmt w:val="decimal"/>
      <w:lvlText w:val="%4."/>
      <w:lvlJc w:val="left"/>
      <w:pPr>
        <w:ind w:left="2880" w:hanging="360"/>
      </w:pPr>
    </w:lvl>
    <w:lvl w:ilvl="4" w:tplc="85713415" w:tentative="1">
      <w:start w:val="1"/>
      <w:numFmt w:val="lowerLetter"/>
      <w:lvlText w:val="%5."/>
      <w:lvlJc w:val="left"/>
      <w:pPr>
        <w:ind w:left="3600" w:hanging="360"/>
      </w:pPr>
    </w:lvl>
    <w:lvl w:ilvl="5" w:tplc="85713415" w:tentative="1">
      <w:start w:val="1"/>
      <w:numFmt w:val="lowerRoman"/>
      <w:lvlText w:val="%6."/>
      <w:lvlJc w:val="right"/>
      <w:pPr>
        <w:ind w:left="4320" w:hanging="180"/>
      </w:pPr>
    </w:lvl>
    <w:lvl w:ilvl="6" w:tplc="85713415" w:tentative="1">
      <w:start w:val="1"/>
      <w:numFmt w:val="decimal"/>
      <w:lvlText w:val="%7."/>
      <w:lvlJc w:val="left"/>
      <w:pPr>
        <w:ind w:left="5040" w:hanging="360"/>
      </w:pPr>
    </w:lvl>
    <w:lvl w:ilvl="7" w:tplc="85713415" w:tentative="1">
      <w:start w:val="1"/>
      <w:numFmt w:val="lowerLetter"/>
      <w:lvlText w:val="%8."/>
      <w:lvlJc w:val="left"/>
      <w:pPr>
        <w:ind w:left="5760" w:hanging="360"/>
      </w:pPr>
    </w:lvl>
    <w:lvl w:ilvl="8" w:tplc="85713415" w:tentative="1">
      <w:start w:val="1"/>
      <w:numFmt w:val="lowerRoman"/>
      <w:lvlText w:val="%9."/>
      <w:lvlJc w:val="right"/>
      <w:pPr>
        <w:ind w:left="6480" w:hanging="180"/>
      </w:pPr>
    </w:lvl>
  </w:abstractNum>
  <w:abstractNum w:abstractNumId="73914237">
    <w:multiLevelType w:val="hybridMultilevel"/>
    <w:lvl w:ilvl="0" w:tplc="63529861">
      <w:start w:val="1"/>
      <w:numFmt w:val="decimal"/>
      <w:lvlText w:val="%1."/>
      <w:lvlJc w:val="left"/>
      <w:pPr>
        <w:ind w:left="720" w:hanging="360"/>
      </w:pPr>
    </w:lvl>
    <w:lvl w:ilvl="1" w:tplc="63529861" w:tentative="1">
      <w:start w:val="1"/>
      <w:numFmt w:val="lowerLetter"/>
      <w:lvlText w:val="%2."/>
      <w:lvlJc w:val="left"/>
      <w:pPr>
        <w:ind w:left="1440" w:hanging="360"/>
      </w:pPr>
    </w:lvl>
    <w:lvl w:ilvl="2" w:tplc="63529861" w:tentative="1">
      <w:start w:val="1"/>
      <w:numFmt w:val="lowerRoman"/>
      <w:lvlText w:val="%3."/>
      <w:lvlJc w:val="right"/>
      <w:pPr>
        <w:ind w:left="2160" w:hanging="180"/>
      </w:pPr>
    </w:lvl>
    <w:lvl w:ilvl="3" w:tplc="63529861" w:tentative="1">
      <w:start w:val="1"/>
      <w:numFmt w:val="decimal"/>
      <w:lvlText w:val="%4."/>
      <w:lvlJc w:val="left"/>
      <w:pPr>
        <w:ind w:left="2880" w:hanging="360"/>
      </w:pPr>
    </w:lvl>
    <w:lvl w:ilvl="4" w:tplc="63529861" w:tentative="1">
      <w:start w:val="1"/>
      <w:numFmt w:val="lowerLetter"/>
      <w:lvlText w:val="%5."/>
      <w:lvlJc w:val="left"/>
      <w:pPr>
        <w:ind w:left="3600" w:hanging="360"/>
      </w:pPr>
    </w:lvl>
    <w:lvl w:ilvl="5" w:tplc="63529861" w:tentative="1">
      <w:start w:val="1"/>
      <w:numFmt w:val="lowerRoman"/>
      <w:lvlText w:val="%6."/>
      <w:lvlJc w:val="right"/>
      <w:pPr>
        <w:ind w:left="4320" w:hanging="180"/>
      </w:pPr>
    </w:lvl>
    <w:lvl w:ilvl="6" w:tplc="63529861" w:tentative="1">
      <w:start w:val="1"/>
      <w:numFmt w:val="decimal"/>
      <w:lvlText w:val="%7."/>
      <w:lvlJc w:val="left"/>
      <w:pPr>
        <w:ind w:left="5040" w:hanging="360"/>
      </w:pPr>
    </w:lvl>
    <w:lvl w:ilvl="7" w:tplc="63529861" w:tentative="1">
      <w:start w:val="1"/>
      <w:numFmt w:val="lowerLetter"/>
      <w:lvlText w:val="%8."/>
      <w:lvlJc w:val="left"/>
      <w:pPr>
        <w:ind w:left="5760" w:hanging="360"/>
      </w:pPr>
    </w:lvl>
    <w:lvl w:ilvl="8" w:tplc="63529861" w:tentative="1">
      <w:start w:val="1"/>
      <w:numFmt w:val="lowerRoman"/>
      <w:lvlText w:val="%9."/>
      <w:lvlJc w:val="right"/>
      <w:pPr>
        <w:ind w:left="6480" w:hanging="180"/>
      </w:pPr>
    </w:lvl>
  </w:abstractNum>
  <w:abstractNum w:abstractNumId="73914236">
    <w:multiLevelType w:val="hybridMultilevel"/>
    <w:lvl w:ilvl="0" w:tplc="55130269">
      <w:start w:val="1"/>
      <w:numFmt w:val="decimal"/>
      <w:lvlText w:val="%1."/>
      <w:lvlJc w:val="left"/>
      <w:pPr>
        <w:ind w:left="720" w:hanging="360"/>
      </w:pPr>
    </w:lvl>
    <w:lvl w:ilvl="1" w:tplc="55130269" w:tentative="1">
      <w:start w:val="1"/>
      <w:numFmt w:val="lowerLetter"/>
      <w:lvlText w:val="%2."/>
      <w:lvlJc w:val="left"/>
      <w:pPr>
        <w:ind w:left="1440" w:hanging="360"/>
      </w:pPr>
    </w:lvl>
    <w:lvl w:ilvl="2" w:tplc="55130269" w:tentative="1">
      <w:start w:val="1"/>
      <w:numFmt w:val="lowerRoman"/>
      <w:lvlText w:val="%3."/>
      <w:lvlJc w:val="right"/>
      <w:pPr>
        <w:ind w:left="2160" w:hanging="180"/>
      </w:pPr>
    </w:lvl>
    <w:lvl w:ilvl="3" w:tplc="55130269" w:tentative="1">
      <w:start w:val="1"/>
      <w:numFmt w:val="decimal"/>
      <w:lvlText w:val="%4."/>
      <w:lvlJc w:val="left"/>
      <w:pPr>
        <w:ind w:left="2880" w:hanging="360"/>
      </w:pPr>
    </w:lvl>
    <w:lvl w:ilvl="4" w:tplc="55130269" w:tentative="1">
      <w:start w:val="1"/>
      <w:numFmt w:val="lowerLetter"/>
      <w:lvlText w:val="%5."/>
      <w:lvlJc w:val="left"/>
      <w:pPr>
        <w:ind w:left="3600" w:hanging="360"/>
      </w:pPr>
    </w:lvl>
    <w:lvl w:ilvl="5" w:tplc="55130269" w:tentative="1">
      <w:start w:val="1"/>
      <w:numFmt w:val="lowerRoman"/>
      <w:lvlText w:val="%6."/>
      <w:lvlJc w:val="right"/>
      <w:pPr>
        <w:ind w:left="4320" w:hanging="180"/>
      </w:pPr>
    </w:lvl>
    <w:lvl w:ilvl="6" w:tplc="55130269" w:tentative="1">
      <w:start w:val="1"/>
      <w:numFmt w:val="decimal"/>
      <w:lvlText w:val="%7."/>
      <w:lvlJc w:val="left"/>
      <w:pPr>
        <w:ind w:left="5040" w:hanging="360"/>
      </w:pPr>
    </w:lvl>
    <w:lvl w:ilvl="7" w:tplc="55130269" w:tentative="1">
      <w:start w:val="1"/>
      <w:numFmt w:val="lowerLetter"/>
      <w:lvlText w:val="%8."/>
      <w:lvlJc w:val="left"/>
      <w:pPr>
        <w:ind w:left="5760" w:hanging="360"/>
      </w:pPr>
    </w:lvl>
    <w:lvl w:ilvl="8" w:tplc="55130269" w:tentative="1">
      <w:start w:val="1"/>
      <w:numFmt w:val="lowerRoman"/>
      <w:lvlText w:val="%9."/>
      <w:lvlJc w:val="right"/>
      <w:pPr>
        <w:ind w:left="6480" w:hanging="180"/>
      </w:pPr>
    </w:lvl>
  </w:abstractNum>
  <w:abstractNum w:abstractNumId="73914235">
    <w:multiLevelType w:val="hybridMultilevel"/>
    <w:lvl w:ilvl="0" w:tplc="19180627">
      <w:start w:val="1"/>
      <w:numFmt w:val="decimal"/>
      <w:lvlText w:val="%1."/>
      <w:lvlJc w:val="left"/>
      <w:pPr>
        <w:ind w:left="720" w:hanging="360"/>
      </w:pPr>
    </w:lvl>
    <w:lvl w:ilvl="1" w:tplc="19180627" w:tentative="1">
      <w:start w:val="1"/>
      <w:numFmt w:val="lowerLetter"/>
      <w:lvlText w:val="%2."/>
      <w:lvlJc w:val="left"/>
      <w:pPr>
        <w:ind w:left="1440" w:hanging="360"/>
      </w:pPr>
    </w:lvl>
    <w:lvl w:ilvl="2" w:tplc="19180627" w:tentative="1">
      <w:start w:val="1"/>
      <w:numFmt w:val="lowerRoman"/>
      <w:lvlText w:val="%3."/>
      <w:lvlJc w:val="right"/>
      <w:pPr>
        <w:ind w:left="2160" w:hanging="180"/>
      </w:pPr>
    </w:lvl>
    <w:lvl w:ilvl="3" w:tplc="19180627" w:tentative="1">
      <w:start w:val="1"/>
      <w:numFmt w:val="decimal"/>
      <w:lvlText w:val="%4."/>
      <w:lvlJc w:val="left"/>
      <w:pPr>
        <w:ind w:left="2880" w:hanging="360"/>
      </w:pPr>
    </w:lvl>
    <w:lvl w:ilvl="4" w:tplc="19180627" w:tentative="1">
      <w:start w:val="1"/>
      <w:numFmt w:val="lowerLetter"/>
      <w:lvlText w:val="%5."/>
      <w:lvlJc w:val="left"/>
      <w:pPr>
        <w:ind w:left="3600" w:hanging="360"/>
      </w:pPr>
    </w:lvl>
    <w:lvl w:ilvl="5" w:tplc="19180627" w:tentative="1">
      <w:start w:val="1"/>
      <w:numFmt w:val="lowerRoman"/>
      <w:lvlText w:val="%6."/>
      <w:lvlJc w:val="right"/>
      <w:pPr>
        <w:ind w:left="4320" w:hanging="180"/>
      </w:pPr>
    </w:lvl>
    <w:lvl w:ilvl="6" w:tplc="19180627" w:tentative="1">
      <w:start w:val="1"/>
      <w:numFmt w:val="decimal"/>
      <w:lvlText w:val="%7."/>
      <w:lvlJc w:val="left"/>
      <w:pPr>
        <w:ind w:left="5040" w:hanging="360"/>
      </w:pPr>
    </w:lvl>
    <w:lvl w:ilvl="7" w:tplc="19180627" w:tentative="1">
      <w:start w:val="1"/>
      <w:numFmt w:val="lowerLetter"/>
      <w:lvlText w:val="%8."/>
      <w:lvlJc w:val="left"/>
      <w:pPr>
        <w:ind w:left="5760" w:hanging="360"/>
      </w:pPr>
    </w:lvl>
    <w:lvl w:ilvl="8" w:tplc="19180627" w:tentative="1">
      <w:start w:val="1"/>
      <w:numFmt w:val="lowerRoman"/>
      <w:lvlText w:val="%9."/>
      <w:lvlJc w:val="right"/>
      <w:pPr>
        <w:ind w:left="6480" w:hanging="180"/>
      </w:pPr>
    </w:lvl>
  </w:abstractNum>
  <w:abstractNum w:abstractNumId="73914234">
    <w:multiLevelType w:val="hybridMultilevel"/>
    <w:lvl w:ilvl="0" w:tplc="34418980">
      <w:start w:val="1"/>
      <w:numFmt w:val="decimal"/>
      <w:lvlText w:val="%1."/>
      <w:lvlJc w:val="left"/>
      <w:pPr>
        <w:ind w:left="720" w:hanging="360"/>
      </w:pPr>
    </w:lvl>
    <w:lvl w:ilvl="1" w:tplc="34418980" w:tentative="1">
      <w:start w:val="1"/>
      <w:numFmt w:val="lowerLetter"/>
      <w:lvlText w:val="%2."/>
      <w:lvlJc w:val="left"/>
      <w:pPr>
        <w:ind w:left="1440" w:hanging="360"/>
      </w:pPr>
    </w:lvl>
    <w:lvl w:ilvl="2" w:tplc="34418980" w:tentative="1">
      <w:start w:val="1"/>
      <w:numFmt w:val="lowerRoman"/>
      <w:lvlText w:val="%3."/>
      <w:lvlJc w:val="right"/>
      <w:pPr>
        <w:ind w:left="2160" w:hanging="180"/>
      </w:pPr>
    </w:lvl>
    <w:lvl w:ilvl="3" w:tplc="34418980" w:tentative="1">
      <w:start w:val="1"/>
      <w:numFmt w:val="decimal"/>
      <w:lvlText w:val="%4."/>
      <w:lvlJc w:val="left"/>
      <w:pPr>
        <w:ind w:left="2880" w:hanging="360"/>
      </w:pPr>
    </w:lvl>
    <w:lvl w:ilvl="4" w:tplc="34418980" w:tentative="1">
      <w:start w:val="1"/>
      <w:numFmt w:val="lowerLetter"/>
      <w:lvlText w:val="%5."/>
      <w:lvlJc w:val="left"/>
      <w:pPr>
        <w:ind w:left="3600" w:hanging="360"/>
      </w:pPr>
    </w:lvl>
    <w:lvl w:ilvl="5" w:tplc="34418980" w:tentative="1">
      <w:start w:val="1"/>
      <w:numFmt w:val="lowerRoman"/>
      <w:lvlText w:val="%6."/>
      <w:lvlJc w:val="right"/>
      <w:pPr>
        <w:ind w:left="4320" w:hanging="180"/>
      </w:pPr>
    </w:lvl>
    <w:lvl w:ilvl="6" w:tplc="34418980" w:tentative="1">
      <w:start w:val="1"/>
      <w:numFmt w:val="decimal"/>
      <w:lvlText w:val="%7."/>
      <w:lvlJc w:val="left"/>
      <w:pPr>
        <w:ind w:left="5040" w:hanging="360"/>
      </w:pPr>
    </w:lvl>
    <w:lvl w:ilvl="7" w:tplc="34418980" w:tentative="1">
      <w:start w:val="1"/>
      <w:numFmt w:val="lowerLetter"/>
      <w:lvlText w:val="%8."/>
      <w:lvlJc w:val="left"/>
      <w:pPr>
        <w:ind w:left="5760" w:hanging="360"/>
      </w:pPr>
    </w:lvl>
    <w:lvl w:ilvl="8" w:tplc="34418980" w:tentative="1">
      <w:start w:val="1"/>
      <w:numFmt w:val="lowerRoman"/>
      <w:lvlText w:val="%9."/>
      <w:lvlJc w:val="right"/>
      <w:pPr>
        <w:ind w:left="6480" w:hanging="180"/>
      </w:pPr>
    </w:lvl>
  </w:abstractNum>
  <w:abstractNum w:abstractNumId="73914233">
    <w:multiLevelType w:val="hybridMultilevel"/>
    <w:lvl w:ilvl="0" w:tplc="67189632">
      <w:start w:val="1"/>
      <w:numFmt w:val="decimal"/>
      <w:lvlText w:val="%1."/>
      <w:lvlJc w:val="left"/>
      <w:pPr>
        <w:ind w:left="720" w:hanging="360"/>
      </w:pPr>
    </w:lvl>
    <w:lvl w:ilvl="1" w:tplc="67189632" w:tentative="1">
      <w:start w:val="1"/>
      <w:numFmt w:val="lowerLetter"/>
      <w:lvlText w:val="%2."/>
      <w:lvlJc w:val="left"/>
      <w:pPr>
        <w:ind w:left="1440" w:hanging="360"/>
      </w:pPr>
    </w:lvl>
    <w:lvl w:ilvl="2" w:tplc="67189632" w:tentative="1">
      <w:start w:val="1"/>
      <w:numFmt w:val="lowerRoman"/>
      <w:lvlText w:val="%3."/>
      <w:lvlJc w:val="right"/>
      <w:pPr>
        <w:ind w:left="2160" w:hanging="180"/>
      </w:pPr>
    </w:lvl>
    <w:lvl w:ilvl="3" w:tplc="67189632" w:tentative="1">
      <w:start w:val="1"/>
      <w:numFmt w:val="decimal"/>
      <w:lvlText w:val="%4."/>
      <w:lvlJc w:val="left"/>
      <w:pPr>
        <w:ind w:left="2880" w:hanging="360"/>
      </w:pPr>
    </w:lvl>
    <w:lvl w:ilvl="4" w:tplc="67189632" w:tentative="1">
      <w:start w:val="1"/>
      <w:numFmt w:val="lowerLetter"/>
      <w:lvlText w:val="%5."/>
      <w:lvlJc w:val="left"/>
      <w:pPr>
        <w:ind w:left="3600" w:hanging="360"/>
      </w:pPr>
    </w:lvl>
    <w:lvl w:ilvl="5" w:tplc="67189632" w:tentative="1">
      <w:start w:val="1"/>
      <w:numFmt w:val="lowerRoman"/>
      <w:lvlText w:val="%6."/>
      <w:lvlJc w:val="right"/>
      <w:pPr>
        <w:ind w:left="4320" w:hanging="180"/>
      </w:pPr>
    </w:lvl>
    <w:lvl w:ilvl="6" w:tplc="67189632" w:tentative="1">
      <w:start w:val="1"/>
      <w:numFmt w:val="decimal"/>
      <w:lvlText w:val="%7."/>
      <w:lvlJc w:val="left"/>
      <w:pPr>
        <w:ind w:left="5040" w:hanging="360"/>
      </w:pPr>
    </w:lvl>
    <w:lvl w:ilvl="7" w:tplc="67189632" w:tentative="1">
      <w:start w:val="1"/>
      <w:numFmt w:val="lowerLetter"/>
      <w:lvlText w:val="%8."/>
      <w:lvlJc w:val="left"/>
      <w:pPr>
        <w:ind w:left="5760" w:hanging="360"/>
      </w:pPr>
    </w:lvl>
    <w:lvl w:ilvl="8" w:tplc="67189632" w:tentative="1">
      <w:start w:val="1"/>
      <w:numFmt w:val="lowerRoman"/>
      <w:lvlText w:val="%9."/>
      <w:lvlJc w:val="right"/>
      <w:pPr>
        <w:ind w:left="6480" w:hanging="180"/>
      </w:pPr>
    </w:lvl>
  </w:abstractNum>
  <w:abstractNum w:abstractNumId="73914232">
    <w:multiLevelType w:val="hybridMultilevel"/>
    <w:lvl w:ilvl="0" w:tplc="12792808">
      <w:start w:val="1"/>
      <w:numFmt w:val="decimal"/>
      <w:lvlText w:val="%1."/>
      <w:lvlJc w:val="left"/>
      <w:pPr>
        <w:ind w:left="720" w:hanging="360"/>
      </w:pPr>
    </w:lvl>
    <w:lvl w:ilvl="1" w:tplc="12792808" w:tentative="1">
      <w:start w:val="1"/>
      <w:numFmt w:val="lowerLetter"/>
      <w:lvlText w:val="%2."/>
      <w:lvlJc w:val="left"/>
      <w:pPr>
        <w:ind w:left="1440" w:hanging="360"/>
      </w:pPr>
    </w:lvl>
    <w:lvl w:ilvl="2" w:tplc="12792808" w:tentative="1">
      <w:start w:val="1"/>
      <w:numFmt w:val="lowerRoman"/>
      <w:lvlText w:val="%3."/>
      <w:lvlJc w:val="right"/>
      <w:pPr>
        <w:ind w:left="2160" w:hanging="180"/>
      </w:pPr>
    </w:lvl>
    <w:lvl w:ilvl="3" w:tplc="12792808" w:tentative="1">
      <w:start w:val="1"/>
      <w:numFmt w:val="decimal"/>
      <w:lvlText w:val="%4."/>
      <w:lvlJc w:val="left"/>
      <w:pPr>
        <w:ind w:left="2880" w:hanging="360"/>
      </w:pPr>
    </w:lvl>
    <w:lvl w:ilvl="4" w:tplc="12792808" w:tentative="1">
      <w:start w:val="1"/>
      <w:numFmt w:val="lowerLetter"/>
      <w:lvlText w:val="%5."/>
      <w:lvlJc w:val="left"/>
      <w:pPr>
        <w:ind w:left="3600" w:hanging="360"/>
      </w:pPr>
    </w:lvl>
    <w:lvl w:ilvl="5" w:tplc="12792808" w:tentative="1">
      <w:start w:val="1"/>
      <w:numFmt w:val="lowerRoman"/>
      <w:lvlText w:val="%6."/>
      <w:lvlJc w:val="right"/>
      <w:pPr>
        <w:ind w:left="4320" w:hanging="180"/>
      </w:pPr>
    </w:lvl>
    <w:lvl w:ilvl="6" w:tplc="12792808" w:tentative="1">
      <w:start w:val="1"/>
      <w:numFmt w:val="decimal"/>
      <w:lvlText w:val="%7."/>
      <w:lvlJc w:val="left"/>
      <w:pPr>
        <w:ind w:left="5040" w:hanging="360"/>
      </w:pPr>
    </w:lvl>
    <w:lvl w:ilvl="7" w:tplc="12792808" w:tentative="1">
      <w:start w:val="1"/>
      <w:numFmt w:val="lowerLetter"/>
      <w:lvlText w:val="%8."/>
      <w:lvlJc w:val="left"/>
      <w:pPr>
        <w:ind w:left="5760" w:hanging="360"/>
      </w:pPr>
    </w:lvl>
    <w:lvl w:ilvl="8" w:tplc="12792808" w:tentative="1">
      <w:start w:val="1"/>
      <w:numFmt w:val="lowerRoman"/>
      <w:lvlText w:val="%9."/>
      <w:lvlJc w:val="right"/>
      <w:pPr>
        <w:ind w:left="6480" w:hanging="180"/>
      </w:pPr>
    </w:lvl>
  </w:abstractNum>
  <w:abstractNum w:abstractNumId="73914231">
    <w:multiLevelType w:val="hybridMultilevel"/>
    <w:lvl w:ilvl="0" w:tplc="78397157">
      <w:start w:val="1"/>
      <w:numFmt w:val="decimal"/>
      <w:lvlText w:val="%1."/>
      <w:lvlJc w:val="left"/>
      <w:pPr>
        <w:ind w:left="720" w:hanging="360"/>
      </w:pPr>
    </w:lvl>
    <w:lvl w:ilvl="1" w:tplc="78397157" w:tentative="1">
      <w:start w:val="1"/>
      <w:numFmt w:val="lowerLetter"/>
      <w:lvlText w:val="%2."/>
      <w:lvlJc w:val="left"/>
      <w:pPr>
        <w:ind w:left="1440" w:hanging="360"/>
      </w:pPr>
    </w:lvl>
    <w:lvl w:ilvl="2" w:tplc="78397157" w:tentative="1">
      <w:start w:val="1"/>
      <w:numFmt w:val="lowerRoman"/>
      <w:lvlText w:val="%3."/>
      <w:lvlJc w:val="right"/>
      <w:pPr>
        <w:ind w:left="2160" w:hanging="180"/>
      </w:pPr>
    </w:lvl>
    <w:lvl w:ilvl="3" w:tplc="78397157" w:tentative="1">
      <w:start w:val="1"/>
      <w:numFmt w:val="decimal"/>
      <w:lvlText w:val="%4."/>
      <w:lvlJc w:val="left"/>
      <w:pPr>
        <w:ind w:left="2880" w:hanging="360"/>
      </w:pPr>
    </w:lvl>
    <w:lvl w:ilvl="4" w:tplc="78397157" w:tentative="1">
      <w:start w:val="1"/>
      <w:numFmt w:val="lowerLetter"/>
      <w:lvlText w:val="%5."/>
      <w:lvlJc w:val="left"/>
      <w:pPr>
        <w:ind w:left="3600" w:hanging="360"/>
      </w:pPr>
    </w:lvl>
    <w:lvl w:ilvl="5" w:tplc="78397157" w:tentative="1">
      <w:start w:val="1"/>
      <w:numFmt w:val="lowerRoman"/>
      <w:lvlText w:val="%6."/>
      <w:lvlJc w:val="right"/>
      <w:pPr>
        <w:ind w:left="4320" w:hanging="180"/>
      </w:pPr>
    </w:lvl>
    <w:lvl w:ilvl="6" w:tplc="78397157" w:tentative="1">
      <w:start w:val="1"/>
      <w:numFmt w:val="decimal"/>
      <w:lvlText w:val="%7."/>
      <w:lvlJc w:val="left"/>
      <w:pPr>
        <w:ind w:left="5040" w:hanging="360"/>
      </w:pPr>
    </w:lvl>
    <w:lvl w:ilvl="7" w:tplc="78397157" w:tentative="1">
      <w:start w:val="1"/>
      <w:numFmt w:val="lowerLetter"/>
      <w:lvlText w:val="%8."/>
      <w:lvlJc w:val="left"/>
      <w:pPr>
        <w:ind w:left="5760" w:hanging="360"/>
      </w:pPr>
    </w:lvl>
    <w:lvl w:ilvl="8" w:tplc="78397157" w:tentative="1">
      <w:start w:val="1"/>
      <w:numFmt w:val="lowerRoman"/>
      <w:lvlText w:val="%9."/>
      <w:lvlJc w:val="right"/>
      <w:pPr>
        <w:ind w:left="6480" w:hanging="180"/>
      </w:pPr>
    </w:lvl>
  </w:abstractNum>
  <w:abstractNum w:abstractNumId="73914230">
    <w:multiLevelType w:val="hybridMultilevel"/>
    <w:lvl w:ilvl="0" w:tplc="49678517">
      <w:start w:val="1"/>
      <w:numFmt w:val="decimal"/>
      <w:lvlText w:val="%1."/>
      <w:lvlJc w:val="left"/>
      <w:pPr>
        <w:ind w:left="720" w:hanging="360"/>
      </w:pPr>
    </w:lvl>
    <w:lvl w:ilvl="1" w:tplc="49678517" w:tentative="1">
      <w:start w:val="1"/>
      <w:numFmt w:val="lowerLetter"/>
      <w:lvlText w:val="%2."/>
      <w:lvlJc w:val="left"/>
      <w:pPr>
        <w:ind w:left="1440" w:hanging="360"/>
      </w:pPr>
    </w:lvl>
    <w:lvl w:ilvl="2" w:tplc="49678517" w:tentative="1">
      <w:start w:val="1"/>
      <w:numFmt w:val="lowerRoman"/>
      <w:lvlText w:val="%3."/>
      <w:lvlJc w:val="right"/>
      <w:pPr>
        <w:ind w:left="2160" w:hanging="180"/>
      </w:pPr>
    </w:lvl>
    <w:lvl w:ilvl="3" w:tplc="49678517" w:tentative="1">
      <w:start w:val="1"/>
      <w:numFmt w:val="decimal"/>
      <w:lvlText w:val="%4."/>
      <w:lvlJc w:val="left"/>
      <w:pPr>
        <w:ind w:left="2880" w:hanging="360"/>
      </w:pPr>
    </w:lvl>
    <w:lvl w:ilvl="4" w:tplc="49678517" w:tentative="1">
      <w:start w:val="1"/>
      <w:numFmt w:val="lowerLetter"/>
      <w:lvlText w:val="%5."/>
      <w:lvlJc w:val="left"/>
      <w:pPr>
        <w:ind w:left="3600" w:hanging="360"/>
      </w:pPr>
    </w:lvl>
    <w:lvl w:ilvl="5" w:tplc="49678517" w:tentative="1">
      <w:start w:val="1"/>
      <w:numFmt w:val="lowerRoman"/>
      <w:lvlText w:val="%6."/>
      <w:lvlJc w:val="right"/>
      <w:pPr>
        <w:ind w:left="4320" w:hanging="180"/>
      </w:pPr>
    </w:lvl>
    <w:lvl w:ilvl="6" w:tplc="49678517" w:tentative="1">
      <w:start w:val="1"/>
      <w:numFmt w:val="decimal"/>
      <w:lvlText w:val="%7."/>
      <w:lvlJc w:val="left"/>
      <w:pPr>
        <w:ind w:left="5040" w:hanging="360"/>
      </w:pPr>
    </w:lvl>
    <w:lvl w:ilvl="7" w:tplc="49678517" w:tentative="1">
      <w:start w:val="1"/>
      <w:numFmt w:val="lowerLetter"/>
      <w:lvlText w:val="%8."/>
      <w:lvlJc w:val="left"/>
      <w:pPr>
        <w:ind w:left="5760" w:hanging="360"/>
      </w:pPr>
    </w:lvl>
    <w:lvl w:ilvl="8" w:tplc="49678517" w:tentative="1">
      <w:start w:val="1"/>
      <w:numFmt w:val="lowerRoman"/>
      <w:lvlText w:val="%9."/>
      <w:lvlJc w:val="right"/>
      <w:pPr>
        <w:ind w:left="6480" w:hanging="180"/>
      </w:pPr>
    </w:lvl>
  </w:abstractNum>
  <w:abstractNum w:abstractNumId="73914229">
    <w:multiLevelType w:val="hybridMultilevel"/>
    <w:lvl w:ilvl="0" w:tplc="45663171">
      <w:start w:val="1"/>
      <w:numFmt w:val="decimal"/>
      <w:lvlText w:val="%1."/>
      <w:lvlJc w:val="left"/>
      <w:pPr>
        <w:ind w:left="720" w:hanging="360"/>
      </w:pPr>
    </w:lvl>
    <w:lvl w:ilvl="1" w:tplc="45663171" w:tentative="1">
      <w:start w:val="1"/>
      <w:numFmt w:val="lowerLetter"/>
      <w:lvlText w:val="%2."/>
      <w:lvlJc w:val="left"/>
      <w:pPr>
        <w:ind w:left="1440" w:hanging="360"/>
      </w:pPr>
    </w:lvl>
    <w:lvl w:ilvl="2" w:tplc="45663171" w:tentative="1">
      <w:start w:val="1"/>
      <w:numFmt w:val="lowerRoman"/>
      <w:lvlText w:val="%3."/>
      <w:lvlJc w:val="right"/>
      <w:pPr>
        <w:ind w:left="2160" w:hanging="180"/>
      </w:pPr>
    </w:lvl>
    <w:lvl w:ilvl="3" w:tplc="45663171" w:tentative="1">
      <w:start w:val="1"/>
      <w:numFmt w:val="decimal"/>
      <w:lvlText w:val="%4."/>
      <w:lvlJc w:val="left"/>
      <w:pPr>
        <w:ind w:left="2880" w:hanging="360"/>
      </w:pPr>
    </w:lvl>
    <w:lvl w:ilvl="4" w:tplc="45663171" w:tentative="1">
      <w:start w:val="1"/>
      <w:numFmt w:val="lowerLetter"/>
      <w:lvlText w:val="%5."/>
      <w:lvlJc w:val="left"/>
      <w:pPr>
        <w:ind w:left="3600" w:hanging="360"/>
      </w:pPr>
    </w:lvl>
    <w:lvl w:ilvl="5" w:tplc="45663171" w:tentative="1">
      <w:start w:val="1"/>
      <w:numFmt w:val="lowerRoman"/>
      <w:lvlText w:val="%6."/>
      <w:lvlJc w:val="right"/>
      <w:pPr>
        <w:ind w:left="4320" w:hanging="180"/>
      </w:pPr>
    </w:lvl>
    <w:lvl w:ilvl="6" w:tplc="45663171" w:tentative="1">
      <w:start w:val="1"/>
      <w:numFmt w:val="decimal"/>
      <w:lvlText w:val="%7."/>
      <w:lvlJc w:val="left"/>
      <w:pPr>
        <w:ind w:left="5040" w:hanging="360"/>
      </w:pPr>
    </w:lvl>
    <w:lvl w:ilvl="7" w:tplc="45663171" w:tentative="1">
      <w:start w:val="1"/>
      <w:numFmt w:val="lowerLetter"/>
      <w:lvlText w:val="%8."/>
      <w:lvlJc w:val="left"/>
      <w:pPr>
        <w:ind w:left="5760" w:hanging="360"/>
      </w:pPr>
    </w:lvl>
    <w:lvl w:ilvl="8" w:tplc="45663171" w:tentative="1">
      <w:start w:val="1"/>
      <w:numFmt w:val="lowerRoman"/>
      <w:lvlText w:val="%9."/>
      <w:lvlJc w:val="right"/>
      <w:pPr>
        <w:ind w:left="6480" w:hanging="180"/>
      </w:pPr>
    </w:lvl>
  </w:abstractNum>
  <w:abstractNum w:abstractNumId="73914228">
    <w:multiLevelType w:val="hybridMultilevel"/>
    <w:lvl w:ilvl="0" w:tplc="53962539">
      <w:start w:val="1"/>
      <w:numFmt w:val="decimal"/>
      <w:lvlText w:val="%1."/>
      <w:lvlJc w:val="left"/>
      <w:pPr>
        <w:ind w:left="720" w:hanging="360"/>
      </w:pPr>
    </w:lvl>
    <w:lvl w:ilvl="1" w:tplc="53962539" w:tentative="1">
      <w:start w:val="1"/>
      <w:numFmt w:val="lowerLetter"/>
      <w:lvlText w:val="%2."/>
      <w:lvlJc w:val="left"/>
      <w:pPr>
        <w:ind w:left="1440" w:hanging="360"/>
      </w:pPr>
    </w:lvl>
    <w:lvl w:ilvl="2" w:tplc="53962539" w:tentative="1">
      <w:start w:val="1"/>
      <w:numFmt w:val="lowerRoman"/>
      <w:lvlText w:val="%3."/>
      <w:lvlJc w:val="right"/>
      <w:pPr>
        <w:ind w:left="2160" w:hanging="180"/>
      </w:pPr>
    </w:lvl>
    <w:lvl w:ilvl="3" w:tplc="53962539" w:tentative="1">
      <w:start w:val="1"/>
      <w:numFmt w:val="decimal"/>
      <w:lvlText w:val="%4."/>
      <w:lvlJc w:val="left"/>
      <w:pPr>
        <w:ind w:left="2880" w:hanging="360"/>
      </w:pPr>
    </w:lvl>
    <w:lvl w:ilvl="4" w:tplc="53962539" w:tentative="1">
      <w:start w:val="1"/>
      <w:numFmt w:val="lowerLetter"/>
      <w:lvlText w:val="%5."/>
      <w:lvlJc w:val="left"/>
      <w:pPr>
        <w:ind w:left="3600" w:hanging="360"/>
      </w:pPr>
    </w:lvl>
    <w:lvl w:ilvl="5" w:tplc="53962539" w:tentative="1">
      <w:start w:val="1"/>
      <w:numFmt w:val="lowerRoman"/>
      <w:lvlText w:val="%6."/>
      <w:lvlJc w:val="right"/>
      <w:pPr>
        <w:ind w:left="4320" w:hanging="180"/>
      </w:pPr>
    </w:lvl>
    <w:lvl w:ilvl="6" w:tplc="53962539" w:tentative="1">
      <w:start w:val="1"/>
      <w:numFmt w:val="decimal"/>
      <w:lvlText w:val="%7."/>
      <w:lvlJc w:val="left"/>
      <w:pPr>
        <w:ind w:left="5040" w:hanging="360"/>
      </w:pPr>
    </w:lvl>
    <w:lvl w:ilvl="7" w:tplc="53962539" w:tentative="1">
      <w:start w:val="1"/>
      <w:numFmt w:val="lowerLetter"/>
      <w:lvlText w:val="%8."/>
      <w:lvlJc w:val="left"/>
      <w:pPr>
        <w:ind w:left="5760" w:hanging="360"/>
      </w:pPr>
    </w:lvl>
    <w:lvl w:ilvl="8" w:tplc="53962539" w:tentative="1">
      <w:start w:val="1"/>
      <w:numFmt w:val="lowerRoman"/>
      <w:lvlText w:val="%9."/>
      <w:lvlJc w:val="right"/>
      <w:pPr>
        <w:ind w:left="6480" w:hanging="180"/>
      </w:pPr>
    </w:lvl>
  </w:abstractNum>
  <w:abstractNum w:abstractNumId="73914227">
    <w:multiLevelType w:val="hybridMultilevel"/>
    <w:lvl w:ilvl="0" w:tplc="96565559">
      <w:start w:val="1"/>
      <w:numFmt w:val="decimal"/>
      <w:lvlText w:val="%1."/>
      <w:lvlJc w:val="left"/>
      <w:pPr>
        <w:ind w:left="720" w:hanging="360"/>
      </w:pPr>
    </w:lvl>
    <w:lvl w:ilvl="1" w:tplc="96565559" w:tentative="1">
      <w:start w:val="1"/>
      <w:numFmt w:val="lowerLetter"/>
      <w:lvlText w:val="%2."/>
      <w:lvlJc w:val="left"/>
      <w:pPr>
        <w:ind w:left="1440" w:hanging="360"/>
      </w:pPr>
    </w:lvl>
    <w:lvl w:ilvl="2" w:tplc="96565559" w:tentative="1">
      <w:start w:val="1"/>
      <w:numFmt w:val="lowerRoman"/>
      <w:lvlText w:val="%3."/>
      <w:lvlJc w:val="right"/>
      <w:pPr>
        <w:ind w:left="2160" w:hanging="180"/>
      </w:pPr>
    </w:lvl>
    <w:lvl w:ilvl="3" w:tplc="96565559" w:tentative="1">
      <w:start w:val="1"/>
      <w:numFmt w:val="decimal"/>
      <w:lvlText w:val="%4."/>
      <w:lvlJc w:val="left"/>
      <w:pPr>
        <w:ind w:left="2880" w:hanging="360"/>
      </w:pPr>
    </w:lvl>
    <w:lvl w:ilvl="4" w:tplc="96565559" w:tentative="1">
      <w:start w:val="1"/>
      <w:numFmt w:val="lowerLetter"/>
      <w:lvlText w:val="%5."/>
      <w:lvlJc w:val="left"/>
      <w:pPr>
        <w:ind w:left="3600" w:hanging="360"/>
      </w:pPr>
    </w:lvl>
    <w:lvl w:ilvl="5" w:tplc="96565559" w:tentative="1">
      <w:start w:val="1"/>
      <w:numFmt w:val="lowerRoman"/>
      <w:lvlText w:val="%6."/>
      <w:lvlJc w:val="right"/>
      <w:pPr>
        <w:ind w:left="4320" w:hanging="180"/>
      </w:pPr>
    </w:lvl>
    <w:lvl w:ilvl="6" w:tplc="96565559" w:tentative="1">
      <w:start w:val="1"/>
      <w:numFmt w:val="decimal"/>
      <w:lvlText w:val="%7."/>
      <w:lvlJc w:val="left"/>
      <w:pPr>
        <w:ind w:left="5040" w:hanging="360"/>
      </w:pPr>
    </w:lvl>
    <w:lvl w:ilvl="7" w:tplc="96565559" w:tentative="1">
      <w:start w:val="1"/>
      <w:numFmt w:val="lowerLetter"/>
      <w:lvlText w:val="%8."/>
      <w:lvlJc w:val="left"/>
      <w:pPr>
        <w:ind w:left="5760" w:hanging="360"/>
      </w:pPr>
    </w:lvl>
    <w:lvl w:ilvl="8" w:tplc="96565559" w:tentative="1">
      <w:start w:val="1"/>
      <w:numFmt w:val="lowerRoman"/>
      <w:lvlText w:val="%9."/>
      <w:lvlJc w:val="right"/>
      <w:pPr>
        <w:ind w:left="6480" w:hanging="180"/>
      </w:pPr>
    </w:lvl>
  </w:abstractNum>
  <w:abstractNum w:abstractNumId="73914226">
    <w:multiLevelType w:val="hybridMultilevel"/>
    <w:lvl w:ilvl="0" w:tplc="43192914">
      <w:start w:val="1"/>
      <w:numFmt w:val="decimal"/>
      <w:lvlText w:val="%1."/>
      <w:lvlJc w:val="left"/>
      <w:pPr>
        <w:ind w:left="720" w:hanging="360"/>
      </w:pPr>
    </w:lvl>
    <w:lvl w:ilvl="1" w:tplc="43192914" w:tentative="1">
      <w:start w:val="1"/>
      <w:numFmt w:val="lowerLetter"/>
      <w:lvlText w:val="%2."/>
      <w:lvlJc w:val="left"/>
      <w:pPr>
        <w:ind w:left="1440" w:hanging="360"/>
      </w:pPr>
    </w:lvl>
    <w:lvl w:ilvl="2" w:tplc="43192914" w:tentative="1">
      <w:start w:val="1"/>
      <w:numFmt w:val="lowerRoman"/>
      <w:lvlText w:val="%3."/>
      <w:lvlJc w:val="right"/>
      <w:pPr>
        <w:ind w:left="2160" w:hanging="180"/>
      </w:pPr>
    </w:lvl>
    <w:lvl w:ilvl="3" w:tplc="43192914" w:tentative="1">
      <w:start w:val="1"/>
      <w:numFmt w:val="decimal"/>
      <w:lvlText w:val="%4."/>
      <w:lvlJc w:val="left"/>
      <w:pPr>
        <w:ind w:left="2880" w:hanging="360"/>
      </w:pPr>
    </w:lvl>
    <w:lvl w:ilvl="4" w:tplc="43192914" w:tentative="1">
      <w:start w:val="1"/>
      <w:numFmt w:val="lowerLetter"/>
      <w:lvlText w:val="%5."/>
      <w:lvlJc w:val="left"/>
      <w:pPr>
        <w:ind w:left="3600" w:hanging="360"/>
      </w:pPr>
    </w:lvl>
    <w:lvl w:ilvl="5" w:tplc="43192914" w:tentative="1">
      <w:start w:val="1"/>
      <w:numFmt w:val="lowerRoman"/>
      <w:lvlText w:val="%6."/>
      <w:lvlJc w:val="right"/>
      <w:pPr>
        <w:ind w:left="4320" w:hanging="180"/>
      </w:pPr>
    </w:lvl>
    <w:lvl w:ilvl="6" w:tplc="43192914" w:tentative="1">
      <w:start w:val="1"/>
      <w:numFmt w:val="decimal"/>
      <w:lvlText w:val="%7."/>
      <w:lvlJc w:val="left"/>
      <w:pPr>
        <w:ind w:left="5040" w:hanging="360"/>
      </w:pPr>
    </w:lvl>
    <w:lvl w:ilvl="7" w:tplc="43192914" w:tentative="1">
      <w:start w:val="1"/>
      <w:numFmt w:val="lowerLetter"/>
      <w:lvlText w:val="%8."/>
      <w:lvlJc w:val="left"/>
      <w:pPr>
        <w:ind w:left="5760" w:hanging="360"/>
      </w:pPr>
    </w:lvl>
    <w:lvl w:ilvl="8" w:tplc="43192914" w:tentative="1">
      <w:start w:val="1"/>
      <w:numFmt w:val="lowerRoman"/>
      <w:lvlText w:val="%9."/>
      <w:lvlJc w:val="right"/>
      <w:pPr>
        <w:ind w:left="6480" w:hanging="180"/>
      </w:pPr>
    </w:lvl>
  </w:abstractNum>
  <w:abstractNum w:abstractNumId="73914225">
    <w:multiLevelType w:val="hybridMultilevel"/>
    <w:lvl w:ilvl="0" w:tplc="39756344">
      <w:start w:val="1"/>
      <w:numFmt w:val="decimal"/>
      <w:lvlText w:val="%1."/>
      <w:lvlJc w:val="left"/>
      <w:pPr>
        <w:ind w:left="720" w:hanging="360"/>
      </w:pPr>
    </w:lvl>
    <w:lvl w:ilvl="1" w:tplc="39756344" w:tentative="1">
      <w:start w:val="1"/>
      <w:numFmt w:val="lowerLetter"/>
      <w:lvlText w:val="%2."/>
      <w:lvlJc w:val="left"/>
      <w:pPr>
        <w:ind w:left="1440" w:hanging="360"/>
      </w:pPr>
    </w:lvl>
    <w:lvl w:ilvl="2" w:tplc="39756344" w:tentative="1">
      <w:start w:val="1"/>
      <w:numFmt w:val="lowerRoman"/>
      <w:lvlText w:val="%3."/>
      <w:lvlJc w:val="right"/>
      <w:pPr>
        <w:ind w:left="2160" w:hanging="180"/>
      </w:pPr>
    </w:lvl>
    <w:lvl w:ilvl="3" w:tplc="39756344" w:tentative="1">
      <w:start w:val="1"/>
      <w:numFmt w:val="decimal"/>
      <w:lvlText w:val="%4."/>
      <w:lvlJc w:val="left"/>
      <w:pPr>
        <w:ind w:left="2880" w:hanging="360"/>
      </w:pPr>
    </w:lvl>
    <w:lvl w:ilvl="4" w:tplc="39756344" w:tentative="1">
      <w:start w:val="1"/>
      <w:numFmt w:val="lowerLetter"/>
      <w:lvlText w:val="%5."/>
      <w:lvlJc w:val="left"/>
      <w:pPr>
        <w:ind w:left="3600" w:hanging="360"/>
      </w:pPr>
    </w:lvl>
    <w:lvl w:ilvl="5" w:tplc="39756344" w:tentative="1">
      <w:start w:val="1"/>
      <w:numFmt w:val="lowerRoman"/>
      <w:lvlText w:val="%6."/>
      <w:lvlJc w:val="right"/>
      <w:pPr>
        <w:ind w:left="4320" w:hanging="180"/>
      </w:pPr>
    </w:lvl>
    <w:lvl w:ilvl="6" w:tplc="39756344" w:tentative="1">
      <w:start w:val="1"/>
      <w:numFmt w:val="decimal"/>
      <w:lvlText w:val="%7."/>
      <w:lvlJc w:val="left"/>
      <w:pPr>
        <w:ind w:left="5040" w:hanging="360"/>
      </w:pPr>
    </w:lvl>
    <w:lvl w:ilvl="7" w:tplc="39756344" w:tentative="1">
      <w:start w:val="1"/>
      <w:numFmt w:val="lowerLetter"/>
      <w:lvlText w:val="%8."/>
      <w:lvlJc w:val="left"/>
      <w:pPr>
        <w:ind w:left="5760" w:hanging="360"/>
      </w:pPr>
    </w:lvl>
    <w:lvl w:ilvl="8" w:tplc="39756344" w:tentative="1">
      <w:start w:val="1"/>
      <w:numFmt w:val="lowerRoman"/>
      <w:lvlText w:val="%9."/>
      <w:lvlJc w:val="right"/>
      <w:pPr>
        <w:ind w:left="6480" w:hanging="180"/>
      </w:pPr>
    </w:lvl>
  </w:abstractNum>
  <w:abstractNum w:abstractNumId="73914224">
    <w:multiLevelType w:val="hybridMultilevel"/>
    <w:lvl w:ilvl="0" w:tplc="77503824">
      <w:start w:val="1"/>
      <w:numFmt w:val="decimal"/>
      <w:lvlText w:val="%1."/>
      <w:lvlJc w:val="left"/>
      <w:pPr>
        <w:ind w:left="720" w:hanging="360"/>
      </w:pPr>
    </w:lvl>
    <w:lvl w:ilvl="1" w:tplc="77503824" w:tentative="1">
      <w:start w:val="1"/>
      <w:numFmt w:val="lowerLetter"/>
      <w:lvlText w:val="%2."/>
      <w:lvlJc w:val="left"/>
      <w:pPr>
        <w:ind w:left="1440" w:hanging="360"/>
      </w:pPr>
    </w:lvl>
    <w:lvl w:ilvl="2" w:tplc="77503824" w:tentative="1">
      <w:start w:val="1"/>
      <w:numFmt w:val="lowerRoman"/>
      <w:lvlText w:val="%3."/>
      <w:lvlJc w:val="right"/>
      <w:pPr>
        <w:ind w:left="2160" w:hanging="180"/>
      </w:pPr>
    </w:lvl>
    <w:lvl w:ilvl="3" w:tplc="77503824" w:tentative="1">
      <w:start w:val="1"/>
      <w:numFmt w:val="decimal"/>
      <w:lvlText w:val="%4."/>
      <w:lvlJc w:val="left"/>
      <w:pPr>
        <w:ind w:left="2880" w:hanging="360"/>
      </w:pPr>
    </w:lvl>
    <w:lvl w:ilvl="4" w:tplc="77503824" w:tentative="1">
      <w:start w:val="1"/>
      <w:numFmt w:val="lowerLetter"/>
      <w:lvlText w:val="%5."/>
      <w:lvlJc w:val="left"/>
      <w:pPr>
        <w:ind w:left="3600" w:hanging="360"/>
      </w:pPr>
    </w:lvl>
    <w:lvl w:ilvl="5" w:tplc="77503824" w:tentative="1">
      <w:start w:val="1"/>
      <w:numFmt w:val="lowerRoman"/>
      <w:lvlText w:val="%6."/>
      <w:lvlJc w:val="right"/>
      <w:pPr>
        <w:ind w:left="4320" w:hanging="180"/>
      </w:pPr>
    </w:lvl>
    <w:lvl w:ilvl="6" w:tplc="77503824" w:tentative="1">
      <w:start w:val="1"/>
      <w:numFmt w:val="decimal"/>
      <w:lvlText w:val="%7."/>
      <w:lvlJc w:val="left"/>
      <w:pPr>
        <w:ind w:left="5040" w:hanging="360"/>
      </w:pPr>
    </w:lvl>
    <w:lvl w:ilvl="7" w:tplc="77503824" w:tentative="1">
      <w:start w:val="1"/>
      <w:numFmt w:val="lowerLetter"/>
      <w:lvlText w:val="%8."/>
      <w:lvlJc w:val="left"/>
      <w:pPr>
        <w:ind w:left="5760" w:hanging="360"/>
      </w:pPr>
    </w:lvl>
    <w:lvl w:ilvl="8" w:tplc="77503824" w:tentative="1">
      <w:start w:val="1"/>
      <w:numFmt w:val="lowerRoman"/>
      <w:lvlText w:val="%9."/>
      <w:lvlJc w:val="right"/>
      <w:pPr>
        <w:ind w:left="6480" w:hanging="180"/>
      </w:pPr>
    </w:lvl>
  </w:abstractNum>
  <w:abstractNum w:abstractNumId="73914223">
    <w:multiLevelType w:val="hybridMultilevel"/>
    <w:lvl w:ilvl="0" w:tplc="27933500">
      <w:start w:val="1"/>
      <w:numFmt w:val="decimal"/>
      <w:lvlText w:val="%1."/>
      <w:lvlJc w:val="left"/>
      <w:pPr>
        <w:ind w:left="720" w:hanging="360"/>
      </w:pPr>
    </w:lvl>
    <w:lvl w:ilvl="1" w:tplc="27933500" w:tentative="1">
      <w:start w:val="1"/>
      <w:numFmt w:val="lowerLetter"/>
      <w:lvlText w:val="%2."/>
      <w:lvlJc w:val="left"/>
      <w:pPr>
        <w:ind w:left="1440" w:hanging="360"/>
      </w:pPr>
    </w:lvl>
    <w:lvl w:ilvl="2" w:tplc="27933500" w:tentative="1">
      <w:start w:val="1"/>
      <w:numFmt w:val="lowerRoman"/>
      <w:lvlText w:val="%3."/>
      <w:lvlJc w:val="right"/>
      <w:pPr>
        <w:ind w:left="2160" w:hanging="180"/>
      </w:pPr>
    </w:lvl>
    <w:lvl w:ilvl="3" w:tplc="27933500" w:tentative="1">
      <w:start w:val="1"/>
      <w:numFmt w:val="decimal"/>
      <w:lvlText w:val="%4."/>
      <w:lvlJc w:val="left"/>
      <w:pPr>
        <w:ind w:left="2880" w:hanging="360"/>
      </w:pPr>
    </w:lvl>
    <w:lvl w:ilvl="4" w:tplc="27933500" w:tentative="1">
      <w:start w:val="1"/>
      <w:numFmt w:val="lowerLetter"/>
      <w:lvlText w:val="%5."/>
      <w:lvlJc w:val="left"/>
      <w:pPr>
        <w:ind w:left="3600" w:hanging="360"/>
      </w:pPr>
    </w:lvl>
    <w:lvl w:ilvl="5" w:tplc="27933500" w:tentative="1">
      <w:start w:val="1"/>
      <w:numFmt w:val="lowerRoman"/>
      <w:lvlText w:val="%6."/>
      <w:lvlJc w:val="right"/>
      <w:pPr>
        <w:ind w:left="4320" w:hanging="180"/>
      </w:pPr>
    </w:lvl>
    <w:lvl w:ilvl="6" w:tplc="27933500" w:tentative="1">
      <w:start w:val="1"/>
      <w:numFmt w:val="decimal"/>
      <w:lvlText w:val="%7."/>
      <w:lvlJc w:val="left"/>
      <w:pPr>
        <w:ind w:left="5040" w:hanging="360"/>
      </w:pPr>
    </w:lvl>
    <w:lvl w:ilvl="7" w:tplc="27933500" w:tentative="1">
      <w:start w:val="1"/>
      <w:numFmt w:val="lowerLetter"/>
      <w:lvlText w:val="%8."/>
      <w:lvlJc w:val="left"/>
      <w:pPr>
        <w:ind w:left="5760" w:hanging="360"/>
      </w:pPr>
    </w:lvl>
    <w:lvl w:ilvl="8" w:tplc="27933500" w:tentative="1">
      <w:start w:val="1"/>
      <w:numFmt w:val="lowerRoman"/>
      <w:lvlText w:val="%9."/>
      <w:lvlJc w:val="right"/>
      <w:pPr>
        <w:ind w:left="6480" w:hanging="180"/>
      </w:pPr>
    </w:lvl>
  </w:abstractNum>
  <w:abstractNum w:abstractNumId="73914222">
    <w:multiLevelType w:val="hybridMultilevel"/>
    <w:lvl w:ilvl="0" w:tplc="15682316">
      <w:start w:val="1"/>
      <w:numFmt w:val="decimal"/>
      <w:lvlText w:val="%1."/>
      <w:lvlJc w:val="left"/>
      <w:pPr>
        <w:ind w:left="720" w:hanging="360"/>
      </w:pPr>
    </w:lvl>
    <w:lvl w:ilvl="1" w:tplc="15682316" w:tentative="1">
      <w:start w:val="1"/>
      <w:numFmt w:val="lowerLetter"/>
      <w:lvlText w:val="%2."/>
      <w:lvlJc w:val="left"/>
      <w:pPr>
        <w:ind w:left="1440" w:hanging="360"/>
      </w:pPr>
    </w:lvl>
    <w:lvl w:ilvl="2" w:tplc="15682316" w:tentative="1">
      <w:start w:val="1"/>
      <w:numFmt w:val="lowerRoman"/>
      <w:lvlText w:val="%3."/>
      <w:lvlJc w:val="right"/>
      <w:pPr>
        <w:ind w:left="2160" w:hanging="180"/>
      </w:pPr>
    </w:lvl>
    <w:lvl w:ilvl="3" w:tplc="15682316" w:tentative="1">
      <w:start w:val="1"/>
      <w:numFmt w:val="decimal"/>
      <w:lvlText w:val="%4."/>
      <w:lvlJc w:val="left"/>
      <w:pPr>
        <w:ind w:left="2880" w:hanging="360"/>
      </w:pPr>
    </w:lvl>
    <w:lvl w:ilvl="4" w:tplc="15682316" w:tentative="1">
      <w:start w:val="1"/>
      <w:numFmt w:val="lowerLetter"/>
      <w:lvlText w:val="%5."/>
      <w:lvlJc w:val="left"/>
      <w:pPr>
        <w:ind w:left="3600" w:hanging="360"/>
      </w:pPr>
    </w:lvl>
    <w:lvl w:ilvl="5" w:tplc="15682316" w:tentative="1">
      <w:start w:val="1"/>
      <w:numFmt w:val="lowerRoman"/>
      <w:lvlText w:val="%6."/>
      <w:lvlJc w:val="right"/>
      <w:pPr>
        <w:ind w:left="4320" w:hanging="180"/>
      </w:pPr>
    </w:lvl>
    <w:lvl w:ilvl="6" w:tplc="15682316" w:tentative="1">
      <w:start w:val="1"/>
      <w:numFmt w:val="decimal"/>
      <w:lvlText w:val="%7."/>
      <w:lvlJc w:val="left"/>
      <w:pPr>
        <w:ind w:left="5040" w:hanging="360"/>
      </w:pPr>
    </w:lvl>
    <w:lvl w:ilvl="7" w:tplc="15682316" w:tentative="1">
      <w:start w:val="1"/>
      <w:numFmt w:val="lowerLetter"/>
      <w:lvlText w:val="%8."/>
      <w:lvlJc w:val="left"/>
      <w:pPr>
        <w:ind w:left="5760" w:hanging="360"/>
      </w:pPr>
    </w:lvl>
    <w:lvl w:ilvl="8" w:tplc="15682316" w:tentative="1">
      <w:start w:val="1"/>
      <w:numFmt w:val="lowerRoman"/>
      <w:lvlText w:val="%9."/>
      <w:lvlJc w:val="right"/>
      <w:pPr>
        <w:ind w:left="6480" w:hanging="180"/>
      </w:pPr>
    </w:lvl>
  </w:abstractNum>
  <w:abstractNum w:abstractNumId="73914221">
    <w:multiLevelType w:val="hybridMultilevel"/>
    <w:lvl w:ilvl="0" w:tplc="27431641">
      <w:start w:val="1"/>
      <w:numFmt w:val="decimal"/>
      <w:lvlText w:val="%1."/>
      <w:lvlJc w:val="left"/>
      <w:pPr>
        <w:ind w:left="720" w:hanging="360"/>
      </w:pPr>
    </w:lvl>
    <w:lvl w:ilvl="1" w:tplc="27431641" w:tentative="1">
      <w:start w:val="1"/>
      <w:numFmt w:val="lowerLetter"/>
      <w:lvlText w:val="%2."/>
      <w:lvlJc w:val="left"/>
      <w:pPr>
        <w:ind w:left="1440" w:hanging="360"/>
      </w:pPr>
    </w:lvl>
    <w:lvl w:ilvl="2" w:tplc="27431641" w:tentative="1">
      <w:start w:val="1"/>
      <w:numFmt w:val="lowerRoman"/>
      <w:lvlText w:val="%3."/>
      <w:lvlJc w:val="right"/>
      <w:pPr>
        <w:ind w:left="2160" w:hanging="180"/>
      </w:pPr>
    </w:lvl>
    <w:lvl w:ilvl="3" w:tplc="27431641" w:tentative="1">
      <w:start w:val="1"/>
      <w:numFmt w:val="decimal"/>
      <w:lvlText w:val="%4."/>
      <w:lvlJc w:val="left"/>
      <w:pPr>
        <w:ind w:left="2880" w:hanging="360"/>
      </w:pPr>
    </w:lvl>
    <w:lvl w:ilvl="4" w:tplc="27431641" w:tentative="1">
      <w:start w:val="1"/>
      <w:numFmt w:val="lowerLetter"/>
      <w:lvlText w:val="%5."/>
      <w:lvlJc w:val="left"/>
      <w:pPr>
        <w:ind w:left="3600" w:hanging="360"/>
      </w:pPr>
    </w:lvl>
    <w:lvl w:ilvl="5" w:tplc="27431641" w:tentative="1">
      <w:start w:val="1"/>
      <w:numFmt w:val="lowerRoman"/>
      <w:lvlText w:val="%6."/>
      <w:lvlJc w:val="right"/>
      <w:pPr>
        <w:ind w:left="4320" w:hanging="180"/>
      </w:pPr>
    </w:lvl>
    <w:lvl w:ilvl="6" w:tplc="27431641" w:tentative="1">
      <w:start w:val="1"/>
      <w:numFmt w:val="decimal"/>
      <w:lvlText w:val="%7."/>
      <w:lvlJc w:val="left"/>
      <w:pPr>
        <w:ind w:left="5040" w:hanging="360"/>
      </w:pPr>
    </w:lvl>
    <w:lvl w:ilvl="7" w:tplc="27431641" w:tentative="1">
      <w:start w:val="1"/>
      <w:numFmt w:val="lowerLetter"/>
      <w:lvlText w:val="%8."/>
      <w:lvlJc w:val="left"/>
      <w:pPr>
        <w:ind w:left="5760" w:hanging="360"/>
      </w:pPr>
    </w:lvl>
    <w:lvl w:ilvl="8" w:tplc="27431641" w:tentative="1">
      <w:start w:val="1"/>
      <w:numFmt w:val="lowerRoman"/>
      <w:lvlText w:val="%9."/>
      <w:lvlJc w:val="right"/>
      <w:pPr>
        <w:ind w:left="6480" w:hanging="180"/>
      </w:pPr>
    </w:lvl>
  </w:abstractNum>
  <w:abstractNum w:abstractNumId="73914220">
    <w:multiLevelType w:val="hybridMultilevel"/>
    <w:lvl w:ilvl="0" w:tplc="40069209">
      <w:start w:val="1"/>
      <w:numFmt w:val="decimal"/>
      <w:lvlText w:val="%1."/>
      <w:lvlJc w:val="left"/>
      <w:pPr>
        <w:ind w:left="720" w:hanging="360"/>
      </w:pPr>
    </w:lvl>
    <w:lvl w:ilvl="1" w:tplc="40069209" w:tentative="1">
      <w:start w:val="1"/>
      <w:numFmt w:val="lowerLetter"/>
      <w:lvlText w:val="%2."/>
      <w:lvlJc w:val="left"/>
      <w:pPr>
        <w:ind w:left="1440" w:hanging="360"/>
      </w:pPr>
    </w:lvl>
    <w:lvl w:ilvl="2" w:tplc="40069209" w:tentative="1">
      <w:start w:val="1"/>
      <w:numFmt w:val="lowerRoman"/>
      <w:lvlText w:val="%3."/>
      <w:lvlJc w:val="right"/>
      <w:pPr>
        <w:ind w:left="2160" w:hanging="180"/>
      </w:pPr>
    </w:lvl>
    <w:lvl w:ilvl="3" w:tplc="40069209" w:tentative="1">
      <w:start w:val="1"/>
      <w:numFmt w:val="decimal"/>
      <w:lvlText w:val="%4."/>
      <w:lvlJc w:val="left"/>
      <w:pPr>
        <w:ind w:left="2880" w:hanging="360"/>
      </w:pPr>
    </w:lvl>
    <w:lvl w:ilvl="4" w:tplc="40069209" w:tentative="1">
      <w:start w:val="1"/>
      <w:numFmt w:val="lowerLetter"/>
      <w:lvlText w:val="%5."/>
      <w:lvlJc w:val="left"/>
      <w:pPr>
        <w:ind w:left="3600" w:hanging="360"/>
      </w:pPr>
    </w:lvl>
    <w:lvl w:ilvl="5" w:tplc="40069209" w:tentative="1">
      <w:start w:val="1"/>
      <w:numFmt w:val="lowerRoman"/>
      <w:lvlText w:val="%6."/>
      <w:lvlJc w:val="right"/>
      <w:pPr>
        <w:ind w:left="4320" w:hanging="180"/>
      </w:pPr>
    </w:lvl>
    <w:lvl w:ilvl="6" w:tplc="40069209" w:tentative="1">
      <w:start w:val="1"/>
      <w:numFmt w:val="decimal"/>
      <w:lvlText w:val="%7."/>
      <w:lvlJc w:val="left"/>
      <w:pPr>
        <w:ind w:left="5040" w:hanging="360"/>
      </w:pPr>
    </w:lvl>
    <w:lvl w:ilvl="7" w:tplc="40069209" w:tentative="1">
      <w:start w:val="1"/>
      <w:numFmt w:val="lowerLetter"/>
      <w:lvlText w:val="%8."/>
      <w:lvlJc w:val="left"/>
      <w:pPr>
        <w:ind w:left="5760" w:hanging="360"/>
      </w:pPr>
    </w:lvl>
    <w:lvl w:ilvl="8" w:tplc="40069209" w:tentative="1">
      <w:start w:val="1"/>
      <w:numFmt w:val="lowerRoman"/>
      <w:lvlText w:val="%9."/>
      <w:lvlJc w:val="right"/>
      <w:pPr>
        <w:ind w:left="6480" w:hanging="180"/>
      </w:pPr>
    </w:lvl>
  </w:abstractNum>
  <w:abstractNum w:abstractNumId="73914219">
    <w:multiLevelType w:val="hybridMultilevel"/>
    <w:lvl w:ilvl="0" w:tplc="40380617">
      <w:start w:val="1"/>
      <w:numFmt w:val="decimal"/>
      <w:lvlText w:val="%1."/>
      <w:lvlJc w:val="left"/>
      <w:pPr>
        <w:ind w:left="720" w:hanging="360"/>
      </w:pPr>
    </w:lvl>
    <w:lvl w:ilvl="1" w:tplc="40380617" w:tentative="1">
      <w:start w:val="1"/>
      <w:numFmt w:val="lowerLetter"/>
      <w:lvlText w:val="%2."/>
      <w:lvlJc w:val="left"/>
      <w:pPr>
        <w:ind w:left="1440" w:hanging="360"/>
      </w:pPr>
    </w:lvl>
    <w:lvl w:ilvl="2" w:tplc="40380617" w:tentative="1">
      <w:start w:val="1"/>
      <w:numFmt w:val="lowerRoman"/>
      <w:lvlText w:val="%3."/>
      <w:lvlJc w:val="right"/>
      <w:pPr>
        <w:ind w:left="2160" w:hanging="180"/>
      </w:pPr>
    </w:lvl>
    <w:lvl w:ilvl="3" w:tplc="40380617" w:tentative="1">
      <w:start w:val="1"/>
      <w:numFmt w:val="decimal"/>
      <w:lvlText w:val="%4."/>
      <w:lvlJc w:val="left"/>
      <w:pPr>
        <w:ind w:left="2880" w:hanging="360"/>
      </w:pPr>
    </w:lvl>
    <w:lvl w:ilvl="4" w:tplc="40380617" w:tentative="1">
      <w:start w:val="1"/>
      <w:numFmt w:val="lowerLetter"/>
      <w:lvlText w:val="%5."/>
      <w:lvlJc w:val="left"/>
      <w:pPr>
        <w:ind w:left="3600" w:hanging="360"/>
      </w:pPr>
    </w:lvl>
    <w:lvl w:ilvl="5" w:tplc="40380617" w:tentative="1">
      <w:start w:val="1"/>
      <w:numFmt w:val="lowerRoman"/>
      <w:lvlText w:val="%6."/>
      <w:lvlJc w:val="right"/>
      <w:pPr>
        <w:ind w:left="4320" w:hanging="180"/>
      </w:pPr>
    </w:lvl>
    <w:lvl w:ilvl="6" w:tplc="40380617" w:tentative="1">
      <w:start w:val="1"/>
      <w:numFmt w:val="decimal"/>
      <w:lvlText w:val="%7."/>
      <w:lvlJc w:val="left"/>
      <w:pPr>
        <w:ind w:left="5040" w:hanging="360"/>
      </w:pPr>
    </w:lvl>
    <w:lvl w:ilvl="7" w:tplc="40380617" w:tentative="1">
      <w:start w:val="1"/>
      <w:numFmt w:val="lowerLetter"/>
      <w:lvlText w:val="%8."/>
      <w:lvlJc w:val="left"/>
      <w:pPr>
        <w:ind w:left="5760" w:hanging="360"/>
      </w:pPr>
    </w:lvl>
    <w:lvl w:ilvl="8" w:tplc="40380617" w:tentative="1">
      <w:start w:val="1"/>
      <w:numFmt w:val="lowerRoman"/>
      <w:lvlText w:val="%9."/>
      <w:lvlJc w:val="right"/>
      <w:pPr>
        <w:ind w:left="6480" w:hanging="180"/>
      </w:pPr>
    </w:lvl>
  </w:abstractNum>
  <w:abstractNum w:abstractNumId="73914218">
    <w:multiLevelType w:val="hybridMultilevel"/>
    <w:lvl w:ilvl="0" w:tplc="76008061">
      <w:start w:val="1"/>
      <w:numFmt w:val="decimal"/>
      <w:lvlText w:val="%1."/>
      <w:lvlJc w:val="left"/>
      <w:pPr>
        <w:ind w:left="720" w:hanging="360"/>
      </w:pPr>
    </w:lvl>
    <w:lvl w:ilvl="1" w:tplc="76008061" w:tentative="1">
      <w:start w:val="1"/>
      <w:numFmt w:val="lowerLetter"/>
      <w:lvlText w:val="%2."/>
      <w:lvlJc w:val="left"/>
      <w:pPr>
        <w:ind w:left="1440" w:hanging="360"/>
      </w:pPr>
    </w:lvl>
    <w:lvl w:ilvl="2" w:tplc="76008061" w:tentative="1">
      <w:start w:val="1"/>
      <w:numFmt w:val="lowerRoman"/>
      <w:lvlText w:val="%3."/>
      <w:lvlJc w:val="right"/>
      <w:pPr>
        <w:ind w:left="2160" w:hanging="180"/>
      </w:pPr>
    </w:lvl>
    <w:lvl w:ilvl="3" w:tplc="76008061" w:tentative="1">
      <w:start w:val="1"/>
      <w:numFmt w:val="decimal"/>
      <w:lvlText w:val="%4."/>
      <w:lvlJc w:val="left"/>
      <w:pPr>
        <w:ind w:left="2880" w:hanging="360"/>
      </w:pPr>
    </w:lvl>
    <w:lvl w:ilvl="4" w:tplc="76008061" w:tentative="1">
      <w:start w:val="1"/>
      <w:numFmt w:val="lowerLetter"/>
      <w:lvlText w:val="%5."/>
      <w:lvlJc w:val="left"/>
      <w:pPr>
        <w:ind w:left="3600" w:hanging="360"/>
      </w:pPr>
    </w:lvl>
    <w:lvl w:ilvl="5" w:tplc="76008061" w:tentative="1">
      <w:start w:val="1"/>
      <w:numFmt w:val="lowerRoman"/>
      <w:lvlText w:val="%6."/>
      <w:lvlJc w:val="right"/>
      <w:pPr>
        <w:ind w:left="4320" w:hanging="180"/>
      </w:pPr>
    </w:lvl>
    <w:lvl w:ilvl="6" w:tplc="76008061" w:tentative="1">
      <w:start w:val="1"/>
      <w:numFmt w:val="decimal"/>
      <w:lvlText w:val="%7."/>
      <w:lvlJc w:val="left"/>
      <w:pPr>
        <w:ind w:left="5040" w:hanging="360"/>
      </w:pPr>
    </w:lvl>
    <w:lvl w:ilvl="7" w:tplc="76008061" w:tentative="1">
      <w:start w:val="1"/>
      <w:numFmt w:val="lowerLetter"/>
      <w:lvlText w:val="%8."/>
      <w:lvlJc w:val="left"/>
      <w:pPr>
        <w:ind w:left="5760" w:hanging="360"/>
      </w:pPr>
    </w:lvl>
    <w:lvl w:ilvl="8" w:tplc="76008061" w:tentative="1">
      <w:start w:val="1"/>
      <w:numFmt w:val="lowerRoman"/>
      <w:lvlText w:val="%9."/>
      <w:lvlJc w:val="right"/>
      <w:pPr>
        <w:ind w:left="6480" w:hanging="180"/>
      </w:pPr>
    </w:lvl>
  </w:abstractNum>
  <w:abstractNum w:abstractNumId="73914217">
    <w:multiLevelType w:val="hybridMultilevel"/>
    <w:lvl w:ilvl="0" w:tplc="72853072">
      <w:start w:val="1"/>
      <w:numFmt w:val="decimal"/>
      <w:lvlText w:val="%1."/>
      <w:lvlJc w:val="left"/>
      <w:pPr>
        <w:ind w:left="720" w:hanging="360"/>
      </w:pPr>
    </w:lvl>
    <w:lvl w:ilvl="1" w:tplc="72853072" w:tentative="1">
      <w:start w:val="1"/>
      <w:numFmt w:val="lowerLetter"/>
      <w:lvlText w:val="%2."/>
      <w:lvlJc w:val="left"/>
      <w:pPr>
        <w:ind w:left="1440" w:hanging="360"/>
      </w:pPr>
    </w:lvl>
    <w:lvl w:ilvl="2" w:tplc="72853072" w:tentative="1">
      <w:start w:val="1"/>
      <w:numFmt w:val="lowerRoman"/>
      <w:lvlText w:val="%3."/>
      <w:lvlJc w:val="right"/>
      <w:pPr>
        <w:ind w:left="2160" w:hanging="180"/>
      </w:pPr>
    </w:lvl>
    <w:lvl w:ilvl="3" w:tplc="72853072" w:tentative="1">
      <w:start w:val="1"/>
      <w:numFmt w:val="decimal"/>
      <w:lvlText w:val="%4."/>
      <w:lvlJc w:val="left"/>
      <w:pPr>
        <w:ind w:left="2880" w:hanging="360"/>
      </w:pPr>
    </w:lvl>
    <w:lvl w:ilvl="4" w:tplc="72853072" w:tentative="1">
      <w:start w:val="1"/>
      <w:numFmt w:val="lowerLetter"/>
      <w:lvlText w:val="%5."/>
      <w:lvlJc w:val="left"/>
      <w:pPr>
        <w:ind w:left="3600" w:hanging="360"/>
      </w:pPr>
    </w:lvl>
    <w:lvl w:ilvl="5" w:tplc="72853072" w:tentative="1">
      <w:start w:val="1"/>
      <w:numFmt w:val="lowerRoman"/>
      <w:lvlText w:val="%6."/>
      <w:lvlJc w:val="right"/>
      <w:pPr>
        <w:ind w:left="4320" w:hanging="180"/>
      </w:pPr>
    </w:lvl>
    <w:lvl w:ilvl="6" w:tplc="72853072" w:tentative="1">
      <w:start w:val="1"/>
      <w:numFmt w:val="decimal"/>
      <w:lvlText w:val="%7."/>
      <w:lvlJc w:val="left"/>
      <w:pPr>
        <w:ind w:left="5040" w:hanging="360"/>
      </w:pPr>
    </w:lvl>
    <w:lvl w:ilvl="7" w:tplc="72853072" w:tentative="1">
      <w:start w:val="1"/>
      <w:numFmt w:val="lowerLetter"/>
      <w:lvlText w:val="%8."/>
      <w:lvlJc w:val="left"/>
      <w:pPr>
        <w:ind w:left="5760" w:hanging="360"/>
      </w:pPr>
    </w:lvl>
    <w:lvl w:ilvl="8" w:tplc="72853072" w:tentative="1">
      <w:start w:val="1"/>
      <w:numFmt w:val="lowerRoman"/>
      <w:lvlText w:val="%9."/>
      <w:lvlJc w:val="right"/>
      <w:pPr>
        <w:ind w:left="6480" w:hanging="180"/>
      </w:pPr>
    </w:lvl>
  </w:abstractNum>
  <w:abstractNum w:abstractNumId="73914216">
    <w:multiLevelType w:val="hybridMultilevel"/>
    <w:lvl w:ilvl="0" w:tplc="46882389">
      <w:start w:val="1"/>
      <w:numFmt w:val="decimal"/>
      <w:lvlText w:val="%1."/>
      <w:lvlJc w:val="left"/>
      <w:pPr>
        <w:ind w:left="720" w:hanging="360"/>
      </w:pPr>
    </w:lvl>
    <w:lvl w:ilvl="1" w:tplc="46882389" w:tentative="1">
      <w:start w:val="1"/>
      <w:numFmt w:val="lowerLetter"/>
      <w:lvlText w:val="%2."/>
      <w:lvlJc w:val="left"/>
      <w:pPr>
        <w:ind w:left="1440" w:hanging="360"/>
      </w:pPr>
    </w:lvl>
    <w:lvl w:ilvl="2" w:tplc="46882389" w:tentative="1">
      <w:start w:val="1"/>
      <w:numFmt w:val="lowerRoman"/>
      <w:lvlText w:val="%3."/>
      <w:lvlJc w:val="right"/>
      <w:pPr>
        <w:ind w:left="2160" w:hanging="180"/>
      </w:pPr>
    </w:lvl>
    <w:lvl w:ilvl="3" w:tplc="46882389" w:tentative="1">
      <w:start w:val="1"/>
      <w:numFmt w:val="decimal"/>
      <w:lvlText w:val="%4."/>
      <w:lvlJc w:val="left"/>
      <w:pPr>
        <w:ind w:left="2880" w:hanging="360"/>
      </w:pPr>
    </w:lvl>
    <w:lvl w:ilvl="4" w:tplc="46882389" w:tentative="1">
      <w:start w:val="1"/>
      <w:numFmt w:val="lowerLetter"/>
      <w:lvlText w:val="%5."/>
      <w:lvlJc w:val="left"/>
      <w:pPr>
        <w:ind w:left="3600" w:hanging="360"/>
      </w:pPr>
    </w:lvl>
    <w:lvl w:ilvl="5" w:tplc="46882389" w:tentative="1">
      <w:start w:val="1"/>
      <w:numFmt w:val="lowerRoman"/>
      <w:lvlText w:val="%6."/>
      <w:lvlJc w:val="right"/>
      <w:pPr>
        <w:ind w:left="4320" w:hanging="180"/>
      </w:pPr>
    </w:lvl>
    <w:lvl w:ilvl="6" w:tplc="46882389" w:tentative="1">
      <w:start w:val="1"/>
      <w:numFmt w:val="decimal"/>
      <w:lvlText w:val="%7."/>
      <w:lvlJc w:val="left"/>
      <w:pPr>
        <w:ind w:left="5040" w:hanging="360"/>
      </w:pPr>
    </w:lvl>
    <w:lvl w:ilvl="7" w:tplc="46882389" w:tentative="1">
      <w:start w:val="1"/>
      <w:numFmt w:val="lowerLetter"/>
      <w:lvlText w:val="%8."/>
      <w:lvlJc w:val="left"/>
      <w:pPr>
        <w:ind w:left="5760" w:hanging="360"/>
      </w:pPr>
    </w:lvl>
    <w:lvl w:ilvl="8" w:tplc="46882389" w:tentative="1">
      <w:start w:val="1"/>
      <w:numFmt w:val="lowerRoman"/>
      <w:lvlText w:val="%9."/>
      <w:lvlJc w:val="right"/>
      <w:pPr>
        <w:ind w:left="6480" w:hanging="180"/>
      </w:pPr>
    </w:lvl>
  </w:abstractNum>
  <w:abstractNum w:abstractNumId="73914215">
    <w:multiLevelType w:val="hybridMultilevel"/>
    <w:lvl w:ilvl="0" w:tplc="70993201">
      <w:start w:val="1"/>
      <w:numFmt w:val="decimal"/>
      <w:lvlText w:val="%1."/>
      <w:lvlJc w:val="left"/>
      <w:pPr>
        <w:ind w:left="720" w:hanging="360"/>
      </w:pPr>
    </w:lvl>
    <w:lvl w:ilvl="1" w:tplc="70993201" w:tentative="1">
      <w:start w:val="1"/>
      <w:numFmt w:val="lowerLetter"/>
      <w:lvlText w:val="%2."/>
      <w:lvlJc w:val="left"/>
      <w:pPr>
        <w:ind w:left="1440" w:hanging="360"/>
      </w:pPr>
    </w:lvl>
    <w:lvl w:ilvl="2" w:tplc="70993201" w:tentative="1">
      <w:start w:val="1"/>
      <w:numFmt w:val="lowerRoman"/>
      <w:lvlText w:val="%3."/>
      <w:lvlJc w:val="right"/>
      <w:pPr>
        <w:ind w:left="2160" w:hanging="180"/>
      </w:pPr>
    </w:lvl>
    <w:lvl w:ilvl="3" w:tplc="70993201" w:tentative="1">
      <w:start w:val="1"/>
      <w:numFmt w:val="decimal"/>
      <w:lvlText w:val="%4."/>
      <w:lvlJc w:val="left"/>
      <w:pPr>
        <w:ind w:left="2880" w:hanging="360"/>
      </w:pPr>
    </w:lvl>
    <w:lvl w:ilvl="4" w:tplc="70993201" w:tentative="1">
      <w:start w:val="1"/>
      <w:numFmt w:val="lowerLetter"/>
      <w:lvlText w:val="%5."/>
      <w:lvlJc w:val="left"/>
      <w:pPr>
        <w:ind w:left="3600" w:hanging="360"/>
      </w:pPr>
    </w:lvl>
    <w:lvl w:ilvl="5" w:tplc="70993201" w:tentative="1">
      <w:start w:val="1"/>
      <w:numFmt w:val="lowerRoman"/>
      <w:lvlText w:val="%6."/>
      <w:lvlJc w:val="right"/>
      <w:pPr>
        <w:ind w:left="4320" w:hanging="180"/>
      </w:pPr>
    </w:lvl>
    <w:lvl w:ilvl="6" w:tplc="70993201" w:tentative="1">
      <w:start w:val="1"/>
      <w:numFmt w:val="decimal"/>
      <w:lvlText w:val="%7."/>
      <w:lvlJc w:val="left"/>
      <w:pPr>
        <w:ind w:left="5040" w:hanging="360"/>
      </w:pPr>
    </w:lvl>
    <w:lvl w:ilvl="7" w:tplc="70993201" w:tentative="1">
      <w:start w:val="1"/>
      <w:numFmt w:val="lowerLetter"/>
      <w:lvlText w:val="%8."/>
      <w:lvlJc w:val="left"/>
      <w:pPr>
        <w:ind w:left="5760" w:hanging="360"/>
      </w:pPr>
    </w:lvl>
    <w:lvl w:ilvl="8" w:tplc="70993201" w:tentative="1">
      <w:start w:val="1"/>
      <w:numFmt w:val="lowerRoman"/>
      <w:lvlText w:val="%9."/>
      <w:lvlJc w:val="right"/>
      <w:pPr>
        <w:ind w:left="6480" w:hanging="180"/>
      </w:pPr>
    </w:lvl>
  </w:abstractNum>
  <w:abstractNum w:abstractNumId="73914214">
    <w:multiLevelType w:val="hybridMultilevel"/>
    <w:lvl w:ilvl="0" w:tplc="82376782">
      <w:start w:val="1"/>
      <w:numFmt w:val="decimal"/>
      <w:lvlText w:val="%1."/>
      <w:lvlJc w:val="left"/>
      <w:pPr>
        <w:ind w:left="720" w:hanging="360"/>
      </w:pPr>
    </w:lvl>
    <w:lvl w:ilvl="1" w:tplc="82376782" w:tentative="1">
      <w:start w:val="1"/>
      <w:numFmt w:val="lowerLetter"/>
      <w:lvlText w:val="%2."/>
      <w:lvlJc w:val="left"/>
      <w:pPr>
        <w:ind w:left="1440" w:hanging="360"/>
      </w:pPr>
    </w:lvl>
    <w:lvl w:ilvl="2" w:tplc="82376782" w:tentative="1">
      <w:start w:val="1"/>
      <w:numFmt w:val="lowerRoman"/>
      <w:lvlText w:val="%3."/>
      <w:lvlJc w:val="right"/>
      <w:pPr>
        <w:ind w:left="2160" w:hanging="180"/>
      </w:pPr>
    </w:lvl>
    <w:lvl w:ilvl="3" w:tplc="82376782" w:tentative="1">
      <w:start w:val="1"/>
      <w:numFmt w:val="decimal"/>
      <w:lvlText w:val="%4."/>
      <w:lvlJc w:val="left"/>
      <w:pPr>
        <w:ind w:left="2880" w:hanging="360"/>
      </w:pPr>
    </w:lvl>
    <w:lvl w:ilvl="4" w:tplc="82376782" w:tentative="1">
      <w:start w:val="1"/>
      <w:numFmt w:val="lowerLetter"/>
      <w:lvlText w:val="%5."/>
      <w:lvlJc w:val="left"/>
      <w:pPr>
        <w:ind w:left="3600" w:hanging="360"/>
      </w:pPr>
    </w:lvl>
    <w:lvl w:ilvl="5" w:tplc="82376782" w:tentative="1">
      <w:start w:val="1"/>
      <w:numFmt w:val="lowerRoman"/>
      <w:lvlText w:val="%6."/>
      <w:lvlJc w:val="right"/>
      <w:pPr>
        <w:ind w:left="4320" w:hanging="180"/>
      </w:pPr>
    </w:lvl>
    <w:lvl w:ilvl="6" w:tplc="82376782" w:tentative="1">
      <w:start w:val="1"/>
      <w:numFmt w:val="decimal"/>
      <w:lvlText w:val="%7."/>
      <w:lvlJc w:val="left"/>
      <w:pPr>
        <w:ind w:left="5040" w:hanging="360"/>
      </w:pPr>
    </w:lvl>
    <w:lvl w:ilvl="7" w:tplc="82376782" w:tentative="1">
      <w:start w:val="1"/>
      <w:numFmt w:val="lowerLetter"/>
      <w:lvlText w:val="%8."/>
      <w:lvlJc w:val="left"/>
      <w:pPr>
        <w:ind w:left="5760" w:hanging="360"/>
      </w:pPr>
    </w:lvl>
    <w:lvl w:ilvl="8" w:tplc="82376782" w:tentative="1">
      <w:start w:val="1"/>
      <w:numFmt w:val="lowerRoman"/>
      <w:lvlText w:val="%9."/>
      <w:lvlJc w:val="right"/>
      <w:pPr>
        <w:ind w:left="6480" w:hanging="180"/>
      </w:pPr>
    </w:lvl>
  </w:abstractNum>
  <w:abstractNum w:abstractNumId="73914213">
    <w:multiLevelType w:val="hybridMultilevel"/>
    <w:lvl w:ilvl="0" w:tplc="98841319">
      <w:start w:val="1"/>
      <w:numFmt w:val="decimal"/>
      <w:lvlText w:val="%1."/>
      <w:lvlJc w:val="left"/>
      <w:pPr>
        <w:ind w:left="720" w:hanging="360"/>
      </w:pPr>
    </w:lvl>
    <w:lvl w:ilvl="1" w:tplc="98841319" w:tentative="1">
      <w:start w:val="1"/>
      <w:numFmt w:val="lowerLetter"/>
      <w:lvlText w:val="%2."/>
      <w:lvlJc w:val="left"/>
      <w:pPr>
        <w:ind w:left="1440" w:hanging="360"/>
      </w:pPr>
    </w:lvl>
    <w:lvl w:ilvl="2" w:tplc="98841319" w:tentative="1">
      <w:start w:val="1"/>
      <w:numFmt w:val="lowerRoman"/>
      <w:lvlText w:val="%3."/>
      <w:lvlJc w:val="right"/>
      <w:pPr>
        <w:ind w:left="2160" w:hanging="180"/>
      </w:pPr>
    </w:lvl>
    <w:lvl w:ilvl="3" w:tplc="98841319" w:tentative="1">
      <w:start w:val="1"/>
      <w:numFmt w:val="decimal"/>
      <w:lvlText w:val="%4."/>
      <w:lvlJc w:val="left"/>
      <w:pPr>
        <w:ind w:left="2880" w:hanging="360"/>
      </w:pPr>
    </w:lvl>
    <w:lvl w:ilvl="4" w:tplc="98841319" w:tentative="1">
      <w:start w:val="1"/>
      <w:numFmt w:val="lowerLetter"/>
      <w:lvlText w:val="%5."/>
      <w:lvlJc w:val="left"/>
      <w:pPr>
        <w:ind w:left="3600" w:hanging="360"/>
      </w:pPr>
    </w:lvl>
    <w:lvl w:ilvl="5" w:tplc="98841319" w:tentative="1">
      <w:start w:val="1"/>
      <w:numFmt w:val="lowerRoman"/>
      <w:lvlText w:val="%6."/>
      <w:lvlJc w:val="right"/>
      <w:pPr>
        <w:ind w:left="4320" w:hanging="180"/>
      </w:pPr>
    </w:lvl>
    <w:lvl w:ilvl="6" w:tplc="98841319" w:tentative="1">
      <w:start w:val="1"/>
      <w:numFmt w:val="decimal"/>
      <w:lvlText w:val="%7."/>
      <w:lvlJc w:val="left"/>
      <w:pPr>
        <w:ind w:left="5040" w:hanging="360"/>
      </w:pPr>
    </w:lvl>
    <w:lvl w:ilvl="7" w:tplc="98841319" w:tentative="1">
      <w:start w:val="1"/>
      <w:numFmt w:val="lowerLetter"/>
      <w:lvlText w:val="%8."/>
      <w:lvlJc w:val="left"/>
      <w:pPr>
        <w:ind w:left="5760" w:hanging="360"/>
      </w:pPr>
    </w:lvl>
    <w:lvl w:ilvl="8" w:tplc="98841319" w:tentative="1">
      <w:start w:val="1"/>
      <w:numFmt w:val="lowerRoman"/>
      <w:lvlText w:val="%9."/>
      <w:lvlJc w:val="right"/>
      <w:pPr>
        <w:ind w:left="6480" w:hanging="180"/>
      </w:pPr>
    </w:lvl>
  </w:abstractNum>
  <w:abstractNum w:abstractNumId="73914212">
    <w:multiLevelType w:val="hybridMultilevel"/>
    <w:lvl w:ilvl="0" w:tplc="78658718">
      <w:start w:val="1"/>
      <w:numFmt w:val="decimal"/>
      <w:lvlText w:val="%1."/>
      <w:lvlJc w:val="left"/>
      <w:pPr>
        <w:ind w:left="720" w:hanging="360"/>
      </w:pPr>
    </w:lvl>
    <w:lvl w:ilvl="1" w:tplc="78658718" w:tentative="1">
      <w:start w:val="1"/>
      <w:numFmt w:val="lowerLetter"/>
      <w:lvlText w:val="%2."/>
      <w:lvlJc w:val="left"/>
      <w:pPr>
        <w:ind w:left="1440" w:hanging="360"/>
      </w:pPr>
    </w:lvl>
    <w:lvl w:ilvl="2" w:tplc="78658718" w:tentative="1">
      <w:start w:val="1"/>
      <w:numFmt w:val="lowerRoman"/>
      <w:lvlText w:val="%3."/>
      <w:lvlJc w:val="right"/>
      <w:pPr>
        <w:ind w:left="2160" w:hanging="180"/>
      </w:pPr>
    </w:lvl>
    <w:lvl w:ilvl="3" w:tplc="78658718" w:tentative="1">
      <w:start w:val="1"/>
      <w:numFmt w:val="decimal"/>
      <w:lvlText w:val="%4."/>
      <w:lvlJc w:val="left"/>
      <w:pPr>
        <w:ind w:left="2880" w:hanging="360"/>
      </w:pPr>
    </w:lvl>
    <w:lvl w:ilvl="4" w:tplc="78658718" w:tentative="1">
      <w:start w:val="1"/>
      <w:numFmt w:val="lowerLetter"/>
      <w:lvlText w:val="%5."/>
      <w:lvlJc w:val="left"/>
      <w:pPr>
        <w:ind w:left="3600" w:hanging="360"/>
      </w:pPr>
    </w:lvl>
    <w:lvl w:ilvl="5" w:tplc="78658718" w:tentative="1">
      <w:start w:val="1"/>
      <w:numFmt w:val="lowerRoman"/>
      <w:lvlText w:val="%6."/>
      <w:lvlJc w:val="right"/>
      <w:pPr>
        <w:ind w:left="4320" w:hanging="180"/>
      </w:pPr>
    </w:lvl>
    <w:lvl w:ilvl="6" w:tplc="78658718" w:tentative="1">
      <w:start w:val="1"/>
      <w:numFmt w:val="decimal"/>
      <w:lvlText w:val="%7."/>
      <w:lvlJc w:val="left"/>
      <w:pPr>
        <w:ind w:left="5040" w:hanging="360"/>
      </w:pPr>
    </w:lvl>
    <w:lvl w:ilvl="7" w:tplc="78658718" w:tentative="1">
      <w:start w:val="1"/>
      <w:numFmt w:val="lowerLetter"/>
      <w:lvlText w:val="%8."/>
      <w:lvlJc w:val="left"/>
      <w:pPr>
        <w:ind w:left="5760" w:hanging="360"/>
      </w:pPr>
    </w:lvl>
    <w:lvl w:ilvl="8" w:tplc="78658718" w:tentative="1">
      <w:start w:val="1"/>
      <w:numFmt w:val="lowerRoman"/>
      <w:lvlText w:val="%9."/>
      <w:lvlJc w:val="right"/>
      <w:pPr>
        <w:ind w:left="6480" w:hanging="180"/>
      </w:pPr>
    </w:lvl>
  </w:abstractNum>
  <w:abstractNum w:abstractNumId="73914211">
    <w:multiLevelType w:val="hybridMultilevel"/>
    <w:lvl w:ilvl="0" w:tplc="28472174">
      <w:start w:val="1"/>
      <w:numFmt w:val="decimal"/>
      <w:lvlText w:val="%1."/>
      <w:lvlJc w:val="left"/>
      <w:pPr>
        <w:ind w:left="720" w:hanging="360"/>
      </w:pPr>
    </w:lvl>
    <w:lvl w:ilvl="1" w:tplc="28472174" w:tentative="1">
      <w:start w:val="1"/>
      <w:numFmt w:val="lowerLetter"/>
      <w:lvlText w:val="%2."/>
      <w:lvlJc w:val="left"/>
      <w:pPr>
        <w:ind w:left="1440" w:hanging="360"/>
      </w:pPr>
    </w:lvl>
    <w:lvl w:ilvl="2" w:tplc="28472174" w:tentative="1">
      <w:start w:val="1"/>
      <w:numFmt w:val="lowerRoman"/>
      <w:lvlText w:val="%3."/>
      <w:lvlJc w:val="right"/>
      <w:pPr>
        <w:ind w:left="2160" w:hanging="180"/>
      </w:pPr>
    </w:lvl>
    <w:lvl w:ilvl="3" w:tplc="28472174" w:tentative="1">
      <w:start w:val="1"/>
      <w:numFmt w:val="decimal"/>
      <w:lvlText w:val="%4."/>
      <w:lvlJc w:val="left"/>
      <w:pPr>
        <w:ind w:left="2880" w:hanging="360"/>
      </w:pPr>
    </w:lvl>
    <w:lvl w:ilvl="4" w:tplc="28472174" w:tentative="1">
      <w:start w:val="1"/>
      <w:numFmt w:val="lowerLetter"/>
      <w:lvlText w:val="%5."/>
      <w:lvlJc w:val="left"/>
      <w:pPr>
        <w:ind w:left="3600" w:hanging="360"/>
      </w:pPr>
    </w:lvl>
    <w:lvl w:ilvl="5" w:tplc="28472174" w:tentative="1">
      <w:start w:val="1"/>
      <w:numFmt w:val="lowerRoman"/>
      <w:lvlText w:val="%6."/>
      <w:lvlJc w:val="right"/>
      <w:pPr>
        <w:ind w:left="4320" w:hanging="180"/>
      </w:pPr>
    </w:lvl>
    <w:lvl w:ilvl="6" w:tplc="28472174" w:tentative="1">
      <w:start w:val="1"/>
      <w:numFmt w:val="decimal"/>
      <w:lvlText w:val="%7."/>
      <w:lvlJc w:val="left"/>
      <w:pPr>
        <w:ind w:left="5040" w:hanging="360"/>
      </w:pPr>
    </w:lvl>
    <w:lvl w:ilvl="7" w:tplc="28472174" w:tentative="1">
      <w:start w:val="1"/>
      <w:numFmt w:val="lowerLetter"/>
      <w:lvlText w:val="%8."/>
      <w:lvlJc w:val="left"/>
      <w:pPr>
        <w:ind w:left="5760" w:hanging="360"/>
      </w:pPr>
    </w:lvl>
    <w:lvl w:ilvl="8" w:tplc="28472174" w:tentative="1">
      <w:start w:val="1"/>
      <w:numFmt w:val="lowerRoman"/>
      <w:lvlText w:val="%9."/>
      <w:lvlJc w:val="right"/>
      <w:pPr>
        <w:ind w:left="6480" w:hanging="180"/>
      </w:pPr>
    </w:lvl>
  </w:abstractNum>
  <w:abstractNum w:abstractNumId="73914210">
    <w:multiLevelType w:val="hybridMultilevel"/>
    <w:lvl w:ilvl="0" w:tplc="21804413">
      <w:start w:val="1"/>
      <w:numFmt w:val="decimal"/>
      <w:lvlText w:val="%1."/>
      <w:lvlJc w:val="left"/>
      <w:pPr>
        <w:ind w:left="720" w:hanging="360"/>
      </w:pPr>
    </w:lvl>
    <w:lvl w:ilvl="1" w:tplc="21804413" w:tentative="1">
      <w:start w:val="1"/>
      <w:numFmt w:val="lowerLetter"/>
      <w:lvlText w:val="%2."/>
      <w:lvlJc w:val="left"/>
      <w:pPr>
        <w:ind w:left="1440" w:hanging="360"/>
      </w:pPr>
    </w:lvl>
    <w:lvl w:ilvl="2" w:tplc="21804413" w:tentative="1">
      <w:start w:val="1"/>
      <w:numFmt w:val="lowerRoman"/>
      <w:lvlText w:val="%3."/>
      <w:lvlJc w:val="right"/>
      <w:pPr>
        <w:ind w:left="2160" w:hanging="180"/>
      </w:pPr>
    </w:lvl>
    <w:lvl w:ilvl="3" w:tplc="21804413" w:tentative="1">
      <w:start w:val="1"/>
      <w:numFmt w:val="decimal"/>
      <w:lvlText w:val="%4."/>
      <w:lvlJc w:val="left"/>
      <w:pPr>
        <w:ind w:left="2880" w:hanging="360"/>
      </w:pPr>
    </w:lvl>
    <w:lvl w:ilvl="4" w:tplc="21804413" w:tentative="1">
      <w:start w:val="1"/>
      <w:numFmt w:val="lowerLetter"/>
      <w:lvlText w:val="%5."/>
      <w:lvlJc w:val="left"/>
      <w:pPr>
        <w:ind w:left="3600" w:hanging="360"/>
      </w:pPr>
    </w:lvl>
    <w:lvl w:ilvl="5" w:tplc="21804413" w:tentative="1">
      <w:start w:val="1"/>
      <w:numFmt w:val="lowerRoman"/>
      <w:lvlText w:val="%6."/>
      <w:lvlJc w:val="right"/>
      <w:pPr>
        <w:ind w:left="4320" w:hanging="180"/>
      </w:pPr>
    </w:lvl>
    <w:lvl w:ilvl="6" w:tplc="21804413" w:tentative="1">
      <w:start w:val="1"/>
      <w:numFmt w:val="decimal"/>
      <w:lvlText w:val="%7."/>
      <w:lvlJc w:val="left"/>
      <w:pPr>
        <w:ind w:left="5040" w:hanging="360"/>
      </w:pPr>
    </w:lvl>
    <w:lvl w:ilvl="7" w:tplc="21804413" w:tentative="1">
      <w:start w:val="1"/>
      <w:numFmt w:val="lowerLetter"/>
      <w:lvlText w:val="%8."/>
      <w:lvlJc w:val="left"/>
      <w:pPr>
        <w:ind w:left="5760" w:hanging="360"/>
      </w:pPr>
    </w:lvl>
    <w:lvl w:ilvl="8" w:tplc="21804413" w:tentative="1">
      <w:start w:val="1"/>
      <w:numFmt w:val="lowerRoman"/>
      <w:lvlText w:val="%9."/>
      <w:lvlJc w:val="right"/>
      <w:pPr>
        <w:ind w:left="6480" w:hanging="180"/>
      </w:pPr>
    </w:lvl>
  </w:abstractNum>
  <w:abstractNum w:abstractNumId="73914209">
    <w:multiLevelType w:val="hybridMultilevel"/>
    <w:lvl w:ilvl="0" w:tplc="61388574">
      <w:start w:val="1"/>
      <w:numFmt w:val="decimal"/>
      <w:lvlText w:val="%1."/>
      <w:lvlJc w:val="left"/>
      <w:pPr>
        <w:ind w:left="720" w:hanging="360"/>
      </w:pPr>
    </w:lvl>
    <w:lvl w:ilvl="1" w:tplc="61388574" w:tentative="1">
      <w:start w:val="1"/>
      <w:numFmt w:val="lowerLetter"/>
      <w:lvlText w:val="%2."/>
      <w:lvlJc w:val="left"/>
      <w:pPr>
        <w:ind w:left="1440" w:hanging="360"/>
      </w:pPr>
    </w:lvl>
    <w:lvl w:ilvl="2" w:tplc="61388574" w:tentative="1">
      <w:start w:val="1"/>
      <w:numFmt w:val="lowerRoman"/>
      <w:lvlText w:val="%3."/>
      <w:lvlJc w:val="right"/>
      <w:pPr>
        <w:ind w:left="2160" w:hanging="180"/>
      </w:pPr>
    </w:lvl>
    <w:lvl w:ilvl="3" w:tplc="61388574" w:tentative="1">
      <w:start w:val="1"/>
      <w:numFmt w:val="decimal"/>
      <w:lvlText w:val="%4."/>
      <w:lvlJc w:val="left"/>
      <w:pPr>
        <w:ind w:left="2880" w:hanging="360"/>
      </w:pPr>
    </w:lvl>
    <w:lvl w:ilvl="4" w:tplc="61388574" w:tentative="1">
      <w:start w:val="1"/>
      <w:numFmt w:val="lowerLetter"/>
      <w:lvlText w:val="%5."/>
      <w:lvlJc w:val="left"/>
      <w:pPr>
        <w:ind w:left="3600" w:hanging="360"/>
      </w:pPr>
    </w:lvl>
    <w:lvl w:ilvl="5" w:tplc="61388574" w:tentative="1">
      <w:start w:val="1"/>
      <w:numFmt w:val="lowerRoman"/>
      <w:lvlText w:val="%6."/>
      <w:lvlJc w:val="right"/>
      <w:pPr>
        <w:ind w:left="4320" w:hanging="180"/>
      </w:pPr>
    </w:lvl>
    <w:lvl w:ilvl="6" w:tplc="61388574" w:tentative="1">
      <w:start w:val="1"/>
      <w:numFmt w:val="decimal"/>
      <w:lvlText w:val="%7."/>
      <w:lvlJc w:val="left"/>
      <w:pPr>
        <w:ind w:left="5040" w:hanging="360"/>
      </w:pPr>
    </w:lvl>
    <w:lvl w:ilvl="7" w:tplc="61388574" w:tentative="1">
      <w:start w:val="1"/>
      <w:numFmt w:val="lowerLetter"/>
      <w:lvlText w:val="%8."/>
      <w:lvlJc w:val="left"/>
      <w:pPr>
        <w:ind w:left="5760" w:hanging="360"/>
      </w:pPr>
    </w:lvl>
    <w:lvl w:ilvl="8" w:tplc="61388574" w:tentative="1">
      <w:start w:val="1"/>
      <w:numFmt w:val="lowerRoman"/>
      <w:lvlText w:val="%9."/>
      <w:lvlJc w:val="right"/>
      <w:pPr>
        <w:ind w:left="6480" w:hanging="180"/>
      </w:pPr>
    </w:lvl>
  </w:abstractNum>
  <w:abstractNum w:abstractNumId="73914208">
    <w:multiLevelType w:val="hybridMultilevel"/>
    <w:lvl w:ilvl="0" w:tplc="33149061">
      <w:start w:val="1"/>
      <w:numFmt w:val="decimal"/>
      <w:lvlText w:val="%1."/>
      <w:lvlJc w:val="left"/>
      <w:pPr>
        <w:ind w:left="720" w:hanging="360"/>
      </w:pPr>
    </w:lvl>
    <w:lvl w:ilvl="1" w:tplc="33149061" w:tentative="1">
      <w:start w:val="1"/>
      <w:numFmt w:val="lowerLetter"/>
      <w:lvlText w:val="%2."/>
      <w:lvlJc w:val="left"/>
      <w:pPr>
        <w:ind w:left="1440" w:hanging="360"/>
      </w:pPr>
    </w:lvl>
    <w:lvl w:ilvl="2" w:tplc="33149061" w:tentative="1">
      <w:start w:val="1"/>
      <w:numFmt w:val="lowerRoman"/>
      <w:lvlText w:val="%3."/>
      <w:lvlJc w:val="right"/>
      <w:pPr>
        <w:ind w:left="2160" w:hanging="180"/>
      </w:pPr>
    </w:lvl>
    <w:lvl w:ilvl="3" w:tplc="33149061" w:tentative="1">
      <w:start w:val="1"/>
      <w:numFmt w:val="decimal"/>
      <w:lvlText w:val="%4."/>
      <w:lvlJc w:val="left"/>
      <w:pPr>
        <w:ind w:left="2880" w:hanging="360"/>
      </w:pPr>
    </w:lvl>
    <w:lvl w:ilvl="4" w:tplc="33149061" w:tentative="1">
      <w:start w:val="1"/>
      <w:numFmt w:val="lowerLetter"/>
      <w:lvlText w:val="%5."/>
      <w:lvlJc w:val="left"/>
      <w:pPr>
        <w:ind w:left="3600" w:hanging="360"/>
      </w:pPr>
    </w:lvl>
    <w:lvl w:ilvl="5" w:tplc="33149061" w:tentative="1">
      <w:start w:val="1"/>
      <w:numFmt w:val="lowerRoman"/>
      <w:lvlText w:val="%6."/>
      <w:lvlJc w:val="right"/>
      <w:pPr>
        <w:ind w:left="4320" w:hanging="180"/>
      </w:pPr>
    </w:lvl>
    <w:lvl w:ilvl="6" w:tplc="33149061" w:tentative="1">
      <w:start w:val="1"/>
      <w:numFmt w:val="decimal"/>
      <w:lvlText w:val="%7."/>
      <w:lvlJc w:val="left"/>
      <w:pPr>
        <w:ind w:left="5040" w:hanging="360"/>
      </w:pPr>
    </w:lvl>
    <w:lvl w:ilvl="7" w:tplc="33149061" w:tentative="1">
      <w:start w:val="1"/>
      <w:numFmt w:val="lowerLetter"/>
      <w:lvlText w:val="%8."/>
      <w:lvlJc w:val="left"/>
      <w:pPr>
        <w:ind w:left="5760" w:hanging="360"/>
      </w:pPr>
    </w:lvl>
    <w:lvl w:ilvl="8" w:tplc="33149061" w:tentative="1">
      <w:start w:val="1"/>
      <w:numFmt w:val="lowerRoman"/>
      <w:lvlText w:val="%9."/>
      <w:lvlJc w:val="right"/>
      <w:pPr>
        <w:ind w:left="6480" w:hanging="180"/>
      </w:pPr>
    </w:lvl>
  </w:abstractNum>
  <w:abstractNum w:abstractNumId="73914207">
    <w:multiLevelType w:val="hybridMultilevel"/>
    <w:lvl w:ilvl="0" w:tplc="50073401">
      <w:start w:val="1"/>
      <w:numFmt w:val="decimal"/>
      <w:lvlText w:val="%1."/>
      <w:lvlJc w:val="left"/>
      <w:pPr>
        <w:ind w:left="720" w:hanging="360"/>
      </w:pPr>
    </w:lvl>
    <w:lvl w:ilvl="1" w:tplc="50073401" w:tentative="1">
      <w:start w:val="1"/>
      <w:numFmt w:val="lowerLetter"/>
      <w:lvlText w:val="%2."/>
      <w:lvlJc w:val="left"/>
      <w:pPr>
        <w:ind w:left="1440" w:hanging="360"/>
      </w:pPr>
    </w:lvl>
    <w:lvl w:ilvl="2" w:tplc="50073401" w:tentative="1">
      <w:start w:val="1"/>
      <w:numFmt w:val="lowerRoman"/>
      <w:lvlText w:val="%3."/>
      <w:lvlJc w:val="right"/>
      <w:pPr>
        <w:ind w:left="2160" w:hanging="180"/>
      </w:pPr>
    </w:lvl>
    <w:lvl w:ilvl="3" w:tplc="50073401" w:tentative="1">
      <w:start w:val="1"/>
      <w:numFmt w:val="decimal"/>
      <w:lvlText w:val="%4."/>
      <w:lvlJc w:val="left"/>
      <w:pPr>
        <w:ind w:left="2880" w:hanging="360"/>
      </w:pPr>
    </w:lvl>
    <w:lvl w:ilvl="4" w:tplc="50073401" w:tentative="1">
      <w:start w:val="1"/>
      <w:numFmt w:val="lowerLetter"/>
      <w:lvlText w:val="%5."/>
      <w:lvlJc w:val="left"/>
      <w:pPr>
        <w:ind w:left="3600" w:hanging="360"/>
      </w:pPr>
    </w:lvl>
    <w:lvl w:ilvl="5" w:tplc="50073401" w:tentative="1">
      <w:start w:val="1"/>
      <w:numFmt w:val="lowerRoman"/>
      <w:lvlText w:val="%6."/>
      <w:lvlJc w:val="right"/>
      <w:pPr>
        <w:ind w:left="4320" w:hanging="180"/>
      </w:pPr>
    </w:lvl>
    <w:lvl w:ilvl="6" w:tplc="50073401" w:tentative="1">
      <w:start w:val="1"/>
      <w:numFmt w:val="decimal"/>
      <w:lvlText w:val="%7."/>
      <w:lvlJc w:val="left"/>
      <w:pPr>
        <w:ind w:left="5040" w:hanging="360"/>
      </w:pPr>
    </w:lvl>
    <w:lvl w:ilvl="7" w:tplc="50073401" w:tentative="1">
      <w:start w:val="1"/>
      <w:numFmt w:val="lowerLetter"/>
      <w:lvlText w:val="%8."/>
      <w:lvlJc w:val="left"/>
      <w:pPr>
        <w:ind w:left="5760" w:hanging="360"/>
      </w:pPr>
    </w:lvl>
    <w:lvl w:ilvl="8" w:tplc="50073401" w:tentative="1">
      <w:start w:val="1"/>
      <w:numFmt w:val="lowerRoman"/>
      <w:lvlText w:val="%9."/>
      <w:lvlJc w:val="right"/>
      <w:pPr>
        <w:ind w:left="6480" w:hanging="180"/>
      </w:pPr>
    </w:lvl>
  </w:abstractNum>
  <w:abstractNum w:abstractNumId="73914206">
    <w:multiLevelType w:val="hybridMultilevel"/>
    <w:lvl w:ilvl="0" w:tplc="39813601">
      <w:start w:val="1"/>
      <w:numFmt w:val="decimal"/>
      <w:lvlText w:val="%1."/>
      <w:lvlJc w:val="left"/>
      <w:pPr>
        <w:ind w:left="720" w:hanging="360"/>
      </w:pPr>
    </w:lvl>
    <w:lvl w:ilvl="1" w:tplc="39813601" w:tentative="1">
      <w:start w:val="1"/>
      <w:numFmt w:val="lowerLetter"/>
      <w:lvlText w:val="%2."/>
      <w:lvlJc w:val="left"/>
      <w:pPr>
        <w:ind w:left="1440" w:hanging="360"/>
      </w:pPr>
    </w:lvl>
    <w:lvl w:ilvl="2" w:tplc="39813601" w:tentative="1">
      <w:start w:val="1"/>
      <w:numFmt w:val="lowerRoman"/>
      <w:lvlText w:val="%3."/>
      <w:lvlJc w:val="right"/>
      <w:pPr>
        <w:ind w:left="2160" w:hanging="180"/>
      </w:pPr>
    </w:lvl>
    <w:lvl w:ilvl="3" w:tplc="39813601" w:tentative="1">
      <w:start w:val="1"/>
      <w:numFmt w:val="decimal"/>
      <w:lvlText w:val="%4."/>
      <w:lvlJc w:val="left"/>
      <w:pPr>
        <w:ind w:left="2880" w:hanging="360"/>
      </w:pPr>
    </w:lvl>
    <w:lvl w:ilvl="4" w:tplc="39813601" w:tentative="1">
      <w:start w:val="1"/>
      <w:numFmt w:val="lowerLetter"/>
      <w:lvlText w:val="%5."/>
      <w:lvlJc w:val="left"/>
      <w:pPr>
        <w:ind w:left="3600" w:hanging="360"/>
      </w:pPr>
    </w:lvl>
    <w:lvl w:ilvl="5" w:tplc="39813601" w:tentative="1">
      <w:start w:val="1"/>
      <w:numFmt w:val="lowerRoman"/>
      <w:lvlText w:val="%6."/>
      <w:lvlJc w:val="right"/>
      <w:pPr>
        <w:ind w:left="4320" w:hanging="180"/>
      </w:pPr>
    </w:lvl>
    <w:lvl w:ilvl="6" w:tplc="39813601" w:tentative="1">
      <w:start w:val="1"/>
      <w:numFmt w:val="decimal"/>
      <w:lvlText w:val="%7."/>
      <w:lvlJc w:val="left"/>
      <w:pPr>
        <w:ind w:left="5040" w:hanging="360"/>
      </w:pPr>
    </w:lvl>
    <w:lvl w:ilvl="7" w:tplc="39813601" w:tentative="1">
      <w:start w:val="1"/>
      <w:numFmt w:val="lowerLetter"/>
      <w:lvlText w:val="%8."/>
      <w:lvlJc w:val="left"/>
      <w:pPr>
        <w:ind w:left="5760" w:hanging="360"/>
      </w:pPr>
    </w:lvl>
    <w:lvl w:ilvl="8" w:tplc="39813601" w:tentative="1">
      <w:start w:val="1"/>
      <w:numFmt w:val="lowerRoman"/>
      <w:lvlText w:val="%9."/>
      <w:lvlJc w:val="right"/>
      <w:pPr>
        <w:ind w:left="6480" w:hanging="180"/>
      </w:pPr>
    </w:lvl>
  </w:abstractNum>
  <w:abstractNum w:abstractNumId="73914205">
    <w:multiLevelType w:val="hybridMultilevel"/>
    <w:lvl w:ilvl="0" w:tplc="26417381">
      <w:start w:val="1"/>
      <w:numFmt w:val="decimal"/>
      <w:lvlText w:val="%1."/>
      <w:lvlJc w:val="left"/>
      <w:pPr>
        <w:ind w:left="720" w:hanging="360"/>
      </w:pPr>
    </w:lvl>
    <w:lvl w:ilvl="1" w:tplc="26417381" w:tentative="1">
      <w:start w:val="1"/>
      <w:numFmt w:val="lowerLetter"/>
      <w:lvlText w:val="%2."/>
      <w:lvlJc w:val="left"/>
      <w:pPr>
        <w:ind w:left="1440" w:hanging="360"/>
      </w:pPr>
    </w:lvl>
    <w:lvl w:ilvl="2" w:tplc="26417381" w:tentative="1">
      <w:start w:val="1"/>
      <w:numFmt w:val="lowerRoman"/>
      <w:lvlText w:val="%3."/>
      <w:lvlJc w:val="right"/>
      <w:pPr>
        <w:ind w:left="2160" w:hanging="180"/>
      </w:pPr>
    </w:lvl>
    <w:lvl w:ilvl="3" w:tplc="26417381" w:tentative="1">
      <w:start w:val="1"/>
      <w:numFmt w:val="decimal"/>
      <w:lvlText w:val="%4."/>
      <w:lvlJc w:val="left"/>
      <w:pPr>
        <w:ind w:left="2880" w:hanging="360"/>
      </w:pPr>
    </w:lvl>
    <w:lvl w:ilvl="4" w:tplc="26417381" w:tentative="1">
      <w:start w:val="1"/>
      <w:numFmt w:val="lowerLetter"/>
      <w:lvlText w:val="%5."/>
      <w:lvlJc w:val="left"/>
      <w:pPr>
        <w:ind w:left="3600" w:hanging="360"/>
      </w:pPr>
    </w:lvl>
    <w:lvl w:ilvl="5" w:tplc="26417381" w:tentative="1">
      <w:start w:val="1"/>
      <w:numFmt w:val="lowerRoman"/>
      <w:lvlText w:val="%6."/>
      <w:lvlJc w:val="right"/>
      <w:pPr>
        <w:ind w:left="4320" w:hanging="180"/>
      </w:pPr>
    </w:lvl>
    <w:lvl w:ilvl="6" w:tplc="26417381" w:tentative="1">
      <w:start w:val="1"/>
      <w:numFmt w:val="decimal"/>
      <w:lvlText w:val="%7."/>
      <w:lvlJc w:val="left"/>
      <w:pPr>
        <w:ind w:left="5040" w:hanging="360"/>
      </w:pPr>
    </w:lvl>
    <w:lvl w:ilvl="7" w:tplc="26417381" w:tentative="1">
      <w:start w:val="1"/>
      <w:numFmt w:val="lowerLetter"/>
      <w:lvlText w:val="%8."/>
      <w:lvlJc w:val="left"/>
      <w:pPr>
        <w:ind w:left="5760" w:hanging="360"/>
      </w:pPr>
    </w:lvl>
    <w:lvl w:ilvl="8" w:tplc="26417381" w:tentative="1">
      <w:start w:val="1"/>
      <w:numFmt w:val="lowerRoman"/>
      <w:lvlText w:val="%9."/>
      <w:lvlJc w:val="right"/>
      <w:pPr>
        <w:ind w:left="6480" w:hanging="180"/>
      </w:pPr>
    </w:lvl>
  </w:abstractNum>
  <w:abstractNum w:abstractNumId="73914204">
    <w:multiLevelType w:val="hybridMultilevel"/>
    <w:lvl w:ilvl="0" w:tplc="37123541">
      <w:start w:val="1"/>
      <w:numFmt w:val="decimal"/>
      <w:lvlText w:val="%1."/>
      <w:lvlJc w:val="left"/>
      <w:pPr>
        <w:ind w:left="720" w:hanging="360"/>
      </w:pPr>
    </w:lvl>
    <w:lvl w:ilvl="1" w:tplc="37123541" w:tentative="1">
      <w:start w:val="1"/>
      <w:numFmt w:val="lowerLetter"/>
      <w:lvlText w:val="%2."/>
      <w:lvlJc w:val="left"/>
      <w:pPr>
        <w:ind w:left="1440" w:hanging="360"/>
      </w:pPr>
    </w:lvl>
    <w:lvl w:ilvl="2" w:tplc="37123541" w:tentative="1">
      <w:start w:val="1"/>
      <w:numFmt w:val="lowerRoman"/>
      <w:lvlText w:val="%3."/>
      <w:lvlJc w:val="right"/>
      <w:pPr>
        <w:ind w:left="2160" w:hanging="180"/>
      </w:pPr>
    </w:lvl>
    <w:lvl w:ilvl="3" w:tplc="37123541" w:tentative="1">
      <w:start w:val="1"/>
      <w:numFmt w:val="decimal"/>
      <w:lvlText w:val="%4."/>
      <w:lvlJc w:val="left"/>
      <w:pPr>
        <w:ind w:left="2880" w:hanging="360"/>
      </w:pPr>
    </w:lvl>
    <w:lvl w:ilvl="4" w:tplc="37123541" w:tentative="1">
      <w:start w:val="1"/>
      <w:numFmt w:val="lowerLetter"/>
      <w:lvlText w:val="%5."/>
      <w:lvlJc w:val="left"/>
      <w:pPr>
        <w:ind w:left="3600" w:hanging="360"/>
      </w:pPr>
    </w:lvl>
    <w:lvl w:ilvl="5" w:tplc="37123541" w:tentative="1">
      <w:start w:val="1"/>
      <w:numFmt w:val="lowerRoman"/>
      <w:lvlText w:val="%6."/>
      <w:lvlJc w:val="right"/>
      <w:pPr>
        <w:ind w:left="4320" w:hanging="180"/>
      </w:pPr>
    </w:lvl>
    <w:lvl w:ilvl="6" w:tplc="37123541" w:tentative="1">
      <w:start w:val="1"/>
      <w:numFmt w:val="decimal"/>
      <w:lvlText w:val="%7."/>
      <w:lvlJc w:val="left"/>
      <w:pPr>
        <w:ind w:left="5040" w:hanging="360"/>
      </w:pPr>
    </w:lvl>
    <w:lvl w:ilvl="7" w:tplc="37123541" w:tentative="1">
      <w:start w:val="1"/>
      <w:numFmt w:val="lowerLetter"/>
      <w:lvlText w:val="%8."/>
      <w:lvlJc w:val="left"/>
      <w:pPr>
        <w:ind w:left="5760" w:hanging="360"/>
      </w:pPr>
    </w:lvl>
    <w:lvl w:ilvl="8" w:tplc="37123541" w:tentative="1">
      <w:start w:val="1"/>
      <w:numFmt w:val="lowerRoman"/>
      <w:lvlText w:val="%9."/>
      <w:lvlJc w:val="right"/>
      <w:pPr>
        <w:ind w:left="6480" w:hanging="180"/>
      </w:pPr>
    </w:lvl>
  </w:abstractNum>
  <w:abstractNum w:abstractNumId="73914203">
    <w:multiLevelType w:val="hybridMultilevel"/>
    <w:lvl w:ilvl="0" w:tplc="28455067">
      <w:start w:val="1"/>
      <w:numFmt w:val="decimal"/>
      <w:lvlText w:val="%1."/>
      <w:lvlJc w:val="left"/>
      <w:pPr>
        <w:ind w:left="720" w:hanging="360"/>
      </w:pPr>
    </w:lvl>
    <w:lvl w:ilvl="1" w:tplc="28455067" w:tentative="1">
      <w:start w:val="1"/>
      <w:numFmt w:val="lowerLetter"/>
      <w:lvlText w:val="%2."/>
      <w:lvlJc w:val="left"/>
      <w:pPr>
        <w:ind w:left="1440" w:hanging="360"/>
      </w:pPr>
    </w:lvl>
    <w:lvl w:ilvl="2" w:tplc="28455067" w:tentative="1">
      <w:start w:val="1"/>
      <w:numFmt w:val="lowerRoman"/>
      <w:lvlText w:val="%3."/>
      <w:lvlJc w:val="right"/>
      <w:pPr>
        <w:ind w:left="2160" w:hanging="180"/>
      </w:pPr>
    </w:lvl>
    <w:lvl w:ilvl="3" w:tplc="28455067" w:tentative="1">
      <w:start w:val="1"/>
      <w:numFmt w:val="decimal"/>
      <w:lvlText w:val="%4."/>
      <w:lvlJc w:val="left"/>
      <w:pPr>
        <w:ind w:left="2880" w:hanging="360"/>
      </w:pPr>
    </w:lvl>
    <w:lvl w:ilvl="4" w:tplc="28455067" w:tentative="1">
      <w:start w:val="1"/>
      <w:numFmt w:val="lowerLetter"/>
      <w:lvlText w:val="%5."/>
      <w:lvlJc w:val="left"/>
      <w:pPr>
        <w:ind w:left="3600" w:hanging="360"/>
      </w:pPr>
    </w:lvl>
    <w:lvl w:ilvl="5" w:tplc="28455067" w:tentative="1">
      <w:start w:val="1"/>
      <w:numFmt w:val="lowerRoman"/>
      <w:lvlText w:val="%6."/>
      <w:lvlJc w:val="right"/>
      <w:pPr>
        <w:ind w:left="4320" w:hanging="180"/>
      </w:pPr>
    </w:lvl>
    <w:lvl w:ilvl="6" w:tplc="28455067" w:tentative="1">
      <w:start w:val="1"/>
      <w:numFmt w:val="decimal"/>
      <w:lvlText w:val="%7."/>
      <w:lvlJc w:val="left"/>
      <w:pPr>
        <w:ind w:left="5040" w:hanging="360"/>
      </w:pPr>
    </w:lvl>
    <w:lvl w:ilvl="7" w:tplc="28455067" w:tentative="1">
      <w:start w:val="1"/>
      <w:numFmt w:val="lowerLetter"/>
      <w:lvlText w:val="%8."/>
      <w:lvlJc w:val="left"/>
      <w:pPr>
        <w:ind w:left="5760" w:hanging="360"/>
      </w:pPr>
    </w:lvl>
    <w:lvl w:ilvl="8" w:tplc="28455067" w:tentative="1">
      <w:start w:val="1"/>
      <w:numFmt w:val="lowerRoman"/>
      <w:lvlText w:val="%9."/>
      <w:lvlJc w:val="right"/>
      <w:pPr>
        <w:ind w:left="6480" w:hanging="180"/>
      </w:pPr>
    </w:lvl>
  </w:abstractNum>
  <w:abstractNum w:abstractNumId="73914202">
    <w:multiLevelType w:val="hybridMultilevel"/>
    <w:lvl w:ilvl="0" w:tplc="43340106">
      <w:start w:val="1"/>
      <w:numFmt w:val="decimal"/>
      <w:lvlText w:val="%1."/>
      <w:lvlJc w:val="left"/>
      <w:pPr>
        <w:ind w:left="720" w:hanging="360"/>
      </w:pPr>
    </w:lvl>
    <w:lvl w:ilvl="1" w:tplc="43340106" w:tentative="1">
      <w:start w:val="1"/>
      <w:numFmt w:val="lowerLetter"/>
      <w:lvlText w:val="%2."/>
      <w:lvlJc w:val="left"/>
      <w:pPr>
        <w:ind w:left="1440" w:hanging="360"/>
      </w:pPr>
    </w:lvl>
    <w:lvl w:ilvl="2" w:tplc="43340106" w:tentative="1">
      <w:start w:val="1"/>
      <w:numFmt w:val="lowerRoman"/>
      <w:lvlText w:val="%3."/>
      <w:lvlJc w:val="right"/>
      <w:pPr>
        <w:ind w:left="2160" w:hanging="180"/>
      </w:pPr>
    </w:lvl>
    <w:lvl w:ilvl="3" w:tplc="43340106" w:tentative="1">
      <w:start w:val="1"/>
      <w:numFmt w:val="decimal"/>
      <w:lvlText w:val="%4."/>
      <w:lvlJc w:val="left"/>
      <w:pPr>
        <w:ind w:left="2880" w:hanging="360"/>
      </w:pPr>
    </w:lvl>
    <w:lvl w:ilvl="4" w:tplc="43340106" w:tentative="1">
      <w:start w:val="1"/>
      <w:numFmt w:val="lowerLetter"/>
      <w:lvlText w:val="%5."/>
      <w:lvlJc w:val="left"/>
      <w:pPr>
        <w:ind w:left="3600" w:hanging="360"/>
      </w:pPr>
    </w:lvl>
    <w:lvl w:ilvl="5" w:tplc="43340106" w:tentative="1">
      <w:start w:val="1"/>
      <w:numFmt w:val="lowerRoman"/>
      <w:lvlText w:val="%6."/>
      <w:lvlJc w:val="right"/>
      <w:pPr>
        <w:ind w:left="4320" w:hanging="180"/>
      </w:pPr>
    </w:lvl>
    <w:lvl w:ilvl="6" w:tplc="43340106" w:tentative="1">
      <w:start w:val="1"/>
      <w:numFmt w:val="decimal"/>
      <w:lvlText w:val="%7."/>
      <w:lvlJc w:val="left"/>
      <w:pPr>
        <w:ind w:left="5040" w:hanging="360"/>
      </w:pPr>
    </w:lvl>
    <w:lvl w:ilvl="7" w:tplc="43340106" w:tentative="1">
      <w:start w:val="1"/>
      <w:numFmt w:val="lowerLetter"/>
      <w:lvlText w:val="%8."/>
      <w:lvlJc w:val="left"/>
      <w:pPr>
        <w:ind w:left="5760" w:hanging="360"/>
      </w:pPr>
    </w:lvl>
    <w:lvl w:ilvl="8" w:tplc="43340106" w:tentative="1">
      <w:start w:val="1"/>
      <w:numFmt w:val="lowerRoman"/>
      <w:lvlText w:val="%9."/>
      <w:lvlJc w:val="right"/>
      <w:pPr>
        <w:ind w:left="6480" w:hanging="180"/>
      </w:pPr>
    </w:lvl>
  </w:abstractNum>
  <w:abstractNum w:abstractNumId="73914201">
    <w:multiLevelType w:val="hybridMultilevel"/>
    <w:lvl w:ilvl="0" w:tplc="25677538">
      <w:start w:val="1"/>
      <w:numFmt w:val="decimal"/>
      <w:lvlText w:val="%1."/>
      <w:lvlJc w:val="left"/>
      <w:pPr>
        <w:ind w:left="720" w:hanging="360"/>
      </w:pPr>
    </w:lvl>
    <w:lvl w:ilvl="1" w:tplc="25677538" w:tentative="1">
      <w:start w:val="1"/>
      <w:numFmt w:val="lowerLetter"/>
      <w:lvlText w:val="%2."/>
      <w:lvlJc w:val="left"/>
      <w:pPr>
        <w:ind w:left="1440" w:hanging="360"/>
      </w:pPr>
    </w:lvl>
    <w:lvl w:ilvl="2" w:tplc="25677538" w:tentative="1">
      <w:start w:val="1"/>
      <w:numFmt w:val="lowerRoman"/>
      <w:lvlText w:val="%3."/>
      <w:lvlJc w:val="right"/>
      <w:pPr>
        <w:ind w:left="2160" w:hanging="180"/>
      </w:pPr>
    </w:lvl>
    <w:lvl w:ilvl="3" w:tplc="25677538" w:tentative="1">
      <w:start w:val="1"/>
      <w:numFmt w:val="decimal"/>
      <w:lvlText w:val="%4."/>
      <w:lvlJc w:val="left"/>
      <w:pPr>
        <w:ind w:left="2880" w:hanging="360"/>
      </w:pPr>
    </w:lvl>
    <w:lvl w:ilvl="4" w:tplc="25677538" w:tentative="1">
      <w:start w:val="1"/>
      <w:numFmt w:val="lowerLetter"/>
      <w:lvlText w:val="%5."/>
      <w:lvlJc w:val="left"/>
      <w:pPr>
        <w:ind w:left="3600" w:hanging="360"/>
      </w:pPr>
    </w:lvl>
    <w:lvl w:ilvl="5" w:tplc="25677538" w:tentative="1">
      <w:start w:val="1"/>
      <w:numFmt w:val="lowerRoman"/>
      <w:lvlText w:val="%6."/>
      <w:lvlJc w:val="right"/>
      <w:pPr>
        <w:ind w:left="4320" w:hanging="180"/>
      </w:pPr>
    </w:lvl>
    <w:lvl w:ilvl="6" w:tplc="25677538" w:tentative="1">
      <w:start w:val="1"/>
      <w:numFmt w:val="decimal"/>
      <w:lvlText w:val="%7."/>
      <w:lvlJc w:val="left"/>
      <w:pPr>
        <w:ind w:left="5040" w:hanging="360"/>
      </w:pPr>
    </w:lvl>
    <w:lvl w:ilvl="7" w:tplc="25677538" w:tentative="1">
      <w:start w:val="1"/>
      <w:numFmt w:val="lowerLetter"/>
      <w:lvlText w:val="%8."/>
      <w:lvlJc w:val="left"/>
      <w:pPr>
        <w:ind w:left="5760" w:hanging="360"/>
      </w:pPr>
    </w:lvl>
    <w:lvl w:ilvl="8" w:tplc="25677538" w:tentative="1">
      <w:start w:val="1"/>
      <w:numFmt w:val="lowerRoman"/>
      <w:lvlText w:val="%9."/>
      <w:lvlJc w:val="right"/>
      <w:pPr>
        <w:ind w:left="6480" w:hanging="180"/>
      </w:pPr>
    </w:lvl>
  </w:abstractNum>
  <w:abstractNum w:abstractNumId="73914200">
    <w:multiLevelType w:val="hybridMultilevel"/>
    <w:lvl w:ilvl="0" w:tplc="44579465">
      <w:start w:val="1"/>
      <w:numFmt w:val="decimal"/>
      <w:lvlText w:val="%1."/>
      <w:lvlJc w:val="left"/>
      <w:pPr>
        <w:ind w:left="720" w:hanging="360"/>
      </w:pPr>
    </w:lvl>
    <w:lvl w:ilvl="1" w:tplc="44579465" w:tentative="1">
      <w:start w:val="1"/>
      <w:numFmt w:val="lowerLetter"/>
      <w:lvlText w:val="%2."/>
      <w:lvlJc w:val="left"/>
      <w:pPr>
        <w:ind w:left="1440" w:hanging="360"/>
      </w:pPr>
    </w:lvl>
    <w:lvl w:ilvl="2" w:tplc="44579465" w:tentative="1">
      <w:start w:val="1"/>
      <w:numFmt w:val="lowerRoman"/>
      <w:lvlText w:val="%3."/>
      <w:lvlJc w:val="right"/>
      <w:pPr>
        <w:ind w:left="2160" w:hanging="180"/>
      </w:pPr>
    </w:lvl>
    <w:lvl w:ilvl="3" w:tplc="44579465" w:tentative="1">
      <w:start w:val="1"/>
      <w:numFmt w:val="decimal"/>
      <w:lvlText w:val="%4."/>
      <w:lvlJc w:val="left"/>
      <w:pPr>
        <w:ind w:left="2880" w:hanging="360"/>
      </w:pPr>
    </w:lvl>
    <w:lvl w:ilvl="4" w:tplc="44579465" w:tentative="1">
      <w:start w:val="1"/>
      <w:numFmt w:val="lowerLetter"/>
      <w:lvlText w:val="%5."/>
      <w:lvlJc w:val="left"/>
      <w:pPr>
        <w:ind w:left="3600" w:hanging="360"/>
      </w:pPr>
    </w:lvl>
    <w:lvl w:ilvl="5" w:tplc="44579465" w:tentative="1">
      <w:start w:val="1"/>
      <w:numFmt w:val="lowerRoman"/>
      <w:lvlText w:val="%6."/>
      <w:lvlJc w:val="right"/>
      <w:pPr>
        <w:ind w:left="4320" w:hanging="180"/>
      </w:pPr>
    </w:lvl>
    <w:lvl w:ilvl="6" w:tplc="44579465" w:tentative="1">
      <w:start w:val="1"/>
      <w:numFmt w:val="decimal"/>
      <w:lvlText w:val="%7."/>
      <w:lvlJc w:val="left"/>
      <w:pPr>
        <w:ind w:left="5040" w:hanging="360"/>
      </w:pPr>
    </w:lvl>
    <w:lvl w:ilvl="7" w:tplc="44579465" w:tentative="1">
      <w:start w:val="1"/>
      <w:numFmt w:val="lowerLetter"/>
      <w:lvlText w:val="%8."/>
      <w:lvlJc w:val="left"/>
      <w:pPr>
        <w:ind w:left="5760" w:hanging="360"/>
      </w:pPr>
    </w:lvl>
    <w:lvl w:ilvl="8" w:tplc="44579465" w:tentative="1">
      <w:start w:val="1"/>
      <w:numFmt w:val="lowerRoman"/>
      <w:lvlText w:val="%9."/>
      <w:lvlJc w:val="right"/>
      <w:pPr>
        <w:ind w:left="6480" w:hanging="180"/>
      </w:pPr>
    </w:lvl>
  </w:abstractNum>
  <w:abstractNum w:abstractNumId="73914199">
    <w:multiLevelType w:val="hybridMultilevel"/>
    <w:lvl w:ilvl="0" w:tplc="50980683">
      <w:start w:val="1"/>
      <w:numFmt w:val="decimal"/>
      <w:lvlText w:val="%1."/>
      <w:lvlJc w:val="left"/>
      <w:pPr>
        <w:ind w:left="720" w:hanging="360"/>
      </w:pPr>
    </w:lvl>
    <w:lvl w:ilvl="1" w:tplc="50980683" w:tentative="1">
      <w:start w:val="1"/>
      <w:numFmt w:val="lowerLetter"/>
      <w:lvlText w:val="%2."/>
      <w:lvlJc w:val="left"/>
      <w:pPr>
        <w:ind w:left="1440" w:hanging="360"/>
      </w:pPr>
    </w:lvl>
    <w:lvl w:ilvl="2" w:tplc="50980683" w:tentative="1">
      <w:start w:val="1"/>
      <w:numFmt w:val="lowerRoman"/>
      <w:lvlText w:val="%3."/>
      <w:lvlJc w:val="right"/>
      <w:pPr>
        <w:ind w:left="2160" w:hanging="180"/>
      </w:pPr>
    </w:lvl>
    <w:lvl w:ilvl="3" w:tplc="50980683" w:tentative="1">
      <w:start w:val="1"/>
      <w:numFmt w:val="decimal"/>
      <w:lvlText w:val="%4."/>
      <w:lvlJc w:val="left"/>
      <w:pPr>
        <w:ind w:left="2880" w:hanging="360"/>
      </w:pPr>
    </w:lvl>
    <w:lvl w:ilvl="4" w:tplc="50980683" w:tentative="1">
      <w:start w:val="1"/>
      <w:numFmt w:val="lowerLetter"/>
      <w:lvlText w:val="%5."/>
      <w:lvlJc w:val="left"/>
      <w:pPr>
        <w:ind w:left="3600" w:hanging="360"/>
      </w:pPr>
    </w:lvl>
    <w:lvl w:ilvl="5" w:tplc="50980683" w:tentative="1">
      <w:start w:val="1"/>
      <w:numFmt w:val="lowerRoman"/>
      <w:lvlText w:val="%6."/>
      <w:lvlJc w:val="right"/>
      <w:pPr>
        <w:ind w:left="4320" w:hanging="180"/>
      </w:pPr>
    </w:lvl>
    <w:lvl w:ilvl="6" w:tplc="50980683" w:tentative="1">
      <w:start w:val="1"/>
      <w:numFmt w:val="decimal"/>
      <w:lvlText w:val="%7."/>
      <w:lvlJc w:val="left"/>
      <w:pPr>
        <w:ind w:left="5040" w:hanging="360"/>
      </w:pPr>
    </w:lvl>
    <w:lvl w:ilvl="7" w:tplc="50980683" w:tentative="1">
      <w:start w:val="1"/>
      <w:numFmt w:val="lowerLetter"/>
      <w:lvlText w:val="%8."/>
      <w:lvlJc w:val="left"/>
      <w:pPr>
        <w:ind w:left="5760" w:hanging="360"/>
      </w:pPr>
    </w:lvl>
    <w:lvl w:ilvl="8" w:tplc="50980683" w:tentative="1">
      <w:start w:val="1"/>
      <w:numFmt w:val="lowerRoman"/>
      <w:lvlText w:val="%9."/>
      <w:lvlJc w:val="right"/>
      <w:pPr>
        <w:ind w:left="6480" w:hanging="180"/>
      </w:pPr>
    </w:lvl>
  </w:abstractNum>
  <w:abstractNum w:abstractNumId="73914198">
    <w:multiLevelType w:val="hybridMultilevel"/>
    <w:lvl w:ilvl="0" w:tplc="72234245">
      <w:start w:val="1"/>
      <w:numFmt w:val="decimal"/>
      <w:lvlText w:val="%1."/>
      <w:lvlJc w:val="left"/>
      <w:pPr>
        <w:ind w:left="720" w:hanging="360"/>
      </w:pPr>
    </w:lvl>
    <w:lvl w:ilvl="1" w:tplc="72234245" w:tentative="1">
      <w:start w:val="1"/>
      <w:numFmt w:val="lowerLetter"/>
      <w:lvlText w:val="%2."/>
      <w:lvlJc w:val="left"/>
      <w:pPr>
        <w:ind w:left="1440" w:hanging="360"/>
      </w:pPr>
    </w:lvl>
    <w:lvl w:ilvl="2" w:tplc="72234245" w:tentative="1">
      <w:start w:val="1"/>
      <w:numFmt w:val="lowerRoman"/>
      <w:lvlText w:val="%3."/>
      <w:lvlJc w:val="right"/>
      <w:pPr>
        <w:ind w:left="2160" w:hanging="180"/>
      </w:pPr>
    </w:lvl>
    <w:lvl w:ilvl="3" w:tplc="72234245" w:tentative="1">
      <w:start w:val="1"/>
      <w:numFmt w:val="decimal"/>
      <w:lvlText w:val="%4."/>
      <w:lvlJc w:val="left"/>
      <w:pPr>
        <w:ind w:left="2880" w:hanging="360"/>
      </w:pPr>
    </w:lvl>
    <w:lvl w:ilvl="4" w:tplc="72234245" w:tentative="1">
      <w:start w:val="1"/>
      <w:numFmt w:val="lowerLetter"/>
      <w:lvlText w:val="%5."/>
      <w:lvlJc w:val="left"/>
      <w:pPr>
        <w:ind w:left="3600" w:hanging="360"/>
      </w:pPr>
    </w:lvl>
    <w:lvl w:ilvl="5" w:tplc="72234245" w:tentative="1">
      <w:start w:val="1"/>
      <w:numFmt w:val="lowerRoman"/>
      <w:lvlText w:val="%6."/>
      <w:lvlJc w:val="right"/>
      <w:pPr>
        <w:ind w:left="4320" w:hanging="180"/>
      </w:pPr>
    </w:lvl>
    <w:lvl w:ilvl="6" w:tplc="72234245" w:tentative="1">
      <w:start w:val="1"/>
      <w:numFmt w:val="decimal"/>
      <w:lvlText w:val="%7."/>
      <w:lvlJc w:val="left"/>
      <w:pPr>
        <w:ind w:left="5040" w:hanging="360"/>
      </w:pPr>
    </w:lvl>
    <w:lvl w:ilvl="7" w:tplc="72234245" w:tentative="1">
      <w:start w:val="1"/>
      <w:numFmt w:val="lowerLetter"/>
      <w:lvlText w:val="%8."/>
      <w:lvlJc w:val="left"/>
      <w:pPr>
        <w:ind w:left="5760" w:hanging="360"/>
      </w:pPr>
    </w:lvl>
    <w:lvl w:ilvl="8" w:tplc="72234245" w:tentative="1">
      <w:start w:val="1"/>
      <w:numFmt w:val="lowerRoman"/>
      <w:lvlText w:val="%9."/>
      <w:lvlJc w:val="right"/>
      <w:pPr>
        <w:ind w:left="6480" w:hanging="180"/>
      </w:pPr>
    </w:lvl>
  </w:abstractNum>
  <w:abstractNum w:abstractNumId="73914197">
    <w:multiLevelType w:val="hybridMultilevel"/>
    <w:lvl w:ilvl="0" w:tplc="36893887">
      <w:start w:val="1"/>
      <w:numFmt w:val="decimal"/>
      <w:lvlText w:val="%1."/>
      <w:lvlJc w:val="left"/>
      <w:pPr>
        <w:ind w:left="720" w:hanging="360"/>
      </w:pPr>
    </w:lvl>
    <w:lvl w:ilvl="1" w:tplc="36893887" w:tentative="1">
      <w:start w:val="1"/>
      <w:numFmt w:val="lowerLetter"/>
      <w:lvlText w:val="%2."/>
      <w:lvlJc w:val="left"/>
      <w:pPr>
        <w:ind w:left="1440" w:hanging="360"/>
      </w:pPr>
    </w:lvl>
    <w:lvl w:ilvl="2" w:tplc="36893887" w:tentative="1">
      <w:start w:val="1"/>
      <w:numFmt w:val="lowerRoman"/>
      <w:lvlText w:val="%3."/>
      <w:lvlJc w:val="right"/>
      <w:pPr>
        <w:ind w:left="2160" w:hanging="180"/>
      </w:pPr>
    </w:lvl>
    <w:lvl w:ilvl="3" w:tplc="36893887" w:tentative="1">
      <w:start w:val="1"/>
      <w:numFmt w:val="decimal"/>
      <w:lvlText w:val="%4."/>
      <w:lvlJc w:val="left"/>
      <w:pPr>
        <w:ind w:left="2880" w:hanging="360"/>
      </w:pPr>
    </w:lvl>
    <w:lvl w:ilvl="4" w:tplc="36893887" w:tentative="1">
      <w:start w:val="1"/>
      <w:numFmt w:val="lowerLetter"/>
      <w:lvlText w:val="%5."/>
      <w:lvlJc w:val="left"/>
      <w:pPr>
        <w:ind w:left="3600" w:hanging="360"/>
      </w:pPr>
    </w:lvl>
    <w:lvl w:ilvl="5" w:tplc="36893887" w:tentative="1">
      <w:start w:val="1"/>
      <w:numFmt w:val="lowerRoman"/>
      <w:lvlText w:val="%6."/>
      <w:lvlJc w:val="right"/>
      <w:pPr>
        <w:ind w:left="4320" w:hanging="180"/>
      </w:pPr>
    </w:lvl>
    <w:lvl w:ilvl="6" w:tplc="36893887" w:tentative="1">
      <w:start w:val="1"/>
      <w:numFmt w:val="decimal"/>
      <w:lvlText w:val="%7."/>
      <w:lvlJc w:val="left"/>
      <w:pPr>
        <w:ind w:left="5040" w:hanging="360"/>
      </w:pPr>
    </w:lvl>
    <w:lvl w:ilvl="7" w:tplc="36893887" w:tentative="1">
      <w:start w:val="1"/>
      <w:numFmt w:val="lowerLetter"/>
      <w:lvlText w:val="%8."/>
      <w:lvlJc w:val="left"/>
      <w:pPr>
        <w:ind w:left="5760" w:hanging="360"/>
      </w:pPr>
    </w:lvl>
    <w:lvl w:ilvl="8" w:tplc="36893887" w:tentative="1">
      <w:start w:val="1"/>
      <w:numFmt w:val="lowerRoman"/>
      <w:lvlText w:val="%9."/>
      <w:lvlJc w:val="right"/>
      <w:pPr>
        <w:ind w:left="6480" w:hanging="180"/>
      </w:pPr>
    </w:lvl>
  </w:abstractNum>
  <w:abstractNum w:abstractNumId="73914196">
    <w:multiLevelType w:val="hybridMultilevel"/>
    <w:lvl w:ilvl="0" w:tplc="60446289">
      <w:start w:val="1"/>
      <w:numFmt w:val="decimal"/>
      <w:lvlText w:val="%1."/>
      <w:lvlJc w:val="left"/>
      <w:pPr>
        <w:ind w:left="720" w:hanging="360"/>
      </w:pPr>
    </w:lvl>
    <w:lvl w:ilvl="1" w:tplc="60446289" w:tentative="1">
      <w:start w:val="1"/>
      <w:numFmt w:val="lowerLetter"/>
      <w:lvlText w:val="%2."/>
      <w:lvlJc w:val="left"/>
      <w:pPr>
        <w:ind w:left="1440" w:hanging="360"/>
      </w:pPr>
    </w:lvl>
    <w:lvl w:ilvl="2" w:tplc="60446289" w:tentative="1">
      <w:start w:val="1"/>
      <w:numFmt w:val="lowerRoman"/>
      <w:lvlText w:val="%3."/>
      <w:lvlJc w:val="right"/>
      <w:pPr>
        <w:ind w:left="2160" w:hanging="180"/>
      </w:pPr>
    </w:lvl>
    <w:lvl w:ilvl="3" w:tplc="60446289" w:tentative="1">
      <w:start w:val="1"/>
      <w:numFmt w:val="decimal"/>
      <w:lvlText w:val="%4."/>
      <w:lvlJc w:val="left"/>
      <w:pPr>
        <w:ind w:left="2880" w:hanging="360"/>
      </w:pPr>
    </w:lvl>
    <w:lvl w:ilvl="4" w:tplc="60446289" w:tentative="1">
      <w:start w:val="1"/>
      <w:numFmt w:val="lowerLetter"/>
      <w:lvlText w:val="%5."/>
      <w:lvlJc w:val="left"/>
      <w:pPr>
        <w:ind w:left="3600" w:hanging="360"/>
      </w:pPr>
    </w:lvl>
    <w:lvl w:ilvl="5" w:tplc="60446289" w:tentative="1">
      <w:start w:val="1"/>
      <w:numFmt w:val="lowerRoman"/>
      <w:lvlText w:val="%6."/>
      <w:lvlJc w:val="right"/>
      <w:pPr>
        <w:ind w:left="4320" w:hanging="180"/>
      </w:pPr>
    </w:lvl>
    <w:lvl w:ilvl="6" w:tplc="60446289" w:tentative="1">
      <w:start w:val="1"/>
      <w:numFmt w:val="decimal"/>
      <w:lvlText w:val="%7."/>
      <w:lvlJc w:val="left"/>
      <w:pPr>
        <w:ind w:left="5040" w:hanging="360"/>
      </w:pPr>
    </w:lvl>
    <w:lvl w:ilvl="7" w:tplc="60446289" w:tentative="1">
      <w:start w:val="1"/>
      <w:numFmt w:val="lowerLetter"/>
      <w:lvlText w:val="%8."/>
      <w:lvlJc w:val="left"/>
      <w:pPr>
        <w:ind w:left="5760" w:hanging="360"/>
      </w:pPr>
    </w:lvl>
    <w:lvl w:ilvl="8" w:tplc="60446289" w:tentative="1">
      <w:start w:val="1"/>
      <w:numFmt w:val="lowerRoman"/>
      <w:lvlText w:val="%9."/>
      <w:lvlJc w:val="right"/>
      <w:pPr>
        <w:ind w:left="6480" w:hanging="180"/>
      </w:pPr>
    </w:lvl>
  </w:abstractNum>
  <w:abstractNum w:abstractNumId="73914195">
    <w:multiLevelType w:val="hybridMultilevel"/>
    <w:lvl w:ilvl="0" w:tplc="57164539">
      <w:start w:val="1"/>
      <w:numFmt w:val="decimal"/>
      <w:lvlText w:val="%1."/>
      <w:lvlJc w:val="left"/>
      <w:pPr>
        <w:ind w:left="720" w:hanging="360"/>
      </w:pPr>
    </w:lvl>
    <w:lvl w:ilvl="1" w:tplc="57164539" w:tentative="1">
      <w:start w:val="1"/>
      <w:numFmt w:val="lowerLetter"/>
      <w:lvlText w:val="%2."/>
      <w:lvlJc w:val="left"/>
      <w:pPr>
        <w:ind w:left="1440" w:hanging="360"/>
      </w:pPr>
    </w:lvl>
    <w:lvl w:ilvl="2" w:tplc="57164539" w:tentative="1">
      <w:start w:val="1"/>
      <w:numFmt w:val="lowerRoman"/>
      <w:lvlText w:val="%3."/>
      <w:lvlJc w:val="right"/>
      <w:pPr>
        <w:ind w:left="2160" w:hanging="180"/>
      </w:pPr>
    </w:lvl>
    <w:lvl w:ilvl="3" w:tplc="57164539" w:tentative="1">
      <w:start w:val="1"/>
      <w:numFmt w:val="decimal"/>
      <w:lvlText w:val="%4."/>
      <w:lvlJc w:val="left"/>
      <w:pPr>
        <w:ind w:left="2880" w:hanging="360"/>
      </w:pPr>
    </w:lvl>
    <w:lvl w:ilvl="4" w:tplc="57164539" w:tentative="1">
      <w:start w:val="1"/>
      <w:numFmt w:val="lowerLetter"/>
      <w:lvlText w:val="%5."/>
      <w:lvlJc w:val="left"/>
      <w:pPr>
        <w:ind w:left="3600" w:hanging="360"/>
      </w:pPr>
    </w:lvl>
    <w:lvl w:ilvl="5" w:tplc="57164539" w:tentative="1">
      <w:start w:val="1"/>
      <w:numFmt w:val="lowerRoman"/>
      <w:lvlText w:val="%6."/>
      <w:lvlJc w:val="right"/>
      <w:pPr>
        <w:ind w:left="4320" w:hanging="180"/>
      </w:pPr>
    </w:lvl>
    <w:lvl w:ilvl="6" w:tplc="57164539" w:tentative="1">
      <w:start w:val="1"/>
      <w:numFmt w:val="decimal"/>
      <w:lvlText w:val="%7."/>
      <w:lvlJc w:val="left"/>
      <w:pPr>
        <w:ind w:left="5040" w:hanging="360"/>
      </w:pPr>
    </w:lvl>
    <w:lvl w:ilvl="7" w:tplc="57164539" w:tentative="1">
      <w:start w:val="1"/>
      <w:numFmt w:val="lowerLetter"/>
      <w:lvlText w:val="%8."/>
      <w:lvlJc w:val="left"/>
      <w:pPr>
        <w:ind w:left="5760" w:hanging="360"/>
      </w:pPr>
    </w:lvl>
    <w:lvl w:ilvl="8" w:tplc="57164539" w:tentative="1">
      <w:start w:val="1"/>
      <w:numFmt w:val="lowerRoman"/>
      <w:lvlText w:val="%9."/>
      <w:lvlJc w:val="right"/>
      <w:pPr>
        <w:ind w:left="6480" w:hanging="180"/>
      </w:pPr>
    </w:lvl>
  </w:abstractNum>
  <w:abstractNum w:abstractNumId="73914194">
    <w:multiLevelType w:val="hybridMultilevel"/>
    <w:lvl w:ilvl="0" w:tplc="79035950">
      <w:start w:val="1"/>
      <w:numFmt w:val="decimal"/>
      <w:lvlText w:val="%1."/>
      <w:lvlJc w:val="left"/>
      <w:pPr>
        <w:ind w:left="720" w:hanging="360"/>
      </w:pPr>
    </w:lvl>
    <w:lvl w:ilvl="1" w:tplc="79035950" w:tentative="1">
      <w:start w:val="1"/>
      <w:numFmt w:val="lowerLetter"/>
      <w:lvlText w:val="%2."/>
      <w:lvlJc w:val="left"/>
      <w:pPr>
        <w:ind w:left="1440" w:hanging="360"/>
      </w:pPr>
    </w:lvl>
    <w:lvl w:ilvl="2" w:tplc="79035950" w:tentative="1">
      <w:start w:val="1"/>
      <w:numFmt w:val="lowerRoman"/>
      <w:lvlText w:val="%3."/>
      <w:lvlJc w:val="right"/>
      <w:pPr>
        <w:ind w:left="2160" w:hanging="180"/>
      </w:pPr>
    </w:lvl>
    <w:lvl w:ilvl="3" w:tplc="79035950" w:tentative="1">
      <w:start w:val="1"/>
      <w:numFmt w:val="decimal"/>
      <w:lvlText w:val="%4."/>
      <w:lvlJc w:val="left"/>
      <w:pPr>
        <w:ind w:left="2880" w:hanging="360"/>
      </w:pPr>
    </w:lvl>
    <w:lvl w:ilvl="4" w:tplc="79035950" w:tentative="1">
      <w:start w:val="1"/>
      <w:numFmt w:val="lowerLetter"/>
      <w:lvlText w:val="%5."/>
      <w:lvlJc w:val="left"/>
      <w:pPr>
        <w:ind w:left="3600" w:hanging="360"/>
      </w:pPr>
    </w:lvl>
    <w:lvl w:ilvl="5" w:tplc="79035950" w:tentative="1">
      <w:start w:val="1"/>
      <w:numFmt w:val="lowerRoman"/>
      <w:lvlText w:val="%6."/>
      <w:lvlJc w:val="right"/>
      <w:pPr>
        <w:ind w:left="4320" w:hanging="180"/>
      </w:pPr>
    </w:lvl>
    <w:lvl w:ilvl="6" w:tplc="79035950" w:tentative="1">
      <w:start w:val="1"/>
      <w:numFmt w:val="decimal"/>
      <w:lvlText w:val="%7."/>
      <w:lvlJc w:val="left"/>
      <w:pPr>
        <w:ind w:left="5040" w:hanging="360"/>
      </w:pPr>
    </w:lvl>
    <w:lvl w:ilvl="7" w:tplc="79035950" w:tentative="1">
      <w:start w:val="1"/>
      <w:numFmt w:val="lowerLetter"/>
      <w:lvlText w:val="%8."/>
      <w:lvlJc w:val="left"/>
      <w:pPr>
        <w:ind w:left="5760" w:hanging="360"/>
      </w:pPr>
    </w:lvl>
    <w:lvl w:ilvl="8" w:tplc="79035950" w:tentative="1">
      <w:start w:val="1"/>
      <w:numFmt w:val="lowerRoman"/>
      <w:lvlText w:val="%9."/>
      <w:lvlJc w:val="right"/>
      <w:pPr>
        <w:ind w:left="6480" w:hanging="180"/>
      </w:pPr>
    </w:lvl>
  </w:abstractNum>
  <w:abstractNum w:abstractNumId="73914193">
    <w:multiLevelType w:val="hybridMultilevel"/>
    <w:lvl w:ilvl="0" w:tplc="79676016">
      <w:start w:val="1"/>
      <w:numFmt w:val="decimal"/>
      <w:lvlText w:val="%1."/>
      <w:lvlJc w:val="left"/>
      <w:pPr>
        <w:ind w:left="720" w:hanging="360"/>
      </w:pPr>
    </w:lvl>
    <w:lvl w:ilvl="1" w:tplc="79676016" w:tentative="1">
      <w:start w:val="1"/>
      <w:numFmt w:val="lowerLetter"/>
      <w:lvlText w:val="%2."/>
      <w:lvlJc w:val="left"/>
      <w:pPr>
        <w:ind w:left="1440" w:hanging="360"/>
      </w:pPr>
    </w:lvl>
    <w:lvl w:ilvl="2" w:tplc="79676016" w:tentative="1">
      <w:start w:val="1"/>
      <w:numFmt w:val="lowerRoman"/>
      <w:lvlText w:val="%3."/>
      <w:lvlJc w:val="right"/>
      <w:pPr>
        <w:ind w:left="2160" w:hanging="180"/>
      </w:pPr>
    </w:lvl>
    <w:lvl w:ilvl="3" w:tplc="79676016" w:tentative="1">
      <w:start w:val="1"/>
      <w:numFmt w:val="decimal"/>
      <w:lvlText w:val="%4."/>
      <w:lvlJc w:val="left"/>
      <w:pPr>
        <w:ind w:left="2880" w:hanging="360"/>
      </w:pPr>
    </w:lvl>
    <w:lvl w:ilvl="4" w:tplc="79676016" w:tentative="1">
      <w:start w:val="1"/>
      <w:numFmt w:val="lowerLetter"/>
      <w:lvlText w:val="%5."/>
      <w:lvlJc w:val="left"/>
      <w:pPr>
        <w:ind w:left="3600" w:hanging="360"/>
      </w:pPr>
    </w:lvl>
    <w:lvl w:ilvl="5" w:tplc="79676016" w:tentative="1">
      <w:start w:val="1"/>
      <w:numFmt w:val="lowerRoman"/>
      <w:lvlText w:val="%6."/>
      <w:lvlJc w:val="right"/>
      <w:pPr>
        <w:ind w:left="4320" w:hanging="180"/>
      </w:pPr>
    </w:lvl>
    <w:lvl w:ilvl="6" w:tplc="79676016" w:tentative="1">
      <w:start w:val="1"/>
      <w:numFmt w:val="decimal"/>
      <w:lvlText w:val="%7."/>
      <w:lvlJc w:val="left"/>
      <w:pPr>
        <w:ind w:left="5040" w:hanging="360"/>
      </w:pPr>
    </w:lvl>
    <w:lvl w:ilvl="7" w:tplc="79676016" w:tentative="1">
      <w:start w:val="1"/>
      <w:numFmt w:val="lowerLetter"/>
      <w:lvlText w:val="%8."/>
      <w:lvlJc w:val="left"/>
      <w:pPr>
        <w:ind w:left="5760" w:hanging="360"/>
      </w:pPr>
    </w:lvl>
    <w:lvl w:ilvl="8" w:tplc="79676016" w:tentative="1">
      <w:start w:val="1"/>
      <w:numFmt w:val="lowerRoman"/>
      <w:lvlText w:val="%9."/>
      <w:lvlJc w:val="right"/>
      <w:pPr>
        <w:ind w:left="6480" w:hanging="180"/>
      </w:pPr>
    </w:lvl>
  </w:abstractNum>
  <w:abstractNum w:abstractNumId="73914192">
    <w:multiLevelType w:val="hybridMultilevel"/>
    <w:lvl w:ilvl="0" w:tplc="58217582">
      <w:start w:val="1"/>
      <w:numFmt w:val="decimal"/>
      <w:lvlText w:val="%1."/>
      <w:lvlJc w:val="left"/>
      <w:pPr>
        <w:ind w:left="720" w:hanging="360"/>
      </w:pPr>
    </w:lvl>
    <w:lvl w:ilvl="1" w:tplc="58217582" w:tentative="1">
      <w:start w:val="1"/>
      <w:numFmt w:val="lowerLetter"/>
      <w:lvlText w:val="%2."/>
      <w:lvlJc w:val="left"/>
      <w:pPr>
        <w:ind w:left="1440" w:hanging="360"/>
      </w:pPr>
    </w:lvl>
    <w:lvl w:ilvl="2" w:tplc="58217582" w:tentative="1">
      <w:start w:val="1"/>
      <w:numFmt w:val="lowerRoman"/>
      <w:lvlText w:val="%3."/>
      <w:lvlJc w:val="right"/>
      <w:pPr>
        <w:ind w:left="2160" w:hanging="180"/>
      </w:pPr>
    </w:lvl>
    <w:lvl w:ilvl="3" w:tplc="58217582" w:tentative="1">
      <w:start w:val="1"/>
      <w:numFmt w:val="decimal"/>
      <w:lvlText w:val="%4."/>
      <w:lvlJc w:val="left"/>
      <w:pPr>
        <w:ind w:left="2880" w:hanging="360"/>
      </w:pPr>
    </w:lvl>
    <w:lvl w:ilvl="4" w:tplc="58217582" w:tentative="1">
      <w:start w:val="1"/>
      <w:numFmt w:val="lowerLetter"/>
      <w:lvlText w:val="%5."/>
      <w:lvlJc w:val="left"/>
      <w:pPr>
        <w:ind w:left="3600" w:hanging="360"/>
      </w:pPr>
    </w:lvl>
    <w:lvl w:ilvl="5" w:tplc="58217582" w:tentative="1">
      <w:start w:val="1"/>
      <w:numFmt w:val="lowerRoman"/>
      <w:lvlText w:val="%6."/>
      <w:lvlJc w:val="right"/>
      <w:pPr>
        <w:ind w:left="4320" w:hanging="180"/>
      </w:pPr>
    </w:lvl>
    <w:lvl w:ilvl="6" w:tplc="58217582" w:tentative="1">
      <w:start w:val="1"/>
      <w:numFmt w:val="decimal"/>
      <w:lvlText w:val="%7."/>
      <w:lvlJc w:val="left"/>
      <w:pPr>
        <w:ind w:left="5040" w:hanging="360"/>
      </w:pPr>
    </w:lvl>
    <w:lvl w:ilvl="7" w:tplc="58217582" w:tentative="1">
      <w:start w:val="1"/>
      <w:numFmt w:val="lowerLetter"/>
      <w:lvlText w:val="%8."/>
      <w:lvlJc w:val="left"/>
      <w:pPr>
        <w:ind w:left="5760" w:hanging="360"/>
      </w:pPr>
    </w:lvl>
    <w:lvl w:ilvl="8" w:tplc="58217582" w:tentative="1">
      <w:start w:val="1"/>
      <w:numFmt w:val="lowerRoman"/>
      <w:lvlText w:val="%9."/>
      <w:lvlJc w:val="right"/>
      <w:pPr>
        <w:ind w:left="6480" w:hanging="180"/>
      </w:pPr>
    </w:lvl>
  </w:abstractNum>
  <w:abstractNum w:abstractNumId="73914191">
    <w:multiLevelType w:val="hybridMultilevel"/>
    <w:lvl w:ilvl="0" w:tplc="41457926">
      <w:start w:val="1"/>
      <w:numFmt w:val="decimal"/>
      <w:lvlText w:val="%1."/>
      <w:lvlJc w:val="left"/>
      <w:pPr>
        <w:ind w:left="720" w:hanging="360"/>
      </w:pPr>
    </w:lvl>
    <w:lvl w:ilvl="1" w:tplc="41457926" w:tentative="1">
      <w:start w:val="1"/>
      <w:numFmt w:val="lowerLetter"/>
      <w:lvlText w:val="%2."/>
      <w:lvlJc w:val="left"/>
      <w:pPr>
        <w:ind w:left="1440" w:hanging="360"/>
      </w:pPr>
    </w:lvl>
    <w:lvl w:ilvl="2" w:tplc="41457926" w:tentative="1">
      <w:start w:val="1"/>
      <w:numFmt w:val="lowerRoman"/>
      <w:lvlText w:val="%3."/>
      <w:lvlJc w:val="right"/>
      <w:pPr>
        <w:ind w:left="2160" w:hanging="180"/>
      </w:pPr>
    </w:lvl>
    <w:lvl w:ilvl="3" w:tplc="41457926" w:tentative="1">
      <w:start w:val="1"/>
      <w:numFmt w:val="decimal"/>
      <w:lvlText w:val="%4."/>
      <w:lvlJc w:val="left"/>
      <w:pPr>
        <w:ind w:left="2880" w:hanging="360"/>
      </w:pPr>
    </w:lvl>
    <w:lvl w:ilvl="4" w:tplc="41457926" w:tentative="1">
      <w:start w:val="1"/>
      <w:numFmt w:val="lowerLetter"/>
      <w:lvlText w:val="%5."/>
      <w:lvlJc w:val="left"/>
      <w:pPr>
        <w:ind w:left="3600" w:hanging="360"/>
      </w:pPr>
    </w:lvl>
    <w:lvl w:ilvl="5" w:tplc="41457926" w:tentative="1">
      <w:start w:val="1"/>
      <w:numFmt w:val="lowerRoman"/>
      <w:lvlText w:val="%6."/>
      <w:lvlJc w:val="right"/>
      <w:pPr>
        <w:ind w:left="4320" w:hanging="180"/>
      </w:pPr>
    </w:lvl>
    <w:lvl w:ilvl="6" w:tplc="41457926" w:tentative="1">
      <w:start w:val="1"/>
      <w:numFmt w:val="decimal"/>
      <w:lvlText w:val="%7."/>
      <w:lvlJc w:val="left"/>
      <w:pPr>
        <w:ind w:left="5040" w:hanging="360"/>
      </w:pPr>
    </w:lvl>
    <w:lvl w:ilvl="7" w:tplc="41457926" w:tentative="1">
      <w:start w:val="1"/>
      <w:numFmt w:val="lowerLetter"/>
      <w:lvlText w:val="%8."/>
      <w:lvlJc w:val="left"/>
      <w:pPr>
        <w:ind w:left="5760" w:hanging="360"/>
      </w:pPr>
    </w:lvl>
    <w:lvl w:ilvl="8" w:tplc="41457926" w:tentative="1">
      <w:start w:val="1"/>
      <w:numFmt w:val="lowerRoman"/>
      <w:lvlText w:val="%9."/>
      <w:lvlJc w:val="right"/>
      <w:pPr>
        <w:ind w:left="6480" w:hanging="180"/>
      </w:pPr>
    </w:lvl>
  </w:abstractNum>
  <w:abstractNum w:abstractNumId="73914190">
    <w:multiLevelType w:val="hybridMultilevel"/>
    <w:lvl w:ilvl="0" w:tplc="23403591">
      <w:start w:val="1"/>
      <w:numFmt w:val="decimal"/>
      <w:lvlText w:val="%1."/>
      <w:lvlJc w:val="left"/>
      <w:pPr>
        <w:ind w:left="720" w:hanging="360"/>
      </w:pPr>
    </w:lvl>
    <w:lvl w:ilvl="1" w:tplc="23403591" w:tentative="1">
      <w:start w:val="1"/>
      <w:numFmt w:val="lowerLetter"/>
      <w:lvlText w:val="%2."/>
      <w:lvlJc w:val="left"/>
      <w:pPr>
        <w:ind w:left="1440" w:hanging="360"/>
      </w:pPr>
    </w:lvl>
    <w:lvl w:ilvl="2" w:tplc="23403591" w:tentative="1">
      <w:start w:val="1"/>
      <w:numFmt w:val="lowerRoman"/>
      <w:lvlText w:val="%3."/>
      <w:lvlJc w:val="right"/>
      <w:pPr>
        <w:ind w:left="2160" w:hanging="180"/>
      </w:pPr>
    </w:lvl>
    <w:lvl w:ilvl="3" w:tplc="23403591" w:tentative="1">
      <w:start w:val="1"/>
      <w:numFmt w:val="decimal"/>
      <w:lvlText w:val="%4."/>
      <w:lvlJc w:val="left"/>
      <w:pPr>
        <w:ind w:left="2880" w:hanging="360"/>
      </w:pPr>
    </w:lvl>
    <w:lvl w:ilvl="4" w:tplc="23403591" w:tentative="1">
      <w:start w:val="1"/>
      <w:numFmt w:val="lowerLetter"/>
      <w:lvlText w:val="%5."/>
      <w:lvlJc w:val="left"/>
      <w:pPr>
        <w:ind w:left="3600" w:hanging="360"/>
      </w:pPr>
    </w:lvl>
    <w:lvl w:ilvl="5" w:tplc="23403591" w:tentative="1">
      <w:start w:val="1"/>
      <w:numFmt w:val="lowerRoman"/>
      <w:lvlText w:val="%6."/>
      <w:lvlJc w:val="right"/>
      <w:pPr>
        <w:ind w:left="4320" w:hanging="180"/>
      </w:pPr>
    </w:lvl>
    <w:lvl w:ilvl="6" w:tplc="23403591" w:tentative="1">
      <w:start w:val="1"/>
      <w:numFmt w:val="decimal"/>
      <w:lvlText w:val="%7."/>
      <w:lvlJc w:val="left"/>
      <w:pPr>
        <w:ind w:left="5040" w:hanging="360"/>
      </w:pPr>
    </w:lvl>
    <w:lvl w:ilvl="7" w:tplc="23403591" w:tentative="1">
      <w:start w:val="1"/>
      <w:numFmt w:val="lowerLetter"/>
      <w:lvlText w:val="%8."/>
      <w:lvlJc w:val="left"/>
      <w:pPr>
        <w:ind w:left="5760" w:hanging="360"/>
      </w:pPr>
    </w:lvl>
    <w:lvl w:ilvl="8" w:tplc="23403591" w:tentative="1">
      <w:start w:val="1"/>
      <w:numFmt w:val="lowerRoman"/>
      <w:lvlText w:val="%9."/>
      <w:lvlJc w:val="right"/>
      <w:pPr>
        <w:ind w:left="6480" w:hanging="180"/>
      </w:pPr>
    </w:lvl>
  </w:abstractNum>
  <w:abstractNum w:abstractNumId="73914189">
    <w:multiLevelType w:val="hybridMultilevel"/>
    <w:lvl w:ilvl="0" w:tplc="39027526">
      <w:start w:val="1"/>
      <w:numFmt w:val="decimal"/>
      <w:lvlText w:val="%1."/>
      <w:lvlJc w:val="left"/>
      <w:pPr>
        <w:ind w:left="720" w:hanging="360"/>
      </w:pPr>
    </w:lvl>
    <w:lvl w:ilvl="1" w:tplc="39027526" w:tentative="1">
      <w:start w:val="1"/>
      <w:numFmt w:val="lowerLetter"/>
      <w:lvlText w:val="%2."/>
      <w:lvlJc w:val="left"/>
      <w:pPr>
        <w:ind w:left="1440" w:hanging="360"/>
      </w:pPr>
    </w:lvl>
    <w:lvl w:ilvl="2" w:tplc="39027526" w:tentative="1">
      <w:start w:val="1"/>
      <w:numFmt w:val="lowerRoman"/>
      <w:lvlText w:val="%3."/>
      <w:lvlJc w:val="right"/>
      <w:pPr>
        <w:ind w:left="2160" w:hanging="180"/>
      </w:pPr>
    </w:lvl>
    <w:lvl w:ilvl="3" w:tplc="39027526" w:tentative="1">
      <w:start w:val="1"/>
      <w:numFmt w:val="decimal"/>
      <w:lvlText w:val="%4."/>
      <w:lvlJc w:val="left"/>
      <w:pPr>
        <w:ind w:left="2880" w:hanging="360"/>
      </w:pPr>
    </w:lvl>
    <w:lvl w:ilvl="4" w:tplc="39027526" w:tentative="1">
      <w:start w:val="1"/>
      <w:numFmt w:val="lowerLetter"/>
      <w:lvlText w:val="%5."/>
      <w:lvlJc w:val="left"/>
      <w:pPr>
        <w:ind w:left="3600" w:hanging="360"/>
      </w:pPr>
    </w:lvl>
    <w:lvl w:ilvl="5" w:tplc="39027526" w:tentative="1">
      <w:start w:val="1"/>
      <w:numFmt w:val="lowerRoman"/>
      <w:lvlText w:val="%6."/>
      <w:lvlJc w:val="right"/>
      <w:pPr>
        <w:ind w:left="4320" w:hanging="180"/>
      </w:pPr>
    </w:lvl>
    <w:lvl w:ilvl="6" w:tplc="39027526" w:tentative="1">
      <w:start w:val="1"/>
      <w:numFmt w:val="decimal"/>
      <w:lvlText w:val="%7."/>
      <w:lvlJc w:val="left"/>
      <w:pPr>
        <w:ind w:left="5040" w:hanging="360"/>
      </w:pPr>
    </w:lvl>
    <w:lvl w:ilvl="7" w:tplc="39027526" w:tentative="1">
      <w:start w:val="1"/>
      <w:numFmt w:val="lowerLetter"/>
      <w:lvlText w:val="%8."/>
      <w:lvlJc w:val="left"/>
      <w:pPr>
        <w:ind w:left="5760" w:hanging="360"/>
      </w:pPr>
    </w:lvl>
    <w:lvl w:ilvl="8" w:tplc="39027526" w:tentative="1">
      <w:start w:val="1"/>
      <w:numFmt w:val="lowerRoman"/>
      <w:lvlText w:val="%9."/>
      <w:lvlJc w:val="right"/>
      <w:pPr>
        <w:ind w:left="6480" w:hanging="180"/>
      </w:pPr>
    </w:lvl>
  </w:abstractNum>
  <w:abstractNum w:abstractNumId="73914188">
    <w:multiLevelType w:val="hybridMultilevel"/>
    <w:lvl w:ilvl="0" w:tplc="19238652">
      <w:start w:val="1"/>
      <w:numFmt w:val="decimal"/>
      <w:lvlText w:val="%1."/>
      <w:lvlJc w:val="left"/>
      <w:pPr>
        <w:ind w:left="720" w:hanging="360"/>
      </w:pPr>
    </w:lvl>
    <w:lvl w:ilvl="1" w:tplc="19238652" w:tentative="1">
      <w:start w:val="1"/>
      <w:numFmt w:val="lowerLetter"/>
      <w:lvlText w:val="%2."/>
      <w:lvlJc w:val="left"/>
      <w:pPr>
        <w:ind w:left="1440" w:hanging="360"/>
      </w:pPr>
    </w:lvl>
    <w:lvl w:ilvl="2" w:tplc="19238652" w:tentative="1">
      <w:start w:val="1"/>
      <w:numFmt w:val="lowerRoman"/>
      <w:lvlText w:val="%3."/>
      <w:lvlJc w:val="right"/>
      <w:pPr>
        <w:ind w:left="2160" w:hanging="180"/>
      </w:pPr>
    </w:lvl>
    <w:lvl w:ilvl="3" w:tplc="19238652" w:tentative="1">
      <w:start w:val="1"/>
      <w:numFmt w:val="decimal"/>
      <w:lvlText w:val="%4."/>
      <w:lvlJc w:val="left"/>
      <w:pPr>
        <w:ind w:left="2880" w:hanging="360"/>
      </w:pPr>
    </w:lvl>
    <w:lvl w:ilvl="4" w:tplc="19238652" w:tentative="1">
      <w:start w:val="1"/>
      <w:numFmt w:val="lowerLetter"/>
      <w:lvlText w:val="%5."/>
      <w:lvlJc w:val="left"/>
      <w:pPr>
        <w:ind w:left="3600" w:hanging="360"/>
      </w:pPr>
    </w:lvl>
    <w:lvl w:ilvl="5" w:tplc="19238652" w:tentative="1">
      <w:start w:val="1"/>
      <w:numFmt w:val="lowerRoman"/>
      <w:lvlText w:val="%6."/>
      <w:lvlJc w:val="right"/>
      <w:pPr>
        <w:ind w:left="4320" w:hanging="180"/>
      </w:pPr>
    </w:lvl>
    <w:lvl w:ilvl="6" w:tplc="19238652" w:tentative="1">
      <w:start w:val="1"/>
      <w:numFmt w:val="decimal"/>
      <w:lvlText w:val="%7."/>
      <w:lvlJc w:val="left"/>
      <w:pPr>
        <w:ind w:left="5040" w:hanging="360"/>
      </w:pPr>
    </w:lvl>
    <w:lvl w:ilvl="7" w:tplc="19238652" w:tentative="1">
      <w:start w:val="1"/>
      <w:numFmt w:val="lowerLetter"/>
      <w:lvlText w:val="%8."/>
      <w:lvlJc w:val="left"/>
      <w:pPr>
        <w:ind w:left="5760" w:hanging="360"/>
      </w:pPr>
    </w:lvl>
    <w:lvl w:ilvl="8" w:tplc="19238652" w:tentative="1">
      <w:start w:val="1"/>
      <w:numFmt w:val="lowerRoman"/>
      <w:lvlText w:val="%9."/>
      <w:lvlJc w:val="right"/>
      <w:pPr>
        <w:ind w:left="6480" w:hanging="180"/>
      </w:pPr>
    </w:lvl>
  </w:abstractNum>
  <w:abstractNum w:abstractNumId="73914187">
    <w:multiLevelType w:val="hybridMultilevel"/>
    <w:lvl w:ilvl="0" w:tplc="80727648">
      <w:start w:val="1"/>
      <w:numFmt w:val="decimal"/>
      <w:lvlText w:val="%1."/>
      <w:lvlJc w:val="left"/>
      <w:pPr>
        <w:ind w:left="720" w:hanging="360"/>
      </w:pPr>
    </w:lvl>
    <w:lvl w:ilvl="1" w:tplc="80727648" w:tentative="1">
      <w:start w:val="1"/>
      <w:numFmt w:val="lowerLetter"/>
      <w:lvlText w:val="%2."/>
      <w:lvlJc w:val="left"/>
      <w:pPr>
        <w:ind w:left="1440" w:hanging="360"/>
      </w:pPr>
    </w:lvl>
    <w:lvl w:ilvl="2" w:tplc="80727648" w:tentative="1">
      <w:start w:val="1"/>
      <w:numFmt w:val="lowerRoman"/>
      <w:lvlText w:val="%3."/>
      <w:lvlJc w:val="right"/>
      <w:pPr>
        <w:ind w:left="2160" w:hanging="180"/>
      </w:pPr>
    </w:lvl>
    <w:lvl w:ilvl="3" w:tplc="80727648" w:tentative="1">
      <w:start w:val="1"/>
      <w:numFmt w:val="decimal"/>
      <w:lvlText w:val="%4."/>
      <w:lvlJc w:val="left"/>
      <w:pPr>
        <w:ind w:left="2880" w:hanging="360"/>
      </w:pPr>
    </w:lvl>
    <w:lvl w:ilvl="4" w:tplc="80727648" w:tentative="1">
      <w:start w:val="1"/>
      <w:numFmt w:val="lowerLetter"/>
      <w:lvlText w:val="%5."/>
      <w:lvlJc w:val="left"/>
      <w:pPr>
        <w:ind w:left="3600" w:hanging="360"/>
      </w:pPr>
    </w:lvl>
    <w:lvl w:ilvl="5" w:tplc="80727648" w:tentative="1">
      <w:start w:val="1"/>
      <w:numFmt w:val="lowerRoman"/>
      <w:lvlText w:val="%6."/>
      <w:lvlJc w:val="right"/>
      <w:pPr>
        <w:ind w:left="4320" w:hanging="180"/>
      </w:pPr>
    </w:lvl>
    <w:lvl w:ilvl="6" w:tplc="80727648" w:tentative="1">
      <w:start w:val="1"/>
      <w:numFmt w:val="decimal"/>
      <w:lvlText w:val="%7."/>
      <w:lvlJc w:val="left"/>
      <w:pPr>
        <w:ind w:left="5040" w:hanging="360"/>
      </w:pPr>
    </w:lvl>
    <w:lvl w:ilvl="7" w:tplc="80727648" w:tentative="1">
      <w:start w:val="1"/>
      <w:numFmt w:val="lowerLetter"/>
      <w:lvlText w:val="%8."/>
      <w:lvlJc w:val="left"/>
      <w:pPr>
        <w:ind w:left="5760" w:hanging="360"/>
      </w:pPr>
    </w:lvl>
    <w:lvl w:ilvl="8" w:tplc="80727648" w:tentative="1">
      <w:start w:val="1"/>
      <w:numFmt w:val="lowerRoman"/>
      <w:lvlText w:val="%9."/>
      <w:lvlJc w:val="right"/>
      <w:pPr>
        <w:ind w:left="6480" w:hanging="180"/>
      </w:pPr>
    </w:lvl>
  </w:abstractNum>
  <w:abstractNum w:abstractNumId="73914186">
    <w:multiLevelType w:val="hybridMultilevel"/>
    <w:lvl w:ilvl="0" w:tplc="89199525">
      <w:start w:val="1"/>
      <w:numFmt w:val="decimal"/>
      <w:lvlText w:val="%1."/>
      <w:lvlJc w:val="left"/>
      <w:pPr>
        <w:ind w:left="720" w:hanging="360"/>
      </w:pPr>
    </w:lvl>
    <w:lvl w:ilvl="1" w:tplc="89199525" w:tentative="1">
      <w:start w:val="1"/>
      <w:numFmt w:val="lowerLetter"/>
      <w:lvlText w:val="%2."/>
      <w:lvlJc w:val="left"/>
      <w:pPr>
        <w:ind w:left="1440" w:hanging="360"/>
      </w:pPr>
    </w:lvl>
    <w:lvl w:ilvl="2" w:tplc="89199525" w:tentative="1">
      <w:start w:val="1"/>
      <w:numFmt w:val="lowerRoman"/>
      <w:lvlText w:val="%3."/>
      <w:lvlJc w:val="right"/>
      <w:pPr>
        <w:ind w:left="2160" w:hanging="180"/>
      </w:pPr>
    </w:lvl>
    <w:lvl w:ilvl="3" w:tplc="89199525" w:tentative="1">
      <w:start w:val="1"/>
      <w:numFmt w:val="decimal"/>
      <w:lvlText w:val="%4."/>
      <w:lvlJc w:val="left"/>
      <w:pPr>
        <w:ind w:left="2880" w:hanging="360"/>
      </w:pPr>
    </w:lvl>
    <w:lvl w:ilvl="4" w:tplc="89199525" w:tentative="1">
      <w:start w:val="1"/>
      <w:numFmt w:val="lowerLetter"/>
      <w:lvlText w:val="%5."/>
      <w:lvlJc w:val="left"/>
      <w:pPr>
        <w:ind w:left="3600" w:hanging="360"/>
      </w:pPr>
    </w:lvl>
    <w:lvl w:ilvl="5" w:tplc="89199525" w:tentative="1">
      <w:start w:val="1"/>
      <w:numFmt w:val="lowerRoman"/>
      <w:lvlText w:val="%6."/>
      <w:lvlJc w:val="right"/>
      <w:pPr>
        <w:ind w:left="4320" w:hanging="180"/>
      </w:pPr>
    </w:lvl>
    <w:lvl w:ilvl="6" w:tplc="89199525" w:tentative="1">
      <w:start w:val="1"/>
      <w:numFmt w:val="decimal"/>
      <w:lvlText w:val="%7."/>
      <w:lvlJc w:val="left"/>
      <w:pPr>
        <w:ind w:left="5040" w:hanging="360"/>
      </w:pPr>
    </w:lvl>
    <w:lvl w:ilvl="7" w:tplc="89199525" w:tentative="1">
      <w:start w:val="1"/>
      <w:numFmt w:val="lowerLetter"/>
      <w:lvlText w:val="%8."/>
      <w:lvlJc w:val="left"/>
      <w:pPr>
        <w:ind w:left="5760" w:hanging="360"/>
      </w:pPr>
    </w:lvl>
    <w:lvl w:ilvl="8" w:tplc="89199525" w:tentative="1">
      <w:start w:val="1"/>
      <w:numFmt w:val="lowerRoman"/>
      <w:lvlText w:val="%9."/>
      <w:lvlJc w:val="right"/>
      <w:pPr>
        <w:ind w:left="6480" w:hanging="180"/>
      </w:pPr>
    </w:lvl>
  </w:abstractNum>
  <w:abstractNum w:abstractNumId="73914185">
    <w:multiLevelType w:val="hybridMultilevel"/>
    <w:lvl w:ilvl="0" w:tplc="50095830">
      <w:start w:val="1"/>
      <w:numFmt w:val="decimal"/>
      <w:lvlText w:val="%1."/>
      <w:lvlJc w:val="left"/>
      <w:pPr>
        <w:ind w:left="720" w:hanging="360"/>
      </w:pPr>
    </w:lvl>
    <w:lvl w:ilvl="1" w:tplc="50095830" w:tentative="1">
      <w:start w:val="1"/>
      <w:numFmt w:val="lowerLetter"/>
      <w:lvlText w:val="%2."/>
      <w:lvlJc w:val="left"/>
      <w:pPr>
        <w:ind w:left="1440" w:hanging="360"/>
      </w:pPr>
    </w:lvl>
    <w:lvl w:ilvl="2" w:tplc="50095830" w:tentative="1">
      <w:start w:val="1"/>
      <w:numFmt w:val="lowerRoman"/>
      <w:lvlText w:val="%3."/>
      <w:lvlJc w:val="right"/>
      <w:pPr>
        <w:ind w:left="2160" w:hanging="180"/>
      </w:pPr>
    </w:lvl>
    <w:lvl w:ilvl="3" w:tplc="50095830" w:tentative="1">
      <w:start w:val="1"/>
      <w:numFmt w:val="decimal"/>
      <w:lvlText w:val="%4."/>
      <w:lvlJc w:val="left"/>
      <w:pPr>
        <w:ind w:left="2880" w:hanging="360"/>
      </w:pPr>
    </w:lvl>
    <w:lvl w:ilvl="4" w:tplc="50095830" w:tentative="1">
      <w:start w:val="1"/>
      <w:numFmt w:val="lowerLetter"/>
      <w:lvlText w:val="%5."/>
      <w:lvlJc w:val="left"/>
      <w:pPr>
        <w:ind w:left="3600" w:hanging="360"/>
      </w:pPr>
    </w:lvl>
    <w:lvl w:ilvl="5" w:tplc="50095830" w:tentative="1">
      <w:start w:val="1"/>
      <w:numFmt w:val="lowerRoman"/>
      <w:lvlText w:val="%6."/>
      <w:lvlJc w:val="right"/>
      <w:pPr>
        <w:ind w:left="4320" w:hanging="180"/>
      </w:pPr>
    </w:lvl>
    <w:lvl w:ilvl="6" w:tplc="50095830" w:tentative="1">
      <w:start w:val="1"/>
      <w:numFmt w:val="decimal"/>
      <w:lvlText w:val="%7."/>
      <w:lvlJc w:val="left"/>
      <w:pPr>
        <w:ind w:left="5040" w:hanging="360"/>
      </w:pPr>
    </w:lvl>
    <w:lvl w:ilvl="7" w:tplc="50095830" w:tentative="1">
      <w:start w:val="1"/>
      <w:numFmt w:val="lowerLetter"/>
      <w:lvlText w:val="%8."/>
      <w:lvlJc w:val="left"/>
      <w:pPr>
        <w:ind w:left="5760" w:hanging="360"/>
      </w:pPr>
    </w:lvl>
    <w:lvl w:ilvl="8" w:tplc="50095830" w:tentative="1">
      <w:start w:val="1"/>
      <w:numFmt w:val="lowerRoman"/>
      <w:lvlText w:val="%9."/>
      <w:lvlJc w:val="right"/>
      <w:pPr>
        <w:ind w:left="6480" w:hanging="180"/>
      </w:pPr>
    </w:lvl>
  </w:abstractNum>
  <w:abstractNum w:abstractNumId="73914184">
    <w:multiLevelType w:val="hybridMultilevel"/>
    <w:lvl w:ilvl="0" w:tplc="51755336">
      <w:start w:val="1"/>
      <w:numFmt w:val="decimal"/>
      <w:lvlText w:val="%1."/>
      <w:lvlJc w:val="left"/>
      <w:pPr>
        <w:ind w:left="720" w:hanging="360"/>
      </w:pPr>
    </w:lvl>
    <w:lvl w:ilvl="1" w:tplc="51755336" w:tentative="1">
      <w:start w:val="1"/>
      <w:numFmt w:val="lowerLetter"/>
      <w:lvlText w:val="%2."/>
      <w:lvlJc w:val="left"/>
      <w:pPr>
        <w:ind w:left="1440" w:hanging="360"/>
      </w:pPr>
    </w:lvl>
    <w:lvl w:ilvl="2" w:tplc="51755336" w:tentative="1">
      <w:start w:val="1"/>
      <w:numFmt w:val="lowerRoman"/>
      <w:lvlText w:val="%3."/>
      <w:lvlJc w:val="right"/>
      <w:pPr>
        <w:ind w:left="2160" w:hanging="180"/>
      </w:pPr>
    </w:lvl>
    <w:lvl w:ilvl="3" w:tplc="51755336" w:tentative="1">
      <w:start w:val="1"/>
      <w:numFmt w:val="decimal"/>
      <w:lvlText w:val="%4."/>
      <w:lvlJc w:val="left"/>
      <w:pPr>
        <w:ind w:left="2880" w:hanging="360"/>
      </w:pPr>
    </w:lvl>
    <w:lvl w:ilvl="4" w:tplc="51755336" w:tentative="1">
      <w:start w:val="1"/>
      <w:numFmt w:val="lowerLetter"/>
      <w:lvlText w:val="%5."/>
      <w:lvlJc w:val="left"/>
      <w:pPr>
        <w:ind w:left="3600" w:hanging="360"/>
      </w:pPr>
    </w:lvl>
    <w:lvl w:ilvl="5" w:tplc="51755336" w:tentative="1">
      <w:start w:val="1"/>
      <w:numFmt w:val="lowerRoman"/>
      <w:lvlText w:val="%6."/>
      <w:lvlJc w:val="right"/>
      <w:pPr>
        <w:ind w:left="4320" w:hanging="180"/>
      </w:pPr>
    </w:lvl>
    <w:lvl w:ilvl="6" w:tplc="51755336" w:tentative="1">
      <w:start w:val="1"/>
      <w:numFmt w:val="decimal"/>
      <w:lvlText w:val="%7."/>
      <w:lvlJc w:val="left"/>
      <w:pPr>
        <w:ind w:left="5040" w:hanging="360"/>
      </w:pPr>
    </w:lvl>
    <w:lvl w:ilvl="7" w:tplc="51755336" w:tentative="1">
      <w:start w:val="1"/>
      <w:numFmt w:val="lowerLetter"/>
      <w:lvlText w:val="%8."/>
      <w:lvlJc w:val="left"/>
      <w:pPr>
        <w:ind w:left="5760" w:hanging="360"/>
      </w:pPr>
    </w:lvl>
    <w:lvl w:ilvl="8" w:tplc="51755336" w:tentative="1">
      <w:start w:val="1"/>
      <w:numFmt w:val="lowerRoman"/>
      <w:lvlText w:val="%9."/>
      <w:lvlJc w:val="right"/>
      <w:pPr>
        <w:ind w:left="6480" w:hanging="180"/>
      </w:pPr>
    </w:lvl>
  </w:abstractNum>
  <w:abstractNum w:abstractNumId="73914183">
    <w:multiLevelType w:val="hybridMultilevel"/>
    <w:lvl w:ilvl="0" w:tplc="45434579">
      <w:start w:val="1"/>
      <w:numFmt w:val="decimal"/>
      <w:lvlText w:val="%1."/>
      <w:lvlJc w:val="left"/>
      <w:pPr>
        <w:ind w:left="720" w:hanging="360"/>
      </w:pPr>
    </w:lvl>
    <w:lvl w:ilvl="1" w:tplc="45434579" w:tentative="1">
      <w:start w:val="1"/>
      <w:numFmt w:val="lowerLetter"/>
      <w:lvlText w:val="%2."/>
      <w:lvlJc w:val="left"/>
      <w:pPr>
        <w:ind w:left="1440" w:hanging="360"/>
      </w:pPr>
    </w:lvl>
    <w:lvl w:ilvl="2" w:tplc="45434579" w:tentative="1">
      <w:start w:val="1"/>
      <w:numFmt w:val="lowerRoman"/>
      <w:lvlText w:val="%3."/>
      <w:lvlJc w:val="right"/>
      <w:pPr>
        <w:ind w:left="2160" w:hanging="180"/>
      </w:pPr>
    </w:lvl>
    <w:lvl w:ilvl="3" w:tplc="45434579" w:tentative="1">
      <w:start w:val="1"/>
      <w:numFmt w:val="decimal"/>
      <w:lvlText w:val="%4."/>
      <w:lvlJc w:val="left"/>
      <w:pPr>
        <w:ind w:left="2880" w:hanging="360"/>
      </w:pPr>
    </w:lvl>
    <w:lvl w:ilvl="4" w:tplc="45434579" w:tentative="1">
      <w:start w:val="1"/>
      <w:numFmt w:val="lowerLetter"/>
      <w:lvlText w:val="%5."/>
      <w:lvlJc w:val="left"/>
      <w:pPr>
        <w:ind w:left="3600" w:hanging="360"/>
      </w:pPr>
    </w:lvl>
    <w:lvl w:ilvl="5" w:tplc="45434579" w:tentative="1">
      <w:start w:val="1"/>
      <w:numFmt w:val="lowerRoman"/>
      <w:lvlText w:val="%6."/>
      <w:lvlJc w:val="right"/>
      <w:pPr>
        <w:ind w:left="4320" w:hanging="180"/>
      </w:pPr>
    </w:lvl>
    <w:lvl w:ilvl="6" w:tplc="45434579" w:tentative="1">
      <w:start w:val="1"/>
      <w:numFmt w:val="decimal"/>
      <w:lvlText w:val="%7."/>
      <w:lvlJc w:val="left"/>
      <w:pPr>
        <w:ind w:left="5040" w:hanging="360"/>
      </w:pPr>
    </w:lvl>
    <w:lvl w:ilvl="7" w:tplc="45434579" w:tentative="1">
      <w:start w:val="1"/>
      <w:numFmt w:val="lowerLetter"/>
      <w:lvlText w:val="%8."/>
      <w:lvlJc w:val="left"/>
      <w:pPr>
        <w:ind w:left="5760" w:hanging="360"/>
      </w:pPr>
    </w:lvl>
    <w:lvl w:ilvl="8" w:tplc="45434579" w:tentative="1">
      <w:start w:val="1"/>
      <w:numFmt w:val="lowerRoman"/>
      <w:lvlText w:val="%9."/>
      <w:lvlJc w:val="right"/>
      <w:pPr>
        <w:ind w:left="6480" w:hanging="180"/>
      </w:pPr>
    </w:lvl>
  </w:abstractNum>
  <w:abstractNum w:abstractNumId="73914182">
    <w:multiLevelType w:val="hybridMultilevel"/>
    <w:lvl w:ilvl="0" w:tplc="72465123">
      <w:start w:val="1"/>
      <w:numFmt w:val="decimal"/>
      <w:lvlText w:val="%1."/>
      <w:lvlJc w:val="left"/>
      <w:pPr>
        <w:ind w:left="720" w:hanging="360"/>
      </w:pPr>
    </w:lvl>
    <w:lvl w:ilvl="1" w:tplc="72465123" w:tentative="1">
      <w:start w:val="1"/>
      <w:numFmt w:val="lowerLetter"/>
      <w:lvlText w:val="%2."/>
      <w:lvlJc w:val="left"/>
      <w:pPr>
        <w:ind w:left="1440" w:hanging="360"/>
      </w:pPr>
    </w:lvl>
    <w:lvl w:ilvl="2" w:tplc="72465123" w:tentative="1">
      <w:start w:val="1"/>
      <w:numFmt w:val="lowerRoman"/>
      <w:lvlText w:val="%3."/>
      <w:lvlJc w:val="right"/>
      <w:pPr>
        <w:ind w:left="2160" w:hanging="180"/>
      </w:pPr>
    </w:lvl>
    <w:lvl w:ilvl="3" w:tplc="72465123" w:tentative="1">
      <w:start w:val="1"/>
      <w:numFmt w:val="decimal"/>
      <w:lvlText w:val="%4."/>
      <w:lvlJc w:val="left"/>
      <w:pPr>
        <w:ind w:left="2880" w:hanging="360"/>
      </w:pPr>
    </w:lvl>
    <w:lvl w:ilvl="4" w:tplc="72465123" w:tentative="1">
      <w:start w:val="1"/>
      <w:numFmt w:val="lowerLetter"/>
      <w:lvlText w:val="%5."/>
      <w:lvlJc w:val="left"/>
      <w:pPr>
        <w:ind w:left="3600" w:hanging="360"/>
      </w:pPr>
    </w:lvl>
    <w:lvl w:ilvl="5" w:tplc="72465123" w:tentative="1">
      <w:start w:val="1"/>
      <w:numFmt w:val="lowerRoman"/>
      <w:lvlText w:val="%6."/>
      <w:lvlJc w:val="right"/>
      <w:pPr>
        <w:ind w:left="4320" w:hanging="180"/>
      </w:pPr>
    </w:lvl>
    <w:lvl w:ilvl="6" w:tplc="72465123" w:tentative="1">
      <w:start w:val="1"/>
      <w:numFmt w:val="decimal"/>
      <w:lvlText w:val="%7."/>
      <w:lvlJc w:val="left"/>
      <w:pPr>
        <w:ind w:left="5040" w:hanging="360"/>
      </w:pPr>
    </w:lvl>
    <w:lvl w:ilvl="7" w:tplc="72465123" w:tentative="1">
      <w:start w:val="1"/>
      <w:numFmt w:val="lowerLetter"/>
      <w:lvlText w:val="%8."/>
      <w:lvlJc w:val="left"/>
      <w:pPr>
        <w:ind w:left="5760" w:hanging="360"/>
      </w:pPr>
    </w:lvl>
    <w:lvl w:ilvl="8" w:tplc="72465123" w:tentative="1">
      <w:start w:val="1"/>
      <w:numFmt w:val="lowerRoman"/>
      <w:lvlText w:val="%9."/>
      <w:lvlJc w:val="right"/>
      <w:pPr>
        <w:ind w:left="6480" w:hanging="180"/>
      </w:pPr>
    </w:lvl>
  </w:abstractNum>
  <w:abstractNum w:abstractNumId="73914181">
    <w:multiLevelType w:val="hybridMultilevel"/>
    <w:lvl w:ilvl="0" w:tplc="56009984">
      <w:start w:val="1"/>
      <w:numFmt w:val="decimal"/>
      <w:lvlText w:val="%1."/>
      <w:lvlJc w:val="left"/>
      <w:pPr>
        <w:ind w:left="720" w:hanging="360"/>
      </w:pPr>
    </w:lvl>
    <w:lvl w:ilvl="1" w:tplc="56009984" w:tentative="1">
      <w:start w:val="1"/>
      <w:numFmt w:val="lowerLetter"/>
      <w:lvlText w:val="%2."/>
      <w:lvlJc w:val="left"/>
      <w:pPr>
        <w:ind w:left="1440" w:hanging="360"/>
      </w:pPr>
    </w:lvl>
    <w:lvl w:ilvl="2" w:tplc="56009984" w:tentative="1">
      <w:start w:val="1"/>
      <w:numFmt w:val="lowerRoman"/>
      <w:lvlText w:val="%3."/>
      <w:lvlJc w:val="right"/>
      <w:pPr>
        <w:ind w:left="2160" w:hanging="180"/>
      </w:pPr>
    </w:lvl>
    <w:lvl w:ilvl="3" w:tplc="56009984" w:tentative="1">
      <w:start w:val="1"/>
      <w:numFmt w:val="decimal"/>
      <w:lvlText w:val="%4."/>
      <w:lvlJc w:val="left"/>
      <w:pPr>
        <w:ind w:left="2880" w:hanging="360"/>
      </w:pPr>
    </w:lvl>
    <w:lvl w:ilvl="4" w:tplc="56009984" w:tentative="1">
      <w:start w:val="1"/>
      <w:numFmt w:val="lowerLetter"/>
      <w:lvlText w:val="%5."/>
      <w:lvlJc w:val="left"/>
      <w:pPr>
        <w:ind w:left="3600" w:hanging="360"/>
      </w:pPr>
    </w:lvl>
    <w:lvl w:ilvl="5" w:tplc="56009984" w:tentative="1">
      <w:start w:val="1"/>
      <w:numFmt w:val="lowerRoman"/>
      <w:lvlText w:val="%6."/>
      <w:lvlJc w:val="right"/>
      <w:pPr>
        <w:ind w:left="4320" w:hanging="180"/>
      </w:pPr>
    </w:lvl>
    <w:lvl w:ilvl="6" w:tplc="56009984" w:tentative="1">
      <w:start w:val="1"/>
      <w:numFmt w:val="decimal"/>
      <w:lvlText w:val="%7."/>
      <w:lvlJc w:val="left"/>
      <w:pPr>
        <w:ind w:left="5040" w:hanging="360"/>
      </w:pPr>
    </w:lvl>
    <w:lvl w:ilvl="7" w:tplc="56009984" w:tentative="1">
      <w:start w:val="1"/>
      <w:numFmt w:val="lowerLetter"/>
      <w:lvlText w:val="%8."/>
      <w:lvlJc w:val="left"/>
      <w:pPr>
        <w:ind w:left="5760" w:hanging="360"/>
      </w:pPr>
    </w:lvl>
    <w:lvl w:ilvl="8" w:tplc="56009984" w:tentative="1">
      <w:start w:val="1"/>
      <w:numFmt w:val="lowerRoman"/>
      <w:lvlText w:val="%9."/>
      <w:lvlJc w:val="right"/>
      <w:pPr>
        <w:ind w:left="6480" w:hanging="180"/>
      </w:pPr>
    </w:lvl>
  </w:abstractNum>
  <w:abstractNum w:abstractNumId="73914180">
    <w:multiLevelType w:val="hybridMultilevel"/>
    <w:lvl w:ilvl="0" w:tplc="52731650">
      <w:start w:val="1"/>
      <w:numFmt w:val="decimal"/>
      <w:lvlText w:val="%1."/>
      <w:lvlJc w:val="left"/>
      <w:pPr>
        <w:ind w:left="720" w:hanging="360"/>
      </w:pPr>
    </w:lvl>
    <w:lvl w:ilvl="1" w:tplc="52731650" w:tentative="1">
      <w:start w:val="1"/>
      <w:numFmt w:val="lowerLetter"/>
      <w:lvlText w:val="%2."/>
      <w:lvlJc w:val="left"/>
      <w:pPr>
        <w:ind w:left="1440" w:hanging="360"/>
      </w:pPr>
    </w:lvl>
    <w:lvl w:ilvl="2" w:tplc="52731650" w:tentative="1">
      <w:start w:val="1"/>
      <w:numFmt w:val="lowerRoman"/>
      <w:lvlText w:val="%3."/>
      <w:lvlJc w:val="right"/>
      <w:pPr>
        <w:ind w:left="2160" w:hanging="180"/>
      </w:pPr>
    </w:lvl>
    <w:lvl w:ilvl="3" w:tplc="52731650" w:tentative="1">
      <w:start w:val="1"/>
      <w:numFmt w:val="decimal"/>
      <w:lvlText w:val="%4."/>
      <w:lvlJc w:val="left"/>
      <w:pPr>
        <w:ind w:left="2880" w:hanging="360"/>
      </w:pPr>
    </w:lvl>
    <w:lvl w:ilvl="4" w:tplc="52731650" w:tentative="1">
      <w:start w:val="1"/>
      <w:numFmt w:val="lowerLetter"/>
      <w:lvlText w:val="%5."/>
      <w:lvlJc w:val="left"/>
      <w:pPr>
        <w:ind w:left="3600" w:hanging="360"/>
      </w:pPr>
    </w:lvl>
    <w:lvl w:ilvl="5" w:tplc="52731650" w:tentative="1">
      <w:start w:val="1"/>
      <w:numFmt w:val="lowerRoman"/>
      <w:lvlText w:val="%6."/>
      <w:lvlJc w:val="right"/>
      <w:pPr>
        <w:ind w:left="4320" w:hanging="180"/>
      </w:pPr>
    </w:lvl>
    <w:lvl w:ilvl="6" w:tplc="52731650" w:tentative="1">
      <w:start w:val="1"/>
      <w:numFmt w:val="decimal"/>
      <w:lvlText w:val="%7."/>
      <w:lvlJc w:val="left"/>
      <w:pPr>
        <w:ind w:left="5040" w:hanging="360"/>
      </w:pPr>
    </w:lvl>
    <w:lvl w:ilvl="7" w:tplc="52731650" w:tentative="1">
      <w:start w:val="1"/>
      <w:numFmt w:val="lowerLetter"/>
      <w:lvlText w:val="%8."/>
      <w:lvlJc w:val="left"/>
      <w:pPr>
        <w:ind w:left="5760" w:hanging="360"/>
      </w:pPr>
    </w:lvl>
    <w:lvl w:ilvl="8" w:tplc="52731650" w:tentative="1">
      <w:start w:val="1"/>
      <w:numFmt w:val="lowerRoman"/>
      <w:lvlText w:val="%9."/>
      <w:lvlJc w:val="right"/>
      <w:pPr>
        <w:ind w:left="6480" w:hanging="180"/>
      </w:pPr>
    </w:lvl>
  </w:abstractNum>
  <w:abstractNum w:abstractNumId="73914179">
    <w:multiLevelType w:val="hybridMultilevel"/>
    <w:lvl w:ilvl="0" w:tplc="16790366">
      <w:start w:val="1"/>
      <w:numFmt w:val="decimal"/>
      <w:lvlText w:val="%1."/>
      <w:lvlJc w:val="left"/>
      <w:pPr>
        <w:ind w:left="720" w:hanging="360"/>
      </w:pPr>
    </w:lvl>
    <w:lvl w:ilvl="1" w:tplc="16790366" w:tentative="1">
      <w:start w:val="1"/>
      <w:numFmt w:val="lowerLetter"/>
      <w:lvlText w:val="%2."/>
      <w:lvlJc w:val="left"/>
      <w:pPr>
        <w:ind w:left="1440" w:hanging="360"/>
      </w:pPr>
    </w:lvl>
    <w:lvl w:ilvl="2" w:tplc="16790366" w:tentative="1">
      <w:start w:val="1"/>
      <w:numFmt w:val="lowerRoman"/>
      <w:lvlText w:val="%3."/>
      <w:lvlJc w:val="right"/>
      <w:pPr>
        <w:ind w:left="2160" w:hanging="180"/>
      </w:pPr>
    </w:lvl>
    <w:lvl w:ilvl="3" w:tplc="16790366" w:tentative="1">
      <w:start w:val="1"/>
      <w:numFmt w:val="decimal"/>
      <w:lvlText w:val="%4."/>
      <w:lvlJc w:val="left"/>
      <w:pPr>
        <w:ind w:left="2880" w:hanging="360"/>
      </w:pPr>
    </w:lvl>
    <w:lvl w:ilvl="4" w:tplc="16790366" w:tentative="1">
      <w:start w:val="1"/>
      <w:numFmt w:val="lowerLetter"/>
      <w:lvlText w:val="%5."/>
      <w:lvlJc w:val="left"/>
      <w:pPr>
        <w:ind w:left="3600" w:hanging="360"/>
      </w:pPr>
    </w:lvl>
    <w:lvl w:ilvl="5" w:tplc="16790366" w:tentative="1">
      <w:start w:val="1"/>
      <w:numFmt w:val="lowerRoman"/>
      <w:lvlText w:val="%6."/>
      <w:lvlJc w:val="right"/>
      <w:pPr>
        <w:ind w:left="4320" w:hanging="180"/>
      </w:pPr>
    </w:lvl>
    <w:lvl w:ilvl="6" w:tplc="16790366" w:tentative="1">
      <w:start w:val="1"/>
      <w:numFmt w:val="decimal"/>
      <w:lvlText w:val="%7."/>
      <w:lvlJc w:val="left"/>
      <w:pPr>
        <w:ind w:left="5040" w:hanging="360"/>
      </w:pPr>
    </w:lvl>
    <w:lvl w:ilvl="7" w:tplc="16790366" w:tentative="1">
      <w:start w:val="1"/>
      <w:numFmt w:val="lowerLetter"/>
      <w:lvlText w:val="%8."/>
      <w:lvlJc w:val="left"/>
      <w:pPr>
        <w:ind w:left="5760" w:hanging="360"/>
      </w:pPr>
    </w:lvl>
    <w:lvl w:ilvl="8" w:tplc="16790366" w:tentative="1">
      <w:start w:val="1"/>
      <w:numFmt w:val="lowerRoman"/>
      <w:lvlText w:val="%9."/>
      <w:lvlJc w:val="right"/>
      <w:pPr>
        <w:ind w:left="6480" w:hanging="180"/>
      </w:pPr>
    </w:lvl>
  </w:abstractNum>
  <w:abstractNum w:abstractNumId="73914178">
    <w:multiLevelType w:val="hybridMultilevel"/>
    <w:lvl w:ilvl="0" w:tplc="82128389">
      <w:start w:val="1"/>
      <w:numFmt w:val="decimal"/>
      <w:lvlText w:val="%1."/>
      <w:lvlJc w:val="left"/>
      <w:pPr>
        <w:ind w:left="720" w:hanging="360"/>
      </w:pPr>
    </w:lvl>
    <w:lvl w:ilvl="1" w:tplc="82128389" w:tentative="1">
      <w:start w:val="1"/>
      <w:numFmt w:val="lowerLetter"/>
      <w:lvlText w:val="%2."/>
      <w:lvlJc w:val="left"/>
      <w:pPr>
        <w:ind w:left="1440" w:hanging="360"/>
      </w:pPr>
    </w:lvl>
    <w:lvl w:ilvl="2" w:tplc="82128389" w:tentative="1">
      <w:start w:val="1"/>
      <w:numFmt w:val="lowerRoman"/>
      <w:lvlText w:val="%3."/>
      <w:lvlJc w:val="right"/>
      <w:pPr>
        <w:ind w:left="2160" w:hanging="180"/>
      </w:pPr>
    </w:lvl>
    <w:lvl w:ilvl="3" w:tplc="82128389" w:tentative="1">
      <w:start w:val="1"/>
      <w:numFmt w:val="decimal"/>
      <w:lvlText w:val="%4."/>
      <w:lvlJc w:val="left"/>
      <w:pPr>
        <w:ind w:left="2880" w:hanging="360"/>
      </w:pPr>
    </w:lvl>
    <w:lvl w:ilvl="4" w:tplc="82128389" w:tentative="1">
      <w:start w:val="1"/>
      <w:numFmt w:val="lowerLetter"/>
      <w:lvlText w:val="%5."/>
      <w:lvlJc w:val="left"/>
      <w:pPr>
        <w:ind w:left="3600" w:hanging="360"/>
      </w:pPr>
    </w:lvl>
    <w:lvl w:ilvl="5" w:tplc="82128389" w:tentative="1">
      <w:start w:val="1"/>
      <w:numFmt w:val="lowerRoman"/>
      <w:lvlText w:val="%6."/>
      <w:lvlJc w:val="right"/>
      <w:pPr>
        <w:ind w:left="4320" w:hanging="180"/>
      </w:pPr>
    </w:lvl>
    <w:lvl w:ilvl="6" w:tplc="82128389" w:tentative="1">
      <w:start w:val="1"/>
      <w:numFmt w:val="decimal"/>
      <w:lvlText w:val="%7."/>
      <w:lvlJc w:val="left"/>
      <w:pPr>
        <w:ind w:left="5040" w:hanging="360"/>
      </w:pPr>
    </w:lvl>
    <w:lvl w:ilvl="7" w:tplc="82128389" w:tentative="1">
      <w:start w:val="1"/>
      <w:numFmt w:val="lowerLetter"/>
      <w:lvlText w:val="%8."/>
      <w:lvlJc w:val="left"/>
      <w:pPr>
        <w:ind w:left="5760" w:hanging="360"/>
      </w:pPr>
    </w:lvl>
    <w:lvl w:ilvl="8" w:tplc="82128389" w:tentative="1">
      <w:start w:val="1"/>
      <w:numFmt w:val="lowerRoman"/>
      <w:lvlText w:val="%9."/>
      <w:lvlJc w:val="right"/>
      <w:pPr>
        <w:ind w:left="6480" w:hanging="180"/>
      </w:pPr>
    </w:lvl>
  </w:abstractNum>
  <w:abstractNum w:abstractNumId="73914177">
    <w:multiLevelType w:val="hybridMultilevel"/>
    <w:lvl w:ilvl="0" w:tplc="42937905">
      <w:start w:val="1"/>
      <w:numFmt w:val="decimal"/>
      <w:lvlText w:val="%1."/>
      <w:lvlJc w:val="left"/>
      <w:pPr>
        <w:ind w:left="720" w:hanging="360"/>
      </w:pPr>
    </w:lvl>
    <w:lvl w:ilvl="1" w:tplc="42937905" w:tentative="1">
      <w:start w:val="1"/>
      <w:numFmt w:val="lowerLetter"/>
      <w:lvlText w:val="%2."/>
      <w:lvlJc w:val="left"/>
      <w:pPr>
        <w:ind w:left="1440" w:hanging="360"/>
      </w:pPr>
    </w:lvl>
    <w:lvl w:ilvl="2" w:tplc="42937905" w:tentative="1">
      <w:start w:val="1"/>
      <w:numFmt w:val="lowerRoman"/>
      <w:lvlText w:val="%3."/>
      <w:lvlJc w:val="right"/>
      <w:pPr>
        <w:ind w:left="2160" w:hanging="180"/>
      </w:pPr>
    </w:lvl>
    <w:lvl w:ilvl="3" w:tplc="42937905" w:tentative="1">
      <w:start w:val="1"/>
      <w:numFmt w:val="decimal"/>
      <w:lvlText w:val="%4."/>
      <w:lvlJc w:val="left"/>
      <w:pPr>
        <w:ind w:left="2880" w:hanging="360"/>
      </w:pPr>
    </w:lvl>
    <w:lvl w:ilvl="4" w:tplc="42937905" w:tentative="1">
      <w:start w:val="1"/>
      <w:numFmt w:val="lowerLetter"/>
      <w:lvlText w:val="%5."/>
      <w:lvlJc w:val="left"/>
      <w:pPr>
        <w:ind w:left="3600" w:hanging="360"/>
      </w:pPr>
    </w:lvl>
    <w:lvl w:ilvl="5" w:tplc="42937905" w:tentative="1">
      <w:start w:val="1"/>
      <w:numFmt w:val="lowerRoman"/>
      <w:lvlText w:val="%6."/>
      <w:lvlJc w:val="right"/>
      <w:pPr>
        <w:ind w:left="4320" w:hanging="180"/>
      </w:pPr>
    </w:lvl>
    <w:lvl w:ilvl="6" w:tplc="42937905" w:tentative="1">
      <w:start w:val="1"/>
      <w:numFmt w:val="decimal"/>
      <w:lvlText w:val="%7."/>
      <w:lvlJc w:val="left"/>
      <w:pPr>
        <w:ind w:left="5040" w:hanging="360"/>
      </w:pPr>
    </w:lvl>
    <w:lvl w:ilvl="7" w:tplc="42937905" w:tentative="1">
      <w:start w:val="1"/>
      <w:numFmt w:val="lowerLetter"/>
      <w:lvlText w:val="%8."/>
      <w:lvlJc w:val="left"/>
      <w:pPr>
        <w:ind w:left="5760" w:hanging="360"/>
      </w:pPr>
    </w:lvl>
    <w:lvl w:ilvl="8" w:tplc="42937905" w:tentative="1">
      <w:start w:val="1"/>
      <w:numFmt w:val="lowerRoman"/>
      <w:lvlText w:val="%9."/>
      <w:lvlJc w:val="right"/>
      <w:pPr>
        <w:ind w:left="6480" w:hanging="180"/>
      </w:pPr>
    </w:lvl>
  </w:abstractNum>
  <w:abstractNum w:abstractNumId="73914176">
    <w:multiLevelType w:val="hybridMultilevel"/>
    <w:lvl w:ilvl="0" w:tplc="25466882">
      <w:start w:val="1"/>
      <w:numFmt w:val="decimal"/>
      <w:lvlText w:val="%1."/>
      <w:lvlJc w:val="left"/>
      <w:pPr>
        <w:ind w:left="720" w:hanging="360"/>
      </w:pPr>
    </w:lvl>
    <w:lvl w:ilvl="1" w:tplc="25466882" w:tentative="1">
      <w:start w:val="1"/>
      <w:numFmt w:val="lowerLetter"/>
      <w:lvlText w:val="%2."/>
      <w:lvlJc w:val="left"/>
      <w:pPr>
        <w:ind w:left="1440" w:hanging="360"/>
      </w:pPr>
    </w:lvl>
    <w:lvl w:ilvl="2" w:tplc="25466882" w:tentative="1">
      <w:start w:val="1"/>
      <w:numFmt w:val="lowerRoman"/>
      <w:lvlText w:val="%3."/>
      <w:lvlJc w:val="right"/>
      <w:pPr>
        <w:ind w:left="2160" w:hanging="180"/>
      </w:pPr>
    </w:lvl>
    <w:lvl w:ilvl="3" w:tplc="25466882" w:tentative="1">
      <w:start w:val="1"/>
      <w:numFmt w:val="decimal"/>
      <w:lvlText w:val="%4."/>
      <w:lvlJc w:val="left"/>
      <w:pPr>
        <w:ind w:left="2880" w:hanging="360"/>
      </w:pPr>
    </w:lvl>
    <w:lvl w:ilvl="4" w:tplc="25466882" w:tentative="1">
      <w:start w:val="1"/>
      <w:numFmt w:val="lowerLetter"/>
      <w:lvlText w:val="%5."/>
      <w:lvlJc w:val="left"/>
      <w:pPr>
        <w:ind w:left="3600" w:hanging="360"/>
      </w:pPr>
    </w:lvl>
    <w:lvl w:ilvl="5" w:tplc="25466882" w:tentative="1">
      <w:start w:val="1"/>
      <w:numFmt w:val="lowerRoman"/>
      <w:lvlText w:val="%6."/>
      <w:lvlJc w:val="right"/>
      <w:pPr>
        <w:ind w:left="4320" w:hanging="180"/>
      </w:pPr>
    </w:lvl>
    <w:lvl w:ilvl="6" w:tplc="25466882" w:tentative="1">
      <w:start w:val="1"/>
      <w:numFmt w:val="decimal"/>
      <w:lvlText w:val="%7."/>
      <w:lvlJc w:val="left"/>
      <w:pPr>
        <w:ind w:left="5040" w:hanging="360"/>
      </w:pPr>
    </w:lvl>
    <w:lvl w:ilvl="7" w:tplc="25466882" w:tentative="1">
      <w:start w:val="1"/>
      <w:numFmt w:val="lowerLetter"/>
      <w:lvlText w:val="%8."/>
      <w:lvlJc w:val="left"/>
      <w:pPr>
        <w:ind w:left="5760" w:hanging="360"/>
      </w:pPr>
    </w:lvl>
    <w:lvl w:ilvl="8" w:tplc="25466882" w:tentative="1">
      <w:start w:val="1"/>
      <w:numFmt w:val="lowerRoman"/>
      <w:lvlText w:val="%9."/>
      <w:lvlJc w:val="right"/>
      <w:pPr>
        <w:ind w:left="6480" w:hanging="180"/>
      </w:pPr>
    </w:lvl>
  </w:abstractNum>
  <w:abstractNum w:abstractNumId="73914175">
    <w:multiLevelType w:val="hybridMultilevel"/>
    <w:lvl w:ilvl="0" w:tplc="72280069">
      <w:start w:val="1"/>
      <w:numFmt w:val="decimal"/>
      <w:lvlText w:val="%1."/>
      <w:lvlJc w:val="left"/>
      <w:pPr>
        <w:ind w:left="720" w:hanging="360"/>
      </w:pPr>
    </w:lvl>
    <w:lvl w:ilvl="1" w:tplc="72280069" w:tentative="1">
      <w:start w:val="1"/>
      <w:numFmt w:val="lowerLetter"/>
      <w:lvlText w:val="%2."/>
      <w:lvlJc w:val="left"/>
      <w:pPr>
        <w:ind w:left="1440" w:hanging="360"/>
      </w:pPr>
    </w:lvl>
    <w:lvl w:ilvl="2" w:tplc="72280069" w:tentative="1">
      <w:start w:val="1"/>
      <w:numFmt w:val="lowerRoman"/>
      <w:lvlText w:val="%3."/>
      <w:lvlJc w:val="right"/>
      <w:pPr>
        <w:ind w:left="2160" w:hanging="180"/>
      </w:pPr>
    </w:lvl>
    <w:lvl w:ilvl="3" w:tplc="72280069" w:tentative="1">
      <w:start w:val="1"/>
      <w:numFmt w:val="decimal"/>
      <w:lvlText w:val="%4."/>
      <w:lvlJc w:val="left"/>
      <w:pPr>
        <w:ind w:left="2880" w:hanging="360"/>
      </w:pPr>
    </w:lvl>
    <w:lvl w:ilvl="4" w:tplc="72280069" w:tentative="1">
      <w:start w:val="1"/>
      <w:numFmt w:val="lowerLetter"/>
      <w:lvlText w:val="%5."/>
      <w:lvlJc w:val="left"/>
      <w:pPr>
        <w:ind w:left="3600" w:hanging="360"/>
      </w:pPr>
    </w:lvl>
    <w:lvl w:ilvl="5" w:tplc="72280069" w:tentative="1">
      <w:start w:val="1"/>
      <w:numFmt w:val="lowerRoman"/>
      <w:lvlText w:val="%6."/>
      <w:lvlJc w:val="right"/>
      <w:pPr>
        <w:ind w:left="4320" w:hanging="180"/>
      </w:pPr>
    </w:lvl>
    <w:lvl w:ilvl="6" w:tplc="72280069" w:tentative="1">
      <w:start w:val="1"/>
      <w:numFmt w:val="decimal"/>
      <w:lvlText w:val="%7."/>
      <w:lvlJc w:val="left"/>
      <w:pPr>
        <w:ind w:left="5040" w:hanging="360"/>
      </w:pPr>
    </w:lvl>
    <w:lvl w:ilvl="7" w:tplc="72280069" w:tentative="1">
      <w:start w:val="1"/>
      <w:numFmt w:val="lowerLetter"/>
      <w:lvlText w:val="%8."/>
      <w:lvlJc w:val="left"/>
      <w:pPr>
        <w:ind w:left="5760" w:hanging="360"/>
      </w:pPr>
    </w:lvl>
    <w:lvl w:ilvl="8" w:tplc="72280069" w:tentative="1">
      <w:start w:val="1"/>
      <w:numFmt w:val="lowerRoman"/>
      <w:lvlText w:val="%9."/>
      <w:lvlJc w:val="right"/>
      <w:pPr>
        <w:ind w:left="6480" w:hanging="180"/>
      </w:pPr>
    </w:lvl>
  </w:abstractNum>
  <w:abstractNum w:abstractNumId="73914174">
    <w:multiLevelType w:val="hybridMultilevel"/>
    <w:lvl w:ilvl="0" w:tplc="49218200">
      <w:start w:val="1"/>
      <w:numFmt w:val="decimal"/>
      <w:lvlText w:val="%1."/>
      <w:lvlJc w:val="left"/>
      <w:pPr>
        <w:ind w:left="720" w:hanging="360"/>
      </w:pPr>
    </w:lvl>
    <w:lvl w:ilvl="1" w:tplc="49218200" w:tentative="1">
      <w:start w:val="1"/>
      <w:numFmt w:val="lowerLetter"/>
      <w:lvlText w:val="%2."/>
      <w:lvlJc w:val="left"/>
      <w:pPr>
        <w:ind w:left="1440" w:hanging="360"/>
      </w:pPr>
    </w:lvl>
    <w:lvl w:ilvl="2" w:tplc="49218200" w:tentative="1">
      <w:start w:val="1"/>
      <w:numFmt w:val="lowerRoman"/>
      <w:lvlText w:val="%3."/>
      <w:lvlJc w:val="right"/>
      <w:pPr>
        <w:ind w:left="2160" w:hanging="180"/>
      </w:pPr>
    </w:lvl>
    <w:lvl w:ilvl="3" w:tplc="49218200" w:tentative="1">
      <w:start w:val="1"/>
      <w:numFmt w:val="decimal"/>
      <w:lvlText w:val="%4."/>
      <w:lvlJc w:val="left"/>
      <w:pPr>
        <w:ind w:left="2880" w:hanging="360"/>
      </w:pPr>
    </w:lvl>
    <w:lvl w:ilvl="4" w:tplc="49218200" w:tentative="1">
      <w:start w:val="1"/>
      <w:numFmt w:val="lowerLetter"/>
      <w:lvlText w:val="%5."/>
      <w:lvlJc w:val="left"/>
      <w:pPr>
        <w:ind w:left="3600" w:hanging="360"/>
      </w:pPr>
    </w:lvl>
    <w:lvl w:ilvl="5" w:tplc="49218200" w:tentative="1">
      <w:start w:val="1"/>
      <w:numFmt w:val="lowerRoman"/>
      <w:lvlText w:val="%6."/>
      <w:lvlJc w:val="right"/>
      <w:pPr>
        <w:ind w:left="4320" w:hanging="180"/>
      </w:pPr>
    </w:lvl>
    <w:lvl w:ilvl="6" w:tplc="49218200" w:tentative="1">
      <w:start w:val="1"/>
      <w:numFmt w:val="decimal"/>
      <w:lvlText w:val="%7."/>
      <w:lvlJc w:val="left"/>
      <w:pPr>
        <w:ind w:left="5040" w:hanging="360"/>
      </w:pPr>
    </w:lvl>
    <w:lvl w:ilvl="7" w:tplc="49218200" w:tentative="1">
      <w:start w:val="1"/>
      <w:numFmt w:val="lowerLetter"/>
      <w:lvlText w:val="%8."/>
      <w:lvlJc w:val="left"/>
      <w:pPr>
        <w:ind w:left="5760" w:hanging="360"/>
      </w:pPr>
    </w:lvl>
    <w:lvl w:ilvl="8" w:tplc="49218200" w:tentative="1">
      <w:start w:val="1"/>
      <w:numFmt w:val="lowerRoman"/>
      <w:lvlText w:val="%9."/>
      <w:lvlJc w:val="right"/>
      <w:pPr>
        <w:ind w:left="6480" w:hanging="180"/>
      </w:pPr>
    </w:lvl>
  </w:abstractNum>
  <w:abstractNum w:abstractNumId="73914173">
    <w:multiLevelType w:val="hybridMultilevel"/>
    <w:lvl w:ilvl="0" w:tplc="42681835">
      <w:start w:val="1"/>
      <w:numFmt w:val="decimal"/>
      <w:lvlText w:val="%1."/>
      <w:lvlJc w:val="left"/>
      <w:pPr>
        <w:ind w:left="720" w:hanging="360"/>
      </w:pPr>
    </w:lvl>
    <w:lvl w:ilvl="1" w:tplc="42681835" w:tentative="1">
      <w:start w:val="1"/>
      <w:numFmt w:val="lowerLetter"/>
      <w:lvlText w:val="%2."/>
      <w:lvlJc w:val="left"/>
      <w:pPr>
        <w:ind w:left="1440" w:hanging="360"/>
      </w:pPr>
    </w:lvl>
    <w:lvl w:ilvl="2" w:tplc="42681835" w:tentative="1">
      <w:start w:val="1"/>
      <w:numFmt w:val="lowerRoman"/>
      <w:lvlText w:val="%3."/>
      <w:lvlJc w:val="right"/>
      <w:pPr>
        <w:ind w:left="2160" w:hanging="180"/>
      </w:pPr>
    </w:lvl>
    <w:lvl w:ilvl="3" w:tplc="42681835" w:tentative="1">
      <w:start w:val="1"/>
      <w:numFmt w:val="decimal"/>
      <w:lvlText w:val="%4."/>
      <w:lvlJc w:val="left"/>
      <w:pPr>
        <w:ind w:left="2880" w:hanging="360"/>
      </w:pPr>
    </w:lvl>
    <w:lvl w:ilvl="4" w:tplc="42681835" w:tentative="1">
      <w:start w:val="1"/>
      <w:numFmt w:val="lowerLetter"/>
      <w:lvlText w:val="%5."/>
      <w:lvlJc w:val="left"/>
      <w:pPr>
        <w:ind w:left="3600" w:hanging="360"/>
      </w:pPr>
    </w:lvl>
    <w:lvl w:ilvl="5" w:tplc="42681835" w:tentative="1">
      <w:start w:val="1"/>
      <w:numFmt w:val="lowerRoman"/>
      <w:lvlText w:val="%6."/>
      <w:lvlJc w:val="right"/>
      <w:pPr>
        <w:ind w:left="4320" w:hanging="180"/>
      </w:pPr>
    </w:lvl>
    <w:lvl w:ilvl="6" w:tplc="42681835" w:tentative="1">
      <w:start w:val="1"/>
      <w:numFmt w:val="decimal"/>
      <w:lvlText w:val="%7."/>
      <w:lvlJc w:val="left"/>
      <w:pPr>
        <w:ind w:left="5040" w:hanging="360"/>
      </w:pPr>
    </w:lvl>
    <w:lvl w:ilvl="7" w:tplc="42681835" w:tentative="1">
      <w:start w:val="1"/>
      <w:numFmt w:val="lowerLetter"/>
      <w:lvlText w:val="%8."/>
      <w:lvlJc w:val="left"/>
      <w:pPr>
        <w:ind w:left="5760" w:hanging="360"/>
      </w:pPr>
    </w:lvl>
    <w:lvl w:ilvl="8" w:tplc="42681835" w:tentative="1">
      <w:start w:val="1"/>
      <w:numFmt w:val="lowerRoman"/>
      <w:lvlText w:val="%9."/>
      <w:lvlJc w:val="right"/>
      <w:pPr>
        <w:ind w:left="6480" w:hanging="180"/>
      </w:pPr>
    </w:lvl>
  </w:abstractNum>
  <w:abstractNum w:abstractNumId="73914172">
    <w:multiLevelType w:val="hybridMultilevel"/>
    <w:lvl w:ilvl="0" w:tplc="99705007">
      <w:start w:val="1"/>
      <w:numFmt w:val="decimal"/>
      <w:lvlText w:val="%1."/>
      <w:lvlJc w:val="left"/>
      <w:pPr>
        <w:ind w:left="720" w:hanging="360"/>
      </w:pPr>
    </w:lvl>
    <w:lvl w:ilvl="1" w:tplc="99705007" w:tentative="1">
      <w:start w:val="1"/>
      <w:numFmt w:val="lowerLetter"/>
      <w:lvlText w:val="%2."/>
      <w:lvlJc w:val="left"/>
      <w:pPr>
        <w:ind w:left="1440" w:hanging="360"/>
      </w:pPr>
    </w:lvl>
    <w:lvl w:ilvl="2" w:tplc="99705007" w:tentative="1">
      <w:start w:val="1"/>
      <w:numFmt w:val="lowerRoman"/>
      <w:lvlText w:val="%3."/>
      <w:lvlJc w:val="right"/>
      <w:pPr>
        <w:ind w:left="2160" w:hanging="180"/>
      </w:pPr>
    </w:lvl>
    <w:lvl w:ilvl="3" w:tplc="99705007" w:tentative="1">
      <w:start w:val="1"/>
      <w:numFmt w:val="decimal"/>
      <w:lvlText w:val="%4."/>
      <w:lvlJc w:val="left"/>
      <w:pPr>
        <w:ind w:left="2880" w:hanging="360"/>
      </w:pPr>
    </w:lvl>
    <w:lvl w:ilvl="4" w:tplc="99705007" w:tentative="1">
      <w:start w:val="1"/>
      <w:numFmt w:val="lowerLetter"/>
      <w:lvlText w:val="%5."/>
      <w:lvlJc w:val="left"/>
      <w:pPr>
        <w:ind w:left="3600" w:hanging="360"/>
      </w:pPr>
    </w:lvl>
    <w:lvl w:ilvl="5" w:tplc="99705007" w:tentative="1">
      <w:start w:val="1"/>
      <w:numFmt w:val="lowerRoman"/>
      <w:lvlText w:val="%6."/>
      <w:lvlJc w:val="right"/>
      <w:pPr>
        <w:ind w:left="4320" w:hanging="180"/>
      </w:pPr>
    </w:lvl>
    <w:lvl w:ilvl="6" w:tplc="99705007" w:tentative="1">
      <w:start w:val="1"/>
      <w:numFmt w:val="decimal"/>
      <w:lvlText w:val="%7."/>
      <w:lvlJc w:val="left"/>
      <w:pPr>
        <w:ind w:left="5040" w:hanging="360"/>
      </w:pPr>
    </w:lvl>
    <w:lvl w:ilvl="7" w:tplc="99705007" w:tentative="1">
      <w:start w:val="1"/>
      <w:numFmt w:val="lowerLetter"/>
      <w:lvlText w:val="%8."/>
      <w:lvlJc w:val="left"/>
      <w:pPr>
        <w:ind w:left="5760" w:hanging="360"/>
      </w:pPr>
    </w:lvl>
    <w:lvl w:ilvl="8" w:tplc="99705007" w:tentative="1">
      <w:start w:val="1"/>
      <w:numFmt w:val="lowerRoman"/>
      <w:lvlText w:val="%9."/>
      <w:lvlJc w:val="right"/>
      <w:pPr>
        <w:ind w:left="6480" w:hanging="180"/>
      </w:pPr>
    </w:lvl>
  </w:abstractNum>
  <w:abstractNum w:abstractNumId="73914171">
    <w:multiLevelType w:val="hybridMultilevel"/>
    <w:lvl w:ilvl="0" w:tplc="64909992">
      <w:start w:val="1"/>
      <w:numFmt w:val="decimal"/>
      <w:lvlText w:val="%1."/>
      <w:lvlJc w:val="left"/>
      <w:pPr>
        <w:ind w:left="720" w:hanging="360"/>
      </w:pPr>
    </w:lvl>
    <w:lvl w:ilvl="1" w:tplc="64909992" w:tentative="1">
      <w:start w:val="1"/>
      <w:numFmt w:val="lowerLetter"/>
      <w:lvlText w:val="%2."/>
      <w:lvlJc w:val="left"/>
      <w:pPr>
        <w:ind w:left="1440" w:hanging="360"/>
      </w:pPr>
    </w:lvl>
    <w:lvl w:ilvl="2" w:tplc="64909992" w:tentative="1">
      <w:start w:val="1"/>
      <w:numFmt w:val="lowerRoman"/>
      <w:lvlText w:val="%3."/>
      <w:lvlJc w:val="right"/>
      <w:pPr>
        <w:ind w:left="2160" w:hanging="180"/>
      </w:pPr>
    </w:lvl>
    <w:lvl w:ilvl="3" w:tplc="64909992" w:tentative="1">
      <w:start w:val="1"/>
      <w:numFmt w:val="decimal"/>
      <w:lvlText w:val="%4."/>
      <w:lvlJc w:val="left"/>
      <w:pPr>
        <w:ind w:left="2880" w:hanging="360"/>
      </w:pPr>
    </w:lvl>
    <w:lvl w:ilvl="4" w:tplc="64909992" w:tentative="1">
      <w:start w:val="1"/>
      <w:numFmt w:val="lowerLetter"/>
      <w:lvlText w:val="%5."/>
      <w:lvlJc w:val="left"/>
      <w:pPr>
        <w:ind w:left="3600" w:hanging="360"/>
      </w:pPr>
    </w:lvl>
    <w:lvl w:ilvl="5" w:tplc="64909992" w:tentative="1">
      <w:start w:val="1"/>
      <w:numFmt w:val="lowerRoman"/>
      <w:lvlText w:val="%6."/>
      <w:lvlJc w:val="right"/>
      <w:pPr>
        <w:ind w:left="4320" w:hanging="180"/>
      </w:pPr>
    </w:lvl>
    <w:lvl w:ilvl="6" w:tplc="64909992" w:tentative="1">
      <w:start w:val="1"/>
      <w:numFmt w:val="decimal"/>
      <w:lvlText w:val="%7."/>
      <w:lvlJc w:val="left"/>
      <w:pPr>
        <w:ind w:left="5040" w:hanging="360"/>
      </w:pPr>
    </w:lvl>
    <w:lvl w:ilvl="7" w:tplc="64909992" w:tentative="1">
      <w:start w:val="1"/>
      <w:numFmt w:val="lowerLetter"/>
      <w:lvlText w:val="%8."/>
      <w:lvlJc w:val="left"/>
      <w:pPr>
        <w:ind w:left="5760" w:hanging="360"/>
      </w:pPr>
    </w:lvl>
    <w:lvl w:ilvl="8" w:tplc="64909992" w:tentative="1">
      <w:start w:val="1"/>
      <w:numFmt w:val="lowerRoman"/>
      <w:lvlText w:val="%9."/>
      <w:lvlJc w:val="right"/>
      <w:pPr>
        <w:ind w:left="6480" w:hanging="180"/>
      </w:pPr>
    </w:lvl>
  </w:abstractNum>
  <w:abstractNum w:abstractNumId="73914170">
    <w:multiLevelType w:val="hybridMultilevel"/>
    <w:lvl w:ilvl="0" w:tplc="85750393">
      <w:start w:val="1"/>
      <w:numFmt w:val="decimal"/>
      <w:lvlText w:val="%1."/>
      <w:lvlJc w:val="left"/>
      <w:pPr>
        <w:ind w:left="720" w:hanging="360"/>
      </w:pPr>
    </w:lvl>
    <w:lvl w:ilvl="1" w:tplc="85750393" w:tentative="1">
      <w:start w:val="1"/>
      <w:numFmt w:val="lowerLetter"/>
      <w:lvlText w:val="%2."/>
      <w:lvlJc w:val="left"/>
      <w:pPr>
        <w:ind w:left="1440" w:hanging="360"/>
      </w:pPr>
    </w:lvl>
    <w:lvl w:ilvl="2" w:tplc="85750393" w:tentative="1">
      <w:start w:val="1"/>
      <w:numFmt w:val="lowerRoman"/>
      <w:lvlText w:val="%3."/>
      <w:lvlJc w:val="right"/>
      <w:pPr>
        <w:ind w:left="2160" w:hanging="180"/>
      </w:pPr>
    </w:lvl>
    <w:lvl w:ilvl="3" w:tplc="85750393" w:tentative="1">
      <w:start w:val="1"/>
      <w:numFmt w:val="decimal"/>
      <w:lvlText w:val="%4."/>
      <w:lvlJc w:val="left"/>
      <w:pPr>
        <w:ind w:left="2880" w:hanging="360"/>
      </w:pPr>
    </w:lvl>
    <w:lvl w:ilvl="4" w:tplc="85750393" w:tentative="1">
      <w:start w:val="1"/>
      <w:numFmt w:val="lowerLetter"/>
      <w:lvlText w:val="%5."/>
      <w:lvlJc w:val="left"/>
      <w:pPr>
        <w:ind w:left="3600" w:hanging="360"/>
      </w:pPr>
    </w:lvl>
    <w:lvl w:ilvl="5" w:tplc="85750393" w:tentative="1">
      <w:start w:val="1"/>
      <w:numFmt w:val="lowerRoman"/>
      <w:lvlText w:val="%6."/>
      <w:lvlJc w:val="right"/>
      <w:pPr>
        <w:ind w:left="4320" w:hanging="180"/>
      </w:pPr>
    </w:lvl>
    <w:lvl w:ilvl="6" w:tplc="85750393" w:tentative="1">
      <w:start w:val="1"/>
      <w:numFmt w:val="decimal"/>
      <w:lvlText w:val="%7."/>
      <w:lvlJc w:val="left"/>
      <w:pPr>
        <w:ind w:left="5040" w:hanging="360"/>
      </w:pPr>
    </w:lvl>
    <w:lvl w:ilvl="7" w:tplc="85750393" w:tentative="1">
      <w:start w:val="1"/>
      <w:numFmt w:val="lowerLetter"/>
      <w:lvlText w:val="%8."/>
      <w:lvlJc w:val="left"/>
      <w:pPr>
        <w:ind w:left="5760" w:hanging="360"/>
      </w:pPr>
    </w:lvl>
    <w:lvl w:ilvl="8" w:tplc="85750393" w:tentative="1">
      <w:start w:val="1"/>
      <w:numFmt w:val="lowerRoman"/>
      <w:lvlText w:val="%9."/>
      <w:lvlJc w:val="right"/>
      <w:pPr>
        <w:ind w:left="6480" w:hanging="180"/>
      </w:pPr>
    </w:lvl>
  </w:abstractNum>
  <w:abstractNum w:abstractNumId="73914169">
    <w:multiLevelType w:val="hybridMultilevel"/>
    <w:lvl w:ilvl="0" w:tplc="51210971">
      <w:start w:val="1"/>
      <w:numFmt w:val="decimal"/>
      <w:lvlText w:val="%1."/>
      <w:lvlJc w:val="left"/>
      <w:pPr>
        <w:ind w:left="720" w:hanging="360"/>
      </w:pPr>
    </w:lvl>
    <w:lvl w:ilvl="1" w:tplc="51210971" w:tentative="1">
      <w:start w:val="1"/>
      <w:numFmt w:val="lowerLetter"/>
      <w:lvlText w:val="%2."/>
      <w:lvlJc w:val="left"/>
      <w:pPr>
        <w:ind w:left="1440" w:hanging="360"/>
      </w:pPr>
    </w:lvl>
    <w:lvl w:ilvl="2" w:tplc="51210971" w:tentative="1">
      <w:start w:val="1"/>
      <w:numFmt w:val="lowerRoman"/>
      <w:lvlText w:val="%3."/>
      <w:lvlJc w:val="right"/>
      <w:pPr>
        <w:ind w:left="2160" w:hanging="180"/>
      </w:pPr>
    </w:lvl>
    <w:lvl w:ilvl="3" w:tplc="51210971" w:tentative="1">
      <w:start w:val="1"/>
      <w:numFmt w:val="decimal"/>
      <w:lvlText w:val="%4."/>
      <w:lvlJc w:val="left"/>
      <w:pPr>
        <w:ind w:left="2880" w:hanging="360"/>
      </w:pPr>
    </w:lvl>
    <w:lvl w:ilvl="4" w:tplc="51210971" w:tentative="1">
      <w:start w:val="1"/>
      <w:numFmt w:val="lowerLetter"/>
      <w:lvlText w:val="%5."/>
      <w:lvlJc w:val="left"/>
      <w:pPr>
        <w:ind w:left="3600" w:hanging="360"/>
      </w:pPr>
    </w:lvl>
    <w:lvl w:ilvl="5" w:tplc="51210971" w:tentative="1">
      <w:start w:val="1"/>
      <w:numFmt w:val="lowerRoman"/>
      <w:lvlText w:val="%6."/>
      <w:lvlJc w:val="right"/>
      <w:pPr>
        <w:ind w:left="4320" w:hanging="180"/>
      </w:pPr>
    </w:lvl>
    <w:lvl w:ilvl="6" w:tplc="51210971" w:tentative="1">
      <w:start w:val="1"/>
      <w:numFmt w:val="decimal"/>
      <w:lvlText w:val="%7."/>
      <w:lvlJc w:val="left"/>
      <w:pPr>
        <w:ind w:left="5040" w:hanging="360"/>
      </w:pPr>
    </w:lvl>
    <w:lvl w:ilvl="7" w:tplc="51210971" w:tentative="1">
      <w:start w:val="1"/>
      <w:numFmt w:val="lowerLetter"/>
      <w:lvlText w:val="%8."/>
      <w:lvlJc w:val="left"/>
      <w:pPr>
        <w:ind w:left="5760" w:hanging="360"/>
      </w:pPr>
    </w:lvl>
    <w:lvl w:ilvl="8" w:tplc="51210971" w:tentative="1">
      <w:start w:val="1"/>
      <w:numFmt w:val="lowerRoman"/>
      <w:lvlText w:val="%9."/>
      <w:lvlJc w:val="right"/>
      <w:pPr>
        <w:ind w:left="6480" w:hanging="180"/>
      </w:pPr>
    </w:lvl>
  </w:abstractNum>
  <w:abstractNum w:abstractNumId="73914168">
    <w:multiLevelType w:val="hybridMultilevel"/>
    <w:lvl w:ilvl="0" w:tplc="56908973">
      <w:start w:val="1"/>
      <w:numFmt w:val="decimal"/>
      <w:lvlText w:val="%1."/>
      <w:lvlJc w:val="left"/>
      <w:pPr>
        <w:ind w:left="720" w:hanging="360"/>
      </w:pPr>
    </w:lvl>
    <w:lvl w:ilvl="1" w:tplc="56908973" w:tentative="1">
      <w:start w:val="1"/>
      <w:numFmt w:val="lowerLetter"/>
      <w:lvlText w:val="%2."/>
      <w:lvlJc w:val="left"/>
      <w:pPr>
        <w:ind w:left="1440" w:hanging="360"/>
      </w:pPr>
    </w:lvl>
    <w:lvl w:ilvl="2" w:tplc="56908973" w:tentative="1">
      <w:start w:val="1"/>
      <w:numFmt w:val="lowerRoman"/>
      <w:lvlText w:val="%3."/>
      <w:lvlJc w:val="right"/>
      <w:pPr>
        <w:ind w:left="2160" w:hanging="180"/>
      </w:pPr>
    </w:lvl>
    <w:lvl w:ilvl="3" w:tplc="56908973" w:tentative="1">
      <w:start w:val="1"/>
      <w:numFmt w:val="decimal"/>
      <w:lvlText w:val="%4."/>
      <w:lvlJc w:val="left"/>
      <w:pPr>
        <w:ind w:left="2880" w:hanging="360"/>
      </w:pPr>
    </w:lvl>
    <w:lvl w:ilvl="4" w:tplc="56908973" w:tentative="1">
      <w:start w:val="1"/>
      <w:numFmt w:val="lowerLetter"/>
      <w:lvlText w:val="%5."/>
      <w:lvlJc w:val="left"/>
      <w:pPr>
        <w:ind w:left="3600" w:hanging="360"/>
      </w:pPr>
    </w:lvl>
    <w:lvl w:ilvl="5" w:tplc="56908973" w:tentative="1">
      <w:start w:val="1"/>
      <w:numFmt w:val="lowerRoman"/>
      <w:lvlText w:val="%6."/>
      <w:lvlJc w:val="right"/>
      <w:pPr>
        <w:ind w:left="4320" w:hanging="180"/>
      </w:pPr>
    </w:lvl>
    <w:lvl w:ilvl="6" w:tplc="56908973" w:tentative="1">
      <w:start w:val="1"/>
      <w:numFmt w:val="decimal"/>
      <w:lvlText w:val="%7."/>
      <w:lvlJc w:val="left"/>
      <w:pPr>
        <w:ind w:left="5040" w:hanging="360"/>
      </w:pPr>
    </w:lvl>
    <w:lvl w:ilvl="7" w:tplc="56908973" w:tentative="1">
      <w:start w:val="1"/>
      <w:numFmt w:val="lowerLetter"/>
      <w:lvlText w:val="%8."/>
      <w:lvlJc w:val="left"/>
      <w:pPr>
        <w:ind w:left="5760" w:hanging="360"/>
      </w:pPr>
    </w:lvl>
    <w:lvl w:ilvl="8" w:tplc="56908973" w:tentative="1">
      <w:start w:val="1"/>
      <w:numFmt w:val="lowerRoman"/>
      <w:lvlText w:val="%9."/>
      <w:lvlJc w:val="right"/>
      <w:pPr>
        <w:ind w:left="6480" w:hanging="180"/>
      </w:pPr>
    </w:lvl>
  </w:abstractNum>
  <w:abstractNum w:abstractNumId="73914167">
    <w:multiLevelType w:val="hybridMultilevel"/>
    <w:lvl w:ilvl="0" w:tplc="57138377">
      <w:start w:val="1"/>
      <w:numFmt w:val="decimal"/>
      <w:lvlText w:val="%1."/>
      <w:lvlJc w:val="left"/>
      <w:pPr>
        <w:ind w:left="720" w:hanging="360"/>
      </w:pPr>
    </w:lvl>
    <w:lvl w:ilvl="1" w:tplc="57138377" w:tentative="1">
      <w:start w:val="1"/>
      <w:numFmt w:val="lowerLetter"/>
      <w:lvlText w:val="%2."/>
      <w:lvlJc w:val="left"/>
      <w:pPr>
        <w:ind w:left="1440" w:hanging="360"/>
      </w:pPr>
    </w:lvl>
    <w:lvl w:ilvl="2" w:tplc="57138377" w:tentative="1">
      <w:start w:val="1"/>
      <w:numFmt w:val="lowerRoman"/>
      <w:lvlText w:val="%3."/>
      <w:lvlJc w:val="right"/>
      <w:pPr>
        <w:ind w:left="2160" w:hanging="180"/>
      </w:pPr>
    </w:lvl>
    <w:lvl w:ilvl="3" w:tplc="57138377" w:tentative="1">
      <w:start w:val="1"/>
      <w:numFmt w:val="decimal"/>
      <w:lvlText w:val="%4."/>
      <w:lvlJc w:val="left"/>
      <w:pPr>
        <w:ind w:left="2880" w:hanging="360"/>
      </w:pPr>
    </w:lvl>
    <w:lvl w:ilvl="4" w:tplc="57138377" w:tentative="1">
      <w:start w:val="1"/>
      <w:numFmt w:val="lowerLetter"/>
      <w:lvlText w:val="%5."/>
      <w:lvlJc w:val="left"/>
      <w:pPr>
        <w:ind w:left="3600" w:hanging="360"/>
      </w:pPr>
    </w:lvl>
    <w:lvl w:ilvl="5" w:tplc="57138377" w:tentative="1">
      <w:start w:val="1"/>
      <w:numFmt w:val="lowerRoman"/>
      <w:lvlText w:val="%6."/>
      <w:lvlJc w:val="right"/>
      <w:pPr>
        <w:ind w:left="4320" w:hanging="180"/>
      </w:pPr>
    </w:lvl>
    <w:lvl w:ilvl="6" w:tplc="57138377" w:tentative="1">
      <w:start w:val="1"/>
      <w:numFmt w:val="decimal"/>
      <w:lvlText w:val="%7."/>
      <w:lvlJc w:val="left"/>
      <w:pPr>
        <w:ind w:left="5040" w:hanging="360"/>
      </w:pPr>
    </w:lvl>
    <w:lvl w:ilvl="7" w:tplc="57138377" w:tentative="1">
      <w:start w:val="1"/>
      <w:numFmt w:val="lowerLetter"/>
      <w:lvlText w:val="%8."/>
      <w:lvlJc w:val="left"/>
      <w:pPr>
        <w:ind w:left="5760" w:hanging="360"/>
      </w:pPr>
    </w:lvl>
    <w:lvl w:ilvl="8" w:tplc="57138377" w:tentative="1">
      <w:start w:val="1"/>
      <w:numFmt w:val="lowerRoman"/>
      <w:lvlText w:val="%9."/>
      <w:lvlJc w:val="right"/>
      <w:pPr>
        <w:ind w:left="6480" w:hanging="180"/>
      </w:pPr>
    </w:lvl>
  </w:abstractNum>
  <w:abstractNum w:abstractNumId="73914166">
    <w:multiLevelType w:val="hybridMultilevel"/>
    <w:lvl w:ilvl="0" w:tplc="33198940">
      <w:start w:val="1"/>
      <w:numFmt w:val="decimal"/>
      <w:lvlText w:val="%1."/>
      <w:lvlJc w:val="left"/>
      <w:pPr>
        <w:ind w:left="720" w:hanging="360"/>
      </w:pPr>
    </w:lvl>
    <w:lvl w:ilvl="1" w:tplc="33198940" w:tentative="1">
      <w:start w:val="1"/>
      <w:numFmt w:val="lowerLetter"/>
      <w:lvlText w:val="%2."/>
      <w:lvlJc w:val="left"/>
      <w:pPr>
        <w:ind w:left="1440" w:hanging="360"/>
      </w:pPr>
    </w:lvl>
    <w:lvl w:ilvl="2" w:tplc="33198940" w:tentative="1">
      <w:start w:val="1"/>
      <w:numFmt w:val="lowerRoman"/>
      <w:lvlText w:val="%3."/>
      <w:lvlJc w:val="right"/>
      <w:pPr>
        <w:ind w:left="2160" w:hanging="180"/>
      </w:pPr>
    </w:lvl>
    <w:lvl w:ilvl="3" w:tplc="33198940" w:tentative="1">
      <w:start w:val="1"/>
      <w:numFmt w:val="decimal"/>
      <w:lvlText w:val="%4."/>
      <w:lvlJc w:val="left"/>
      <w:pPr>
        <w:ind w:left="2880" w:hanging="360"/>
      </w:pPr>
    </w:lvl>
    <w:lvl w:ilvl="4" w:tplc="33198940" w:tentative="1">
      <w:start w:val="1"/>
      <w:numFmt w:val="lowerLetter"/>
      <w:lvlText w:val="%5."/>
      <w:lvlJc w:val="left"/>
      <w:pPr>
        <w:ind w:left="3600" w:hanging="360"/>
      </w:pPr>
    </w:lvl>
    <w:lvl w:ilvl="5" w:tplc="33198940" w:tentative="1">
      <w:start w:val="1"/>
      <w:numFmt w:val="lowerRoman"/>
      <w:lvlText w:val="%6."/>
      <w:lvlJc w:val="right"/>
      <w:pPr>
        <w:ind w:left="4320" w:hanging="180"/>
      </w:pPr>
    </w:lvl>
    <w:lvl w:ilvl="6" w:tplc="33198940" w:tentative="1">
      <w:start w:val="1"/>
      <w:numFmt w:val="decimal"/>
      <w:lvlText w:val="%7."/>
      <w:lvlJc w:val="left"/>
      <w:pPr>
        <w:ind w:left="5040" w:hanging="360"/>
      </w:pPr>
    </w:lvl>
    <w:lvl w:ilvl="7" w:tplc="33198940" w:tentative="1">
      <w:start w:val="1"/>
      <w:numFmt w:val="lowerLetter"/>
      <w:lvlText w:val="%8."/>
      <w:lvlJc w:val="left"/>
      <w:pPr>
        <w:ind w:left="5760" w:hanging="360"/>
      </w:pPr>
    </w:lvl>
    <w:lvl w:ilvl="8" w:tplc="33198940" w:tentative="1">
      <w:start w:val="1"/>
      <w:numFmt w:val="lowerRoman"/>
      <w:lvlText w:val="%9."/>
      <w:lvlJc w:val="right"/>
      <w:pPr>
        <w:ind w:left="6480" w:hanging="180"/>
      </w:pPr>
    </w:lvl>
  </w:abstractNum>
  <w:abstractNum w:abstractNumId="73914165">
    <w:multiLevelType w:val="hybridMultilevel"/>
    <w:lvl w:ilvl="0" w:tplc="73502310">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73914165">
    <w:abstractNumId w:val="73914165"/>
  </w:num>
  <w:num w:numId="73914166">
    <w:abstractNumId w:val="73914166"/>
  </w:num>
  <w:num w:numId="73914167">
    <w:abstractNumId w:val="73914167"/>
  </w:num>
  <w:num w:numId="73914168">
    <w:abstractNumId w:val="73914168"/>
  </w:num>
  <w:num w:numId="73914169">
    <w:abstractNumId w:val="73914169"/>
  </w:num>
  <w:num w:numId="73914170">
    <w:abstractNumId w:val="73914170"/>
  </w:num>
  <w:num w:numId="73914171">
    <w:abstractNumId w:val="73914171"/>
  </w:num>
  <w:num w:numId="73914172">
    <w:abstractNumId w:val="73914172"/>
  </w:num>
  <w:num w:numId="73914173">
    <w:abstractNumId w:val="73914173"/>
  </w:num>
  <w:num w:numId="73914174">
    <w:abstractNumId w:val="73914174"/>
  </w:num>
  <w:num w:numId="73914175">
    <w:abstractNumId w:val="73914175"/>
  </w:num>
  <w:num w:numId="73914176">
    <w:abstractNumId w:val="73914176"/>
  </w:num>
  <w:num w:numId="73914177">
    <w:abstractNumId w:val="73914177"/>
  </w:num>
  <w:num w:numId="73914178">
    <w:abstractNumId w:val="73914178"/>
  </w:num>
  <w:num w:numId="73914179">
    <w:abstractNumId w:val="73914179"/>
  </w:num>
  <w:num w:numId="73914180">
    <w:abstractNumId w:val="73914180"/>
  </w:num>
  <w:num w:numId="73914181">
    <w:abstractNumId w:val="73914181"/>
  </w:num>
  <w:num w:numId="73914182">
    <w:abstractNumId w:val="73914182"/>
  </w:num>
  <w:num w:numId="73914183">
    <w:abstractNumId w:val="73914183"/>
  </w:num>
  <w:num w:numId="73914184">
    <w:abstractNumId w:val="73914184"/>
  </w:num>
  <w:num w:numId="73914185">
    <w:abstractNumId w:val="73914185"/>
  </w:num>
  <w:num w:numId="73914186">
    <w:abstractNumId w:val="73914186"/>
  </w:num>
  <w:num w:numId="73914187">
    <w:abstractNumId w:val="73914187"/>
  </w:num>
  <w:num w:numId="73914188">
    <w:abstractNumId w:val="73914188"/>
  </w:num>
  <w:num w:numId="73914189">
    <w:abstractNumId w:val="73914189"/>
  </w:num>
  <w:num w:numId="73914190">
    <w:abstractNumId w:val="73914190"/>
  </w:num>
  <w:num w:numId="73914191">
    <w:abstractNumId w:val="73914191"/>
  </w:num>
  <w:num w:numId="73914192">
    <w:abstractNumId w:val="73914192"/>
  </w:num>
  <w:num w:numId="73914193">
    <w:abstractNumId w:val="73914193"/>
  </w:num>
  <w:num w:numId="73914194">
    <w:abstractNumId w:val="73914194"/>
  </w:num>
  <w:num w:numId="73914195">
    <w:abstractNumId w:val="73914195"/>
  </w:num>
  <w:num w:numId="73914196">
    <w:abstractNumId w:val="73914196"/>
  </w:num>
  <w:num w:numId="73914197">
    <w:abstractNumId w:val="73914197"/>
  </w:num>
  <w:num w:numId="73914198">
    <w:abstractNumId w:val="73914198"/>
  </w:num>
  <w:num w:numId="73914199">
    <w:abstractNumId w:val="73914199"/>
  </w:num>
  <w:num w:numId="73914200">
    <w:abstractNumId w:val="73914200"/>
  </w:num>
  <w:num w:numId="73914201">
    <w:abstractNumId w:val="73914201"/>
  </w:num>
  <w:num w:numId="73914202">
    <w:abstractNumId w:val="73914202"/>
  </w:num>
  <w:num w:numId="73914203">
    <w:abstractNumId w:val="73914203"/>
  </w:num>
  <w:num w:numId="73914204">
    <w:abstractNumId w:val="73914204"/>
  </w:num>
  <w:num w:numId="73914205">
    <w:abstractNumId w:val="73914205"/>
  </w:num>
  <w:num w:numId="73914206">
    <w:abstractNumId w:val="73914206"/>
  </w:num>
  <w:num w:numId="73914207">
    <w:abstractNumId w:val="73914207"/>
  </w:num>
  <w:num w:numId="73914208">
    <w:abstractNumId w:val="73914208"/>
  </w:num>
  <w:num w:numId="73914209">
    <w:abstractNumId w:val="73914209"/>
  </w:num>
  <w:num w:numId="73914210">
    <w:abstractNumId w:val="73914210"/>
  </w:num>
  <w:num w:numId="73914211">
    <w:abstractNumId w:val="73914211"/>
  </w:num>
  <w:num w:numId="73914212">
    <w:abstractNumId w:val="73914212"/>
  </w:num>
  <w:num w:numId="73914213">
    <w:abstractNumId w:val="73914213"/>
  </w:num>
  <w:num w:numId="73914214">
    <w:abstractNumId w:val="73914214"/>
  </w:num>
  <w:num w:numId="73914215">
    <w:abstractNumId w:val="73914215"/>
  </w:num>
  <w:num w:numId="73914216">
    <w:abstractNumId w:val="73914216"/>
  </w:num>
  <w:num w:numId="73914217">
    <w:abstractNumId w:val="73914217"/>
  </w:num>
  <w:num w:numId="73914218">
    <w:abstractNumId w:val="73914218"/>
  </w:num>
  <w:num w:numId="73914219">
    <w:abstractNumId w:val="73914219"/>
  </w:num>
  <w:num w:numId="73914220">
    <w:abstractNumId w:val="73914220"/>
  </w:num>
  <w:num w:numId="73914221">
    <w:abstractNumId w:val="73914221"/>
  </w:num>
  <w:num w:numId="73914222">
    <w:abstractNumId w:val="73914222"/>
  </w:num>
  <w:num w:numId="73914223">
    <w:abstractNumId w:val="73914223"/>
  </w:num>
  <w:num w:numId="73914224">
    <w:abstractNumId w:val="73914224"/>
  </w:num>
  <w:num w:numId="73914225">
    <w:abstractNumId w:val="73914225"/>
  </w:num>
  <w:num w:numId="73914226">
    <w:abstractNumId w:val="73914226"/>
  </w:num>
  <w:num w:numId="73914227">
    <w:abstractNumId w:val="73914227"/>
  </w:num>
  <w:num w:numId="73914228">
    <w:abstractNumId w:val="73914228"/>
  </w:num>
  <w:num w:numId="73914229">
    <w:abstractNumId w:val="73914229"/>
  </w:num>
  <w:num w:numId="73914230">
    <w:abstractNumId w:val="73914230"/>
  </w:num>
  <w:num w:numId="73914231">
    <w:abstractNumId w:val="73914231"/>
  </w:num>
  <w:num w:numId="73914232">
    <w:abstractNumId w:val="73914232"/>
  </w:num>
  <w:num w:numId="73914233">
    <w:abstractNumId w:val="73914233"/>
  </w:num>
  <w:num w:numId="73914234">
    <w:abstractNumId w:val="73914234"/>
  </w:num>
  <w:num w:numId="73914235">
    <w:abstractNumId w:val="73914235"/>
  </w:num>
  <w:num w:numId="73914236">
    <w:abstractNumId w:val="73914236"/>
  </w:num>
  <w:num w:numId="73914237">
    <w:abstractNumId w:val="73914237"/>
  </w:num>
  <w:num w:numId="73914238">
    <w:abstractNumId w:val="73914238"/>
  </w:num>
  <w:num w:numId="73914239">
    <w:abstractNumId w:val="73914239"/>
  </w:num>
  <w:num w:numId="73914240">
    <w:abstractNumId w:val="73914240"/>
  </w:num>
  <w:num w:numId="73914241">
    <w:abstractNumId w:val="73914241"/>
  </w:num>
  <w:num w:numId="73914242">
    <w:abstractNumId w:val="73914242"/>
  </w:num>
  <w:num w:numId="73914243">
    <w:abstractNumId w:val="73914243"/>
  </w:num>
  <w:num w:numId="73914244">
    <w:abstractNumId w:val="73914244"/>
  </w:num>
  <w:num w:numId="73914245">
    <w:abstractNumId w:val="73914245"/>
  </w:num>
  <w:num w:numId="73914246">
    <w:abstractNumId w:val="73914246"/>
  </w:num>
  <w:num w:numId="73914247">
    <w:abstractNumId w:val="73914247"/>
  </w:num>
  <w:num w:numId="73914248">
    <w:abstractNumId w:val="73914248"/>
  </w:num>
  <w:num w:numId="73914249">
    <w:abstractNumId w:val="73914249"/>
  </w:num>
  <w:num w:numId="73914250">
    <w:abstractNumId w:val="73914250"/>
  </w:num>
  <w:num w:numId="73914251">
    <w:abstractNumId w:val="73914251"/>
  </w:num>
  <w:num w:numId="73914252">
    <w:abstractNumId w:val="73914252"/>
  </w:num>
  <w:num w:numId="73914253">
    <w:abstractNumId w:val="73914253"/>
  </w:num>
  <w:num w:numId="73914254">
    <w:abstractNumId w:val="73914254"/>
  </w:num>
  <w:num w:numId="73914255">
    <w:abstractNumId w:val="73914255"/>
  </w:num>
  <w:num w:numId="73914256">
    <w:abstractNumId w:val="73914256"/>
  </w:num>
  <w:num w:numId="73914257">
    <w:abstractNumId w:val="73914257"/>
  </w:num>
  <w:num w:numId="73914258">
    <w:abstractNumId w:val="73914258"/>
  </w:num>
  <w:num w:numId="73914259">
    <w:abstractNumId w:val="73914259"/>
  </w:num>
  <w:num w:numId="73914260">
    <w:abstractNumId w:val="73914260"/>
  </w:num>
  <w:num w:numId="73914261">
    <w:abstractNumId w:val="73914261"/>
  </w:num>
  <w:num w:numId="73914262">
    <w:abstractNumId w:val="73914262"/>
  </w:num>
  <w:num w:numId="73914263">
    <w:abstractNumId w:val="73914263"/>
  </w:num>
  <w:num w:numId="73914264">
    <w:abstractNumId w:val="73914264"/>
  </w:num>
  <w:num w:numId="73914265">
    <w:abstractNumId w:val="73914265"/>
  </w:num>
  <w:num w:numId="73914266">
    <w:abstractNumId w:val="73914266"/>
  </w:num>
  <w:num w:numId="73914267">
    <w:abstractNumId w:val="73914267"/>
  </w:num>
  <w:num w:numId="73914268">
    <w:abstractNumId w:val="73914268"/>
  </w:num>
  <w:num w:numId="73914269">
    <w:abstractNumId w:val="73914269"/>
  </w:num>
  <w:num w:numId="73914270">
    <w:abstractNumId w:val="73914270"/>
  </w:num>
  <w:num w:numId="73914271">
    <w:abstractNumId w:val="73914271"/>
  </w:num>
  <w:num w:numId="73914272">
    <w:abstractNumId w:val="73914272"/>
  </w:num>
  <w:num w:numId="73914273">
    <w:abstractNumId w:val="73914273"/>
  </w:num>
  <w:num w:numId="73914274">
    <w:abstractNumId w:val="73914274"/>
  </w:num>
  <w:num w:numId="73914275">
    <w:abstractNumId w:val="73914275"/>
  </w:num>
  <w:num w:numId="73914276">
    <w:abstractNumId w:val="73914276"/>
  </w:num>
  <w:num w:numId="73914277">
    <w:abstractNumId w:val="73914277"/>
  </w:num>
  <w:num w:numId="73914278">
    <w:abstractNumId w:val="73914278"/>
  </w:num>
  <w:num w:numId="73914279">
    <w:abstractNumId w:val="73914279"/>
  </w:num>
  <w:num w:numId="73914280">
    <w:abstractNumId w:val="73914280"/>
  </w:num>
  <w:num w:numId="73914281">
    <w:abstractNumId w:val="73914281"/>
  </w:num>
  <w:num w:numId="73914282">
    <w:abstractNumId w:val="73914282"/>
  </w:num>
  <w:num w:numId="73914283">
    <w:abstractNumId w:val="73914283"/>
  </w:num>
  <w:num w:numId="73914284">
    <w:abstractNumId w:val="73914284"/>
  </w:num>
  <w:num w:numId="73914285">
    <w:abstractNumId w:val="73914285"/>
  </w:num>
  <w:num w:numId="73914286">
    <w:abstractNumId w:val="73914286"/>
  </w:num>
  <w:num w:numId="73914287">
    <w:abstractNumId w:val="73914287"/>
  </w:num>
  <w:num w:numId="73914288">
    <w:abstractNumId w:val="73914288"/>
  </w:num>
  <w:num w:numId="73914289">
    <w:abstractNumId w:val="73914289"/>
  </w:num>
  <w:num w:numId="73914290">
    <w:abstractNumId w:val="73914290"/>
  </w:num>
  <w:num w:numId="73914291">
    <w:abstractNumId w:val="73914291"/>
  </w:num>
  <w:num w:numId="73914292">
    <w:abstractNumId w:val="73914292"/>
  </w:num>
  <w:num w:numId="73914293">
    <w:abstractNumId w:val="73914293"/>
  </w:num>
  <w:num w:numId="73914294">
    <w:abstractNumId w:val="73914294"/>
  </w:num>
  <w:num w:numId="73914295">
    <w:abstractNumId w:val="73914295"/>
  </w:num>
  <w:num w:numId="73914296">
    <w:abstractNumId w:val="73914296"/>
  </w:num>
  <w:num w:numId="73914297">
    <w:abstractNumId w:val="73914297"/>
  </w:num>
  <w:num w:numId="73914298">
    <w:abstractNumId w:val="73914298"/>
  </w:num>
  <w:num w:numId="73914299">
    <w:abstractNumId w:val="73914299"/>
  </w:num>
  <w:num w:numId="73914300">
    <w:abstractNumId w:val="73914300"/>
  </w:num>
  <w:num w:numId="73914301">
    <w:abstractNumId w:val="73914301"/>
  </w:num>
  <w:num w:numId="73914302">
    <w:abstractNumId w:val="73914302"/>
  </w:num>
  <w:num w:numId="73914303">
    <w:abstractNumId w:val="73914303"/>
  </w:num>
  <w:num w:numId="73914304">
    <w:abstractNumId w:val="73914304"/>
  </w:num>
  <w:num w:numId="73914305">
    <w:abstractNumId w:val="73914305"/>
  </w:num>
  <w:num w:numId="73914306">
    <w:abstractNumId w:val="73914306"/>
  </w:num>
  <w:num w:numId="73914307">
    <w:abstractNumId w:val="73914307"/>
  </w:num>
  <w:num w:numId="73914308">
    <w:abstractNumId w:val="73914308"/>
  </w:num>
  <w:num w:numId="73914309">
    <w:abstractNumId w:val="73914309"/>
  </w:num>
  <w:num w:numId="73914310">
    <w:abstractNumId w:val="73914310"/>
  </w:num>
  <w:num w:numId="73914311">
    <w:abstractNumId w:val="73914311"/>
  </w:num>
  <w:num w:numId="73914312">
    <w:abstractNumId w:val="73914312"/>
  </w:num>
  <w:num w:numId="73914313">
    <w:abstractNumId w:val="73914313"/>
  </w:num>
  <w:num w:numId="73914314">
    <w:abstractNumId w:val="73914314"/>
  </w:num>
  <w:num w:numId="73914315">
    <w:abstractNumId w:val="73914315"/>
  </w:num>
  <w:num w:numId="73914316">
    <w:abstractNumId w:val="73914316"/>
  </w:num>
  <w:num w:numId="73914317">
    <w:abstractNumId w:val="73914317"/>
  </w:num>
  <w:num w:numId="73914318">
    <w:abstractNumId w:val="73914318"/>
  </w:num>
  <w:num w:numId="73914319">
    <w:abstractNumId w:val="73914319"/>
  </w:num>
  <w:num w:numId="73914320">
    <w:abstractNumId w:val="73914320"/>
  </w:num>
  <w:num w:numId="73914321">
    <w:abstractNumId w:val="73914321"/>
  </w:num>
  <w:num w:numId="73914322">
    <w:abstractNumId w:val="73914322"/>
  </w:num>
  <w:num w:numId="73914323">
    <w:abstractNumId w:val="73914323"/>
  </w:num>
  <w:num w:numId="73914324">
    <w:abstractNumId w:val="73914324"/>
  </w:num>
  <w:num w:numId="73914325">
    <w:abstractNumId w:val="73914325"/>
  </w:num>
  <w:num w:numId="73914326">
    <w:abstractNumId w:val="73914326"/>
  </w:num>
  <w:num w:numId="73914327">
    <w:abstractNumId w:val="73914327"/>
  </w:num>
  <w:num w:numId="73914328">
    <w:abstractNumId w:val="73914328"/>
  </w:num>
  <w:num w:numId="73914329">
    <w:abstractNumId w:val="73914329"/>
  </w:num>
  <w:num w:numId="73914330">
    <w:abstractNumId w:val="73914330"/>
  </w:num>
  <w:num w:numId="73914331">
    <w:abstractNumId w:val="73914331"/>
  </w:num>
  <w:num w:numId="73914332">
    <w:abstractNumId w:val="73914332"/>
  </w:num>
  <w:num w:numId="73914333">
    <w:abstractNumId w:val="73914333"/>
  </w:num>
  <w:num w:numId="73914334">
    <w:abstractNumId w:val="73914334"/>
  </w:num>
  <w:num w:numId="73914335">
    <w:abstractNumId w:val="73914335"/>
  </w:num>
  <w:num w:numId="73914336">
    <w:abstractNumId w:val="73914336"/>
  </w:num>
  <w:num w:numId="73914337">
    <w:abstractNumId w:val="73914337"/>
  </w:num>
  <w:num w:numId="73914338">
    <w:abstractNumId w:val="73914338"/>
  </w:num>
  <w:num w:numId="73914339">
    <w:abstractNumId w:val="73914339"/>
  </w:num>
  <w:num w:numId="73914340">
    <w:abstractNumId w:val="73914340"/>
  </w:num>
  <w:num w:numId="73914341">
    <w:abstractNumId w:val="73914341"/>
  </w:num>
  <w:num w:numId="73914342">
    <w:abstractNumId w:val="73914342"/>
  </w:num>
  <w:num w:numId="73914343">
    <w:abstractNumId w:val="73914343"/>
  </w:num>
  <w:num w:numId="73914344">
    <w:abstractNumId w:val="73914344"/>
  </w:num>
  <w:num w:numId="73914345">
    <w:abstractNumId w:val="73914345"/>
  </w:num>
  <w:num w:numId="73914346">
    <w:abstractNumId w:val="73914346"/>
  </w:num>
  <w:num w:numId="73914347">
    <w:abstractNumId w:val="73914347"/>
  </w:num>
  <w:num w:numId="73914348">
    <w:abstractNumId w:val="73914348"/>
  </w:num>
  <w:num w:numId="73914349">
    <w:abstractNumId w:val="73914349"/>
  </w:num>
  <w:num w:numId="73914350">
    <w:abstractNumId w:val="73914350"/>
  </w:num>
  <w:num w:numId="73914351">
    <w:abstractNumId w:val="73914351"/>
  </w:num>
  <w:num w:numId="73914352">
    <w:abstractNumId w:val="73914352"/>
  </w:num>
  <w:num w:numId="73914353">
    <w:abstractNumId w:val="73914353"/>
  </w:num>
  <w:num w:numId="73914354">
    <w:abstractNumId w:val="73914354"/>
  </w:num>
  <w:num w:numId="73914355">
    <w:abstractNumId w:val="73914355"/>
  </w:num>
  <w:num w:numId="73914356">
    <w:abstractNumId w:val="73914356"/>
  </w:num>
  <w:num w:numId="73914357">
    <w:abstractNumId w:val="73914357"/>
  </w:num>
  <w:num w:numId="73914358">
    <w:abstractNumId w:val="73914358"/>
  </w:num>
  <w:num w:numId="73914359">
    <w:abstractNumId w:val="73914359"/>
  </w:num>
  <w:num w:numId="73914360">
    <w:abstractNumId w:val="73914360"/>
  </w:num>
  <w:num w:numId="73914361">
    <w:abstractNumId w:val="73914361"/>
  </w:num>
  <w:num w:numId="73914362">
    <w:abstractNumId w:val="73914362"/>
  </w:num>
  <w:num w:numId="73914363">
    <w:abstractNumId w:val="73914363"/>
  </w:num>
  <w:num w:numId="73914364">
    <w:abstractNumId w:val="73914364"/>
  </w:num>
  <w:num w:numId="73914365">
    <w:abstractNumId w:val="73914365"/>
  </w:num>
  <w:num w:numId="73914366">
    <w:abstractNumId w:val="73914366"/>
  </w:num>
  <w:num w:numId="73914367">
    <w:abstractNumId w:val="73914367"/>
  </w:num>
  <w:num w:numId="73914368">
    <w:abstractNumId w:val="73914368"/>
  </w:num>
  <w:num w:numId="73914369">
    <w:abstractNumId w:val="73914369"/>
  </w:num>
  <w:num w:numId="73914370">
    <w:abstractNumId w:val="73914370"/>
  </w:num>
  <w:num w:numId="73914371">
    <w:abstractNumId w:val="73914371"/>
  </w:num>
  <w:num w:numId="73914372">
    <w:abstractNumId w:val="7391437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371309889" Type="http://schemas.openxmlformats.org/officeDocument/2006/relationships/comments" Target="comments.xml"/><Relationship Id="rId90563150" Type="http://schemas.openxmlformats.org/officeDocument/2006/relationships/image" Target="media/imgrId90563150.jpg"/><Relationship Id="rId72336021349e5556d" Type="http://schemas.openxmlformats.org/officeDocument/2006/relationships/hyperlink" Target="https://iservice.lombardini.it/jsp/Template2/manuale.jsp?id=725&amp;parent=1545" TargetMode="External"/><Relationship Id="rId80196021349e5558d" Type="http://schemas.openxmlformats.org/officeDocument/2006/relationships/hyperlink" Target="https://iservice.lombardini.it/jsp/Template2/manuale.jsp?id=727&amp;parent=1545" TargetMode="External"/><Relationship Id="rId23876021349e557d7" Type="http://schemas.openxmlformats.org/officeDocument/2006/relationships/hyperlink" Target="https://iservice.lombardini.it/jsp/Template2/manuale.jsp?id=813&amp;parent=1545" TargetMode="External"/><Relationship Id="rId27126021349e557ee" Type="http://schemas.openxmlformats.org/officeDocument/2006/relationships/hyperlink" Target="https://iservice.lombardini.it/jsp/Template2/manuale.jsp?id=813&amp;parent=1545" TargetMode="External"/><Relationship Id="rId64296021349eb63c0" Type="http://schemas.openxmlformats.org/officeDocument/2006/relationships/hyperlink" Target="https://iservice.lombardini.it/jsp/Template2/manuale.jsp?id=114&amp;parent=1545" TargetMode="External"/><Relationship Id="rId6678602134a056121" Type="http://schemas.openxmlformats.org/officeDocument/2006/relationships/hyperlink" Target="https://iservice.lombardini.it/jsp/Template2/manuale.jsp?id=803&amp;parent=1545" TargetMode="External"/><Relationship Id="rId4901602134a075d77" Type="http://schemas.openxmlformats.org/officeDocument/2006/relationships/hyperlink" Target="https://iservice.lombardini.it/jsp/Template2/manuale.jsp?id=722&amp;parent=1545" TargetMode="External"/><Relationship Id="rId3810602134a0767f9" Type="http://schemas.openxmlformats.org/officeDocument/2006/relationships/hyperlink" Target="https://iservice.lombardini.it/jsp/Template2/manuale.jsp?id=195&amp;parent=1545" TargetMode="External"/><Relationship Id="rId3034602134a188da6" Type="http://schemas.openxmlformats.org/officeDocument/2006/relationships/hyperlink" Target="https://iservice.lombardini.it/jsp/Template2/manuale.jsp?id=280&amp;parent=1545" TargetMode="External"/><Relationship Id="rId8972602134a26ca38" Type="http://schemas.openxmlformats.org/officeDocument/2006/relationships/hyperlink" Target="https://iservice.lombardini.it/jsp/Template2/manuale.jsp?id=191&amp;parent=1088" TargetMode="External"/><Relationship Id="rId5778602134a26cb14" Type="http://schemas.openxmlformats.org/officeDocument/2006/relationships/hyperlink" Target="https://iservice.lombardini.it/jsp/Template2/manuale.jsp?id=191&amp;parent=1088" TargetMode="External"/><Relationship Id="rId2929602134a2eaf80" Type="http://schemas.openxmlformats.org/officeDocument/2006/relationships/hyperlink" Target="https://www.youtube.com/embed/gb6hxNuHPKU?rel=0" TargetMode="External"/><Relationship Id="rId5442602134a4d8ec8" Type="http://schemas.openxmlformats.org/officeDocument/2006/relationships/hyperlink" Target="https://iservice.lombardini.it/jsp/Template2/manuale.jsp?id=815&amp;parent=1545" TargetMode="External"/><Relationship Id="rId6541602134a55a8e1" Type="http://schemas.openxmlformats.org/officeDocument/2006/relationships/hyperlink" Target="https://iservice.lombardini.it/jsp/Template2/manuale.jsp?id=400&amp;parent=1545" TargetMode="External"/><Relationship Id="rId6836602134a55a946" Type="http://schemas.openxmlformats.org/officeDocument/2006/relationships/hyperlink" Target="https://iservice.lombardini.it/jsp/Template2/manuale.jsp?id=401&amp;parent=1545" TargetMode="External"/><Relationship Id="rId1558602134a764179" Type="http://schemas.openxmlformats.org/officeDocument/2006/relationships/hyperlink" Target="https://partners.lombardini.it/App/SparepartCatalogue_2.0/Default/Catalogue.aspx" TargetMode="External"/><Relationship Id="rId8994602134a8823be" Type="http://schemas.openxmlformats.org/officeDocument/2006/relationships/hyperlink" Target="https://iservice.lombardini.it/jsp/Template2/manuale.jsp?id=722&amp;parent=1545" TargetMode="External"/><Relationship Id="rId9331602134a8c9c76" Type="http://schemas.openxmlformats.org/officeDocument/2006/relationships/hyperlink" Target="https://iservice.lombardini.it/jsp/Template2/manuale.jsp?id=722&amp;parent=1545" TargetMode="External"/><Relationship Id="rId6488602134a8c9d56" Type="http://schemas.openxmlformats.org/officeDocument/2006/relationships/hyperlink" Target="https://iservice.lombardini.it/jsp/Template2/manuale.jsp?id=730&amp;parent=1545" TargetMode="External"/><Relationship Id="rId7134602134a914b5b" Type="http://schemas.openxmlformats.org/officeDocument/2006/relationships/hyperlink" Target="https://iservice.lombardini.it/jsp/Template2/manuale.jsp?id=739&amp;parent=1545" TargetMode="External"/><Relationship Id="rId9611602134a9a4c3a" Type="http://schemas.openxmlformats.org/officeDocument/2006/relationships/hyperlink" Target="https://iservice.lombardini.it/jsp/Template2/manuale.jsp?id=199&amp;parent=1545" TargetMode="External"/><Relationship Id="rId3929602134ac87715" Type="http://schemas.openxmlformats.org/officeDocument/2006/relationships/hyperlink" Target="https://iservice.lombardini.it/jsp/Template2/manuale.jsp?id=262&amp;parent=1545" TargetMode="External"/><Relationship Id="rId7612602134ac8778e" Type="http://schemas.openxmlformats.org/officeDocument/2006/relationships/hyperlink" Target="https://iservice.lombardini.it/jsp/Template2/manuale.jsp?id=742&amp;parent=1545" TargetMode="External"/><Relationship Id="rId8092602134ac8797c" Type="http://schemas.openxmlformats.org/officeDocument/2006/relationships/hyperlink" Target="https://iservice.lombardini.it/jsp/Template2/manuale.jsp?id=262&amp;parent=1545" TargetMode="External"/><Relationship Id="rId6082602134ac87b3a" Type="http://schemas.openxmlformats.org/officeDocument/2006/relationships/hyperlink" Target="https://iservice.lombardini.it/jsp/Template2/manuale.jsp?id=747&amp;parent=1545" TargetMode="External"/><Relationship Id="rId9944602134ac9ba2a" Type="http://schemas.openxmlformats.org/officeDocument/2006/relationships/hyperlink" Target="https://iservice.lombardini.it/jsp/Template2/manuale.jsp?id=730&amp;parent=1545" TargetMode="External"/><Relationship Id="rId9658602134ac9bc2d" Type="http://schemas.openxmlformats.org/officeDocument/2006/relationships/hyperlink" Target="https://iservice.lombardini.it/jsp/Template2/manuale.jsp?id=745&amp;parent=1545" TargetMode="External"/><Relationship Id="rId6636602134ac9bce7" Type="http://schemas.openxmlformats.org/officeDocument/2006/relationships/hyperlink" Target="https://iservice.lombardini.it/jsp/Template2/manuale.jsp?id=801&amp;parent=1545" TargetMode="External"/><Relationship Id="rId2311602134ac9bd62" Type="http://schemas.openxmlformats.org/officeDocument/2006/relationships/hyperlink" Target="https://iservice.lombardini.it/jsp/Template2/manuale.jsp?id=744&amp;parent=1545" TargetMode="External"/><Relationship Id="rId4675602134ac9bd94" Type="http://schemas.openxmlformats.org/officeDocument/2006/relationships/hyperlink" Target="https://iservice.lombardini.it/jsp/Template2/manuale.jsp?id=802&amp;parent=1545" TargetMode="External"/><Relationship Id="rId1906602134acb0f64" Type="http://schemas.openxmlformats.org/officeDocument/2006/relationships/hyperlink" Target="https://iservice.lombardini.it/jsp/Template2/manuale.jsp?id=814&amp;parent=1545" TargetMode="External"/><Relationship Id="rId8697602134acd9d15" Type="http://schemas.openxmlformats.org/officeDocument/2006/relationships/hyperlink" Target="https://iservice.lombardini.it/jsp/Template2/manuale.jsp?id=203&amp;parent=1545" TargetMode="External"/><Relationship Id="rId9729602134acefacb" Type="http://schemas.openxmlformats.org/officeDocument/2006/relationships/hyperlink" Target="https://www.youtube.com/embed/wRTc0YtKg3I?rel=0" TargetMode="External"/><Relationship Id="rId2383602134ad0ef81" Type="http://schemas.openxmlformats.org/officeDocument/2006/relationships/hyperlink" Target="https://iservice.lombardini.it/jsp/Template2/manuale.jsp?id=814&amp;parent=1545" TargetMode="External"/><Relationship Id="rId8390602134ad0f204" Type="http://schemas.openxmlformats.org/officeDocument/2006/relationships/hyperlink" Target="https://iservice.lombardini.it/jsp/Template2/manuale.jsp?id=735&amp;parent=1545" TargetMode="External"/><Relationship Id="rId5561602134ad0f3a0" Type="http://schemas.openxmlformats.org/officeDocument/2006/relationships/hyperlink" Target="https://iservice.lombardini.it/jsp/Template2/manuale.jsp?id=203&amp;parent=1545" TargetMode="External"/><Relationship Id="rId2726602134ad0f4ec" Type="http://schemas.openxmlformats.org/officeDocument/2006/relationships/hyperlink" Target="https://iservice.lombardini.it/jsp/Template2/manuale.jsp?id=749&amp;parent=1545" TargetMode="External"/><Relationship Id="rId4645602134ad0f51d" Type="http://schemas.openxmlformats.org/officeDocument/2006/relationships/hyperlink" Target="https://iservice.lombardini.it/jsp/Template2/manuale.jsp?id=749&amp;parent=1545" TargetMode="External"/><Relationship Id="rId7522602134ad3be87" Type="http://schemas.openxmlformats.org/officeDocument/2006/relationships/hyperlink" Target="https://www.youtube.com/embed/gQdAefV1CYs?rel=0" TargetMode="External"/><Relationship Id="rId3523602134ad5261b" Type="http://schemas.openxmlformats.org/officeDocument/2006/relationships/hyperlink" Target="https://iservice.lombardini.it/jsp/Template2/manuale.jsp?id=814&amp;parent=1545" TargetMode="External"/><Relationship Id="rId1116602134ad52778" Type="http://schemas.openxmlformats.org/officeDocument/2006/relationships/hyperlink" Target="https://iservice.lombardini.it/jsp/Template2/manuale.jsp?id=786&amp;parent=1545" TargetMode="External"/><Relationship Id="rId6619602134ad52889" Type="http://schemas.openxmlformats.org/officeDocument/2006/relationships/hyperlink" Target="https://iservice.lombardini.it/jsp/Template2/manuale.jsp?id=815&amp;parent=1545" TargetMode="External"/><Relationship Id="rId1903602134ad52929" Type="http://schemas.openxmlformats.org/officeDocument/2006/relationships/hyperlink" Target="https://iservice.lombardini.it/jsp/Template2/manuale.jsp?id=401&amp;parent=1545" TargetMode="External"/><Relationship Id="rId6085602134adc164f" Type="http://schemas.openxmlformats.org/officeDocument/2006/relationships/hyperlink" Target="https://iservice.lombardini.it/jsp/Template2/manuale.jsp?id=786&amp;parent=1545" TargetMode="External"/><Relationship Id="rId4928602134adecb2e" Type="http://schemas.openxmlformats.org/officeDocument/2006/relationships/hyperlink" Target="https://www.youtube.com/embed/mt-Dsw4A81A?rel=0" TargetMode="External"/><Relationship Id="rId1929602134ae0ad3d" Type="http://schemas.openxmlformats.org/officeDocument/2006/relationships/hyperlink" Target="https://iservice.lombardini.it/jsp/Template2/manuale.jsp?id=786&amp;parent=1545" TargetMode="External"/><Relationship Id="rId3731602134ae0ad96" Type="http://schemas.openxmlformats.org/officeDocument/2006/relationships/hyperlink" Target="https://iservice.lombardini.it/jsp/Template2/manuale.jsp?id=725&amp;parent=1545" TargetMode="External"/><Relationship Id="rId8109602134ae0add9" Type="http://schemas.openxmlformats.org/officeDocument/2006/relationships/hyperlink" Target="https://iservice.lombardini.it/jsp/Template2/manuale.jsp?id=746&amp;parent=1545" TargetMode="External"/><Relationship Id="rId1944602134ae0ae74" Type="http://schemas.openxmlformats.org/officeDocument/2006/relationships/hyperlink" Target="https://partners.lombardini.it/App/SparepartCatalogue/Default/Catalogue.aspx" TargetMode="External"/><Relationship Id="rId2902602134ae0af25" Type="http://schemas.openxmlformats.org/officeDocument/2006/relationships/hyperlink" Target="https://iservice.lombardini.it/jsp/Template2/manuale.jsp?id=812&amp;parent=1545" TargetMode="External"/><Relationship Id="rId5162602134ae233f5" Type="http://schemas.openxmlformats.org/officeDocument/2006/relationships/hyperlink" Target="https://iservice.lombardini.it/jsp/Template2/manuale.jsp?id=812&amp;parent=1545" TargetMode="External"/><Relationship Id="rId4317602134ae23499" Type="http://schemas.openxmlformats.org/officeDocument/2006/relationships/hyperlink" Target="https://iservice.lombardini.it/jsp/Template2/manuale.jsp?id=725&amp;parent=1545" TargetMode="External"/><Relationship Id="rId2449602134ae234c6" Type="http://schemas.openxmlformats.org/officeDocument/2006/relationships/hyperlink" Target="https://iservice.lombardini.it/jsp/Template2/manuale.jsp?id=812&amp;parent=1545" TargetMode="External"/><Relationship Id="rId8156602134ae39db1" Type="http://schemas.openxmlformats.org/officeDocument/2006/relationships/hyperlink" Target="https://iservice.lombardini.it/jsp/Template2/manuale.jsp?id=812&amp;parent=1545" TargetMode="External"/><Relationship Id="rId2695602134ae76832" Type="http://schemas.openxmlformats.org/officeDocument/2006/relationships/hyperlink" Target="https://iservice.lombardini.it/jsp/Template2/manuale.jsp?id=812&amp;parent=1545" TargetMode="External"/><Relationship Id="rId1026602134ae7688a" Type="http://schemas.openxmlformats.org/officeDocument/2006/relationships/hyperlink" Target="https://iservice.lombardini.it/jsp/Template2/manuale.jsp?id=725&amp;parent=1545" TargetMode="External"/><Relationship Id="rId8483602134ae7691b" Type="http://schemas.openxmlformats.org/officeDocument/2006/relationships/hyperlink" Target="https://iservice.lombardini.it/jsp/Template2/manuale.jsp?id=812&amp;parent=1545" TargetMode="External"/><Relationship Id="rId2252602134ae78f1e" Type="http://schemas.openxmlformats.org/officeDocument/2006/relationships/hyperlink" Target="https://iservice.lombardini.it/jsp/Template2/manuale.jsp?id=812&amp;parent=1545" TargetMode="External"/><Relationship Id="rId2254602134ae9fd64" Type="http://schemas.openxmlformats.org/officeDocument/2006/relationships/hyperlink" Target="https://iservice.lombardini.it/jsp/Template2/manuale.jsp?id=812&amp;parent=1545" TargetMode="External"/><Relationship Id="rId5499602134aebd1d2" Type="http://schemas.openxmlformats.org/officeDocument/2006/relationships/hyperlink" Target="https://iservice.lombardini.it/jsp/Template2/manuale.jsp?id=812&amp;parent=1545" TargetMode="External"/><Relationship Id="rId8945602134aed595b" Type="http://schemas.openxmlformats.org/officeDocument/2006/relationships/hyperlink" Target="https://iservice.lombardini.it/jsp/Template2/manuale.jsp?id=745&amp;parent=1545" TargetMode="External"/><Relationship Id="rId3755602134aef096f" Type="http://schemas.openxmlformats.org/officeDocument/2006/relationships/hyperlink" Target="https://iservice.lombardini.it/jsp/Template2/manuale.jsp?id=812&amp;parent=1545" TargetMode="External"/><Relationship Id="rId7350602134aef0ac0" Type="http://schemas.openxmlformats.org/officeDocument/2006/relationships/hyperlink" Target="https://iservice.lombardini.it/jsp/Template2/manuale.jsp?id=812&amp;parent=1545" TargetMode="External"/><Relationship Id="rId1228602134af0fe06" Type="http://schemas.openxmlformats.org/officeDocument/2006/relationships/hyperlink" Target="https://www.youtube.com/embed/lll9hIO0pXM?rel=0" TargetMode="External"/><Relationship Id="rId9127602134af1e759" Type="http://schemas.openxmlformats.org/officeDocument/2006/relationships/hyperlink" Target="https://iservice.lombardini.it/jsp/Template2/manuale.jsp?id=812&amp;parent=1545" TargetMode="External"/><Relationship Id="rId1526602134af2f93d" Type="http://schemas.openxmlformats.org/officeDocument/2006/relationships/hyperlink" Target="https://iservice.lombardini.it/jsp/Template2/manuale.jsp?id=812&amp;parent=1545" TargetMode="External"/><Relationship Id="rId1413602134af5541f" Type="http://schemas.openxmlformats.org/officeDocument/2006/relationships/hyperlink" Target="https://iservice.lombardini.it/jsp/Template2/manuale.jsp?id=812&amp;parent=1545" TargetMode="External"/><Relationship Id="rId8438602134af5545a" Type="http://schemas.openxmlformats.org/officeDocument/2006/relationships/hyperlink" Target="https://iservice.lombardini.it/jsp/Template2/manuale.jsp?id=812&amp;parent=1545" TargetMode="External"/><Relationship Id="rId5520602134afaa63e" Type="http://schemas.openxmlformats.org/officeDocument/2006/relationships/hyperlink" Target="https://www.youtube.com/embed/xAUa9IQBmpU?rel=0" TargetMode="External"/><Relationship Id="rId4839602134afbb46a" Type="http://schemas.openxmlformats.org/officeDocument/2006/relationships/hyperlink" Target="https://iservice.lombardini.it/jsp/Template2/manuale.jsp?id=786&amp;parent=1545" TargetMode="External"/><Relationship Id="rId7776602134b00325e" Type="http://schemas.openxmlformats.org/officeDocument/2006/relationships/hyperlink" Target="https://iservice.lombardini.it/jsp/Template2/manuale.jsp?id=573&amp;parent=1273" TargetMode="External"/><Relationship Id="rId8788602134b0495c6" Type="http://schemas.openxmlformats.org/officeDocument/2006/relationships/hyperlink" Target="https://iservice.lombardini.it/jsp/Template2/manuale.jsp?id=812&amp;parent=1545" TargetMode="External"/><Relationship Id="rId2626602134b049668" Type="http://schemas.openxmlformats.org/officeDocument/2006/relationships/hyperlink" Target="https://iservice.lombardini.it/jsp/Template2/manuale.jsp?id=812&amp;parent=1545" TargetMode="External"/><Relationship Id="rId7197602134b0d3208" Type="http://schemas.openxmlformats.org/officeDocument/2006/relationships/hyperlink" Target="https://iservice.lombardini.it/jsp/Template2/manuale.jsp?id=744&amp;parent=1545" TargetMode="External"/><Relationship Id="rId8570602134b0e1778" Type="http://schemas.openxmlformats.org/officeDocument/2006/relationships/hyperlink" Target="https://iservice.lombardini.it/jsp/Template2/manuale.jsp?id=814&amp;parent=1545" TargetMode="External"/><Relationship Id="rId5006602134b1347d3" Type="http://schemas.openxmlformats.org/officeDocument/2006/relationships/hyperlink" Target="https://www.youtube.com/embed/FdI56hBo_R0?rel=0" TargetMode="External"/><Relationship Id="rId9424602134b14b0fa" Type="http://schemas.openxmlformats.org/officeDocument/2006/relationships/hyperlink" Target="https://iservice.lombardini.it/jsp/Template2/manuale.jsp?id=739&amp;parent=1545" TargetMode="External"/><Relationship Id="rId6380602134b1a2abe" Type="http://schemas.openxmlformats.org/officeDocument/2006/relationships/hyperlink" Target="https://www.youtube.com/embed/edCJrMN0G5M?rel=0" TargetMode="External"/><Relationship Id="rId1044602134b1b8edf" Type="http://schemas.openxmlformats.org/officeDocument/2006/relationships/hyperlink" Target="https://iservice.lombardini.it/jsp/Template2/manuale.jsp?id=814&amp;parent=1545" TargetMode="External"/><Relationship Id="rId8414602134b220ec6" Type="http://schemas.openxmlformats.org/officeDocument/2006/relationships/hyperlink" Target="https://iservice.lombardini.it/jsp/Template2/manuale.jsp?id=814&amp;parent=1545" TargetMode="External"/><Relationship Id="rId3012602134b220f1e" Type="http://schemas.openxmlformats.org/officeDocument/2006/relationships/hyperlink" Target="https://iservice.lombardini.it/jsp/Template2/manuale.jsp?id=744&amp;parent=1545" TargetMode="External"/><Relationship Id="rId6216602134b220f76" Type="http://schemas.openxmlformats.org/officeDocument/2006/relationships/hyperlink" Target="https://iservice.lombardini.it/jsp/Template2/manuale.jsp?id=745&amp;parent=1545" TargetMode="External"/><Relationship Id="rId2182602134b2ee3a8" Type="http://schemas.openxmlformats.org/officeDocument/2006/relationships/hyperlink" Target="https://iservice.lombardini.it/jsp/Template2/manuale.jsp?id=814&amp;parent=1545" TargetMode="External"/><Relationship Id="rId4426602134b3cb200" Type="http://schemas.openxmlformats.org/officeDocument/2006/relationships/hyperlink" Target="https://iservice.lombardini.it/jsp/Template2/manuale.jsp?id=744&amp;parent=1545" TargetMode="External"/><Relationship Id="rId5522602134b3cb289" Type="http://schemas.openxmlformats.org/officeDocument/2006/relationships/hyperlink" Target="https://iservice.lombardini.it/jsp/Template2/manuale.jsp?id=114&amp;parent=1545" TargetMode="External"/><Relationship Id="rId3327602134b3cb328" Type="http://schemas.openxmlformats.org/officeDocument/2006/relationships/hyperlink" Target="https://iservice.lombardini.it/jsp/Template2/manuale.jsp?id=786&amp;parent=1545" TargetMode="External"/><Relationship Id="rId3852602134b3cb3c2" Type="http://schemas.openxmlformats.org/officeDocument/2006/relationships/hyperlink" Target="https://iservice.lombardini.it/jsp/Template2/manuale.jsp?id=812&amp;parent=1545" TargetMode="External"/><Relationship Id="rId4271602134b3cb410" Type="http://schemas.openxmlformats.org/officeDocument/2006/relationships/hyperlink" Target="https://iservice.lombardini.it/jsp/Template2/manuale.jsp?id=812&amp;parent=1545" TargetMode="External"/><Relationship Id="rId8713602134b45e058" Type="http://schemas.openxmlformats.org/officeDocument/2006/relationships/hyperlink" Target="https://iservice.lombardini.it/jsp/Template2/manuale.jsp?id=747&amp;parent=1545" TargetMode="External"/><Relationship Id="rId6679602134b488b43" Type="http://schemas.openxmlformats.org/officeDocument/2006/relationships/hyperlink" Target="https://iservice.lombardini.it/jsp/Template2/manuale.jsp?id=732&amp;parent=1545" TargetMode="External"/><Relationship Id="rId5212602134b4b05db" Type="http://schemas.openxmlformats.org/officeDocument/2006/relationships/hyperlink" Target="https://iservice.lombardini.it/jsp/Template2/manuale.jsp?id=746&amp;parent=1545" TargetMode="External"/><Relationship Id="rId2577602134b552bb1" Type="http://schemas.openxmlformats.org/officeDocument/2006/relationships/hyperlink" Target="https://iservice.lombardini.it/jsp/Template2/manuale.jsp?id=786&amp;parent=1545" TargetMode="External"/><Relationship Id="rId6165602134b552c8b" Type="http://schemas.openxmlformats.org/officeDocument/2006/relationships/hyperlink" Target="https://iservice.lombardini.it/jsp/Template2/manuale.jsp?id=746&amp;parent=1545" TargetMode="External"/><Relationship Id="rId7244602134b554942" Type="http://schemas.openxmlformats.org/officeDocument/2006/relationships/hyperlink" Target="https://iservice.lombardini.it/jsp/Template2/manuale.jsp?id=746&amp;parent=1545" TargetMode="External"/><Relationship Id="rId3221602134b554ef0" Type="http://schemas.openxmlformats.org/officeDocument/2006/relationships/hyperlink" Target="https://iservice.lombardini.it/jsp/Template2/manuale.jsp?id=746&amp;parent=1545" TargetMode="External"/><Relationship Id="rId1495602134b554f42" Type="http://schemas.openxmlformats.org/officeDocument/2006/relationships/hyperlink" Target="https://iservice.lombardini.it/jsp/Template2/manuale.jsp?id=746&amp;parent=1545" TargetMode="External"/><Relationship Id="rId3509602134b56d739" Type="http://schemas.openxmlformats.org/officeDocument/2006/relationships/hyperlink" Target="https://iservice.lombardini.it/jsp/Template2/manuale.jsp?id=746&amp;parent=1545" TargetMode="External"/><Relationship Id="rId9368602134b56df9c" Type="http://schemas.openxmlformats.org/officeDocument/2006/relationships/hyperlink" Target="https://iservice.lombardini.it/jsp/Template2/manuale.jsp?id=746&amp;parent=1545" TargetMode="External"/><Relationship Id="rId9495602134b56e85d" Type="http://schemas.openxmlformats.org/officeDocument/2006/relationships/hyperlink" Target="https://iservice.lombardini.it/jsp/Template2/manuale.jsp?id=750&amp;parent=1545" TargetMode="External"/><Relationship Id="rId2297602134b59732a" Type="http://schemas.openxmlformats.org/officeDocument/2006/relationships/hyperlink" Target="https://iservice.lombardini.it/jsp/Template2/manuale.jsp?id=812&amp;parent=1545" TargetMode="External"/><Relationship Id="rId1724602134b597375" Type="http://schemas.openxmlformats.org/officeDocument/2006/relationships/hyperlink" Target="https://iservice.lombardini.it/jsp/Template2/manuale.jsp?id=812&amp;parent=1545" TargetMode="External"/><Relationship Id="rId1647602134b5c71f2" Type="http://schemas.openxmlformats.org/officeDocument/2006/relationships/hyperlink" Target="https://iservice.lombardini.it/jsp/Template2/manuale.jsp?id=812&amp;parent=1545" TargetMode="External"/><Relationship Id="rId4491602134b6edce4" Type="http://schemas.openxmlformats.org/officeDocument/2006/relationships/hyperlink" Target="https://iservice.lombardini.it/jsp/Template2/manuale.jsp?id=812&amp;parent=1545" TargetMode="External"/><Relationship Id="rId9500602134b6edec3" Type="http://schemas.openxmlformats.org/officeDocument/2006/relationships/hyperlink" Target="https://iservice.lombardini.it/jsp/Template2/manuale.jsp?id=812&amp;parent=1545" TargetMode="External"/><Relationship Id="rId4413602134b70c180" Type="http://schemas.openxmlformats.org/officeDocument/2006/relationships/hyperlink" Target="https://iservice.lombardini.it/jsp/Template2/manuale.jsp?id=812&amp;parent=1545" TargetMode="External"/><Relationship Id="rId8041602134bae932a" Type="http://schemas.openxmlformats.org/officeDocument/2006/relationships/hyperlink" Target="https://iservice.lombardini.it/jsp/Template2/manuale.jsp?id=401&amp;parent=1545" TargetMode="External"/><Relationship Id="rId6709602134bb77ad7" Type="http://schemas.openxmlformats.org/officeDocument/2006/relationships/hyperlink" Target="https://iservice.lombardini.it/jsp/Template2/manuale.jsp?id=400&amp;parent=1545" TargetMode="External"/><Relationship Id="rId2435602134bb77b02" Type="http://schemas.openxmlformats.org/officeDocument/2006/relationships/hyperlink" Target="https://iservice.lombardini.it/jsp/Template2/manuale.jsp?id=401&amp;parent=1545" TargetMode="External"/><Relationship Id="rId1257602134bbd73f6" Type="http://schemas.openxmlformats.org/officeDocument/2006/relationships/hyperlink" Target="https://iservice.lombardini.it/jsp/Template2/manuale.jsp?id=788&amp;parent=1545" TargetMode="External"/><Relationship Id="rId4586602134bbd7419" Type="http://schemas.openxmlformats.org/officeDocument/2006/relationships/hyperlink" Target="https://iservice.lombardini.it/jsp/Template2/manuale.jsp?id=788&amp;parent=1545" TargetMode="External"/><Relationship Id="rId3840602134bbd7484" Type="http://schemas.openxmlformats.org/officeDocument/2006/relationships/hyperlink" Target="https://iservice.lombardini.it/jsp/Template2/manuale.jsp?id=788&amp;parent=1545" TargetMode="External"/><Relationship Id="rId5193602134bbd74b0" Type="http://schemas.openxmlformats.org/officeDocument/2006/relationships/hyperlink" Target="https://iservice.lombardini.it/jsp/Template2/manuale.jsp?id=788&amp;parent=1545" TargetMode="External"/><Relationship Id="rId3944602134bbd74db" Type="http://schemas.openxmlformats.org/officeDocument/2006/relationships/hyperlink" Target="https://iservice.lombardini.it/jsp/Template2/manuale.jsp?id=788&amp;parent=1545" TargetMode="External"/><Relationship Id="rId7945602134bbd7504" Type="http://schemas.openxmlformats.org/officeDocument/2006/relationships/hyperlink" Target="https://iservice.lombardini.it/jsp/Template2/manuale.jsp?id=788&amp;parent=1545" TargetMode="External"/><Relationship Id="rId5094602134bcdae1b" Type="http://schemas.openxmlformats.org/officeDocument/2006/relationships/hyperlink" Target="https://iservice.lombardini.it/jsp/Template2/manuale.jsp?id=788&amp;parent=1545" TargetMode="External"/><Relationship Id="rId6656602134bcdae3a" Type="http://schemas.openxmlformats.org/officeDocument/2006/relationships/hyperlink" Target="https://iservice.lombardini.it/jsp/Template2/manuale.jsp?id=788&amp;parent=1545" TargetMode="External"/><Relationship Id="rId8638602134bcdae4f" Type="http://schemas.openxmlformats.org/officeDocument/2006/relationships/hyperlink" Target="https://iservice.lombardini.it/jsp/Template2/manuale.jsp?id=788&amp;parent=1545" TargetMode="External"/><Relationship Id="rId4212602134bcdae9b" Type="http://schemas.openxmlformats.org/officeDocument/2006/relationships/hyperlink" Target="https://iservice.lombardini.it/jsp/Template2/manuale.jsp?id=788&amp;parent=1545" TargetMode="External"/><Relationship Id="rId6526602134bcdaec5" Type="http://schemas.openxmlformats.org/officeDocument/2006/relationships/hyperlink" Target="https://iservice.lombardini.it/jsp/Template2/manuale.jsp?id=788&amp;parent=1545" TargetMode="External"/><Relationship Id="rId3265602134bcdaeea" Type="http://schemas.openxmlformats.org/officeDocument/2006/relationships/hyperlink" Target="https://iservice.lombardini.it/jsp/Template2/manuale.jsp?id=788&amp;parent=1545" TargetMode="External"/><Relationship Id="rId3877602134bd1f9cb" Type="http://schemas.openxmlformats.org/officeDocument/2006/relationships/hyperlink" Target="https://iservice.lombardini.it/jsp/Template2/manuale.jsp?id=788&amp;parent=1545" TargetMode="External"/><Relationship Id="rId5673602134bd3926a" Type="http://schemas.openxmlformats.org/officeDocument/2006/relationships/hyperlink" Target="https://iservice.lombardini.it/jsp/Template2/manuale.jsp?id=765&amp;parent=1545" TargetMode="External"/><Relationship Id="rId8277602134be517b3" Type="http://schemas.openxmlformats.org/officeDocument/2006/relationships/hyperlink" Target="https://iservice.lombardini.it/jsp/Template2/manuale.jsp?id=401&amp;parent=1545" TargetMode="External"/><Relationship Id="rId7911602134bfc127d" Type="http://schemas.openxmlformats.org/officeDocument/2006/relationships/hyperlink" Target="https://iservice.lombardini.it/jsp/Template2/manuale.jsp?id=725&amp;parent=1545" TargetMode="External"/><Relationship Id="rId3417602134bfc12ae" Type="http://schemas.openxmlformats.org/officeDocument/2006/relationships/hyperlink" Target="https://iservice.lombardini.it/jsp/Template2/manuale.jsp?id=727&amp;parent=1545" TargetMode="External"/><Relationship Id="rId7746602134bfc12fc" Type="http://schemas.openxmlformats.org/officeDocument/2006/relationships/hyperlink" Target="https://iservice.lombardini.it/jsp/Template2/manuale.jsp?id=803&amp;parent=1545" TargetMode="External"/><Relationship Id="rId7722602134bfc1331" Type="http://schemas.openxmlformats.org/officeDocument/2006/relationships/hyperlink" Target="https://iservice.lombardini.it/jsp/Template2/manuale.jsp?id=803&amp;parent=1545" TargetMode="External"/><Relationship Id="rId8448602134bfc1393" Type="http://schemas.openxmlformats.org/officeDocument/2006/relationships/hyperlink" Target="https://iservice.lombardini.it/jsp/Template2/manuale.jsp?id=803&amp;parent=1545" TargetMode="External"/><Relationship Id="rId7039602134bfc13aa" Type="http://schemas.openxmlformats.org/officeDocument/2006/relationships/hyperlink" Target="https://iservice.lombardini.it/jsp/Template2/manuale.jsp?id=804&amp;parent=1545" TargetMode="External"/><Relationship Id="rId4291602134bfc13c7" Type="http://schemas.openxmlformats.org/officeDocument/2006/relationships/hyperlink" Target="https://iservice.lombardini.it/jsp/Template2/manuale.jsp?id=805&amp;parent=1545" TargetMode="External"/><Relationship Id="rId1026602134bfc143f" Type="http://schemas.openxmlformats.org/officeDocument/2006/relationships/hyperlink" Target="https://iservice.lombardini.it/jsp/Template2/manuale.jsp?id=812&amp;parent=1545" TargetMode="External"/><Relationship Id="rId6991602134bfc146a" Type="http://schemas.openxmlformats.org/officeDocument/2006/relationships/hyperlink" Target="https://iservice.lombardini.it/jsp/Template2/manuale.jsp?id=812&amp;parent=1545" TargetMode="External"/><Relationship Id="rId9259602134bfe7f47" Type="http://schemas.openxmlformats.org/officeDocument/2006/relationships/hyperlink" Target="https://iservice.lombardini.it/jsp/Template2/manuale.jsp?id=814&amp;parent=1545" TargetMode="External"/><Relationship Id="rId1024602134c006d3d" Type="http://schemas.openxmlformats.org/officeDocument/2006/relationships/hyperlink" Target="https://iservice.lombardini.it/jsp/Template2/manuale.jsp?id=763&amp;parent=1545" TargetMode="External"/><Relationship Id="rId5481602134c09e00e" Type="http://schemas.openxmlformats.org/officeDocument/2006/relationships/hyperlink" Target="https://iservice.lombardini.it/jsp/Template2/manuale.jsp?id=765&amp;parent=1545" TargetMode="External"/><Relationship Id="rId1087602134c141dd1" Type="http://schemas.openxmlformats.org/officeDocument/2006/relationships/hyperlink" Target="https://iservice.lombardini.it/jsp/Template2/manuale.jsp?id=812&amp;parent=1545" TargetMode="External"/><Relationship Id="rId3715602134c1729e0" Type="http://schemas.openxmlformats.org/officeDocument/2006/relationships/hyperlink" Target="https://iservice.lombardini.it/jsp/Template2/manuale.jsp?id=812&amp;parent=1545" TargetMode="External"/><Relationship Id="rId9986602134c1b5b8a" Type="http://schemas.openxmlformats.org/officeDocument/2006/relationships/hyperlink" Target="https://iservice.lombardini.it/jsp/Template2/manuale.jsp?id=766&amp;parent=1545" TargetMode="External"/><Relationship Id="rId5012602134c1b5d0f" Type="http://schemas.openxmlformats.org/officeDocument/2006/relationships/hyperlink" Target="https://iservice.lombardini.it/jsp/Template2/manuale.jsp?id=766&amp;parent=1545" TargetMode="External"/><Relationship Id="rId2991602134c1f00a8" Type="http://schemas.openxmlformats.org/officeDocument/2006/relationships/hyperlink" Target="https://iservice.lombardini.it/jsp/Template2/manuale.jsp?id=766&amp;parent=1545" TargetMode="External"/><Relationship Id="rId8564602134c1f0234" Type="http://schemas.openxmlformats.org/officeDocument/2006/relationships/hyperlink" Target="https://iservice.lombardini.it/jsp/Template2/manuale.jsp?id=762&amp;parent=1545" TargetMode="External"/><Relationship Id="rId2950602134c235327" Type="http://schemas.openxmlformats.org/officeDocument/2006/relationships/hyperlink" Target="https://iservice.lombardini.it/jsp/Template2/manuale.jsp?id=766&amp;parent=1545" TargetMode="External"/><Relationship Id="rId3033602134c317f02" Type="http://schemas.openxmlformats.org/officeDocument/2006/relationships/hyperlink" Target="https://iservice.lombardini.it/jsp/Template2/manuale.jsp?id=762&amp;parent=1545" TargetMode="External"/><Relationship Id="rId8673602134c36fa4a" Type="http://schemas.openxmlformats.org/officeDocument/2006/relationships/hyperlink" Target="https://www.youtube.com/embed/lo6hvF5R6qA?rel=0" TargetMode="External"/><Relationship Id="rId8550602134c3df665" Type="http://schemas.openxmlformats.org/officeDocument/2006/relationships/hyperlink" Target="https://iservice.lombardini.it/jsp/Template2/manuale.jsp?id=812&amp;parent=1545" TargetMode="External"/><Relationship Id="rId3589602134c4345f3" Type="http://schemas.openxmlformats.org/officeDocument/2006/relationships/hyperlink" Target="https://iservice.lombardini.it/jsp/Template2/manuale.jsp?id=1118&amp;parent=1545" TargetMode="External"/><Relationship Id="rId4708602134c4347b0" Type="http://schemas.openxmlformats.org/officeDocument/2006/relationships/hyperlink" Target="https://iservice.lombardini.it/jsp/Template2/manuale.jsp?id=812&amp;parent=1545" TargetMode="External"/><Relationship Id="rId4023602134c470eee" Type="http://schemas.openxmlformats.org/officeDocument/2006/relationships/hyperlink" Target="https://iservice.lombardini.it/jsp/Template2/manuale.jsp?id=746&amp;parent=1545" TargetMode="External"/><Relationship Id="rId5571602134c470f43" Type="http://schemas.openxmlformats.org/officeDocument/2006/relationships/hyperlink" Target="https://iservice.lombardini.it/jsp/Template2/manuale.jsp?id=812&amp;parent=1545" TargetMode="External"/><Relationship Id="rId4721602134c48e18d" Type="http://schemas.openxmlformats.org/officeDocument/2006/relationships/hyperlink" Target="https://iservice.lombardini.it/jsp/Template2/manuale.jsp?id=762&amp;parent=1545" TargetMode="External"/><Relationship Id="rId2450602134c48e2be" Type="http://schemas.openxmlformats.org/officeDocument/2006/relationships/hyperlink" Target="https://iservice.lombardini.it/jsp/Template2/manuale.jsp?id=812&amp;parent=1545" TargetMode="External"/><Relationship Id="rId1212602134c48e378" Type="http://schemas.openxmlformats.org/officeDocument/2006/relationships/hyperlink" Target="https://iservice.lombardini.it/jsp/Template2/manuale.jsp?id=812&amp;parent=1545" TargetMode="External"/><Relationship Id="rId9492602134c48e3d0" Type="http://schemas.openxmlformats.org/officeDocument/2006/relationships/hyperlink" Target="https://iservice.lombardini.it/jsp/Template2/manuale.jsp?id=812&amp;parent=1545" TargetMode="External"/><Relationship Id="rId8496602134c48e4a1" Type="http://schemas.openxmlformats.org/officeDocument/2006/relationships/hyperlink" Target="https://iservice.lombardini.it/jsp/Template2/manuale.jsp?id=812&amp;parent=1545" TargetMode="External"/><Relationship Id="rId5414602134c48e4f8" Type="http://schemas.openxmlformats.org/officeDocument/2006/relationships/hyperlink" Target="https://iservice.lombardini.it/jsp/Template2/manuale.jsp?id=812&amp;parent=1545" TargetMode="External"/><Relationship Id="rId4639602134c4d2f84" Type="http://schemas.openxmlformats.org/officeDocument/2006/relationships/hyperlink" Target="https://iservice.lombardini.it/jsp/Template2/manuale.jsp?id=812&amp;parent=1545" TargetMode="External"/><Relationship Id="rId5152602134c658a15" Type="http://schemas.openxmlformats.org/officeDocument/2006/relationships/hyperlink" Target="https://iservice.lombardini.it/jsp/Template2/manuale.jsp?id=725&amp;parent=1545" TargetMode="External"/><Relationship Id="rId4271602134c6bd32b" Type="http://schemas.openxmlformats.org/officeDocument/2006/relationships/hyperlink" Target="https://iservice.lombardini.it/jsp/Template2/manuale.jsp?id=579&amp;parent=1545" TargetMode="External"/><Relationship Id="rId3949602134c6bd424" Type="http://schemas.openxmlformats.org/officeDocument/2006/relationships/hyperlink" Target="https://iservice.lombardini.it/jsp/Template2/manuale.jsp?id=735&amp;parent=1545" TargetMode="External"/><Relationship Id="rId1127602134c70f177" Type="http://schemas.openxmlformats.org/officeDocument/2006/relationships/hyperlink" Target="https://iservice.lombardini.it/jsp/Template2/manuale.jsp?id=812&amp;parent=1545" TargetMode="External"/><Relationship Id="rId4787602134c73e24c" Type="http://schemas.openxmlformats.org/officeDocument/2006/relationships/hyperlink" Target="https://iservice.lombardini.it/jsp/Template2/manuale.jsp?id=812&amp;parent=1545" TargetMode="External"/><Relationship Id="rId9918602134c7660dc" Type="http://schemas.openxmlformats.org/officeDocument/2006/relationships/hyperlink" Target="https://iservice.lombardini.it/jsp/Template2/manuale.jsp?id=812&amp;parent=1545" TargetMode="External"/><Relationship Id="rId5683602134c76612e" Type="http://schemas.openxmlformats.org/officeDocument/2006/relationships/hyperlink" Target="https://iservice.lombardini.it/jsp/Template2/manuale.jsp?id=812&amp;parent=1545" TargetMode="External"/><Relationship Id="rId3385602134c793dba" Type="http://schemas.openxmlformats.org/officeDocument/2006/relationships/hyperlink" Target="https://iservice.lombardini.it/jsp/Template2/manuale.jsp?id=786&amp;parent=1545" TargetMode="External"/><Relationship Id="rId4759602134c795eca" Type="http://schemas.openxmlformats.org/officeDocument/2006/relationships/hyperlink" Target="https://iservice.lombardini.it/jsp/Template2/manuale.jsp?id=746&amp;parent=1545" TargetMode="External"/><Relationship Id="rId6369602134c795f14" Type="http://schemas.openxmlformats.org/officeDocument/2006/relationships/hyperlink" Target="https://iservice.lombardini.it/jsp/Template2/manuale.jsp?id=746&amp;parent=1545" TargetMode="External"/><Relationship Id="rId4107602134c7a52e0" Type="http://schemas.openxmlformats.org/officeDocument/2006/relationships/hyperlink" Target="https://iservice.lombardini.it/jsp/Template2/manuale.jsp?id=786&amp;parent=1545" TargetMode="External"/><Relationship Id="rId6717602134c7a5375" Type="http://schemas.openxmlformats.org/officeDocument/2006/relationships/hyperlink" Target="https://iservice.lombardini.it/jsp/Template2/manuale.jsp?id=746&amp;parent=1545" TargetMode="External"/><Relationship Id="rId4915602134c7a5e79" Type="http://schemas.openxmlformats.org/officeDocument/2006/relationships/hyperlink" Target="https://iservice.lombardini.it/jsp/Template2/manuale.jsp?id=746&amp;parent=1545" TargetMode="External"/><Relationship Id="rId6014602134c7b9e63" Type="http://schemas.openxmlformats.org/officeDocument/2006/relationships/hyperlink" Target="https://iservice.lombardini.it/jsp/Template2/manuale.jsp?id=746&amp;parent=1545" TargetMode="External"/><Relationship Id="rId6589602134c7ba6c7" Type="http://schemas.openxmlformats.org/officeDocument/2006/relationships/hyperlink" Target="https://iservice.lombardini.it/jsp/Template2/manuale.jsp?id=746&amp;parent=1545" TargetMode="External"/><Relationship Id="rId2993602134c7baf19" Type="http://schemas.openxmlformats.org/officeDocument/2006/relationships/hyperlink" Target="https://iservice.lombardini.it/jsp/Template2/manuale.jsp?id=750&amp;parent=1545" TargetMode="External"/><Relationship Id="rId3167602134c7bc025" Type="http://schemas.openxmlformats.org/officeDocument/2006/relationships/hyperlink" Target="https://iservice.lombardini.it/jsp/Template2/manuale.jsp?id=812&amp;parent=1545" TargetMode="External"/><Relationship Id="rId7653602134ca08a1d" Type="http://schemas.openxmlformats.org/officeDocument/2006/relationships/hyperlink" Target="https://iservice.lombardini.it/jsp/Template2/manuale.jsp?id=812&amp;parent=1545" TargetMode="External"/><Relationship Id="rId4928602134ca7c718" Type="http://schemas.openxmlformats.org/officeDocument/2006/relationships/hyperlink" Target="https://iservice.lombardini.it/jsp/Template2/manuale.jsp?id=815&amp;parent=1545" TargetMode="External"/><Relationship Id="rId1874602134ca8f6f0" Type="http://schemas.openxmlformats.org/officeDocument/2006/relationships/hyperlink" Target="https://iservice.lombardini.it/jsp/Template2/manuale.jsp?id=815&amp;parent=1545" TargetMode="External"/><Relationship Id="rId6531602134cb96c31" Type="http://schemas.openxmlformats.org/officeDocument/2006/relationships/hyperlink" Target="https://iservice.lombardini.it/jsp/Template2/manuale.jsp?id=814&amp;parent=1545" TargetMode="External"/><Relationship Id="rId1297602134cb9a353" Type="http://schemas.openxmlformats.org/officeDocument/2006/relationships/hyperlink" Target="https://iservice.lombardini.it/jsp/Template2/manuale.jsp?id=722&amp;parent=1545" TargetMode="External"/><Relationship Id="rId1324602134cbd488a" Type="http://schemas.openxmlformats.org/officeDocument/2006/relationships/hyperlink" Target="https://www.youtube.com/embed/AKB8FW8k5rY?rel=0" TargetMode="External"/><Relationship Id="rId3948602134cbf1165" Type="http://schemas.openxmlformats.org/officeDocument/2006/relationships/hyperlink" Target="https://iservice.lombardini.it/jsp/Template2/manuale.jsp?id=814&amp;parent=1545" TargetMode="External"/><Relationship Id="rId9443602134cc1095c" Type="http://schemas.openxmlformats.org/officeDocument/2006/relationships/hyperlink" Target="https://iservice.lombardini.it/jsp/Template2/manuale.jsp?id=195&amp;parent=1545" TargetMode="External"/><Relationship Id="rId7247602134cc6222d" Type="http://schemas.openxmlformats.org/officeDocument/2006/relationships/hyperlink" Target="https://www.youtube.com/embed/AHBKX3Q90p4?rel=0" TargetMode="External"/><Relationship Id="rId6742602134cc73109" Type="http://schemas.openxmlformats.org/officeDocument/2006/relationships/hyperlink" Target="https://iservice.lombardini.it/jsp/Template2/manuale.jsp?id=814&amp;parent=1545" TargetMode="External"/><Relationship Id="rId9121602134ccbd4d7" Type="http://schemas.openxmlformats.org/officeDocument/2006/relationships/hyperlink" Target="https://iservice.lombardini.it/jsp/Template2/manuale.jsp?id=814&amp;parent=1545" TargetMode="External"/><Relationship Id="rId9835602134cd1e105" Type="http://schemas.openxmlformats.org/officeDocument/2006/relationships/hyperlink" Target="https://iservice.lombardini.it/jsp/Template2/manuale.jsp?id=814&amp;parent=1545" TargetMode="External"/><Relationship Id="rId9193602134cf977fa" Type="http://schemas.openxmlformats.org/officeDocument/2006/relationships/hyperlink" Target="https://iservice.lombardini.it/jsp/Template2/manuale.jsp?id=814&amp;parent=1545" TargetMode="External"/><Relationship Id="rId1158602134cfce737" Type="http://schemas.openxmlformats.org/officeDocument/2006/relationships/hyperlink" Target="https://iservice.lombardini.it/jsp/Template2/manuale.jsp?id=814&amp;parent=1545" TargetMode="External"/><Relationship Id="rId6140602134d00a8c8" Type="http://schemas.openxmlformats.org/officeDocument/2006/relationships/hyperlink" Target="https://iservice.lombardini.it/jsp/Template2/manuale.jsp?id=814&amp;parent=1545" TargetMode="External"/><Relationship Id="rId4222602134d03445e" Type="http://schemas.openxmlformats.org/officeDocument/2006/relationships/hyperlink" Target="https://iservice.lombardini.it/jsp/Template2/manuale.jsp?id=814&amp;parent=1545" TargetMode="External"/><Relationship Id="rId8003602134d07e044" Type="http://schemas.openxmlformats.org/officeDocument/2006/relationships/hyperlink" Target="https://iservice.lombardini.it/jsp/Template2/manuale.jsp?id=814&amp;parent=1545" TargetMode="External"/><Relationship Id="rId3119602134d0c1e8d" Type="http://schemas.openxmlformats.org/officeDocument/2006/relationships/hyperlink" Target="https://iservice.lombardini.it/jsp/Template2/manuale.jsp?id=814&amp;parent=1545" TargetMode="External"/><Relationship Id="rId4325602134d372e99" Type="http://schemas.openxmlformats.org/officeDocument/2006/relationships/hyperlink" Target="https://iservice.lombardini.it/jsp/Template2/manuale.jsp?id=401&amp;parent=1545" TargetMode="External"/><Relationship Id="rId3462602134d372eb6" Type="http://schemas.openxmlformats.org/officeDocument/2006/relationships/hyperlink" Target="https://iservice.lombardini.it/jsp/Template2/manuale.jsp?id=725&amp;parent=1545" TargetMode="External"/><Relationship Id="rId9747602134d372eca" Type="http://schemas.openxmlformats.org/officeDocument/2006/relationships/hyperlink" Target="https://iservice.lombardini.it/jsp/Template2/manuale.jsp?id=260&amp;parent=1181" TargetMode="External"/><Relationship Id="rId81066021349eb5d55" Type="http://schemas.openxmlformats.org/officeDocument/2006/relationships/image" Target="media/imgrId81066021349eb5d55.gif"/><Relationship Id="rId66506021349ed9cbe" Type="http://schemas.openxmlformats.org/officeDocument/2006/relationships/image" Target="media/imgrId66506021349ed9cbe.jpg"/><Relationship Id="rId26446021349f04177" Type="http://schemas.openxmlformats.org/officeDocument/2006/relationships/image" Target="media/imgrId26446021349f04177.jpg"/><Relationship Id="rId25146021349f1ff60" Type="http://schemas.openxmlformats.org/officeDocument/2006/relationships/image" Target="media/imgrId25146021349f1ff60.jpg"/><Relationship Id="rId16796021349f3eab6" Type="http://schemas.openxmlformats.org/officeDocument/2006/relationships/image" Target="media/imgrId16796021349f3eab6.jpg"/><Relationship Id="rId75376021349f6397e" Type="http://schemas.openxmlformats.org/officeDocument/2006/relationships/image" Target="media/imgrId75376021349f6397e.jpg"/><Relationship Id="rId20956021349f856ce" Type="http://schemas.openxmlformats.org/officeDocument/2006/relationships/image" Target="media/imgrId20956021349f856ce.jpg"/><Relationship Id="rId55616021349f980ef" Type="http://schemas.openxmlformats.org/officeDocument/2006/relationships/image" Target="media/imgrId55616021349f980ef.gif"/><Relationship Id="rId34056021349fa8d41" Type="http://schemas.openxmlformats.org/officeDocument/2006/relationships/image" Target="media/imgrId34056021349fa8d41.gif"/><Relationship Id="rId75666021349fb6846" Type="http://schemas.openxmlformats.org/officeDocument/2006/relationships/image" Target="media/imgrId75666021349fb6846.gif"/><Relationship Id="rId30076021349fc9d6c" Type="http://schemas.openxmlformats.org/officeDocument/2006/relationships/image" Target="media/imgrId30076021349fc9d6c.gif"/><Relationship Id="rId87116021349fe6a40" Type="http://schemas.openxmlformats.org/officeDocument/2006/relationships/image" Target="media/imgrId87116021349fe6a40.jpg"/><Relationship Id="rId1042602134a0368dd" Type="http://schemas.openxmlformats.org/officeDocument/2006/relationships/image" Target="media/imgrId1042602134a0368dd.jpg"/><Relationship Id="rId6714602134a055611" Type="http://schemas.openxmlformats.org/officeDocument/2006/relationships/image" Target="media/imgrId6714602134a055611.jpg"/><Relationship Id="rId7500602134a06fe82" Type="http://schemas.openxmlformats.org/officeDocument/2006/relationships/image" Target="media/imgrId7500602134a06fe82.jpg"/><Relationship Id="rId9916602134a093e00" Type="http://schemas.openxmlformats.org/officeDocument/2006/relationships/image" Target="media/imgrId9916602134a093e00.jpg"/><Relationship Id="rId4072602134a0a867b" Type="http://schemas.openxmlformats.org/officeDocument/2006/relationships/image" Target="media/imgrId4072602134a0a867b.jpg"/><Relationship Id="rId1335602134a0be973" Type="http://schemas.openxmlformats.org/officeDocument/2006/relationships/image" Target="media/imgrId1335602134a0be973.png"/><Relationship Id="rId2524602134a0d34e4" Type="http://schemas.openxmlformats.org/officeDocument/2006/relationships/image" Target="media/imgrId2524602134a0d34e4.png"/><Relationship Id="rId9912602134a0eb126" Type="http://schemas.openxmlformats.org/officeDocument/2006/relationships/image" Target="media/imgrId9912602134a0eb126.png"/><Relationship Id="rId2306602134a10cc3b" Type="http://schemas.openxmlformats.org/officeDocument/2006/relationships/image" Target="media/imgrId2306602134a10cc3b.png"/><Relationship Id="rId1417602134a120cee" Type="http://schemas.openxmlformats.org/officeDocument/2006/relationships/image" Target="media/imgrId1417602134a120cee.png"/><Relationship Id="rId4184602134a133ad3" Type="http://schemas.openxmlformats.org/officeDocument/2006/relationships/image" Target="media/imgrId4184602134a133ad3.jpg"/><Relationship Id="rId1259602134a147ff0" Type="http://schemas.openxmlformats.org/officeDocument/2006/relationships/image" Target="media/imgrId1259602134a147ff0.jpg"/><Relationship Id="rId9154602134a15ae5c" Type="http://schemas.openxmlformats.org/officeDocument/2006/relationships/image" Target="media/imgrId9154602134a15ae5c.jpg"/><Relationship Id="rId1851602134a167ae9" Type="http://schemas.openxmlformats.org/officeDocument/2006/relationships/image" Target="media/imgrId1851602134a167ae9.jpg"/><Relationship Id="rId3790602134a1824cd" Type="http://schemas.openxmlformats.org/officeDocument/2006/relationships/image" Target="media/imgrId3790602134a1824cd.png"/><Relationship Id="rId9445602134a198cd7" Type="http://schemas.openxmlformats.org/officeDocument/2006/relationships/image" Target="media/imgrId9445602134a198cd7.jpg"/><Relationship Id="rId3254602134a1b5e4c" Type="http://schemas.openxmlformats.org/officeDocument/2006/relationships/image" Target="media/imgrId3254602134a1b5e4c.jpg"/><Relationship Id="rId6675602134a1cbe5a" Type="http://schemas.openxmlformats.org/officeDocument/2006/relationships/image" Target="media/imgrId6675602134a1cbe5a.jpg"/><Relationship Id="rId3989602134a1ec18a" Type="http://schemas.openxmlformats.org/officeDocument/2006/relationships/image" Target="media/imgrId3989602134a1ec18a.jpg"/><Relationship Id="rId2128602134a20d5f2" Type="http://schemas.openxmlformats.org/officeDocument/2006/relationships/image" Target="media/imgrId2128602134a20d5f2.jpg"/><Relationship Id="rId3485602134a21e944" Type="http://schemas.openxmlformats.org/officeDocument/2006/relationships/image" Target="media/imgrId3485602134a21e944.jpg"/><Relationship Id="rId9457602134a236f68" Type="http://schemas.openxmlformats.org/officeDocument/2006/relationships/image" Target="media/imgrId9457602134a236f68.jpg"/><Relationship Id="rId8722602134a25674d" Type="http://schemas.openxmlformats.org/officeDocument/2006/relationships/image" Target="media/imgrId8722602134a25674d.jpg"/><Relationship Id="rId8602602134a26be72" Type="http://schemas.openxmlformats.org/officeDocument/2006/relationships/image" Target="media/imgrId8602602134a26be72.jpg"/><Relationship Id="rId6670602134a27d2df" Type="http://schemas.openxmlformats.org/officeDocument/2006/relationships/image" Target="media/imgrId6670602134a27d2df.jpg"/><Relationship Id="rId6599602134a2984ab" Type="http://schemas.openxmlformats.org/officeDocument/2006/relationships/image" Target="media/imgrId6599602134a2984ab.jpg"/><Relationship Id="rId6059602134a2b4711" Type="http://schemas.openxmlformats.org/officeDocument/2006/relationships/image" Target="media/imgrId6059602134a2b4711.jpg"/><Relationship Id="rId4966602134a2d3037" Type="http://schemas.openxmlformats.org/officeDocument/2006/relationships/image" Target="media/imgrId4966602134a2d3037.jpg"/><Relationship Id="rId1919602134a2ea307" Type="http://schemas.openxmlformats.org/officeDocument/2006/relationships/image" Target="media/imgrId1919602134a2ea307.jpg"/><Relationship Id="rId7855602134a311cc9" Type="http://schemas.openxmlformats.org/officeDocument/2006/relationships/image" Target="media/imgrId7855602134a311cc9.png"/><Relationship Id="rId8156602134a32a669" Type="http://schemas.openxmlformats.org/officeDocument/2006/relationships/image" Target="media/imgrId8156602134a32a669.png"/><Relationship Id="rId4618602134a3644c7" Type="http://schemas.openxmlformats.org/officeDocument/2006/relationships/image" Target="media/imgrId4618602134a3644c7.png"/><Relationship Id="rId2950602134a38e7ff" Type="http://schemas.openxmlformats.org/officeDocument/2006/relationships/image" Target="media/imgrId2950602134a38e7ff.png"/><Relationship Id="rId3014602134a3ad5bf" Type="http://schemas.openxmlformats.org/officeDocument/2006/relationships/image" Target="media/imgrId3014602134a3ad5bf.jpg"/><Relationship Id="rId6805602134a3cf5a0" Type="http://schemas.openxmlformats.org/officeDocument/2006/relationships/image" Target="media/imgrId6805602134a3cf5a0.jpg"/><Relationship Id="rId1671602134a3ec5c3" Type="http://schemas.openxmlformats.org/officeDocument/2006/relationships/image" Target="media/imgrId1671602134a3ec5c3.png"/><Relationship Id="rId9988602134a4141c2" Type="http://schemas.openxmlformats.org/officeDocument/2006/relationships/image" Target="media/imgrId9988602134a4141c2.png"/><Relationship Id="rId8312602134a42d570" Type="http://schemas.openxmlformats.org/officeDocument/2006/relationships/image" Target="media/imgrId8312602134a42d570.jpg"/><Relationship Id="rId6732602134a44d7c2" Type="http://schemas.openxmlformats.org/officeDocument/2006/relationships/image" Target="media/imgrId6732602134a44d7c2.jpg"/><Relationship Id="rId8283602134a46fd28" Type="http://schemas.openxmlformats.org/officeDocument/2006/relationships/image" Target="media/imgrId8283602134a46fd28.jpg"/><Relationship Id="rId8870602134a492eb8" Type="http://schemas.openxmlformats.org/officeDocument/2006/relationships/image" Target="media/imgrId8870602134a492eb8.jpg"/><Relationship Id="rId5670602134a4a720d" Type="http://schemas.openxmlformats.org/officeDocument/2006/relationships/image" Target="media/imgrId5670602134a4a720d.jpg"/><Relationship Id="rId3755602134a4c9cdd" Type="http://schemas.openxmlformats.org/officeDocument/2006/relationships/image" Target="media/imgrId3755602134a4c9cdd.jpg"/><Relationship Id="rId6759602134a4d823d" Type="http://schemas.openxmlformats.org/officeDocument/2006/relationships/image" Target="media/imgrId6759602134a4d823d.jpg"/><Relationship Id="rId3931602134a531a21" Type="http://schemas.openxmlformats.org/officeDocument/2006/relationships/image" Target="media/imgrId3931602134a531a21.jpg"/><Relationship Id="rId4265602134a5441c3" Type="http://schemas.openxmlformats.org/officeDocument/2006/relationships/image" Target="media/imgrId4265602134a5441c3.jpg"/><Relationship Id="rId1303602134a5594f9" Type="http://schemas.openxmlformats.org/officeDocument/2006/relationships/image" Target="media/imgrId1303602134a5594f9.jpg"/><Relationship Id="rId4477602134a56f5ea" Type="http://schemas.openxmlformats.org/officeDocument/2006/relationships/image" Target="media/imgrId4477602134a56f5ea.jpg"/><Relationship Id="rId2008602134a587bce" Type="http://schemas.openxmlformats.org/officeDocument/2006/relationships/image" Target="media/imgrId2008602134a587bce.jpg"/><Relationship Id="rId6255602134a5a954d" Type="http://schemas.openxmlformats.org/officeDocument/2006/relationships/image" Target="media/imgrId6255602134a5a954d.jpg"/><Relationship Id="rId5954602134a5c53b2" Type="http://schemas.openxmlformats.org/officeDocument/2006/relationships/image" Target="media/imgrId5954602134a5c53b2.jpg"/><Relationship Id="rId6664602134a5e73b6" Type="http://schemas.openxmlformats.org/officeDocument/2006/relationships/image" Target="media/imgrId6664602134a5e73b6.jpg"/><Relationship Id="rId7821602134a616b45" Type="http://schemas.openxmlformats.org/officeDocument/2006/relationships/image" Target="media/imgrId7821602134a616b45.jpg"/><Relationship Id="rId3349602134a6377cb" Type="http://schemas.openxmlformats.org/officeDocument/2006/relationships/image" Target="media/imgrId3349602134a6377cb.jpg"/><Relationship Id="rId6367602134a659158" Type="http://schemas.openxmlformats.org/officeDocument/2006/relationships/image" Target="media/imgrId6367602134a659158.jpg"/><Relationship Id="rId5189602134a676745" Type="http://schemas.openxmlformats.org/officeDocument/2006/relationships/image" Target="media/imgrId5189602134a676745.jpg"/><Relationship Id="rId6244602134a6928fd" Type="http://schemas.openxmlformats.org/officeDocument/2006/relationships/image" Target="media/imgrId6244602134a6928fd.jpg"/><Relationship Id="rId4794602134a6ae35e" Type="http://schemas.openxmlformats.org/officeDocument/2006/relationships/image" Target="media/imgrId4794602134a6ae35e.jpg"/><Relationship Id="rId7425602134a6c58e6" Type="http://schemas.openxmlformats.org/officeDocument/2006/relationships/image" Target="media/imgrId7425602134a6c58e6.jpg"/><Relationship Id="rId5365602134a6daa61" Type="http://schemas.openxmlformats.org/officeDocument/2006/relationships/image" Target="media/imgrId5365602134a6daa61.jpg"/><Relationship Id="rId9841602134a6f1ef5" Type="http://schemas.openxmlformats.org/officeDocument/2006/relationships/image" Target="media/imgrId9841602134a6f1ef5.jpg"/><Relationship Id="rId5857602134a7176d2" Type="http://schemas.openxmlformats.org/officeDocument/2006/relationships/image" Target="media/imgrId5857602134a7176d2.jpg"/><Relationship Id="rId8938602134a7321cf" Type="http://schemas.openxmlformats.org/officeDocument/2006/relationships/image" Target="media/imgrId8938602134a7321cf.jpg"/><Relationship Id="rId4374602134a749f38" Type="http://schemas.openxmlformats.org/officeDocument/2006/relationships/image" Target="media/imgrId4374602134a749f38.jpg"/><Relationship Id="rId2045602134a76260b" Type="http://schemas.openxmlformats.org/officeDocument/2006/relationships/image" Target="media/imgrId2045602134a76260b.jpg"/><Relationship Id="rId7065602134a77c981" Type="http://schemas.openxmlformats.org/officeDocument/2006/relationships/image" Target="media/imgrId7065602134a77c981.png"/><Relationship Id="rId4124602134a799b6e" Type="http://schemas.openxmlformats.org/officeDocument/2006/relationships/image" Target="media/imgrId4124602134a799b6e.jpg"/><Relationship Id="rId2095602134a7b341a" Type="http://schemas.openxmlformats.org/officeDocument/2006/relationships/image" Target="media/imgrId2095602134a7b341a.jpg"/><Relationship Id="rId3703602134a7d3a42" Type="http://schemas.openxmlformats.org/officeDocument/2006/relationships/image" Target="media/imgrId3703602134a7d3a42.jpg"/><Relationship Id="rId8349602134a7ef762" Type="http://schemas.openxmlformats.org/officeDocument/2006/relationships/image" Target="media/imgrId8349602134a7ef762.jpg"/><Relationship Id="rId7531602134a810450" Type="http://schemas.openxmlformats.org/officeDocument/2006/relationships/image" Target="media/imgrId7531602134a810450.jpg"/><Relationship Id="rId5072602134a825492" Type="http://schemas.openxmlformats.org/officeDocument/2006/relationships/image" Target="media/imgrId5072602134a825492.jpg"/><Relationship Id="rId9266602134a837ff2" Type="http://schemas.openxmlformats.org/officeDocument/2006/relationships/image" Target="media/imgrId9266602134a837ff2.png"/><Relationship Id="rId8671602134a8523ed" Type="http://schemas.openxmlformats.org/officeDocument/2006/relationships/image" Target="media/imgrId8671602134a8523ed.jpg"/><Relationship Id="rId8643602134a86a9af" Type="http://schemas.openxmlformats.org/officeDocument/2006/relationships/image" Target="media/imgrId8643602134a86a9af.jpg"/><Relationship Id="rId2298602134a880d2c" Type="http://schemas.openxmlformats.org/officeDocument/2006/relationships/image" Target="media/imgrId2298602134a880d2c.jpg"/><Relationship Id="rId7626602134a895309" Type="http://schemas.openxmlformats.org/officeDocument/2006/relationships/image" Target="media/imgrId7626602134a895309.jpg"/><Relationship Id="rId4161602134a8aef1a" Type="http://schemas.openxmlformats.org/officeDocument/2006/relationships/image" Target="media/imgrId4161602134a8aef1a.jpg"/><Relationship Id="rId2698602134a8c7e7e" Type="http://schemas.openxmlformats.org/officeDocument/2006/relationships/image" Target="media/imgrId2698602134a8c7e7e.jpg"/><Relationship Id="rId7418602134a8de443" Type="http://schemas.openxmlformats.org/officeDocument/2006/relationships/image" Target="media/imgrId7418602134a8de443.jpg"/><Relationship Id="rId4122602134a903b06" Type="http://schemas.openxmlformats.org/officeDocument/2006/relationships/image" Target="media/imgrId4122602134a903b06.jpg"/><Relationship Id="rId3653602134a9141e1" Type="http://schemas.openxmlformats.org/officeDocument/2006/relationships/image" Target="media/imgrId3653602134a9141e1.jpg"/><Relationship Id="rId1619602134a9271ac" Type="http://schemas.openxmlformats.org/officeDocument/2006/relationships/image" Target="media/imgrId1619602134a9271ac.jpg"/><Relationship Id="rId6190602134a9417bd" Type="http://schemas.openxmlformats.org/officeDocument/2006/relationships/image" Target="media/imgrId6190602134a9417bd.jpg"/><Relationship Id="rId4953602134a95852f" Type="http://schemas.openxmlformats.org/officeDocument/2006/relationships/image" Target="media/imgrId4953602134a95852f.jpg"/><Relationship Id="rId6110602134a969ff3" Type="http://schemas.openxmlformats.org/officeDocument/2006/relationships/image" Target="media/imgrId6110602134a969ff3.jpg"/><Relationship Id="rId8746602134a97d791" Type="http://schemas.openxmlformats.org/officeDocument/2006/relationships/image" Target="media/imgrId8746602134a97d791.jpg"/><Relationship Id="rId9422602134a98d6d8" Type="http://schemas.openxmlformats.org/officeDocument/2006/relationships/image" Target="media/imgrId9422602134a98d6d8.jpg"/><Relationship Id="rId9061602134a9a1f2b" Type="http://schemas.openxmlformats.org/officeDocument/2006/relationships/image" Target="media/imgrId9061602134a9a1f2b.jpg"/><Relationship Id="rId7311602134a9b479d" Type="http://schemas.openxmlformats.org/officeDocument/2006/relationships/image" Target="media/imgrId7311602134a9b479d.jpg"/><Relationship Id="rId4321602134a9d79b0" Type="http://schemas.openxmlformats.org/officeDocument/2006/relationships/image" Target="media/imgrId4321602134a9d79b0.jpg"/><Relationship Id="rId7510602134a9eaf59" Type="http://schemas.openxmlformats.org/officeDocument/2006/relationships/image" Target="media/imgrId7510602134a9eaf59.jpg"/><Relationship Id="rId4163602134aa082e8" Type="http://schemas.openxmlformats.org/officeDocument/2006/relationships/image" Target="media/imgrId4163602134aa082e8.jpg"/><Relationship Id="rId6562602134aa19cc3" Type="http://schemas.openxmlformats.org/officeDocument/2006/relationships/image" Target="media/imgrId6562602134aa19cc3.jpg"/><Relationship Id="rId1440602134aa2938a" Type="http://schemas.openxmlformats.org/officeDocument/2006/relationships/image" Target="media/imgrId1440602134aa2938a.jpg"/><Relationship Id="rId9291602134aa3b177" Type="http://schemas.openxmlformats.org/officeDocument/2006/relationships/image" Target="media/imgrId9291602134aa3b177.jpg"/><Relationship Id="rId9950602134aa53df7" Type="http://schemas.openxmlformats.org/officeDocument/2006/relationships/image" Target="media/imgrId9950602134aa53df7.png"/><Relationship Id="rId3271602134aa6729a" Type="http://schemas.openxmlformats.org/officeDocument/2006/relationships/image" Target="media/imgrId3271602134aa6729a.png"/><Relationship Id="rId6190602134aa7bb5c" Type="http://schemas.openxmlformats.org/officeDocument/2006/relationships/image" Target="media/imgrId6190602134aa7bb5c.png"/><Relationship Id="rId3495602134aa929da" Type="http://schemas.openxmlformats.org/officeDocument/2006/relationships/image" Target="media/imgrId3495602134aa929da.jpg"/><Relationship Id="rId1099602134aaadca4" Type="http://schemas.openxmlformats.org/officeDocument/2006/relationships/image" Target="media/imgrId1099602134aaadca4.jpg"/><Relationship Id="rId5581602134aabc244" Type="http://schemas.openxmlformats.org/officeDocument/2006/relationships/image" Target="media/imgrId5581602134aabc244.jpg"/><Relationship Id="rId6598602134aac8adc" Type="http://schemas.openxmlformats.org/officeDocument/2006/relationships/image" Target="media/imgrId6598602134aac8adc.jpg"/><Relationship Id="rId5621602134aadc285" Type="http://schemas.openxmlformats.org/officeDocument/2006/relationships/image" Target="media/imgrId5621602134aadc285.jpg"/><Relationship Id="rId8741602134aaf0147" Type="http://schemas.openxmlformats.org/officeDocument/2006/relationships/image" Target="media/imgrId8741602134aaf0147.jpg"/><Relationship Id="rId3449602134ab0d4e9" Type="http://schemas.openxmlformats.org/officeDocument/2006/relationships/image" Target="media/imgrId3449602134ab0d4e9.jpg"/><Relationship Id="rId8993602134ab20c85" Type="http://schemas.openxmlformats.org/officeDocument/2006/relationships/image" Target="media/imgrId8993602134ab20c85.jpg"/><Relationship Id="rId3327602134ab35289" Type="http://schemas.openxmlformats.org/officeDocument/2006/relationships/image" Target="media/imgrId3327602134ab35289.jpg"/><Relationship Id="rId8914602134ab491a9" Type="http://schemas.openxmlformats.org/officeDocument/2006/relationships/image" Target="media/imgrId8914602134ab491a9.jpg"/><Relationship Id="rId2278602134ab622ad" Type="http://schemas.openxmlformats.org/officeDocument/2006/relationships/image" Target="media/imgrId2278602134ab622ad.jpg"/><Relationship Id="rId7774602134ab77a39" Type="http://schemas.openxmlformats.org/officeDocument/2006/relationships/image" Target="media/imgrId7774602134ab77a39.jpg"/><Relationship Id="rId6741602134ab8fbf3" Type="http://schemas.openxmlformats.org/officeDocument/2006/relationships/image" Target="media/imgrId6741602134ab8fbf3.jpg"/><Relationship Id="rId3054602134aba0d94" Type="http://schemas.openxmlformats.org/officeDocument/2006/relationships/image" Target="media/imgrId3054602134aba0d94.jpg"/><Relationship Id="rId2750602134abb4c86" Type="http://schemas.openxmlformats.org/officeDocument/2006/relationships/image" Target="media/imgrId2750602134abb4c86.jpg"/><Relationship Id="rId4120602134abca335" Type="http://schemas.openxmlformats.org/officeDocument/2006/relationships/image" Target="media/imgrId4120602134abca335.jpg"/><Relationship Id="rId2316602134abe7b5d" Type="http://schemas.openxmlformats.org/officeDocument/2006/relationships/image" Target="media/imgrId2316602134abe7b5d.jpg"/><Relationship Id="rId6169602134ac04ef1" Type="http://schemas.openxmlformats.org/officeDocument/2006/relationships/image" Target="media/imgrId6169602134ac04ef1.jpg"/><Relationship Id="rId3798602134ac1a196" Type="http://schemas.openxmlformats.org/officeDocument/2006/relationships/image" Target="media/imgrId3798602134ac1a196.jpg"/><Relationship Id="rId5846602134ac2c784" Type="http://schemas.openxmlformats.org/officeDocument/2006/relationships/image" Target="media/imgrId5846602134ac2c784.jpg"/><Relationship Id="rId3203602134ac3fe0a" Type="http://schemas.openxmlformats.org/officeDocument/2006/relationships/image" Target="media/imgrId3203602134ac3fe0a.jpg"/><Relationship Id="rId4654602134ac510db" Type="http://schemas.openxmlformats.org/officeDocument/2006/relationships/image" Target="media/imgrId4654602134ac510db.jpg"/><Relationship Id="rId4318602134ac75058" Type="http://schemas.openxmlformats.org/officeDocument/2006/relationships/image" Target="media/imgrId4318602134ac75058.jpg"/><Relationship Id="rId4635602134ac86b9e" Type="http://schemas.openxmlformats.org/officeDocument/2006/relationships/image" Target="media/imgrId4635602134ac86b9e.jpg"/><Relationship Id="rId6284602134ac9ad42" Type="http://schemas.openxmlformats.org/officeDocument/2006/relationships/image" Target="media/imgrId6284602134ac9ad42.jpg"/><Relationship Id="rId1359602134acb036b" Type="http://schemas.openxmlformats.org/officeDocument/2006/relationships/image" Target="media/imgrId1359602134acb036b.jpg"/><Relationship Id="rId4332602134acbfcea" Type="http://schemas.openxmlformats.org/officeDocument/2006/relationships/image" Target="media/imgrId4332602134acbfcea.jpg"/><Relationship Id="rId8030602134acd6b7b" Type="http://schemas.openxmlformats.org/officeDocument/2006/relationships/image" Target="media/imgrId8030602134acd6b7b.jpg"/><Relationship Id="rId6181602134acee98c" Type="http://schemas.openxmlformats.org/officeDocument/2006/relationships/image" Target="media/imgrId6181602134acee98c.jpg"/><Relationship Id="rId6316602134ad0e1f8" Type="http://schemas.openxmlformats.org/officeDocument/2006/relationships/image" Target="media/imgrId6316602134ad0e1f8.jpg"/><Relationship Id="rId6879602134ad22fc2" Type="http://schemas.openxmlformats.org/officeDocument/2006/relationships/image" Target="media/imgrId6879602134ad22fc2.jpg"/><Relationship Id="rId6095602134ad3960f" Type="http://schemas.openxmlformats.org/officeDocument/2006/relationships/image" Target="media/imgrId6095602134ad3960f.jpg"/><Relationship Id="rId6495602134ad518ed" Type="http://schemas.openxmlformats.org/officeDocument/2006/relationships/image" Target="media/imgrId6495602134ad518ed.jpg"/><Relationship Id="rId8591602134ad68bcc" Type="http://schemas.openxmlformats.org/officeDocument/2006/relationships/image" Target="media/imgrId8591602134ad68bcc.jpg"/><Relationship Id="rId1222602134ad80278" Type="http://schemas.openxmlformats.org/officeDocument/2006/relationships/image" Target="media/imgrId1222602134ad80278.jpg"/><Relationship Id="rId5908602134ad98337" Type="http://schemas.openxmlformats.org/officeDocument/2006/relationships/image" Target="media/imgrId5908602134ad98337.jpg"/><Relationship Id="rId8719602134adaaae1" Type="http://schemas.openxmlformats.org/officeDocument/2006/relationships/image" Target="media/imgrId8719602134adaaae1.jpg"/><Relationship Id="rId7515602134adc0172" Type="http://schemas.openxmlformats.org/officeDocument/2006/relationships/image" Target="media/imgrId7515602134adc0172.jpg"/><Relationship Id="rId9544602134add54c2" Type="http://schemas.openxmlformats.org/officeDocument/2006/relationships/image" Target="media/imgrId9544602134add54c2.jpg"/><Relationship Id="rId3414602134adebe11" Type="http://schemas.openxmlformats.org/officeDocument/2006/relationships/image" Target="media/imgrId3414602134adebe11.jpg"/><Relationship Id="rId5611602134ae0a131" Type="http://schemas.openxmlformats.org/officeDocument/2006/relationships/image" Target="media/imgrId5611602134ae0a131.jpg"/><Relationship Id="rId3673602134ae21ce7" Type="http://schemas.openxmlformats.org/officeDocument/2006/relationships/image" Target="media/imgrId3673602134ae21ce7.jpg"/><Relationship Id="rId6550602134ae387ca" Type="http://schemas.openxmlformats.org/officeDocument/2006/relationships/image" Target="media/imgrId6550602134ae387ca.jpg"/><Relationship Id="rId5450602134ae7446a" Type="http://schemas.openxmlformats.org/officeDocument/2006/relationships/image" Target="media/imgrId5450602134ae7446a.jpg"/><Relationship Id="rId9048602134ae8e3a2" Type="http://schemas.openxmlformats.org/officeDocument/2006/relationships/image" Target="media/imgrId9048602134ae8e3a2.jpg"/><Relationship Id="rId3984602134ae9f0f2" Type="http://schemas.openxmlformats.org/officeDocument/2006/relationships/image" Target="media/imgrId3984602134ae9f0f2.jpg"/><Relationship Id="rId2544602134aebb8bd" Type="http://schemas.openxmlformats.org/officeDocument/2006/relationships/image" Target="media/imgrId2544602134aebb8bd.jpg"/><Relationship Id="rId6222602134aed4a46" Type="http://schemas.openxmlformats.org/officeDocument/2006/relationships/image" Target="media/imgrId6222602134aed4a46.jpg"/><Relationship Id="rId5429602134aeef2a3" Type="http://schemas.openxmlformats.org/officeDocument/2006/relationships/image" Target="media/imgrId5429602134aeef2a3.jpg"/><Relationship Id="rId7201602134af0e79c" Type="http://schemas.openxmlformats.org/officeDocument/2006/relationships/image" Target="media/imgrId7201602134af0e79c.jpg"/><Relationship Id="rId2244602134af1d98c" Type="http://schemas.openxmlformats.org/officeDocument/2006/relationships/image" Target="media/imgrId2244602134af1d98c.jpg"/><Relationship Id="rId6597602134af2ed18" Type="http://schemas.openxmlformats.org/officeDocument/2006/relationships/image" Target="media/imgrId6597602134af2ed18.jpg"/><Relationship Id="rId1676602134af4215b" Type="http://schemas.openxmlformats.org/officeDocument/2006/relationships/image" Target="media/imgrId1676602134af4215b.jpg"/><Relationship Id="rId5131602134af54381" Type="http://schemas.openxmlformats.org/officeDocument/2006/relationships/image" Target="media/imgrId5131602134af54381.jpg"/><Relationship Id="rId2642602134af6659e" Type="http://schemas.openxmlformats.org/officeDocument/2006/relationships/image" Target="media/imgrId2642602134af6659e.jpg"/><Relationship Id="rId2382602134af7bb62" Type="http://schemas.openxmlformats.org/officeDocument/2006/relationships/image" Target="media/imgrId2382602134af7bb62.jpg"/><Relationship Id="rId7031602134af8d920" Type="http://schemas.openxmlformats.org/officeDocument/2006/relationships/image" Target="media/imgrId7031602134af8d920.jpg"/><Relationship Id="rId9864602134afa907e" Type="http://schemas.openxmlformats.org/officeDocument/2006/relationships/image" Target="media/imgrId9864602134afa907e.jpg"/><Relationship Id="rId1013602134afbaef5" Type="http://schemas.openxmlformats.org/officeDocument/2006/relationships/image" Target="media/imgrId1013602134afbaef5.jpg"/><Relationship Id="rId3582602134afcd766" Type="http://schemas.openxmlformats.org/officeDocument/2006/relationships/image" Target="media/imgrId3582602134afcd766.jpg"/><Relationship Id="rId4736602134afe2d63" Type="http://schemas.openxmlformats.org/officeDocument/2006/relationships/image" Target="media/imgrId4736602134afe2d63.jpg"/><Relationship Id="rId9437602134b001a98" Type="http://schemas.openxmlformats.org/officeDocument/2006/relationships/image" Target="media/imgrId9437602134b001a98.jpg"/><Relationship Id="rId3804602134b020df1" Type="http://schemas.openxmlformats.org/officeDocument/2006/relationships/image" Target="media/imgrId3804602134b020df1.jpg"/><Relationship Id="rId9379602134b034809" Type="http://schemas.openxmlformats.org/officeDocument/2006/relationships/image" Target="media/imgrId9379602134b034809.jpg"/><Relationship Id="rId6149602134b048ee0" Type="http://schemas.openxmlformats.org/officeDocument/2006/relationships/image" Target="media/imgrId6149602134b048ee0.jpg"/><Relationship Id="rId2459602134b05f9d0" Type="http://schemas.openxmlformats.org/officeDocument/2006/relationships/image" Target="media/imgrId2459602134b05f9d0.jpg"/><Relationship Id="rId5088602134b074359" Type="http://schemas.openxmlformats.org/officeDocument/2006/relationships/image" Target="media/imgrId5088602134b074359.jpg"/><Relationship Id="rId2476602134b0875bf" Type="http://schemas.openxmlformats.org/officeDocument/2006/relationships/image" Target="media/imgrId2476602134b0875bf.jpg"/><Relationship Id="rId7468602134b0a351d" Type="http://schemas.openxmlformats.org/officeDocument/2006/relationships/image" Target="media/imgrId7468602134b0a351d.jpg"/><Relationship Id="rId5488602134b0d0942" Type="http://schemas.openxmlformats.org/officeDocument/2006/relationships/image" Target="media/imgrId5488602134b0d0942.png"/><Relationship Id="rId3860602134b0e0b65" Type="http://schemas.openxmlformats.org/officeDocument/2006/relationships/image" Target="media/imgrId3860602134b0e0b65.jpg"/><Relationship Id="rId6045602134b103aa7" Type="http://schemas.openxmlformats.org/officeDocument/2006/relationships/image" Target="media/imgrId6045602134b103aa7.jpg"/><Relationship Id="rId5037602134b11a848" Type="http://schemas.openxmlformats.org/officeDocument/2006/relationships/image" Target="media/imgrId5037602134b11a848.jpg"/><Relationship Id="rId3239602134b1330e1" Type="http://schemas.openxmlformats.org/officeDocument/2006/relationships/image" Target="media/imgrId3239602134b1330e1.jpg"/><Relationship Id="rId3182602134b14ab39" Type="http://schemas.openxmlformats.org/officeDocument/2006/relationships/image" Target="media/imgrId3182602134b14ab39.jpg"/><Relationship Id="rId2546602134b15f4c7" Type="http://schemas.openxmlformats.org/officeDocument/2006/relationships/image" Target="media/imgrId2546602134b15f4c7.jpg"/><Relationship Id="rId9823602134b177ab6" Type="http://schemas.openxmlformats.org/officeDocument/2006/relationships/image" Target="media/imgrId9823602134b177ab6.jpg"/><Relationship Id="rId8821602134b18dd2a" Type="http://schemas.openxmlformats.org/officeDocument/2006/relationships/image" Target="media/imgrId8821602134b18dd2a.jpg"/><Relationship Id="rId2530602134b1a166c" Type="http://schemas.openxmlformats.org/officeDocument/2006/relationships/image" Target="media/imgrId2530602134b1a166c.png"/><Relationship Id="rId1206602134b1b5641" Type="http://schemas.openxmlformats.org/officeDocument/2006/relationships/image" Target="media/imgrId1206602134b1b5641.jpg"/><Relationship Id="rId2082602134b1cff45" Type="http://schemas.openxmlformats.org/officeDocument/2006/relationships/image" Target="media/imgrId2082602134b1cff45.jpg"/><Relationship Id="rId1806602134b1ec8c4" Type="http://schemas.openxmlformats.org/officeDocument/2006/relationships/image" Target="media/imgrId1806602134b1ec8c4.jpg"/><Relationship Id="rId8615602134b20e8c2" Type="http://schemas.openxmlformats.org/officeDocument/2006/relationships/image" Target="media/imgrId8615602134b20e8c2.jpg"/><Relationship Id="rId1666602134b220524" Type="http://schemas.openxmlformats.org/officeDocument/2006/relationships/image" Target="media/imgrId1666602134b220524.jpg"/><Relationship Id="rId9839602134b234346" Type="http://schemas.openxmlformats.org/officeDocument/2006/relationships/image" Target="media/imgrId9839602134b234346.jpg"/><Relationship Id="rId6224602134b24d3c4" Type="http://schemas.openxmlformats.org/officeDocument/2006/relationships/image" Target="media/imgrId6224602134b24d3c4.jpg"/><Relationship Id="rId9214602134b25ce91" Type="http://schemas.openxmlformats.org/officeDocument/2006/relationships/image" Target="media/imgrId9214602134b25ce91.jpg"/><Relationship Id="rId2734602134b2741fe" Type="http://schemas.openxmlformats.org/officeDocument/2006/relationships/image" Target="media/imgrId2734602134b2741fe.jpg"/><Relationship Id="rId3418602134b28b15f" Type="http://schemas.openxmlformats.org/officeDocument/2006/relationships/image" Target="media/imgrId3418602134b28b15f.jpg"/><Relationship Id="rId1023602134b2a398b" Type="http://schemas.openxmlformats.org/officeDocument/2006/relationships/image" Target="media/imgrId1023602134b2a398b.jpg"/><Relationship Id="rId5876602134b2b3f4f" Type="http://schemas.openxmlformats.org/officeDocument/2006/relationships/image" Target="media/imgrId5876602134b2b3f4f.jpg"/><Relationship Id="rId9258602134b2c7a46" Type="http://schemas.openxmlformats.org/officeDocument/2006/relationships/image" Target="media/imgrId9258602134b2c7a46.jpg"/><Relationship Id="rId2563602134b2d8550" Type="http://schemas.openxmlformats.org/officeDocument/2006/relationships/image" Target="media/imgrId2563602134b2d8550.jpg"/><Relationship Id="rId7463602134b2edced" Type="http://schemas.openxmlformats.org/officeDocument/2006/relationships/image" Target="media/imgrId7463602134b2edced.jpg"/><Relationship Id="rId6672602134b30ee6f" Type="http://schemas.openxmlformats.org/officeDocument/2006/relationships/image" Target="media/imgrId6672602134b30ee6f.jpg"/><Relationship Id="rId9960602134b3216a2" Type="http://schemas.openxmlformats.org/officeDocument/2006/relationships/image" Target="media/imgrId9960602134b3216a2.jpg"/><Relationship Id="rId8309602134b339d9d" Type="http://schemas.openxmlformats.org/officeDocument/2006/relationships/image" Target="media/imgrId8309602134b339d9d.jpg"/><Relationship Id="rId7122602134b34ec3c" Type="http://schemas.openxmlformats.org/officeDocument/2006/relationships/image" Target="media/imgrId7122602134b34ec3c.jpg"/><Relationship Id="rId7538602134b365b5a" Type="http://schemas.openxmlformats.org/officeDocument/2006/relationships/image" Target="media/imgrId7538602134b365b5a.png"/><Relationship Id="rId2423602134b377c38" Type="http://schemas.openxmlformats.org/officeDocument/2006/relationships/image" Target="media/imgrId2423602134b377c38.png"/><Relationship Id="rId8614602134b390304" Type="http://schemas.openxmlformats.org/officeDocument/2006/relationships/image" Target="media/imgrId8614602134b390304.jpg"/><Relationship Id="rId9048602134b3a0653" Type="http://schemas.openxmlformats.org/officeDocument/2006/relationships/image" Target="media/imgrId9048602134b3a0653.jpg"/><Relationship Id="rId2103602134b3b66bd" Type="http://schemas.openxmlformats.org/officeDocument/2006/relationships/image" Target="media/imgrId2103602134b3b66bd.jpg"/><Relationship Id="rId3592602134b3ca589" Type="http://schemas.openxmlformats.org/officeDocument/2006/relationships/image" Target="media/imgrId3592602134b3ca589.gif"/><Relationship Id="rId4239602134b3dd12d" Type="http://schemas.openxmlformats.org/officeDocument/2006/relationships/image" Target="media/imgrId4239602134b3dd12d.jpg"/><Relationship Id="rId7658602134b400cbf" Type="http://schemas.openxmlformats.org/officeDocument/2006/relationships/image" Target="media/imgrId7658602134b400cbf.jpg"/><Relationship Id="rId5492602134b417166" Type="http://schemas.openxmlformats.org/officeDocument/2006/relationships/image" Target="media/imgrId5492602134b417166.jpg"/><Relationship Id="rId6519602134b430ed8" Type="http://schemas.openxmlformats.org/officeDocument/2006/relationships/image" Target="media/imgrId6519602134b430ed8.jpg"/><Relationship Id="rId7938602134b44ab1b" Type="http://schemas.openxmlformats.org/officeDocument/2006/relationships/image" Target="media/imgrId7938602134b44ab1b.jpg"/><Relationship Id="rId7327602134b45da51" Type="http://schemas.openxmlformats.org/officeDocument/2006/relationships/image" Target="media/imgrId7327602134b45da51.jpg"/><Relationship Id="rId8155602134b473def" Type="http://schemas.openxmlformats.org/officeDocument/2006/relationships/image" Target="media/imgrId8155602134b473def.jpg"/><Relationship Id="rId9591602134b4882dd" Type="http://schemas.openxmlformats.org/officeDocument/2006/relationships/image" Target="media/imgrId9591602134b4882dd.jpg"/><Relationship Id="rId5038602134b49bbc9" Type="http://schemas.openxmlformats.org/officeDocument/2006/relationships/image" Target="media/imgrId5038602134b49bbc9.jpg"/><Relationship Id="rId9752602134b4afab0" Type="http://schemas.openxmlformats.org/officeDocument/2006/relationships/image" Target="media/imgrId9752602134b4afab0.jpg"/><Relationship Id="rId2616602134b4c4c91" Type="http://schemas.openxmlformats.org/officeDocument/2006/relationships/image" Target="media/imgrId2616602134b4c4c91.jpg"/><Relationship Id="rId5811602134b4d6380" Type="http://schemas.openxmlformats.org/officeDocument/2006/relationships/image" Target="media/imgrId5811602134b4d6380.jpg"/><Relationship Id="rId1831602134b4e5e20" Type="http://schemas.openxmlformats.org/officeDocument/2006/relationships/image" Target="media/imgrId1831602134b4e5e20.gif"/><Relationship Id="rId7690602134b503f9a" Type="http://schemas.openxmlformats.org/officeDocument/2006/relationships/image" Target="media/imgrId7690602134b503f9a.jpg"/><Relationship Id="rId4011602134b513f1b" Type="http://schemas.openxmlformats.org/officeDocument/2006/relationships/image" Target="media/imgrId4011602134b513f1b.gif"/><Relationship Id="rId3557602134b523d76" Type="http://schemas.openxmlformats.org/officeDocument/2006/relationships/image" Target="media/imgrId3557602134b523d76.jpg"/><Relationship Id="rId6121602134b53c324" Type="http://schemas.openxmlformats.org/officeDocument/2006/relationships/image" Target="media/imgrId6121602134b53c324.jpg"/><Relationship Id="rId8584602134b55210b" Type="http://schemas.openxmlformats.org/officeDocument/2006/relationships/image" Target="media/imgrId8584602134b55210b.jpg"/><Relationship Id="rId8573602134b56bf8a" Type="http://schemas.openxmlformats.org/officeDocument/2006/relationships/image" Target="media/imgrId8573602134b56bf8a.jpg"/><Relationship Id="rId8856602134b5826ed" Type="http://schemas.openxmlformats.org/officeDocument/2006/relationships/image" Target="media/imgrId8856602134b5826ed.jpg"/><Relationship Id="rId5333602134b596946" Type="http://schemas.openxmlformats.org/officeDocument/2006/relationships/image" Target="media/imgrId5333602134b596946.jpg"/><Relationship Id="rId8194602134b5b1036" Type="http://schemas.openxmlformats.org/officeDocument/2006/relationships/image" Target="media/imgrId8194602134b5b1036.jpg"/><Relationship Id="rId4944602134b5c6503" Type="http://schemas.openxmlformats.org/officeDocument/2006/relationships/image" Target="media/imgrId4944602134b5c6503.jpg"/><Relationship Id="rId5091602134b5deb13" Type="http://schemas.openxmlformats.org/officeDocument/2006/relationships/image" Target="media/imgrId5091602134b5deb13.jpg"/><Relationship Id="rId4945602134b5f3adb" Type="http://schemas.openxmlformats.org/officeDocument/2006/relationships/image" Target="media/imgrId4945602134b5f3adb.jpg"/><Relationship Id="rId3484602134b617b94" Type="http://schemas.openxmlformats.org/officeDocument/2006/relationships/image" Target="media/imgrId3484602134b617b94.jpg"/><Relationship Id="rId2038602134b62aeed" Type="http://schemas.openxmlformats.org/officeDocument/2006/relationships/image" Target="media/imgrId2038602134b62aeed.gif"/><Relationship Id="rId5749602134b63f255" Type="http://schemas.openxmlformats.org/officeDocument/2006/relationships/image" Target="media/imgrId5749602134b63f255.jpg"/><Relationship Id="rId9488602134b65240f" Type="http://schemas.openxmlformats.org/officeDocument/2006/relationships/image" Target="media/imgrId9488602134b65240f.jpg"/><Relationship Id="rId8420602134b66687a" Type="http://schemas.openxmlformats.org/officeDocument/2006/relationships/image" Target="media/imgrId8420602134b66687a.gif"/><Relationship Id="rId8811602134b67a312" Type="http://schemas.openxmlformats.org/officeDocument/2006/relationships/image" Target="media/imgrId8811602134b67a312.jpg"/><Relationship Id="rId1905602134b68ec0a" Type="http://schemas.openxmlformats.org/officeDocument/2006/relationships/image" Target="media/imgrId1905602134b68ec0a.jpg"/><Relationship Id="rId5407602134b69d882" Type="http://schemas.openxmlformats.org/officeDocument/2006/relationships/image" Target="media/imgrId5407602134b69d882.jpg"/><Relationship Id="rId5568602134b6ab94c" Type="http://schemas.openxmlformats.org/officeDocument/2006/relationships/image" Target="media/imgrId5568602134b6ab94c.jpg"/><Relationship Id="rId3041602134b6c1f34" Type="http://schemas.openxmlformats.org/officeDocument/2006/relationships/image" Target="media/imgrId3041602134b6c1f34.jpg"/><Relationship Id="rId7047602134b6dc4b2" Type="http://schemas.openxmlformats.org/officeDocument/2006/relationships/image" Target="media/imgrId7047602134b6dc4b2.jpg"/><Relationship Id="rId1217602134b6ed295" Type="http://schemas.openxmlformats.org/officeDocument/2006/relationships/image" Target="media/imgrId1217602134b6ed295.gif"/><Relationship Id="rId8448602134b70a98a" Type="http://schemas.openxmlformats.org/officeDocument/2006/relationships/image" Target="media/imgrId8448602134b70a98a.jpg"/><Relationship Id="rId3739602134b71ec64" Type="http://schemas.openxmlformats.org/officeDocument/2006/relationships/image" Target="media/imgrId3739602134b71ec64.jpg"/><Relationship Id="rId7047602134b730bfb" Type="http://schemas.openxmlformats.org/officeDocument/2006/relationships/image" Target="media/imgrId7047602134b730bfb.jpg"/><Relationship Id="rId6049602134b748b81" Type="http://schemas.openxmlformats.org/officeDocument/2006/relationships/image" Target="media/imgrId6049602134b748b81.jpg"/><Relationship Id="rId2939602134b75d1f3" Type="http://schemas.openxmlformats.org/officeDocument/2006/relationships/image" Target="media/imgrId2939602134b75d1f3.gif"/><Relationship Id="rId9269602134b774e1b" Type="http://schemas.openxmlformats.org/officeDocument/2006/relationships/image" Target="media/imgrId9269602134b774e1b.jpg"/><Relationship Id="rId5071602134b78495a" Type="http://schemas.openxmlformats.org/officeDocument/2006/relationships/image" Target="media/imgrId5071602134b78495a.gif"/><Relationship Id="rId3864602134b795f2a" Type="http://schemas.openxmlformats.org/officeDocument/2006/relationships/image" Target="media/imgrId3864602134b795f2a.jpg"/><Relationship Id="rId3561602134b7a9f6e" Type="http://schemas.openxmlformats.org/officeDocument/2006/relationships/image" Target="media/imgrId3561602134b7a9f6e.gif"/><Relationship Id="rId1436602134b7c7173" Type="http://schemas.openxmlformats.org/officeDocument/2006/relationships/image" Target="media/imgrId1436602134b7c7173.jpg"/><Relationship Id="rId2115602134b7e2e42" Type="http://schemas.openxmlformats.org/officeDocument/2006/relationships/image" Target="media/imgrId2115602134b7e2e42.jpg"/><Relationship Id="rId1331602134b804596" Type="http://schemas.openxmlformats.org/officeDocument/2006/relationships/image" Target="media/imgrId1331602134b804596.jpg"/><Relationship Id="rId1908602134b8193ad" Type="http://schemas.openxmlformats.org/officeDocument/2006/relationships/image" Target="media/imgrId1908602134b8193ad.gif"/><Relationship Id="rId1679602134b833855" Type="http://schemas.openxmlformats.org/officeDocument/2006/relationships/image" Target="media/imgrId1679602134b833855.jpg"/><Relationship Id="rId1891602134b847768" Type="http://schemas.openxmlformats.org/officeDocument/2006/relationships/image" Target="media/imgrId1891602134b847768.jpg"/><Relationship Id="rId1417602134b85b3e1" Type="http://schemas.openxmlformats.org/officeDocument/2006/relationships/image" Target="media/imgrId1417602134b85b3e1.jpg"/><Relationship Id="rId6660602134b87b00a" Type="http://schemas.openxmlformats.org/officeDocument/2006/relationships/image" Target="media/imgrId6660602134b87b00a.png"/><Relationship Id="rId7058602134b89ba9b" Type="http://schemas.openxmlformats.org/officeDocument/2006/relationships/image" Target="media/imgrId7058602134b89ba9b.png"/><Relationship Id="rId3136602134b8b2702" Type="http://schemas.openxmlformats.org/officeDocument/2006/relationships/image" Target="media/imgrId3136602134b8b2702.jpg"/><Relationship Id="rId6128602134b8c932c" Type="http://schemas.openxmlformats.org/officeDocument/2006/relationships/image" Target="media/imgrId6128602134b8c932c.jpg"/><Relationship Id="rId9138602134b8db50c" Type="http://schemas.openxmlformats.org/officeDocument/2006/relationships/image" Target="media/imgrId9138602134b8db50c.jpg"/><Relationship Id="rId7051602134b9057de" Type="http://schemas.openxmlformats.org/officeDocument/2006/relationships/image" Target="media/imgrId7051602134b9057de.jpg"/><Relationship Id="rId3124602134b91f086" Type="http://schemas.openxmlformats.org/officeDocument/2006/relationships/image" Target="media/imgrId3124602134b91f086.jpg"/><Relationship Id="rId9120602134b932fa8" Type="http://schemas.openxmlformats.org/officeDocument/2006/relationships/image" Target="media/imgrId9120602134b932fa8.jpg"/><Relationship Id="rId2228602134b943bc8" Type="http://schemas.openxmlformats.org/officeDocument/2006/relationships/image" Target="media/imgrId2228602134b943bc8.jpg"/><Relationship Id="rId8161602134b95bd26" Type="http://schemas.openxmlformats.org/officeDocument/2006/relationships/image" Target="media/imgrId8161602134b95bd26.jpg"/><Relationship Id="rId4616602134b96aaad" Type="http://schemas.openxmlformats.org/officeDocument/2006/relationships/image" Target="media/imgrId4616602134b96aaad.jpg"/><Relationship Id="rId1764602134b982e3c" Type="http://schemas.openxmlformats.org/officeDocument/2006/relationships/image" Target="media/imgrId1764602134b982e3c.jpg"/><Relationship Id="rId5021602134b99a04b" Type="http://schemas.openxmlformats.org/officeDocument/2006/relationships/image" Target="media/imgrId5021602134b99a04b.jpg"/><Relationship Id="rId7815602134b9a8fed" Type="http://schemas.openxmlformats.org/officeDocument/2006/relationships/image" Target="media/imgrId7815602134b9a8fed.gif"/><Relationship Id="rId3830602134b9c2659" Type="http://schemas.openxmlformats.org/officeDocument/2006/relationships/image" Target="media/imgrId3830602134b9c2659.jpg"/><Relationship Id="rId7083602134b9d5ae3" Type="http://schemas.openxmlformats.org/officeDocument/2006/relationships/image" Target="media/imgrId7083602134b9d5ae3.jpg"/><Relationship Id="rId8959602134b9e85d9" Type="http://schemas.openxmlformats.org/officeDocument/2006/relationships/image" Target="media/imgrId8959602134b9e85d9.gif"/><Relationship Id="rId8054602134ba0879f" Type="http://schemas.openxmlformats.org/officeDocument/2006/relationships/image" Target="media/imgrId8054602134ba0879f.jpg"/><Relationship Id="rId4939602134ba16474" Type="http://schemas.openxmlformats.org/officeDocument/2006/relationships/image" Target="media/imgrId4939602134ba16474.gif"/><Relationship Id="rId1908602134ba2f950" Type="http://schemas.openxmlformats.org/officeDocument/2006/relationships/image" Target="media/imgrId1908602134ba2f950.jpg"/><Relationship Id="rId2058602134ba4d3a6" Type="http://schemas.openxmlformats.org/officeDocument/2006/relationships/image" Target="media/imgrId2058602134ba4d3a6.jpg"/><Relationship Id="rId3389602134ba64a4c" Type="http://schemas.openxmlformats.org/officeDocument/2006/relationships/image" Target="media/imgrId3389602134ba64a4c.jpg"/><Relationship Id="rId3168602134ba792b3" Type="http://schemas.openxmlformats.org/officeDocument/2006/relationships/image" Target="media/imgrId3168602134ba792b3.jpg"/><Relationship Id="rId4702602134ba8b875" Type="http://schemas.openxmlformats.org/officeDocument/2006/relationships/image" Target="media/imgrId4702602134ba8b875.jpg"/><Relationship Id="rId9351602134baaafc5" Type="http://schemas.openxmlformats.org/officeDocument/2006/relationships/image" Target="media/imgrId9351602134baaafc5.jpg"/><Relationship Id="rId6969602134babc668" Type="http://schemas.openxmlformats.org/officeDocument/2006/relationships/image" Target="media/imgrId6969602134babc668.jpg"/><Relationship Id="rId9510602134bad9c8e" Type="http://schemas.openxmlformats.org/officeDocument/2006/relationships/image" Target="media/imgrId9510602134bad9c8e.jpg"/><Relationship Id="rId8441602134bae8d66" Type="http://schemas.openxmlformats.org/officeDocument/2006/relationships/image" Target="media/imgrId8441602134bae8d66.jpg"/><Relationship Id="rId8798602134bb1607c" Type="http://schemas.openxmlformats.org/officeDocument/2006/relationships/image" Target="media/imgrId8798602134bb1607c.jpg"/><Relationship Id="rId3952602134bb28087" Type="http://schemas.openxmlformats.org/officeDocument/2006/relationships/image" Target="media/imgrId3952602134bb28087.jpg"/><Relationship Id="rId9116602134bb4c2d4" Type="http://schemas.openxmlformats.org/officeDocument/2006/relationships/image" Target="media/imgrId9116602134bb4c2d4.jpg"/><Relationship Id="rId3595602134bb60c5e" Type="http://schemas.openxmlformats.org/officeDocument/2006/relationships/image" Target="media/imgrId3595602134bb60c5e.jpg"/><Relationship Id="rId1101602134bb73fc7" Type="http://schemas.openxmlformats.org/officeDocument/2006/relationships/image" Target="media/imgrId1101602134bb73fc7.jpg"/><Relationship Id="rId2951602134bb909a1" Type="http://schemas.openxmlformats.org/officeDocument/2006/relationships/image" Target="media/imgrId2951602134bb909a1.jpg"/><Relationship Id="rId3410602134bbaa9bc" Type="http://schemas.openxmlformats.org/officeDocument/2006/relationships/image" Target="media/imgrId3410602134bbaa9bc.jpg"/><Relationship Id="rId4923602134bbbe37b" Type="http://schemas.openxmlformats.org/officeDocument/2006/relationships/image" Target="media/imgrId4923602134bbbe37b.jpg"/><Relationship Id="rId8038602134bbd5f35" Type="http://schemas.openxmlformats.org/officeDocument/2006/relationships/image" Target="media/imgrId8038602134bbd5f35.jpg"/><Relationship Id="rId8247602134bbf0732" Type="http://schemas.openxmlformats.org/officeDocument/2006/relationships/image" Target="media/imgrId8247602134bbf0732.jpg"/><Relationship Id="rId8815602134bcd71d9" Type="http://schemas.openxmlformats.org/officeDocument/2006/relationships/image" Target="media/imgrId8815602134bcd71d9.jpg"/><Relationship Id="rId1528602134bd0e155" Type="http://schemas.openxmlformats.org/officeDocument/2006/relationships/image" Target="media/imgrId1528602134bd0e155.jpg"/><Relationship Id="rId6300602134bd1eb77" Type="http://schemas.openxmlformats.org/officeDocument/2006/relationships/image" Target="media/imgrId6300602134bd1eb77.jpg"/><Relationship Id="rId8788602134bd3638e" Type="http://schemas.openxmlformats.org/officeDocument/2006/relationships/image" Target="media/imgrId8788602134bd3638e.jpg"/><Relationship Id="rId3200602134bd4aeb9" Type="http://schemas.openxmlformats.org/officeDocument/2006/relationships/image" Target="media/imgrId3200602134bd4aeb9.jpg"/><Relationship Id="rId3675602134bd64b33" Type="http://schemas.openxmlformats.org/officeDocument/2006/relationships/image" Target="media/imgrId3675602134bd64b33.jpg"/><Relationship Id="rId2963602134bd8e9a5" Type="http://schemas.openxmlformats.org/officeDocument/2006/relationships/image" Target="media/imgrId2963602134bd8e9a5.jpg"/><Relationship Id="rId6439602134bd9e5b7" Type="http://schemas.openxmlformats.org/officeDocument/2006/relationships/image" Target="media/imgrId6439602134bd9e5b7.jpg"/><Relationship Id="rId7153602134bdbbcd3" Type="http://schemas.openxmlformats.org/officeDocument/2006/relationships/image" Target="media/imgrId7153602134bdbbcd3.jpg"/><Relationship Id="rId1575602134bdcd9ac" Type="http://schemas.openxmlformats.org/officeDocument/2006/relationships/image" Target="media/imgrId1575602134bdcd9ac.jpg"/><Relationship Id="rId6860602134bdddaab" Type="http://schemas.openxmlformats.org/officeDocument/2006/relationships/image" Target="media/imgrId6860602134bdddaab.jpg"/><Relationship Id="rId1009602134bdf1d92" Type="http://schemas.openxmlformats.org/officeDocument/2006/relationships/image" Target="media/imgrId1009602134bdf1d92.jpg"/><Relationship Id="rId9378602134be11d4c" Type="http://schemas.openxmlformats.org/officeDocument/2006/relationships/image" Target="media/imgrId9378602134be11d4c.jpg"/><Relationship Id="rId4861602134be25573" Type="http://schemas.openxmlformats.org/officeDocument/2006/relationships/image" Target="media/imgrId4861602134be25573.jpg"/><Relationship Id="rId9063602134be3cfa9" Type="http://schemas.openxmlformats.org/officeDocument/2006/relationships/image" Target="media/imgrId9063602134be3cfa9.jpg"/><Relationship Id="rId1885602134be50ac1" Type="http://schemas.openxmlformats.org/officeDocument/2006/relationships/image" Target="media/imgrId1885602134be50ac1.jpg"/><Relationship Id="rId4967602134be6659e" Type="http://schemas.openxmlformats.org/officeDocument/2006/relationships/image" Target="media/imgrId4967602134be6659e.jpg"/><Relationship Id="rId7882602134be7b1df" Type="http://schemas.openxmlformats.org/officeDocument/2006/relationships/image" Target="media/imgrId7882602134be7b1df.jpg"/><Relationship Id="rId9167602134be97f4b" Type="http://schemas.openxmlformats.org/officeDocument/2006/relationships/image" Target="media/imgrId9167602134be97f4b.jpg"/><Relationship Id="rId5779602134beb0fe3" Type="http://schemas.openxmlformats.org/officeDocument/2006/relationships/image" Target="media/imgrId5779602134beb0fe3.jpg"/><Relationship Id="rId1260602134bec32d3" Type="http://schemas.openxmlformats.org/officeDocument/2006/relationships/image" Target="media/imgrId1260602134bec32d3.jpg"/><Relationship Id="rId9472602134bedd8f4" Type="http://schemas.openxmlformats.org/officeDocument/2006/relationships/image" Target="media/imgrId9472602134bedd8f4.jpg"/><Relationship Id="rId9789602134beeb84c" Type="http://schemas.openxmlformats.org/officeDocument/2006/relationships/image" Target="media/imgrId9789602134beeb84c.jpg"/><Relationship Id="rId5839602134bf194c8" Type="http://schemas.openxmlformats.org/officeDocument/2006/relationships/image" Target="media/imgrId5839602134bf194c8.jpg"/><Relationship Id="rId2490602134bf3504f" Type="http://schemas.openxmlformats.org/officeDocument/2006/relationships/image" Target="media/imgrId2490602134bf3504f.jpg"/><Relationship Id="rId9984602134bf51734" Type="http://schemas.openxmlformats.org/officeDocument/2006/relationships/image" Target="media/imgrId9984602134bf51734.jpg"/><Relationship Id="rId2114602134bf6ed69" Type="http://schemas.openxmlformats.org/officeDocument/2006/relationships/image" Target="media/imgrId2114602134bf6ed69.jpg"/><Relationship Id="rId1985602134bf80a9d" Type="http://schemas.openxmlformats.org/officeDocument/2006/relationships/image" Target="media/imgrId1985602134bf80a9d.jpg"/><Relationship Id="rId8517602134bf9ed00" Type="http://schemas.openxmlformats.org/officeDocument/2006/relationships/image" Target="media/imgrId8517602134bf9ed00.jpg"/><Relationship Id="rId6776602134bfbf272" Type="http://schemas.openxmlformats.org/officeDocument/2006/relationships/image" Target="media/imgrId6776602134bfbf272.jpg"/><Relationship Id="rId1110602134bfd6b24" Type="http://schemas.openxmlformats.org/officeDocument/2006/relationships/image" Target="media/imgrId1110602134bfd6b24.jpg"/><Relationship Id="rId6200602134bfe72a0" Type="http://schemas.openxmlformats.org/officeDocument/2006/relationships/image" Target="media/imgrId6200602134bfe72a0.jpg"/><Relationship Id="rId1253602134c006069" Type="http://schemas.openxmlformats.org/officeDocument/2006/relationships/image" Target="media/imgrId1253602134c006069.jpg"/><Relationship Id="rId7675602134c01c479" Type="http://schemas.openxmlformats.org/officeDocument/2006/relationships/image" Target="media/imgrId7675602134c01c479.jpg"/><Relationship Id="rId8328602134c0345af" Type="http://schemas.openxmlformats.org/officeDocument/2006/relationships/image" Target="media/imgrId8328602134c0345af.jpg"/><Relationship Id="rId5494602134c04cc36" Type="http://schemas.openxmlformats.org/officeDocument/2006/relationships/image" Target="media/imgrId5494602134c04cc36.jpg"/><Relationship Id="rId6160602134c06b0c4" Type="http://schemas.openxmlformats.org/officeDocument/2006/relationships/image" Target="media/imgrId6160602134c06b0c4.jpg"/><Relationship Id="rId7094602134c086e90" Type="http://schemas.openxmlformats.org/officeDocument/2006/relationships/image" Target="media/imgrId7094602134c086e90.jpg"/><Relationship Id="rId5163602134c09d120" Type="http://schemas.openxmlformats.org/officeDocument/2006/relationships/image" Target="media/imgrId5163602134c09d120.jpg"/><Relationship Id="rId8873602134c0b54e4" Type="http://schemas.openxmlformats.org/officeDocument/2006/relationships/image" Target="media/imgrId8873602134c0b54e4.jpg"/><Relationship Id="rId2443602134c0ce445" Type="http://schemas.openxmlformats.org/officeDocument/2006/relationships/image" Target="media/imgrId2443602134c0ce445.jpg"/><Relationship Id="rId3953602134c0ecf4e" Type="http://schemas.openxmlformats.org/officeDocument/2006/relationships/image" Target="media/imgrId3953602134c0ecf4e.jpg"/><Relationship Id="rId6705602134c111c73" Type="http://schemas.openxmlformats.org/officeDocument/2006/relationships/image" Target="media/imgrId6705602134c111c73.jpg"/><Relationship Id="rId6754602134c12a033" Type="http://schemas.openxmlformats.org/officeDocument/2006/relationships/image" Target="media/imgrId6754602134c12a033.jpg"/><Relationship Id="rId4962602134c1414f2" Type="http://schemas.openxmlformats.org/officeDocument/2006/relationships/image" Target="media/imgrId4962602134c1414f2.jpg"/><Relationship Id="rId9119602134c155371" Type="http://schemas.openxmlformats.org/officeDocument/2006/relationships/image" Target="media/imgrId9119602134c155371.jpg"/><Relationship Id="rId9853602134c170dfd" Type="http://schemas.openxmlformats.org/officeDocument/2006/relationships/image" Target="media/imgrId9853602134c170dfd.jpg"/><Relationship Id="rId6478602134c184b62" Type="http://schemas.openxmlformats.org/officeDocument/2006/relationships/image" Target="media/imgrId6478602134c184b62.jpg"/><Relationship Id="rId6013602134c19d3d0" Type="http://schemas.openxmlformats.org/officeDocument/2006/relationships/image" Target="media/imgrId6013602134c19d3d0.jpg"/><Relationship Id="rId6859602134c1b46a6" Type="http://schemas.openxmlformats.org/officeDocument/2006/relationships/image" Target="media/imgrId6859602134c1b46a6.jpg"/><Relationship Id="rId8204602134c1cc0af" Type="http://schemas.openxmlformats.org/officeDocument/2006/relationships/image" Target="media/imgrId8204602134c1cc0af.jpg"/><Relationship Id="rId7119602134c1e1c00" Type="http://schemas.openxmlformats.org/officeDocument/2006/relationships/image" Target="media/imgrId7119602134c1e1c00.png"/><Relationship Id="rId3810602134c1ef507" Type="http://schemas.openxmlformats.org/officeDocument/2006/relationships/image" Target="media/imgrId3810602134c1ef507.jpg"/><Relationship Id="rId5453602134c20df4b" Type="http://schemas.openxmlformats.org/officeDocument/2006/relationships/image" Target="media/imgrId5453602134c20df4b.jpg"/><Relationship Id="rId2670602134c22107c" Type="http://schemas.openxmlformats.org/officeDocument/2006/relationships/image" Target="media/imgrId2670602134c22107c.jpg"/><Relationship Id="rId1040602134c234ca8" Type="http://schemas.openxmlformats.org/officeDocument/2006/relationships/image" Target="media/imgrId1040602134c234ca8.jpg"/><Relationship Id="rId6117602134c24d0e1" Type="http://schemas.openxmlformats.org/officeDocument/2006/relationships/image" Target="media/imgrId6117602134c24d0e1.jpg"/><Relationship Id="rId2628602134c261f4a" Type="http://schemas.openxmlformats.org/officeDocument/2006/relationships/image" Target="media/imgrId2628602134c261f4a.jpg"/><Relationship Id="rId4212602134c293282" Type="http://schemas.openxmlformats.org/officeDocument/2006/relationships/image" Target="media/imgrId4212602134c293282.jpg"/><Relationship Id="rId3059602134c2acf40" Type="http://schemas.openxmlformats.org/officeDocument/2006/relationships/image" Target="media/imgrId3059602134c2acf40.jpg"/><Relationship Id="rId1264602134c2c35cf" Type="http://schemas.openxmlformats.org/officeDocument/2006/relationships/image" Target="media/imgrId1264602134c2c35cf.jpg"/><Relationship Id="rId9020602134c2d350d" Type="http://schemas.openxmlformats.org/officeDocument/2006/relationships/image" Target="media/imgrId9020602134c2d350d.jpg"/><Relationship Id="rId4915602134c2e50e9" Type="http://schemas.openxmlformats.org/officeDocument/2006/relationships/image" Target="media/imgrId4915602134c2e50e9.jpg"/><Relationship Id="rId5112602134c303855" Type="http://schemas.openxmlformats.org/officeDocument/2006/relationships/image" Target="media/imgrId5112602134c303855.jpg"/><Relationship Id="rId8051602134c317593" Type="http://schemas.openxmlformats.org/officeDocument/2006/relationships/image" Target="media/imgrId8051602134c317593.jpg"/><Relationship Id="rId4267602134c328a80" Type="http://schemas.openxmlformats.org/officeDocument/2006/relationships/image" Target="media/imgrId4267602134c328a80.jpg"/><Relationship Id="rId1736602134c33d918" Type="http://schemas.openxmlformats.org/officeDocument/2006/relationships/image" Target="media/imgrId1736602134c33d918.jpg"/><Relationship Id="rId6585602134c3529ea" Type="http://schemas.openxmlformats.org/officeDocument/2006/relationships/image" Target="media/imgrId6585602134c3529ea.jpg"/><Relationship Id="rId9075602134c36795f" Type="http://schemas.openxmlformats.org/officeDocument/2006/relationships/image" Target="media/imgrId9075602134c36795f.jpg"/><Relationship Id="rId1825602134c382ce7" Type="http://schemas.openxmlformats.org/officeDocument/2006/relationships/image" Target="media/imgrId1825602134c382ce7.jpg"/><Relationship Id="rId5839602134c39be1f" Type="http://schemas.openxmlformats.org/officeDocument/2006/relationships/image" Target="media/imgrId5839602134c39be1f.jpg"/><Relationship Id="rId8663602134c3af68d" Type="http://schemas.openxmlformats.org/officeDocument/2006/relationships/image" Target="media/imgrId8663602134c3af68d.jpg"/><Relationship Id="rId9659602134c3c37dc" Type="http://schemas.openxmlformats.org/officeDocument/2006/relationships/image" Target="media/imgrId9659602134c3c37dc.jpg"/><Relationship Id="rId1716602134c3dd8ee" Type="http://schemas.openxmlformats.org/officeDocument/2006/relationships/image" Target="media/imgrId1716602134c3dd8ee.jpg"/><Relationship Id="rId1364602134c3f1deb" Type="http://schemas.openxmlformats.org/officeDocument/2006/relationships/image" Target="media/imgrId1364602134c3f1deb.jpg"/><Relationship Id="rId4154602134c40bc0d" Type="http://schemas.openxmlformats.org/officeDocument/2006/relationships/image" Target="media/imgrId4154602134c40bc0d.jpg"/><Relationship Id="rId5378602134c421b91" Type="http://schemas.openxmlformats.org/officeDocument/2006/relationships/image" Target="media/imgrId5378602134c421b91.jpg"/><Relationship Id="rId2465602134c433a4f" Type="http://schemas.openxmlformats.org/officeDocument/2006/relationships/image" Target="media/imgrId2465602134c433a4f.jpg"/><Relationship Id="rId6934602134c44947c" Type="http://schemas.openxmlformats.org/officeDocument/2006/relationships/image" Target="media/imgrId6934602134c44947c.jpg"/><Relationship Id="rId5863602134c45a608" Type="http://schemas.openxmlformats.org/officeDocument/2006/relationships/image" Target="media/imgrId5863602134c45a608.gif"/><Relationship Id="rId2762602134c46f4dc" Type="http://schemas.openxmlformats.org/officeDocument/2006/relationships/image" Target="media/imgrId2762602134c46f4dc.jpg"/><Relationship Id="rId3544602134c48c3a8" Type="http://schemas.openxmlformats.org/officeDocument/2006/relationships/image" Target="media/imgrId3544602134c48c3a8.jpg"/><Relationship Id="rId6009602134c4a3db1" Type="http://schemas.openxmlformats.org/officeDocument/2006/relationships/image" Target="media/imgrId6009602134c4a3db1.jpg"/><Relationship Id="rId3169602134c4bc075" Type="http://schemas.openxmlformats.org/officeDocument/2006/relationships/image" Target="media/imgrId3169602134c4bc075.jpg"/><Relationship Id="rId4964602134c4d2419" Type="http://schemas.openxmlformats.org/officeDocument/2006/relationships/image" Target="media/imgrId4964602134c4d2419.jpg"/><Relationship Id="rId5979602134c4e18b9" Type="http://schemas.openxmlformats.org/officeDocument/2006/relationships/image" Target="media/imgrId5979602134c4e18b9.jpg"/><Relationship Id="rId7265602134c4f2583" Type="http://schemas.openxmlformats.org/officeDocument/2006/relationships/image" Target="media/imgrId7265602134c4f2583.jpg"/><Relationship Id="rId7488602134c513585" Type="http://schemas.openxmlformats.org/officeDocument/2006/relationships/image" Target="media/imgrId7488602134c513585.jpg"/><Relationship Id="rId8240602134c5289ad" Type="http://schemas.openxmlformats.org/officeDocument/2006/relationships/image" Target="media/imgrId8240602134c5289ad.jpg"/><Relationship Id="rId7061602134c541d15" Type="http://schemas.openxmlformats.org/officeDocument/2006/relationships/image" Target="media/imgrId7061602134c541d15.jpg"/><Relationship Id="rId5430602134c554c25" Type="http://schemas.openxmlformats.org/officeDocument/2006/relationships/image" Target="media/imgrId5430602134c554c25.jpg"/><Relationship Id="rId6688602134c56860c" Type="http://schemas.openxmlformats.org/officeDocument/2006/relationships/image" Target="media/imgrId6688602134c56860c.jpg"/><Relationship Id="rId3180602134c57df33" Type="http://schemas.openxmlformats.org/officeDocument/2006/relationships/image" Target="media/imgrId3180602134c57df33.jpg"/><Relationship Id="rId3056602134c592640" Type="http://schemas.openxmlformats.org/officeDocument/2006/relationships/image" Target="media/imgrId3056602134c592640.jpg"/><Relationship Id="rId1922602134c5ad67d" Type="http://schemas.openxmlformats.org/officeDocument/2006/relationships/image" Target="media/imgrId1922602134c5ad67d.jpg"/><Relationship Id="rId4146602134c5be343" Type="http://schemas.openxmlformats.org/officeDocument/2006/relationships/image" Target="media/imgrId4146602134c5be343.jpg"/><Relationship Id="rId6476602134c5d3d7f" Type="http://schemas.openxmlformats.org/officeDocument/2006/relationships/image" Target="media/imgrId6476602134c5d3d7f.jpg"/><Relationship Id="rId3937602134c5ee7b1" Type="http://schemas.openxmlformats.org/officeDocument/2006/relationships/image" Target="media/imgrId3937602134c5ee7b1.jpg"/><Relationship Id="rId9755602134c60c421" Type="http://schemas.openxmlformats.org/officeDocument/2006/relationships/image" Target="media/imgrId9755602134c60c421.jpg"/><Relationship Id="rId6608602134c6272d1" Type="http://schemas.openxmlformats.org/officeDocument/2006/relationships/image" Target="media/imgrId6608602134c6272d1.jpg"/><Relationship Id="rId6174602134c64187b" Type="http://schemas.openxmlformats.org/officeDocument/2006/relationships/image" Target="media/imgrId6174602134c64187b.jpg"/><Relationship Id="rId6201602134c658352" Type="http://schemas.openxmlformats.org/officeDocument/2006/relationships/image" Target="media/imgrId6201602134c658352.jpg"/><Relationship Id="rId3795602134c66c309" Type="http://schemas.openxmlformats.org/officeDocument/2006/relationships/image" Target="media/imgrId3795602134c66c309.jpg"/><Relationship Id="rId9613602134c6851c9" Type="http://schemas.openxmlformats.org/officeDocument/2006/relationships/image" Target="media/imgrId9613602134c6851c9.jpg"/><Relationship Id="rId8005602134c69e016" Type="http://schemas.openxmlformats.org/officeDocument/2006/relationships/image" Target="media/imgrId8005602134c69e016.jpg"/><Relationship Id="rId2616602134c6b8f44" Type="http://schemas.openxmlformats.org/officeDocument/2006/relationships/image" Target="media/imgrId2616602134c6b8f44.jpg"/><Relationship Id="rId6464602134c6d1705" Type="http://schemas.openxmlformats.org/officeDocument/2006/relationships/image" Target="media/imgrId6464602134c6d1705.jpg"/><Relationship Id="rId6628602134c6ec562" Type="http://schemas.openxmlformats.org/officeDocument/2006/relationships/image" Target="media/imgrId6628602134c6ec562.jpg"/><Relationship Id="rId8378602134c70bb70" Type="http://schemas.openxmlformats.org/officeDocument/2006/relationships/image" Target="media/imgrId8378602134c70bb70.jpg"/><Relationship Id="rId8330602134c72b3ff" Type="http://schemas.openxmlformats.org/officeDocument/2006/relationships/image" Target="media/imgrId8330602134c72b3ff.jpg"/><Relationship Id="rId7226602134c73d53d" Type="http://schemas.openxmlformats.org/officeDocument/2006/relationships/image" Target="media/imgrId7226602134c73d53d.jpg"/><Relationship Id="rId6866602134c753ed1" Type="http://schemas.openxmlformats.org/officeDocument/2006/relationships/image" Target="media/imgrId6866602134c753ed1.jpg"/><Relationship Id="rId8669602134c765b32" Type="http://schemas.openxmlformats.org/officeDocument/2006/relationships/image" Target="media/imgrId8669602134c765b32.jpg"/><Relationship Id="rId1431602134c77d80a" Type="http://schemas.openxmlformats.org/officeDocument/2006/relationships/image" Target="media/imgrId1431602134c77d80a.jpg"/><Relationship Id="rId3354602134c79374c" Type="http://schemas.openxmlformats.org/officeDocument/2006/relationships/image" Target="media/imgrId3354602134c79374c.jpg"/><Relationship Id="rId1283602134c7a4aed" Type="http://schemas.openxmlformats.org/officeDocument/2006/relationships/image" Target="media/imgrId1283602134c7a4aed.jpg"/><Relationship Id="rId3753602134c7b7f1f" Type="http://schemas.openxmlformats.org/officeDocument/2006/relationships/image" Target="media/imgrId3753602134c7b7f1f.jpg"/><Relationship Id="rId7464602134c7df398" Type="http://schemas.openxmlformats.org/officeDocument/2006/relationships/image" Target="media/imgrId7464602134c7df398.jpg"/><Relationship Id="rId7514602134c80100a" Type="http://schemas.openxmlformats.org/officeDocument/2006/relationships/image" Target="media/imgrId7514602134c80100a.jpg"/><Relationship Id="rId3078602134c9cc2a0" Type="http://schemas.openxmlformats.org/officeDocument/2006/relationships/image" Target="media/imgrId3078602134c9cc2a0.jpg"/><Relationship Id="rId6798602134c9e354f" Type="http://schemas.openxmlformats.org/officeDocument/2006/relationships/image" Target="media/imgrId6798602134c9e354f.jpg"/><Relationship Id="rId6318602134ca06a6a" Type="http://schemas.openxmlformats.org/officeDocument/2006/relationships/image" Target="media/imgrId6318602134ca06a6a.jpg"/><Relationship Id="rId6283602134ca1c2e6" Type="http://schemas.openxmlformats.org/officeDocument/2006/relationships/image" Target="media/imgrId6283602134ca1c2e6.jpg"/><Relationship Id="rId4301602134ca3afc1" Type="http://schemas.openxmlformats.org/officeDocument/2006/relationships/image" Target="media/imgrId4301602134ca3afc1.jpg"/><Relationship Id="rId7612602134ca4d4d2" Type="http://schemas.openxmlformats.org/officeDocument/2006/relationships/image" Target="media/imgrId7612602134ca4d4d2.jpg"/><Relationship Id="rId8490602134ca6736d" Type="http://schemas.openxmlformats.org/officeDocument/2006/relationships/image" Target="media/imgrId8490602134ca6736d.jpg"/><Relationship Id="rId7435602134ca7c07e" Type="http://schemas.openxmlformats.org/officeDocument/2006/relationships/image" Target="media/imgrId7435602134ca7c07e.jpg"/><Relationship Id="rId9485602134ca8eec1" Type="http://schemas.openxmlformats.org/officeDocument/2006/relationships/image" Target="media/imgrId9485602134ca8eec1.jpg"/><Relationship Id="rId9051602134caa46a6" Type="http://schemas.openxmlformats.org/officeDocument/2006/relationships/image" Target="media/imgrId9051602134caa46a6.jpg"/><Relationship Id="rId5980602134cab7a73" Type="http://schemas.openxmlformats.org/officeDocument/2006/relationships/image" Target="media/imgrId5980602134cab7a73.jpg"/><Relationship Id="rId2837602134caccfb5" Type="http://schemas.openxmlformats.org/officeDocument/2006/relationships/image" Target="media/imgrId2837602134caccfb5.jpg"/><Relationship Id="rId2953602134cae6a47" Type="http://schemas.openxmlformats.org/officeDocument/2006/relationships/image" Target="media/imgrId2953602134cae6a47.jpg"/><Relationship Id="rId3260602134cb088aa" Type="http://schemas.openxmlformats.org/officeDocument/2006/relationships/image" Target="media/imgrId3260602134cb088aa.jpg"/><Relationship Id="rId9594602134cb3a74d" Type="http://schemas.openxmlformats.org/officeDocument/2006/relationships/image" Target="media/imgrId9594602134cb3a74d.jpg"/><Relationship Id="rId1949602134cb544bf" Type="http://schemas.openxmlformats.org/officeDocument/2006/relationships/image" Target="media/imgrId1949602134cb544bf.jpg"/><Relationship Id="rId5289602134cb95fa2" Type="http://schemas.openxmlformats.org/officeDocument/2006/relationships/image" Target="media/imgrId5289602134cb95fa2.jpg"/><Relationship Id="rId7689602134cba9381" Type="http://schemas.openxmlformats.org/officeDocument/2006/relationships/image" Target="media/imgrId7689602134cba9381.jpg"/><Relationship Id="rId7791602134cbbdf55" Type="http://schemas.openxmlformats.org/officeDocument/2006/relationships/image" Target="media/imgrId7791602134cbbdf55.jpg"/><Relationship Id="rId6291602134cbd393f" Type="http://schemas.openxmlformats.org/officeDocument/2006/relationships/image" Target="media/imgrId6291602134cbd393f.jpg"/><Relationship Id="rId7776602134cbf0bce" Type="http://schemas.openxmlformats.org/officeDocument/2006/relationships/image" Target="media/imgrId7776602134cbf0bce.jpg"/><Relationship Id="rId5389602134cc0fd54" Type="http://schemas.openxmlformats.org/officeDocument/2006/relationships/image" Target="media/imgrId5389602134cc0fd54.jpg"/><Relationship Id="rId5818602134cc2509c" Type="http://schemas.openxmlformats.org/officeDocument/2006/relationships/image" Target="media/imgrId5818602134cc2509c.jpg"/><Relationship Id="rId8184602134cc34ef3" Type="http://schemas.openxmlformats.org/officeDocument/2006/relationships/image" Target="media/imgrId8184602134cc34ef3.jpg"/><Relationship Id="rId1257602134cc49b8c" Type="http://schemas.openxmlformats.org/officeDocument/2006/relationships/image" Target="media/imgrId1257602134cc49b8c.jpg"/><Relationship Id="rId3271602134cc615e2" Type="http://schemas.openxmlformats.org/officeDocument/2006/relationships/image" Target="media/imgrId3271602134cc615e2.jpg"/><Relationship Id="rId4989602134cc72b9e" Type="http://schemas.openxmlformats.org/officeDocument/2006/relationships/image" Target="media/imgrId4989602134cc72b9e.jpg"/><Relationship Id="rId9105602134cc86a9c" Type="http://schemas.openxmlformats.org/officeDocument/2006/relationships/image" Target="media/imgrId9105602134cc86a9c.jpg"/><Relationship Id="rId6586602134cc978a2" Type="http://schemas.openxmlformats.org/officeDocument/2006/relationships/image" Target="media/imgrId6586602134cc978a2.jpg"/><Relationship Id="rId1140602134ccac0c4" Type="http://schemas.openxmlformats.org/officeDocument/2006/relationships/image" Target="media/imgrId1140602134ccac0c4.jpg"/><Relationship Id="rId4586602134ccbc8f6" Type="http://schemas.openxmlformats.org/officeDocument/2006/relationships/image" Target="media/imgrId4586602134ccbc8f6.jpg"/><Relationship Id="rId7171602134ccd94e0" Type="http://schemas.openxmlformats.org/officeDocument/2006/relationships/image" Target="media/imgrId7171602134ccd94e0.jpg"/><Relationship Id="rId3713602134cd0d01c" Type="http://schemas.openxmlformats.org/officeDocument/2006/relationships/image" Target="media/imgrId3713602134cd0d01c.jpg"/><Relationship Id="rId3397602134cd1db22" Type="http://schemas.openxmlformats.org/officeDocument/2006/relationships/image" Target="media/imgrId3397602134cd1db22.jpg"/><Relationship Id="rId3929602134cd32c38" Type="http://schemas.openxmlformats.org/officeDocument/2006/relationships/image" Target="media/imgrId3929602134cd32c38.jpg"/><Relationship Id="rId9866602134cd47fe6" Type="http://schemas.openxmlformats.org/officeDocument/2006/relationships/image" Target="media/imgrId9866602134cd47fe6.jpg"/><Relationship Id="rId5312602134cd675cf" Type="http://schemas.openxmlformats.org/officeDocument/2006/relationships/image" Target="media/imgrId5312602134cd675cf.jpg"/><Relationship Id="rId1713602134cd79966" Type="http://schemas.openxmlformats.org/officeDocument/2006/relationships/image" Target="media/imgrId1713602134cd79966.jpg"/><Relationship Id="rId7661602134cd9b5e1" Type="http://schemas.openxmlformats.org/officeDocument/2006/relationships/image" Target="media/imgrId7661602134cd9b5e1.jpg"/><Relationship Id="rId6792602134cdafe92" Type="http://schemas.openxmlformats.org/officeDocument/2006/relationships/image" Target="media/imgrId6792602134cdafe92.jpg"/><Relationship Id="rId1619602134cf0e0e5" Type="http://schemas.openxmlformats.org/officeDocument/2006/relationships/image" Target="media/imgrId1619602134cf0e0e5.jpg"/><Relationship Id="rId6073602134cf28867" Type="http://schemas.openxmlformats.org/officeDocument/2006/relationships/image" Target="media/imgrId6073602134cf28867.jpg"/><Relationship Id="rId2398602134cf4bdfa" Type="http://schemas.openxmlformats.org/officeDocument/2006/relationships/image" Target="media/imgrId2398602134cf4bdfa.jpg"/><Relationship Id="rId4348602134cf667e6" Type="http://schemas.openxmlformats.org/officeDocument/2006/relationships/image" Target="media/imgrId4348602134cf667e6.jpg"/><Relationship Id="rId9608602134cf8292e" Type="http://schemas.openxmlformats.org/officeDocument/2006/relationships/image" Target="media/imgrId9608602134cf8292e.jpg"/><Relationship Id="rId2248602134cf96b90" Type="http://schemas.openxmlformats.org/officeDocument/2006/relationships/image" Target="media/imgrId2248602134cf96b90.jpg"/><Relationship Id="rId7485602134cfbc46a" Type="http://schemas.openxmlformats.org/officeDocument/2006/relationships/image" Target="media/imgrId7485602134cfbc46a.jpg"/><Relationship Id="rId3851602134cfcdb30" Type="http://schemas.openxmlformats.org/officeDocument/2006/relationships/image" Target="media/imgrId3851602134cfcdb30.jpg"/><Relationship Id="rId3157602134cfe9064" Type="http://schemas.openxmlformats.org/officeDocument/2006/relationships/image" Target="media/imgrId3157602134cfe9064.jpg"/><Relationship Id="rId7836602134d00a2bf" Type="http://schemas.openxmlformats.org/officeDocument/2006/relationships/image" Target="media/imgrId7836602134d00a2bf.jpg"/><Relationship Id="rId3108602134d020782" Type="http://schemas.openxmlformats.org/officeDocument/2006/relationships/image" Target="media/imgrId3108602134d020782.jpg"/><Relationship Id="rId7246602134d033783" Type="http://schemas.openxmlformats.org/officeDocument/2006/relationships/image" Target="media/imgrId7246602134d033783.jpg"/><Relationship Id="rId3029602134d04cc9b" Type="http://schemas.openxmlformats.org/officeDocument/2006/relationships/image" Target="media/imgrId3029602134d04cc9b.jpg"/><Relationship Id="rId9101602134d06a3b6" Type="http://schemas.openxmlformats.org/officeDocument/2006/relationships/image" Target="media/imgrId9101602134d06a3b6.jpg"/><Relationship Id="rId1217602134d07d362" Type="http://schemas.openxmlformats.org/officeDocument/2006/relationships/image" Target="media/imgrId1217602134d07d362.jpg"/><Relationship Id="rId5047602134d0990b2" Type="http://schemas.openxmlformats.org/officeDocument/2006/relationships/image" Target="media/imgrId5047602134d0990b2.jpg"/><Relationship Id="rId7779602134d0ab6f6" Type="http://schemas.openxmlformats.org/officeDocument/2006/relationships/image" Target="media/imgrId7779602134d0ab6f6.jpg"/><Relationship Id="rId7154602134d0c16ab" Type="http://schemas.openxmlformats.org/officeDocument/2006/relationships/image" Target="media/imgrId7154602134d0c16ab.jpg"/><Relationship Id="rId4607602134d0dd2e4" Type="http://schemas.openxmlformats.org/officeDocument/2006/relationships/image" Target="media/imgrId4607602134d0dd2e4.jpg"/><Relationship Id="rId6895602134d0ef54c" Type="http://schemas.openxmlformats.org/officeDocument/2006/relationships/image" Target="media/imgrId6895602134d0ef54c.jpg"/><Relationship Id="rId8572602134d1105de" Type="http://schemas.openxmlformats.org/officeDocument/2006/relationships/image" Target="media/imgrId8572602134d1105de.jpg"/><Relationship Id="rId5097602134d122fb8" Type="http://schemas.openxmlformats.org/officeDocument/2006/relationships/image" Target="media/imgrId5097602134d122fb8.jpg"/><Relationship Id="rId7339602134d1370c1" Type="http://schemas.openxmlformats.org/officeDocument/2006/relationships/image" Target="media/imgrId7339602134d1370c1.jpg"/><Relationship Id="rId1146602134d14c47a" Type="http://schemas.openxmlformats.org/officeDocument/2006/relationships/image" Target="media/imgrId1146602134d14c47a.jpg"/><Relationship Id="rId4038602134d16c91b" Type="http://schemas.openxmlformats.org/officeDocument/2006/relationships/image" Target="media/imgrId4038602134d16c91b.jpg"/><Relationship Id="rId8531602134d1815bd" Type="http://schemas.openxmlformats.org/officeDocument/2006/relationships/image" Target="media/imgrId8531602134d1815bd.jpg"/><Relationship Id="rId4952602134d1967d1" Type="http://schemas.openxmlformats.org/officeDocument/2006/relationships/image" Target="media/imgrId4952602134d1967d1.jpg"/><Relationship Id="rId4241602134d1b31df" Type="http://schemas.openxmlformats.org/officeDocument/2006/relationships/image" Target="media/imgrId4241602134d1b31df.jpg"/><Relationship Id="rId6260602134d1dbf8f" Type="http://schemas.openxmlformats.org/officeDocument/2006/relationships/image" Target="media/imgrId6260602134d1dbf8f.jpg"/><Relationship Id="rId6170602134d1f24e4" Type="http://schemas.openxmlformats.org/officeDocument/2006/relationships/image" Target="media/imgrId6170602134d1f24e4.jpg"/><Relationship Id="rId5262602134d2154ed" Type="http://schemas.openxmlformats.org/officeDocument/2006/relationships/image" Target="media/imgrId5262602134d2154ed.jpg"/><Relationship Id="rId3007602134d22b3f6" Type="http://schemas.openxmlformats.org/officeDocument/2006/relationships/image" Target="media/imgrId3007602134d22b3f6.png"/><Relationship Id="rId6032602134d23fdcc" Type="http://schemas.openxmlformats.org/officeDocument/2006/relationships/image" Target="media/imgrId6032602134d23fdcc.jpg"/><Relationship Id="rId9504602134d254092" Type="http://schemas.openxmlformats.org/officeDocument/2006/relationships/image" Target="media/imgrId9504602134d254092.png"/><Relationship Id="rId3168602134d26fcd3" Type="http://schemas.openxmlformats.org/officeDocument/2006/relationships/image" Target="media/imgrId3168602134d26fcd3.png"/><Relationship Id="rId3605602134d286660" Type="http://schemas.openxmlformats.org/officeDocument/2006/relationships/image" Target="media/imgrId3605602134d286660.jpg"/><Relationship Id="rId2687602134d29c0dd" Type="http://schemas.openxmlformats.org/officeDocument/2006/relationships/image" Target="media/imgrId2687602134d29c0dd.jpg"/><Relationship Id="rId6861602134d2ae13a" Type="http://schemas.openxmlformats.org/officeDocument/2006/relationships/image" Target="media/imgrId6861602134d2ae13a.jpg"/><Relationship Id="rId7440602134d2c31d3" Type="http://schemas.openxmlformats.org/officeDocument/2006/relationships/image" Target="media/imgrId7440602134d2c31d3.png"/><Relationship Id="rId7696602134d2dc223" Type="http://schemas.openxmlformats.org/officeDocument/2006/relationships/image" Target="media/imgrId7696602134d2dc223.png"/><Relationship Id="rId3653602134d30a9b4" Type="http://schemas.openxmlformats.org/officeDocument/2006/relationships/image" Target="media/imgrId3653602134d30a9b4.jpg"/><Relationship Id="rId7127602134d323208" Type="http://schemas.openxmlformats.org/officeDocument/2006/relationships/image" Target="media/imgrId7127602134d323208.jpg"/><Relationship Id="rId4091602134d3380e4" Type="http://schemas.openxmlformats.org/officeDocument/2006/relationships/image" Target="media/imgrId4091602134d3380e4.jpg"/><Relationship Id="rId6911602134d36c52a" Type="http://schemas.openxmlformats.org/officeDocument/2006/relationships/image" Target="media/imgrId6911602134d36c52a.jpg"/><Relationship Id="rId7257602134d3c2c14" Type="http://schemas.openxmlformats.org/officeDocument/2006/relationships/image" Target="media/imgrId7257602134d3c2c14.png"/><Relationship Id="rId9742602134d3d06f2" Type="http://schemas.openxmlformats.org/officeDocument/2006/relationships/image" Target="media/imgrId9742602134d3d06f2.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90563150" Type="http://schemas.openxmlformats.org/officeDocument/2006/relationships/image" Target="media/imgrId90563150.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90563150" Type="http://schemas.openxmlformats.org/officeDocument/2006/relationships/image" Target="media/imgrId90563150.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90563150" Type="http://schemas.openxmlformats.org/officeDocument/2006/relationships/image" Target="media/imgrId90563150.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90563150" Type="http://schemas.openxmlformats.org/officeDocument/2006/relationships/image" Target="media/imgrId90563150.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90563150" Type="http://schemas.openxmlformats.org/officeDocument/2006/relationships/image" Target="media/imgrId90563150.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90563150" Type="http://schemas.openxmlformats.org/officeDocument/2006/relationships/image" Target="media/imgrId90563150.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