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1903TCR / KDI 1903TCRE5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5808678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866195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2098255" w:name="ctxt"/>
    <w:bookmarkEnd w:id="52098255"/>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53805454"/>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53805454"/>
        </w:numPr>
        <w:spacing w:before="0" w:after="0" w:line="240" w:lineRule="auto"/>
        <w:jc w:val="left"/>
        <w:rPr>
          <w:color w:val="00274C"/>
          <w:sz w:val="20"/>
          <w:szCs w:val="20"/>
        </w:rPr>
      </w:pPr>
      <w:bookmarkStart w:id="26978983" w:name="result_box"/>
      <w:bookmarkEnd w:id="26978983"/>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1996602585b3b1c44" w:history="1">
        <w:r>
          <w:rPr>
            <w:b/>
            <w:bCs/>
            <w:color w:val="0000FF"/>
            <w:sz w:val="20"/>
            <w:szCs w:val="20"/>
            <w:u w:val="single"/>
          </w:rPr>
          <w:t xml:space="preserve">Par. 1.4</w:t>
        </w:r>
      </w:hyperlink>
      <w:r>
        <w:rPr>
          <w:color w:val="00274C"/>
          <w:sz w:val="20"/>
          <w:szCs w:val="20"/>
        </w:rPr>
        <w:t xml:space="preserve"> and </w:t>
      </w:r>
      <w:hyperlink r:id="rId6571602585b3b1c87" w:history="1">
        <w:r>
          <w:rPr>
            <w:b/>
            <w:bCs/>
            <w:color w:val="0000FF"/>
            <w:sz w:val="20"/>
            <w:szCs w:val="20"/>
            <w:u w:val="single"/>
          </w:rPr>
          <w:t xml:space="preserve">Par. 1.5</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5380545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53805454"/>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53805454"/>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All technical terms, specific components and symbols ( </w:t>
      </w:r>
      <w:hyperlink r:id="rId6240602585b3b204c"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1444602585b3b2085" w:history="1">
        <w:r>
          <w:rPr>
            <w:b/>
            <w:bCs/>
            <w:color w:val="0000FF"/>
            <w:sz w:val="20"/>
            <w:szCs w:val="20"/>
            <w:u w:val="single"/>
          </w:rPr>
          <w:t xml:space="preserve">Chap. 15</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53805454"/>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53805454"/>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43236180" name="name3190602585b3e1ce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07602585b3e1ce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53805454"/>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53805454"/>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72781037" w:name="result_box"/>
      <w:bookmarkEnd w:id="72781037"/>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43169963" w:name="result_box"/>
      <w:bookmarkEnd w:id="43169963"/>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5990740" w:name="result_box"/>
      <w:bookmarkEnd w:id="55990740"/>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53805454"/>
        </w:numPr>
        <w:spacing w:before="0" w:after="0" w:line="240" w:lineRule="auto"/>
        <w:jc w:val="left"/>
        <w:rPr>
          <w:color w:val="00274C"/>
          <w:sz w:val="20"/>
          <w:szCs w:val="20"/>
        </w:rPr>
      </w:pPr>
      <w:bookmarkStart w:id="21784605" w:name="result_box"/>
      <w:bookmarkEnd w:id="21784605"/>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87988372" name="name3366602585b4090fc"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8703602585b4090f6"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95318938" name="name2635602585b423de9"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6882602585b423de4"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63990943" name="name7352602585b447b6f"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3630602585b447b6a"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56253638" name="name3915602585b4643c6"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9394602585b4643c0"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78999308" name="name1175602585b47cc0c"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6513602585b47cc02"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2710615" name="name1622602585b493cf1"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2753602585b493ce7"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7337633" name="name3034602585b4a3fa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533602585b4a3fa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26645006" name="name9848602585b4b319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373602585b4b319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7245277" name="name5822602585b4c2f8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649602585b4c2f7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9803188" name="name8903602585b4cf5f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483602585b4cf5f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51629131" name="name5437602585b4e1073"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1717602585b4e106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25680250" name="name5644602585b4f2da1"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3444602585b4f2d9d"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23307201" name="name2070602585b5241f4"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8374602585b5241e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88930369" name="name8139602585b58268d"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299602585b58268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1776602585b5836d3"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76734265" name="name4050602585b5a9e09"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6315602585b5a9e0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3701130" name="name4759602585b5c6c4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477602585b5c6c39"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46666144" name="name2359602585b5f181a"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5604602585b5f1813"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098602585b601a17"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388602585b602486"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225" w:after="225" w:line="262" w:lineRule="auto"/>
        <w:ind w:left="0" w:right="0"/>
        <w:jc w:val="left"/>
      </w:pPr>
      <w:r>
        <w:drawing>
          <wp:inline distT="0" distB="0" distL="0" distR="0">
            <wp:extent cx="4752000" cy="2865600"/>
            <wp:docPr id="16398876" name="name7536602585b6206e4"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4465602585b6206e0"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bookmarkStart w:id="61836132" w:name="__mcenew"/>
            <w:bookmarkEnd w:id="61836132"/>
            <w:r>
              <w:rPr>
                <w:position w:val="-379"/>
              </w:rPr>
              <w:drawing>
                <wp:inline distT="0" distB="0" distL="0" distR="0">
                  <wp:extent cx="4168800" cy="4780800"/>
                  <wp:docPr id="41266175" name="name2130602585b63c084"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3260602585b63c07c"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N (ISO TR 14396 - SAE J1995 - CE 97/68)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53805454"/>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70742" name="name2281602585b64ec2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43602585b64ec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86511" name="name6067602585b660a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9602585b660a1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53805454"/>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53805454"/>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53805454"/>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53805454"/>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87004" name="name1804602585b66f20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58602585b66f20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805454"/>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53805454"/>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53805454"/>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53805454"/>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53805454"/>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53805454"/>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53805454"/>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53805454"/>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59703" name="name5002602585b67ca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5602585b67ca3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805454"/>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53805454"/>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19631" name="name4127602585b68b32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43602585b68b31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805454"/>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53805454"/>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53805454"/>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53805454"/>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53805454"/>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53805454"/>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53805454"/>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53805454"/>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53805454"/>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53805454"/>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46473313" name="name9441602585b6a5be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340602585b6a5be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53805454"/>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53805454"/>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90451" name="name2675602585b6bb8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1602585b6bb8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53805454"/>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53805454"/>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53805454"/>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53805454"/>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16722820" name="name2596602585b6cf78b"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7132602585b6cf783"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76065418" name="name7793602585b6e4389"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1264602585b6e4384"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43052" name="name1385602585b7028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3602585b7028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7317602585b7032b4" w:history="1">
              <w:r>
                <w:rPr>
                  <w:b/>
                  <w:bCs/>
                  <w:color w:val="0000FF"/>
                  <w:position w:val="-2"/>
                  <w:sz w:val="20"/>
                  <w:szCs w:val="20"/>
                </w:rPr>
                <w:t xml:space="preserve">Par. 2.17.1.</w:t>
              </w:r>
            </w:hyperlink>
          </w:p>
          <w:p>
            <w:pPr>
              <w:numPr>
                <w:ilvl w:val="0"/>
                <w:numId w:val="53805454"/>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53805454"/>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51217282" name="name1570602585b718d88"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408602585b718d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9742518" name="name7567602585b72cb8e"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6204602585b72cb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79700" name="name9710602585b73d4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4602585b73d4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53805454"/>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53805454"/>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53805454"/>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1290602585b73e1ac" w:history="1">
              <w:r>
                <w:rPr>
                  <w:b/>
                  <w:bCs/>
                  <w:color w:val="0000FF"/>
                  <w:position w:val="-2"/>
                  <w:sz w:val="20"/>
                  <w:szCs w:val="20"/>
                </w:rPr>
                <w:t xml:space="preserve">(ST_01).</w:t>
              </w:r>
            </w:hyperlink>
          </w:p>
          <w:p>
            <w:pPr>
              <w:numPr>
                <w:ilvl w:val="0"/>
                <w:numId w:val="5380545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53805454"/>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53805454"/>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48497143" name="name7450602585b7546c1"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208602585b7546ba"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53805454"/>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53805454"/>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53805454"/>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04868" name="name9993602585b7687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9602585b7687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53805454"/>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5380545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53805454"/>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17646175" name="name3038602585b77d445"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543602585b77d43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84029716" name="name8658602585b7963b8"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9728602585b7963b1"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53805456"/>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53805456"/>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53805456"/>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53805456"/>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53805456"/>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62804063" name="name8243602585b7ae124"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7655602585b7ae1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1112602585b7aebf8"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9260602585b7aecb3"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30119" name="name9149602585b7bad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6602585b7bad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83389985" name="name3425602585b7cfb61"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618602585b7cfb5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81148557" name="name5385602585b7dfe8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922602585b7dfe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37860085" name="name3852602585b7f0b4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2332602585b7f0b4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86819753" name="name3661602585b817f75"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3792602585b817f71"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70446402" name="name8625602585b82c66b"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154602585b82c666"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418602585b82d1d2"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75558437" name="name1041602585b854a3c"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4231602585b854a36"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38751588" name="name2654602585b86d01f"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3439602585b86d01a"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72107683" name="name8607602585b887823"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088602585b88781f"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67561971" name="name8899602585b89f07b"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4770602585b89f073"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69926643" name="name2631602585b8c0b58"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1382602585b8c0b51"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0057781" name="name5332602585b8d75bf"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7898602585b8d75b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25086126" name="name4031602585b8f29c2"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229602585b8f29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76380245" name="name3306602585b912160"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1518602585b91215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93296198" name="name2777602585b92b25c"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2050602585b92b2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5598" name="name7259602585b93a6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2602585b93a6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See </w:t>
            </w:r>
            <w:hyperlink r:id="rId5288602585b93ad17"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26631546" name="name1992602585b9565ce"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8117602585b9565c8"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84401" name="name7211602585b9687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5602585b9687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28761675" name="name4826602585b98807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369602585b98806b"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24637935" name="name8142602585b9a4515"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7425602585b9a450d"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58306282" name="name9303602585b9bdfd4"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5775602585b9bdfcc"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51635" name="name2192602585b9cc5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1602585b9cc5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53805454"/>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70462259" name="name7204602585ba0fff1"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6935602585ba0ffeb"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42622352" name="name5999602585ba273f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577602585ba273f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64679401" name="name3356602585ba37c83"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382602585ba37c7a"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5380545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78142170" name="name5598602585ba4d3bd"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5470602585ba4d3b7"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51378" name="name5046602585ba5c8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88602585ba5c8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53805454"/>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53805454"/>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53805454"/>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53805454"/>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53805454"/>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53805454"/>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53805454"/>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53805454"/>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53805454"/>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53805454"/>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83541313" name="name2691602585ba9bc05"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6276602585ba9bbfd"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73332" name="name5390602585bab27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8602585bab27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53805454"/>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53805454"/>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58510626" name="name2162602585bac9280"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843602585bac927a"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5817" name="name3720602585bade6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2602585bade6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53805454"/>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53805454"/>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53805454"/>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92629500" name="name8745602585baf1d97"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5802602585baf1d90"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53805454"/>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53805454"/>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97232496" w:name="result_box"/>
            <w:bookmarkEnd w:id="97232496"/>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7095319" name="name4581602585bb15f59"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6503602585bb15f56"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96112406" name="name4543602585bb2c2d7"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8853602585bb2c2d0"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70873952" name="name3380602585bb44fc8"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800602585bb44f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54905992" name="name2979602585bb5a147"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507602585bb5a1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477602585bb5b06b"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44384373" name="name6365602585bb77973"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1018602585bb7796b"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40469680" name="name6748602585bb8a3fe"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6252602585bb8a3f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76588745" name="name8204602585bb9ad38"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4602602585bb9ad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10665762" name="name9978602585bbac73e"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026602585bbac73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55367037" name="name7189602585bbbe9e1"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6275602585bbbe9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16503689" name="name9316602585bbd19c6"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5819602585bbd19c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63670078" name="name7689602585bbe4b5a"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8145602585bbe4b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86743356" name="name6314602585bc02ed7"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6239602585bc02ed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73228945" name="name2051602585bc11418"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2465602585bc114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34118291" name="name5904602585bc223bc"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8594602585bc223b6"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78416225" name="name6239602585bc36e0b"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7404602585bc36e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61849581" name="name3600602585bc4cc89"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6834602585bc4cc8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15842335" name="name6568602585bc60aeb"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7509602585bc60ae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69929668" name="name2053602585bc7516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2409602585bc7515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1637602585bc76289"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48758" name="name6468602585bc8a516"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5022602585bc8a5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5399602585bc8b6a7"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2337" name="name8411602585bc9f572"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1704602585bc9f5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26938101" name="name2968602585bcb7dfb"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6823602585bcb7df2"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97893587" name="name1041602585bccffa9"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2382602585bccffa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831133" name="name1004602585bce6686"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9751602585bce66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828445" name="name6626602585bd10b46"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845602585bd10b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55099" name="name9896602585bd218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8602585bd218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53805454"/>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6099043" name="name9834602585bd372a8"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4402602585bd372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51813736" name="name4176602585bd4ae8a"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455602585bd4ae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30080" name="name8515602585bd5c6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5602585bd5c6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Refer to </w:t>
            </w:r>
            <w:hyperlink r:id="rId1876602585bd5cbcf"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72972516" name="name2058602585bd71241"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6570602585bd7123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63658374" name="name6104602585bd881fc"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5756602585bd881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78702" name="name4282602585bd9b0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4602585bd9b0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Refer to </w:t>
            </w:r>
            <w:hyperlink r:id="rId4885602585bd9b682"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90854233" name="name8522602585bdadf36"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3446602585bdadf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14434115" name="name1328602585bdc32ee"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9131602585bdc32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8266611" name="name7268602585be1f96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924602585be1f9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53805454"/>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53805454"/>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53805454"/>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341509" name="name6015602585be319d0"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8301602585be319c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4104993" name="name5844602585be45b9a"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7119602585be45b9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169160" name="name9292602585be5ddc0"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1879602585be5dd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53805454"/>
              </w:numPr>
              <w:spacing w:before="0" w:after="0" w:line="262" w:lineRule="auto"/>
              <w:jc w:val="left"/>
              <w:rPr>
                <w:color w:val="00274C"/>
                <w:sz w:val="20"/>
                <w:szCs w:val="20"/>
              </w:rPr>
            </w:pPr>
            <w:r>
              <w:rPr>
                <w:color w:val="00274C"/>
                <w:position w:val="-2"/>
                <w:sz w:val="20"/>
                <w:szCs w:val="20"/>
              </w:rPr>
              <w:t xml:space="preserve">Ampere 80 A</w:t>
            </w:r>
          </w:p>
          <w:p>
            <w:pPr>
              <w:numPr>
                <w:ilvl w:val="0"/>
                <w:numId w:val="53805454"/>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1886382" name="name3287602585be720c4"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7120602585be720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53805454"/>
              </w:numPr>
              <w:spacing w:before="0" w:after="0" w:line="262" w:lineRule="auto"/>
              <w:jc w:val="left"/>
              <w:rPr>
                <w:color w:val="00274C"/>
                <w:sz w:val="20"/>
                <w:szCs w:val="20"/>
              </w:rPr>
            </w:pPr>
            <w:r>
              <w:rPr>
                <w:color w:val="00274C"/>
                <w:position w:val="-2"/>
                <w:sz w:val="20"/>
                <w:szCs w:val="20"/>
              </w:rPr>
              <w:t xml:space="preserve">Ampere 80 A</w:t>
            </w:r>
          </w:p>
          <w:p>
            <w:pPr>
              <w:numPr>
                <w:ilvl w:val="0"/>
                <w:numId w:val="53805454"/>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523892" name="name4400602585be81448"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9455602585be814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Type Bosch 12 V</w:t>
            </w:r>
          </w:p>
          <w:p>
            <w:pPr>
              <w:numPr>
                <w:ilvl w:val="0"/>
                <w:numId w:val="53805454"/>
              </w:numPr>
              <w:spacing w:before="0" w:after="0" w:line="262" w:lineRule="auto"/>
              <w:jc w:val="left"/>
              <w:rPr>
                <w:color w:val="00274C"/>
                <w:sz w:val="20"/>
                <w:szCs w:val="20"/>
              </w:rPr>
            </w:pPr>
            <w:r>
              <w:rPr>
                <w:color w:val="00274C"/>
                <w:position w:val="-2"/>
                <w:sz w:val="20"/>
                <w:szCs w:val="20"/>
              </w:rPr>
              <w:t xml:space="preserve">Power 2 kW</w:t>
            </w:r>
          </w:p>
          <w:p>
            <w:pPr>
              <w:numPr>
                <w:ilvl w:val="0"/>
                <w:numId w:val="53805454"/>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Type Mahle 12 V</w:t>
            </w:r>
          </w:p>
          <w:p>
            <w:pPr>
              <w:numPr>
                <w:ilvl w:val="0"/>
                <w:numId w:val="53805454"/>
              </w:numPr>
              <w:spacing w:before="0" w:after="0" w:line="262" w:lineRule="auto"/>
              <w:jc w:val="left"/>
              <w:rPr>
                <w:color w:val="00274C"/>
                <w:sz w:val="20"/>
                <w:szCs w:val="20"/>
              </w:rPr>
            </w:pPr>
            <w:r>
              <w:rPr>
                <w:color w:val="00274C"/>
                <w:position w:val="-2"/>
                <w:sz w:val="20"/>
                <w:szCs w:val="20"/>
              </w:rPr>
              <w:t xml:space="preserve">Power 3.2 kW</w:t>
            </w:r>
          </w:p>
          <w:p>
            <w:pPr>
              <w:numPr>
                <w:ilvl w:val="0"/>
                <w:numId w:val="53805454"/>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3148074" name="name6516602585be93348"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4228602585be933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56142055" name="name4339602585beaadb4"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814602585beaad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53805454"/>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53805454"/>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34411930" name="name4252602585bec006f"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1237602585bec00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53805454"/>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53805454"/>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50221356" name="name8530602585bed0d2d"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4362602585bed0d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06118" name="name6584602585bee39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8602585bee39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Refer to </w:t>
            </w:r>
            <w:hyperlink r:id="rId3687602585bee43f1"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55364141" name="name7499602585bef1378"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6608602585bef13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35517299" name="name1497602585bf145a6"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2930602585bf145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40593067" name="name3699602585bf275ea"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250602585bf275e6"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46777288" name="name2299602585bf3889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217602585bf3889a"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73951085" name="name6055602585bf485a5"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771602585bf485a1"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42965169" name="name5767602585bf5b975"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393602585bf5b96f"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341942" name="name9650602585bf6c393"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689602585bf6c3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87704310" name="name7709602585bf7e8e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124602585bf7e8e5"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63626926" name="name9458602585bf94e95"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6819602585bf94e90"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92645658" name="name1584602585bfa806f"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1448602585bfa806a"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80331" name="name9771602585bfb81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1602585bfb80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53805454"/>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88845510" name="name4214602585bfcfb19"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9223602585bfcfb1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74554733" name="name7029602585bfe3137"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580602585bfe3130"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95737846" name="name4909602585c00527c"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9068602585c005275"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19243535" name="name4742602585c01b79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346602585c01b797"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53805457"/>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1363602585c01c705" w:history="1">
              <w:r>
                <w:rPr>
                  <w:b/>
                  <w:bCs/>
                  <w:color w:val="0000FF"/>
                  <w:position w:val="-2"/>
                  <w:sz w:val="20"/>
                  <w:szCs w:val="20"/>
                </w:rPr>
                <w:t xml:space="preserve">Tab. 2.2</w:t>
              </w:r>
            </w:hyperlink>
            <w:r>
              <w:rPr>
                <w:color w:val="00274C"/>
                <w:position w:val="-2"/>
                <w:sz w:val="20"/>
                <w:szCs w:val="20"/>
              </w:rPr>
              <w:t xml:space="preserve"> )</w:t>
            </w:r>
          </w:p>
          <w:p>
            <w:pPr>
              <w:numPr>
                <w:ilvl w:val="0"/>
                <w:numId w:val="53805457"/>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4888" name="name1891602585c037a5c"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963602585c037a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108189" name="name9697602585c04e52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386602585c04e5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10404" name="name9196602585c064c3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222602585c064c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22533" name="name1774602585c0742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6602585c0742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Refer to </w:t>
            </w:r>
            <w:hyperlink r:id="rId1054602585c074b7b"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1323229" name="name5762602585c08b150"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2434602585c08b14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512382" name="name3185602585c09bccc"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8793602585c09bc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911849" name="name6033602585c0b36b4"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2695602585c0b36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84511365" name="name2047602585c0c7cec"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3365602585c0c7c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53805454"/>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53805454"/>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53805454"/>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53805454"/>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7455602585c0c9389" w:history="1">
              <w:r>
                <w:rPr>
                  <w:b/>
                  <w:bCs/>
                  <w:color w:val="0000FF"/>
                  <w:position w:val="-2"/>
                  <w:sz w:val="20"/>
                  <w:szCs w:val="20"/>
                </w:rPr>
                <w:t xml:space="preserve">Par. 2.4</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53805454"/>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53805454"/>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9960602585c0c9423"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53805454"/>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53805454"/>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53805454"/>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53805454"/>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53805454"/>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53805454"/>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53805454"/>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53805454"/>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53805458"/>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53805458"/>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53805458"/>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53805458"/>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53805458"/>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69621538" name="name7776602585c0db072"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9519602585c0db0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23116475" name="name5439602585c0ead9d"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3877602585c0ead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30091" name="name3713602585c1070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2602585c107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53805454"/>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53805454"/>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53805454"/>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53805454"/>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7427602585c1077d1"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13703856" name="name5869602585c11c714"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025602585c11c70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53805459"/>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53805459"/>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11431921" name="name7739602585c12b15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429602585c12b14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53805460"/>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53805460"/>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53805460"/>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18099173" name="name3865602585c13f6b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186602585c13f6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53805461"/>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3353338" name="name6045602585c15146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666602585c15145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53805462"/>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67633735" name="name8566602585c16326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099602585c16326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45836" name="name2328602585c1753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7602585c1753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53805454"/>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53805454"/>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53805454"/>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53805454"/>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53805454"/>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53805454"/>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3805454"/>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53805454"/>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58156" name="name1267602585c1862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0602585c1862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53805454"/>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53805454"/>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3805454"/>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53805454"/>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53805454"/>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53805454"/>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5208602585c187ec9"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53805454"/>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53805454"/>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53805454"/>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53805454"/>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53805454"/>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53805454"/>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53805454"/>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53805454"/>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53805454"/>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53805454"/>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53805454"/>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53805454"/>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53805454"/>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53805454"/>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53805454"/>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53805454"/>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53805454"/>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53805454"/>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53805454"/>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53805454"/>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53805454"/>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53805454"/>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53805454"/>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53805454"/>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53805454"/>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53805454"/>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53805454"/>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53805454"/>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53805454"/>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53805454"/>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53805454"/>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53805454"/>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53805454"/>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26591" name="name8424602585c198d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8602585c198d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53805454"/>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53805454"/>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96776356" name="name9283602585c1ae1db"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9881602585c1ae1d4"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53805454"/>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53805454"/>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53805454"/>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53805454"/>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65729491" name="name5417602585c1c2841"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266602585c1c283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95256966" name="name5245602585c1d4a0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169602585c1d4a00"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56967131" name="name7414602585c1ea967"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262602585c1ea96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49922396" name="name3269602585c2064cb"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801602585c2064c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7801034" name="name4846602585c216451"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789602585c21644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5007667" name="name8310602585c228548"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978602585c22854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71747395" name="name1962602585c23c42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374602585c23c42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86243370" name="name6546602585c25075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760602585c25075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39642121" name="name2812602585c2612f1"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334602585c2612ea"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57969730" name="name8065602585c26fa19"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893602585c26fa16"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32695700" name="name8243602585c27f8c8"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774602585c27f8c4"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960975" name="name1393602585c29203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02602585c29202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2942342" name="name3694602585c2a14cd"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813602585c2a14c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503737" name="name1406602585c2af12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023602585c2af12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5417976" name="name5497602585c2c0c0c"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422602585c2c0c0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276791" name="name3103602585c2d378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54602585c2d378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5245371" name="name2570602585c2e70b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8058602585c2e70b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3282093" name="name4701602585c30636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38602585c30636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3290085" name="name3897602585c31a682"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749602585c31a67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8658366" name="name2697602585c32c24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81602585c32c24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124848" name="name7751602585c33eaa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491602585c33eaa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50330" name="name3279602585c34e44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66602585c34e44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273310" name="name2898602585c35d584"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258602585c35d57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9356184" name="name3531602585c371a6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83602585c371a5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0967575" name="name1592602585c382d63"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892602585c382d6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3186925" name="name8063602585c3907f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82602585c3907f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259379" name="name6653602585c3a2444"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132602585c3a243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350258" name="name2716602585c3b175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71602585c3b175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9637779" name="name3078602585c3c0bcf"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568602585c3c0bc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4087735" name="name3181602585c3d4d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20602585c3d4d7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261600"/>
            <wp:docPr id="45728195" name="name9627602585c40396a"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7405602585c403964"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98444" name="name2007602585c4159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2602585c41590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805454"/>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9717602585c415fe7" w:history="1">
        <w:r>
          <w:rPr>
            <w:b/>
            <w:bCs/>
            <w:color w:val="0000FF"/>
            <w:sz w:val="20"/>
            <w:szCs w:val="20"/>
          </w:rPr>
          <w:t xml:space="preserve">(Par. 4.2)</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7946602585c41602e" w:history="1">
        <w:r>
          <w:rPr>
            <w:b/>
            <w:bCs/>
            <w:color w:val="0000FF"/>
            <w:sz w:val="20"/>
            <w:szCs w:val="20"/>
          </w:rPr>
          <w:t xml:space="preserve">(Par. 4.3)</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53805454"/>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53805454"/>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53805454"/>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53805463"/>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53805463"/>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53805463"/>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53805463"/>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53805463"/>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53805463"/>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53805463"/>
        </w:numPr>
        <w:spacing w:before="0" w:after="0" w:line="240" w:lineRule="auto"/>
        <w:jc w:val="left"/>
        <w:rPr>
          <w:color w:val="00274C"/>
          <w:sz w:val="20"/>
          <w:szCs w:val="20"/>
        </w:rPr>
      </w:pPr>
      <w:r>
        <w:rPr>
          <w:color w:val="00274C"/>
          <w:sz w:val="20"/>
          <w:szCs w:val="20"/>
        </w:rPr>
        <w:t xml:space="preserve">Turn off the engine.</w:t>
      </w:r>
    </w:p>
    <w:p>
      <w:pPr>
        <w:numPr>
          <w:ilvl w:val="0"/>
          <w:numId w:val="53805463"/>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53805463"/>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53805463"/>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53805463"/>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53805463"/>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53805463"/>
        </w:numPr>
        <w:spacing w:before="0" w:after="0" w:line="240" w:lineRule="auto"/>
        <w:jc w:val="left"/>
        <w:rPr>
          <w:color w:val="00274C"/>
          <w:sz w:val="20"/>
          <w:szCs w:val="20"/>
        </w:rPr>
      </w:pPr>
      <w:r>
        <w:rPr>
          <w:color w:val="00274C"/>
          <w:sz w:val="20"/>
          <w:szCs w:val="20"/>
        </w:rPr>
        <w:t xml:space="preserve">Loosen the alternator belt  </w:t>
      </w:r>
      <w:hyperlink r:id="rId5344602585c417df9"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1969602585c417e36"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53805464"/>
        </w:numPr>
        <w:spacing w:before="0" w:after="0" w:line="240" w:lineRule="auto"/>
        <w:jc w:val="left"/>
        <w:rPr>
          <w:color w:val="00274C"/>
          <w:sz w:val="20"/>
          <w:szCs w:val="20"/>
        </w:rPr>
      </w:pPr>
      <w:r>
        <w:rPr>
          <w:color w:val="00274C"/>
          <w:sz w:val="20"/>
          <w:szCs w:val="20"/>
        </w:rPr>
        <w:t xml:space="preserve">Remove the protective sheet.</w:t>
      </w:r>
    </w:p>
    <w:p>
      <w:pPr>
        <w:numPr>
          <w:ilvl w:val="0"/>
          <w:numId w:val="53805464"/>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53805464"/>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53805464"/>
        </w:numPr>
        <w:spacing w:before="0" w:after="0" w:line="240" w:lineRule="auto"/>
        <w:jc w:val="left"/>
        <w:rPr>
          <w:color w:val="00274C"/>
          <w:sz w:val="20"/>
          <w:szCs w:val="20"/>
        </w:rPr>
      </w:pPr>
      <w:r>
        <w:rPr>
          <w:color w:val="00274C"/>
          <w:sz w:val="20"/>
          <w:szCs w:val="20"/>
        </w:rPr>
        <w:t xml:space="preserve">Adjust the alternator belt tension ( </w:t>
      </w:r>
      <w:hyperlink r:id="rId2352602585c417fc2" w:history="1">
        <w:r>
          <w:rPr>
            <w:b/>
            <w:bCs/>
            <w:color w:val="0000FF"/>
            <w:sz w:val="20"/>
            <w:szCs w:val="20"/>
          </w:rPr>
          <w:t xml:space="preserve">Par. 9.15.2 from points 7 to 10</w:t>
        </w:r>
      </w:hyperlink>
      <w:r>
        <w:rPr>
          <w:color w:val="00274C"/>
          <w:sz w:val="20"/>
          <w:szCs w:val="20"/>
        </w:rPr>
        <w:t xml:space="preserve"> ) - for a Poly-V belt ( </w:t>
      </w:r>
      <w:hyperlink r:id="rId6343602585c417fed"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53805464"/>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67821" name="name8319602585c429cc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62602585c429cb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3805454"/>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2158602585c42a299"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3805465"/>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53805465"/>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53805465"/>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53805465"/>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3254602585c42a35a" w:history="1">
        <w:r>
          <w:rPr>
            <w:b/>
            <w:bCs/>
            <w:color w:val="0000FF"/>
            <w:sz w:val="20"/>
            <w:szCs w:val="20"/>
          </w:rPr>
          <w:t xml:space="preserve">Par. 5.2</w:t>
        </w:r>
      </w:hyperlink>
      <w:r>
        <w:rPr>
          <w:color w:val="00274C"/>
          <w:sz w:val="20"/>
          <w:szCs w:val="20"/>
        </w:rPr>
        <w:t xml:space="preserve"> .</w:t>
      </w:r>
    </w:p>
    <w:p>
      <w:pPr>
        <w:numPr>
          <w:ilvl w:val="0"/>
          <w:numId w:val="53805465"/>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53805465"/>
        </w:numPr>
        <w:spacing w:before="0" w:after="0" w:line="240" w:lineRule="auto"/>
        <w:jc w:val="left"/>
        <w:rPr>
          <w:color w:val="00274C"/>
          <w:sz w:val="20"/>
          <w:szCs w:val="20"/>
        </w:rPr>
      </w:pPr>
      <w:r>
        <w:rPr>
          <w:color w:val="00274C"/>
          <w:sz w:val="20"/>
          <w:szCs w:val="20"/>
        </w:rPr>
        <w:t xml:space="preserve">Perform the operations described in </w:t>
      </w:r>
      <w:hyperlink r:id="rId6099602585c42a393" w:history="1">
        <w:r>
          <w:rPr>
            <w:b/>
            <w:bCs/>
            <w:color w:val="0000FF"/>
            <w:sz w:val="20"/>
            <w:szCs w:val="20"/>
          </w:rPr>
          <w:t xml:space="preserve">Par. 10.1</w:t>
        </w:r>
      </w:hyperlink>
      <w:r>
        <w:rPr>
          <w:color w:val="00274C"/>
          <w:sz w:val="20"/>
          <w:szCs w:val="20"/>
        </w:rPr>
        <w:t xml:space="preserve"> .</w:t>
      </w:r>
    </w:p>
    <w:p>
      <w:pPr>
        <w:numPr>
          <w:ilvl w:val="0"/>
          <w:numId w:val="53805465"/>
        </w:numPr>
        <w:spacing w:before="0" w:after="0" w:line="240" w:lineRule="auto"/>
        <w:jc w:val="left"/>
        <w:rPr>
          <w:color w:val="00274C"/>
          <w:sz w:val="20"/>
          <w:szCs w:val="20"/>
        </w:rPr>
      </w:pPr>
      <w:r>
        <w:rPr>
          <w:color w:val="00274C"/>
          <w:sz w:val="20"/>
          <w:szCs w:val="20"/>
        </w:rPr>
        <w:t xml:space="preserve">Perform the operations described in  </w:t>
      </w:r>
      <w:hyperlink r:id="rId6254602585c42a3bc" w:history="1">
        <w:r>
          <w:rPr>
            <w:b/>
            <w:bCs/>
            <w:color w:val="0000FF"/>
            <w:sz w:val="20"/>
            <w:szCs w:val="20"/>
            <w:u w:val="single"/>
          </w:rPr>
          <w:t xml:space="preserve">Par. 5.1</w:t>
        </w:r>
      </w:hyperlink>
      <w:r>
        <w:rPr>
          <w:color w:val="00274C"/>
          <w:sz w:val="20"/>
          <w:szCs w:val="20"/>
        </w:rPr>
        <w:t xml:space="preserve"> and </w:t>
      </w:r>
      <w:hyperlink r:id="rId7907602585c42a3d0"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26583" name="name7795602585c43b5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8602585c43b5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29602585c43c128"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73205" name="name7167602585c449c0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33602585c449b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66"/>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4422009" name="name9243602585c4617fc"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9464602585c4617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5380546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4839602585c4646fa"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621360" name="name1061602585c47c2a4"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3998602585c47c2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53805468"/>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1724602585c47d441"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652364" name="name7808602585c499f46"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387602585c499f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13200147" name="name3219602585c4b3687"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9487602585c4b3681"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374602585c4b4846"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99846" name="name6671602585c4c5e6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36602585c4c5e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79602585c4c6572" w:history="1">
              <w:r>
                <w:rPr>
                  <w:b/>
                  <w:bCs/>
                  <w:color w:val="0000FF"/>
                  <w:position w:val="-2"/>
                  <w:sz w:val="20"/>
                  <w:szCs w:val="20"/>
                </w:rPr>
                <w:t xml:space="preserve">Par. 3.3.2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53805454"/>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69"/>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53805470"/>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1941602585c4c66cc" w:history="1">
              <w:r>
                <w:rPr>
                  <w:b/>
                  <w:bCs/>
                  <w:color w:val="0000FF"/>
                  <w:position w:val="-2"/>
                  <w:sz w:val="20"/>
                  <w:szCs w:val="20"/>
                </w:rPr>
                <w:t xml:space="preserve">Par. 2.10.3</w:t>
              </w:r>
            </w:hyperlink>
            <w:r>
              <w:rPr>
                <w:color w:val="00274C"/>
                <w:position w:val="-2"/>
                <w:sz w:val="20"/>
                <w:szCs w:val="20"/>
              </w:rPr>
              <w:t xml:space="preserve"> ).</w:t>
            </w:r>
          </w:p>
          <w:p>
            <w:pPr>
              <w:numPr>
                <w:ilvl w:val="0"/>
                <w:numId w:val="53805470"/>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5380547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53805470"/>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53805470"/>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5113602585c4c67a3" w:history="1">
              <w:r>
                <w:rPr>
                  <w:b/>
                  <w:bCs/>
                  <w:color w:val="0000FF"/>
                  <w:position w:val="-2"/>
                  <w:sz w:val="20"/>
                  <w:szCs w:val="20"/>
                </w:rPr>
                <w:t xml:space="preserve">Par. 3.6</w:t>
              </w:r>
            </w:hyperlink>
            <w:r>
              <w:rPr>
                <w:color w:val="00274C"/>
                <w:position w:val="-2"/>
                <w:sz w:val="20"/>
                <w:szCs w:val="20"/>
              </w:rPr>
              <w:t xml:space="preserve"> ).</w:t>
            </w:r>
          </w:p>
          <w:p>
            <w:pPr>
              <w:numPr>
                <w:ilvl w:val="0"/>
                <w:numId w:val="53805470"/>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53805470"/>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3805470"/>
              </w:numPr>
              <w:spacing w:before="0" w:after="0" w:line="262" w:lineRule="auto"/>
              <w:jc w:val="left"/>
              <w:rPr>
                <w:color w:val="00274C"/>
                <w:sz w:val="20"/>
                <w:szCs w:val="20"/>
              </w:rPr>
            </w:pPr>
            <w:r>
              <w:rPr>
                <w:color w:val="00274C"/>
                <w:position w:val="-2"/>
                <w:sz w:val="20"/>
                <w:szCs w:val="20"/>
              </w:rPr>
              <w:t xml:space="preserve">Perform the operations described in </w:t>
            </w:r>
            <w:hyperlink r:id="rId6499602585c4c684d" w:history="1">
              <w:r>
                <w:rPr>
                  <w:b/>
                  <w:bCs/>
                  <w:color w:val="0000FF"/>
                  <w:position w:val="-2"/>
                  <w:sz w:val="20"/>
                  <w:szCs w:val="20"/>
                </w:rPr>
                <w:t xml:space="preserve">Par. 6.10.2</w:t>
              </w:r>
            </w:hyperlink>
            <w:r>
              <w:rPr>
                <w:color w:val="00274C"/>
                <w:position w:val="-2"/>
                <w:sz w:val="20"/>
                <w:szCs w:val="20"/>
              </w:rPr>
              <w:t xml:space="preserve"> and the operation 5 </w:t>
            </w:r>
            <w:hyperlink r:id="rId2772602585c4c6869"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65815326" name="name9352602585c4e271c"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646602585c4e2715"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62302979" name="name3558602585c503084"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963602585c5030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771602585c504973"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58371" name="name5767602585c5153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6602585c5153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43602585c515d40" w:history="1">
              <w:r>
                <w:rPr>
                  <w:b/>
                  <w:bCs/>
                  <w:color w:val="0000FF"/>
                  <w:position w:val="-2"/>
                  <w:sz w:val="20"/>
                  <w:szCs w:val="20"/>
                </w:rPr>
                <w:t xml:space="preserve">Par. 3.3.2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5380545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460602585c515dbc"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Handle the components as described in </w:t>
            </w:r>
            <w:hyperlink r:id="rId5711602585c515e06"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53805454"/>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53805454"/>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53805454"/>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5038602585c515ebc"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53805454"/>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19520283" name="name5128602585c529554"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6155602585c5295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380547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549798" name="name5081602585c5455fc"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6901602585c5455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53805472"/>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53805472"/>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97820" name="name5093602585c55597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32602585c5559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5380547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613602585c556075"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6086463" name="name8515602585c56eba8"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3292602585c56eb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06337" name="name6244602585c57c90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85602585c57c9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3289602585c57d1fe" w:history="1">
              <w:r>
                <w:rPr>
                  <w:b/>
                  <w:bCs/>
                  <w:color w:val="0000FF"/>
                  <w:position w:val="-2"/>
                  <w:sz w:val="20"/>
                  <w:szCs w:val="20"/>
                </w:rPr>
                <w:t xml:space="preserve">Par 3.4.3</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7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34928" name="name2649602585c58f3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2602585c58f3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572602585c58f860"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168653" name="name2267602585c5a6562"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1509602585c5a65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53805475"/>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80930" name="name6811602585c5b9e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1602585c5b9e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8304602585c5ba827"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91628434" name="name6018602585c5ce2cf"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2601602585c5ce2c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92904529" name="name6365602585c5e294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002602585c5e29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65602585c5e35e2"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59609" name="name4430602585c5f3d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0602585c5f3d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53805454"/>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53805454"/>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7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53805476"/>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393379" name="name2485602585c61df63"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7184602585c61df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69179" name="name7314602585c62e9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7602585c62e9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53805477"/>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53805477"/>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53805477"/>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744805" name="name1894602585c6494c5"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3884602585c6494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32257" name="name7032602585c65ab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1602585c65ab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3144327" name="name1997602585c671a3e"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4249602585c671a3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53805478"/>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001326" name="name8303602585c68ee56"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8200602585c68ee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53805479"/>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53805479"/>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45011" name="name4211602585c69d5d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41602585c69d5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8449976" name="name9511602585c6bab20"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6708602585c6bab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546602585c6bc5ea"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60382" name="name5859602585c6cb09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69602585c6cb0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097602585c6cb7b9" w:history="1">
              <w:r>
                <w:rPr>
                  <w:b/>
                  <w:bCs/>
                  <w:color w:val="0000FF"/>
                  <w:position w:val="-2"/>
                  <w:sz w:val="20"/>
                  <w:szCs w:val="20"/>
                </w:rPr>
                <w:t xml:space="preserve">Par 3.4.3</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0220" name="name8234602585c6db0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5602585c6db0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70602585c6dbd8f" w:history="1">
              <w:r>
                <w:rPr>
                  <w:b/>
                  <w:bCs/>
                  <w:color w:val="0000FF"/>
                  <w:position w:val="-2"/>
                  <w:sz w:val="20"/>
                  <w:szCs w:val="20"/>
                </w:rPr>
                <w:t xml:space="preserve">Par. 3.3.2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53805454"/>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53805454"/>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059602585c6dbed6" w:history="1">
              <w:r>
                <w:rPr>
                  <w:b/>
                  <w:bCs/>
                  <w:color w:val="0000FF"/>
                  <w:position w:val="-2"/>
                  <w:sz w:val="20"/>
                  <w:szCs w:val="20"/>
                </w:rPr>
                <w:t xml:space="preserve">ST_01</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955602585c6dbf58" w:history="1">
              <w:r>
                <w:rPr>
                  <w:b/>
                  <w:bCs/>
                  <w:color w:val="0000FF"/>
                  <w:position w:val="-2"/>
                  <w:sz w:val="20"/>
                  <w:szCs w:val="20"/>
                  <w:u w:val="single"/>
                </w:rPr>
                <w:t xml:space="preserve">Par. 2.9.8.</w:t>
              </w:r>
            </w:hyperlink>
          </w:p>
          <w:p>
            <w:pPr>
              <w:numPr>
                <w:ilvl w:val="0"/>
                <w:numId w:val="53805454"/>
              </w:numPr>
              <w:spacing w:before="0" w:after="0" w:line="262" w:lineRule="auto"/>
              <w:jc w:val="left"/>
              <w:rPr>
                <w:color w:val="00274C"/>
                <w:sz w:val="20"/>
                <w:szCs w:val="20"/>
              </w:rPr>
            </w:pPr>
            <w:r>
              <w:rPr>
                <w:color w:val="00274C"/>
                <w:position w:val="-2"/>
                <w:sz w:val="20"/>
                <w:szCs w:val="20"/>
              </w:rPr>
              <w:t xml:space="preserve">To handling components refer to </w:t>
            </w:r>
            <w:hyperlink r:id="rId5871602585c6dbfbb" w:history="1">
              <w:r>
                <w:rPr>
                  <w:b/>
                  <w:bCs/>
                  <w:color w:val="0000FF"/>
                  <w:position w:val="-2"/>
                  <w:sz w:val="20"/>
                  <w:szCs w:val="20"/>
                  <w:u w:val="single"/>
                </w:rPr>
                <w:t xml:space="preserve">Par. 2.17.</w:t>
              </w:r>
            </w:hyperlink>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4998455" name="name3379602585c6eeca4"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7245602585c6eec9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5380548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209628" name="name7546602585c7178f0"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5925602585c7178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53805481"/>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7978" name="name2185602585c72f0de"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1605602585c72f0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5380548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357599" name="name7855602585c742fed"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8372602585c742f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53805483"/>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9083602585c743ff2"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7804602585c74403a"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6436602585c7440b1"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538054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8875602585c74413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67885" name="name6688602585c75b78d"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4327602585c75b7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53805484"/>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7625" name="name8287602585c76ad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4602585c76ad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53805485"/>
              </w:numPr>
              <w:spacing w:before="0" w:after="0" w:line="262" w:lineRule="auto"/>
              <w:jc w:val="left"/>
              <w:rPr>
                <w:color w:val="00274C"/>
                <w:sz w:val="20"/>
                <w:szCs w:val="20"/>
              </w:rPr>
            </w:pPr>
            <w:r>
              <w:rPr>
                <w:color w:val="00274C"/>
                <w:position w:val="-2"/>
                <w:sz w:val="20"/>
                <w:szCs w:val="20"/>
              </w:rPr>
              <w:t xml:space="preserve">Tighten tool </w:t>
            </w:r>
            <w:hyperlink r:id="rId3228602585c76b373"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16718" name="name5496602585c7811f1"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8112602585c7811e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23484" name="name8139602585c7948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3602585c7948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53805454"/>
              </w:numPr>
              <w:spacing w:before="0" w:after="0" w:line="262" w:lineRule="auto"/>
              <w:jc w:val="left"/>
              <w:rPr>
                <w:color w:val="00274C"/>
                <w:sz w:val="20"/>
                <w:szCs w:val="20"/>
              </w:rPr>
            </w:pPr>
            <w:r>
              <w:rPr>
                <w:color w:val="00274C"/>
                <w:position w:val="-2"/>
                <w:sz w:val="20"/>
                <w:szCs w:val="20"/>
              </w:rPr>
              <w:t xml:space="preserve">Before disassembling, carefully read </w:t>
            </w:r>
            <w:hyperlink r:id="rId4551602585c795308" w:history="1">
              <w:r>
                <w:rPr>
                  <w:b/>
                  <w:bCs/>
                  <w:color w:val="0000FF"/>
                  <w:position w:val="-2"/>
                  <w:sz w:val="20"/>
                  <w:szCs w:val="20"/>
                </w:rPr>
                <w:t xml:space="preserve">Par. 2.17</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505602585c795379" w:history="1">
              <w:r>
                <w:rPr>
                  <w:b/>
                  <w:bCs/>
                  <w:color w:val="0000FF"/>
                  <w:position w:val="-2"/>
                  <w:sz w:val="20"/>
                  <w:szCs w:val="20"/>
                  <w:u w:val="single"/>
                </w:rPr>
                <w:t xml:space="preserve">Par. 2.9.8.</w:t>
              </w:r>
            </w:hyperlink>
          </w:p>
          <w:p>
            <w:pPr>
              <w:numPr>
                <w:ilvl w:val="0"/>
                <w:numId w:val="5380548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53805486"/>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53805486"/>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5380548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53805486"/>
              </w:numPr>
              <w:spacing w:before="0" w:after="0" w:line="262" w:lineRule="auto"/>
              <w:jc w:val="left"/>
              <w:rPr>
                <w:color w:val="00274C"/>
                <w:sz w:val="20"/>
                <w:szCs w:val="20"/>
              </w:rPr>
            </w:pPr>
            <w:r>
              <w:rPr>
                <w:color w:val="00274C"/>
                <w:position w:val="-2"/>
                <w:sz w:val="20"/>
                <w:szCs w:val="20"/>
              </w:rPr>
              <w:t xml:space="preserve">Redo the capscrew of tool </w:t>
            </w:r>
            <w:hyperlink r:id="rId2898602585c795560"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5380548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53805486"/>
              </w:numPr>
              <w:spacing w:before="0" w:after="0" w:line="262" w:lineRule="auto"/>
              <w:jc w:val="left"/>
              <w:rPr>
                <w:color w:val="00274C"/>
                <w:sz w:val="20"/>
                <w:szCs w:val="20"/>
              </w:rPr>
            </w:pPr>
            <w:r>
              <w:rPr>
                <w:color w:val="00274C"/>
                <w:position w:val="-2"/>
                <w:sz w:val="20"/>
                <w:szCs w:val="20"/>
              </w:rPr>
              <w:t xml:space="preserve">Undo and remove the tool </w:t>
            </w:r>
            <w:hyperlink r:id="rId8748602585c795681"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4533518" name="name4273602585c7b1e04"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860602585c7b1df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73982123" name="name6477602585c7cebff"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2833602585c7ceb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40602585c7cfe59"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82216" name="name9965602585c7dfd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7602585c7dfd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assembling, carefully read </w:t>
            </w:r>
            <w:hyperlink r:id="rId9108602585c7e0387" w:history="1">
              <w:r>
                <w:rPr>
                  <w:b/>
                  <w:bCs/>
                  <w:color w:val="0000FF"/>
                  <w:position w:val="-2"/>
                  <w:sz w:val="20"/>
                  <w:szCs w:val="20"/>
                </w:rPr>
                <w:t xml:space="preserve">Par. 2.17</w:t>
              </w:r>
            </w:hyperlink>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53805454"/>
              </w:numPr>
              <w:spacing w:before="0" w:after="0" w:line="262" w:lineRule="auto"/>
              <w:jc w:val="left"/>
              <w:rPr>
                <w:color w:val="00274C"/>
                <w:sz w:val="20"/>
                <w:szCs w:val="20"/>
              </w:rPr>
            </w:pPr>
            <w:r>
              <w:rPr>
                <w:color w:val="00274C"/>
                <w:position w:val="-2"/>
                <w:sz w:val="20"/>
                <w:szCs w:val="20"/>
              </w:rPr>
              <w:t xml:space="preserve">Remove the tool </w:t>
            </w:r>
            <w:hyperlink r:id="rId7671602585c7e0403"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5380545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53805454"/>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24675407" name="name6050602585c7f3cd7"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8994602585c7f3cd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5380548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53805487"/>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53805487"/>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681679" name="name6707602585c8194d3"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4721602585c8194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53805488"/>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97382" name="name4024602585c82dd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4602585c82dd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92952186" name="name1807602585c841a86"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3110602585c841a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67604" name="name6434602585c850e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7602585c850e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89"/>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3805489"/>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887513" name="name7760602585c86657e"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6985602585c86657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5380549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5380549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53805490"/>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53805490"/>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53805490"/>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53805490"/>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612179" name="name5945602585c883c40"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9684602585c883c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53805491"/>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53805491"/>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62076" name="name2518602585c8980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8602585c8980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8155242" name="name8718602585c8afea7"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1853602585c8afea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53805492"/>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53805492"/>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6097602585c8b1122"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3805492"/>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99177362" name="name9078602585c8c8d67"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7678602585c8c8d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5380549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53805493"/>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3202602585c8ca7e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3805493"/>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53805493"/>
              </w:numPr>
              <w:spacing w:before="0" w:after="0" w:line="262" w:lineRule="auto"/>
              <w:jc w:val="left"/>
              <w:rPr>
                <w:color w:val="00274C"/>
                <w:sz w:val="20"/>
                <w:szCs w:val="20"/>
              </w:rPr>
            </w:pPr>
            <w:r>
              <w:rPr>
                <w:color w:val="00274C"/>
                <w:position w:val="-2"/>
                <w:sz w:val="20"/>
                <w:szCs w:val="20"/>
              </w:rPr>
              <w:t xml:space="preserve">Disassemble the special tool </w:t>
            </w:r>
            <w:hyperlink r:id="rId7610602585c8ca8dd"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67526" name="name4879602585c8e3502"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2712602585c8e34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058602585c8e4323"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73834" name="name1833602585c9041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8602585c9041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50602585c904751" w:history="1">
              <w:r>
                <w:rPr>
                  <w:b/>
                  <w:bCs/>
                  <w:color w:val="0000FF"/>
                  <w:position w:val="-2"/>
                  <w:sz w:val="20"/>
                  <w:szCs w:val="20"/>
                </w:rPr>
                <w:t xml:space="preserve">Par. 3.3.2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To handling components refer to </w:t>
            </w:r>
            <w:hyperlink r:id="rId2357602585c904784" w:history="1">
              <w:r>
                <w:rPr>
                  <w:b/>
                  <w:bCs/>
                  <w:color w:val="0000FF"/>
                  <w:position w:val="-2"/>
                  <w:sz w:val="20"/>
                  <w:szCs w:val="20"/>
                  <w:u w:val="single"/>
                </w:rPr>
                <w:t xml:space="preserve">Par. 2.17.</w:t>
              </w:r>
            </w:hyperlink>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281602585c9047dc"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287377" name="name2199602585c9191ba"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5272602585c9191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53805495"/>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53805495"/>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5380549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91657" name="name9889602585c9333f4"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1065602585c9333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538054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6370602585c934490" w:history="1">
              <w:r>
                <w:rPr>
                  <w:b/>
                  <w:bCs/>
                  <w:color w:val="0000FF"/>
                  <w:position w:val="-2"/>
                  <w:sz w:val="20"/>
                  <w:szCs w:val="20"/>
                </w:rPr>
                <w:t xml:space="preserve">ST_05</w:t>
              </w:r>
            </w:hyperlink>
            <w:r>
              <w:rPr>
                <w:color w:val="00274C"/>
                <w:position w:val="-2"/>
                <w:sz w:val="20"/>
                <w:szCs w:val="20"/>
              </w:rPr>
              <w:t xml:space="preserve"> ).</w:t>
            </w:r>
          </w:p>
          <w:p>
            <w:pPr>
              <w:numPr>
                <w:ilvl w:val="0"/>
                <w:numId w:val="53805496"/>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795083" name="name7887602585c947bf1"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3776602585c947b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48602585c94930f"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53805497"/>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53805497"/>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8372602585c94a050"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53805497"/>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53805497"/>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85786" name="name1738602585c95e025"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8278602585c95e0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5380549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874166" name="name2595602585c975a38"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8565602585c9759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53805499"/>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5380549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3805499"/>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9986602585c97650b"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524602585c976560"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9985945" name="name8885602585c989131"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5245602585c98912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949602585c98a1c5"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79064" name="name6963602585c9985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0602585c9985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34602585c998cd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1119602585c998d5d"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5380550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538055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87365464" name="name8844602585c9b091e"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4648602585c9b09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359602585c9b3c70"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4804" name="name4475602585c9c4a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1602585c9c4a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53805454"/>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2660602585c9c5173"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501"/>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53805501"/>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171420" name="name1648602585c9d7598"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8430602585c9d75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5380550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420602585c9d85d0"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71367338" name="name4253602585c9e9037"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1321602585c9e903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86602585c9e9fec"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9338602585c9ead13"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64160" name="name9315602585ca05c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3602585ca05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43602585ca063ba" w:history="1">
              <w:r>
                <w:rPr>
                  <w:b/>
                  <w:bCs/>
                  <w:color w:val="0000FF"/>
                  <w:position w:val="-2"/>
                  <w:sz w:val="20"/>
                  <w:szCs w:val="20"/>
                </w:rPr>
                <w:t xml:space="preserve">Par. 3.3.2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4141602585ca063fe" w:history="1">
              <w:r>
                <w:rPr>
                  <w:b/>
                  <w:bCs/>
                  <w:color w:val="0000FF"/>
                  <w:position w:val="-2"/>
                  <w:sz w:val="20"/>
                  <w:szCs w:val="20"/>
                </w:rPr>
                <w:t xml:space="preserve">Par. 11.3</w:t>
              </w:r>
            </w:hyperlink>
            <w:r>
              <w:rPr>
                <w:color w:val="00274C"/>
                <w:position w:val="-2"/>
                <w:sz w:val="20"/>
                <w:szCs w:val="20"/>
              </w:rPr>
              <w:t xml:space="preserve"> .</w:t>
            </w:r>
          </w:p>
          <w:p/>
          <w:p/>
          <w:p>
            <w:pPr>
              <w:numPr>
                <w:ilvl w:val="0"/>
                <w:numId w:val="5380550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5380550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53805503"/>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05807" name="name7429602585ca1f187"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7832602585ca1f1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30348260" name="name3870602585ca3ef63"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571602585ca3ef5e"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5380550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5380550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3455468" name="name6772602585ca594ef"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2768602585ca594e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9364602585ca5acb8"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79194" name="name8318602585ca6cf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3602585ca6c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5456602585ca6d4d4" w:history="1">
              <w:r>
                <w:rPr>
                  <w:b/>
                  <w:bCs/>
                  <w:color w:val="0000FF"/>
                  <w:position w:val="-2"/>
                  <w:sz w:val="20"/>
                  <w:szCs w:val="20"/>
                </w:rPr>
                <w:t xml:space="preserve">Par. 11.3</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To handling components refer to </w:t>
            </w:r>
            <w:hyperlink r:id="rId8047602585ca6d501" w:history="1">
              <w:r>
                <w:rPr>
                  <w:b/>
                  <w:bCs/>
                  <w:color w:val="0000FF"/>
                  <w:position w:val="-2"/>
                  <w:sz w:val="20"/>
                  <w:szCs w:val="20"/>
                  <w:u w:val="single"/>
                </w:rPr>
                <w:t xml:space="preserve">Par. 2.17.</w:t>
              </w:r>
            </w:hyperlink>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53805505"/>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897609" name="name7211602585ca7d19e"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3977602585ca7d1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53805506"/>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53805506"/>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53805506"/>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53805506"/>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785790" name="name9376602585ca98f77"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1369602585ca98f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53805507"/>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53805507"/>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53805507"/>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53805507"/>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10822" name="name4153602585caaefd6"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4210602585caaef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9817602585cab058e"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30716" name="name4083602585cabf2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9602585cabf2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70602585cabf891" w:history="1">
              <w:r>
                <w:rPr>
                  <w:b/>
                  <w:bCs/>
                  <w:color w:val="0000FF"/>
                  <w:position w:val="-2"/>
                  <w:sz w:val="20"/>
                  <w:szCs w:val="20"/>
                </w:rPr>
                <w:t xml:space="preserve">Par. 3.3.2</w:t>
              </w:r>
            </w:hyperlink>
            <w:r>
              <w:rPr>
                <w:color w:val="00274C"/>
                <w:position w:val="-2"/>
                <w:sz w:val="20"/>
                <w:szCs w:val="20"/>
              </w:rPr>
              <w:t xml:space="preserve"> .</w:t>
            </w:r>
          </w:p>
          <w:p/>
          <w:p/>
          <w:p>
            <w:pPr>
              <w:numPr>
                <w:ilvl w:val="0"/>
                <w:numId w:val="53805508"/>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53805508"/>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2306602585cabf919"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33997" name="name7974602585cad6fea"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7279602585cad6f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53805509"/>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53805509"/>
              </w:numPr>
              <w:spacing w:before="0" w:after="0" w:line="262" w:lineRule="auto"/>
              <w:jc w:val="left"/>
              <w:rPr>
                <w:color w:val="00274C"/>
                <w:sz w:val="20"/>
                <w:szCs w:val="20"/>
              </w:rPr>
            </w:pPr>
            <w:r>
              <w:rPr>
                <w:color w:val="00274C"/>
                <w:position w:val="-2"/>
                <w:sz w:val="20"/>
                <w:szCs w:val="20"/>
              </w:rPr>
              <w:t xml:space="preserve">Mount the tool </w:t>
            </w:r>
            <w:hyperlink r:id="rId3664602585cadaab7"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72587297" name="name2979602585caedd75"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212602585caedd7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5380551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5380551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20428019" name="name6238602585cb13c73"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9277602585cb13c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5380551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02802" name="name9036602585cb2ce64"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5623602585cb2ce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538055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65970" name="name2488602585cb41722"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3862602585cb417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5380551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53805513"/>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53805513"/>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53805513"/>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53805513"/>
              </w:numPr>
              <w:spacing w:before="0" w:after="0" w:line="262" w:lineRule="auto"/>
              <w:jc w:val="left"/>
              <w:rPr>
                <w:color w:val="00274C"/>
                <w:sz w:val="20"/>
                <w:szCs w:val="20"/>
              </w:rPr>
            </w:pPr>
            <w:r>
              <w:rPr>
                <w:color w:val="00274C"/>
                <w:position w:val="-2"/>
                <w:sz w:val="20"/>
                <w:szCs w:val="20"/>
              </w:rPr>
              <w:t xml:space="preserve">Perform the operations described in </w:t>
            </w:r>
            <w:hyperlink r:id="rId3774602585cb430eb"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1416602585cb4315e"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1174360" name="name1718602585cb59303"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2793602585cb592f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41170" name="name5273602585cb695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5602585cb6953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Before proceeding with operations, read  </w:t>
      </w:r>
      <w:hyperlink r:id="rId4141602585cb69c1d" w:history="1">
        <w:r>
          <w:rPr>
            <w:b/>
            <w:bCs/>
            <w:color w:val="0000FF"/>
            <w:sz w:val="20"/>
            <w:szCs w:val="20"/>
          </w:rPr>
          <w:t xml:space="preserve">Par. 3.3.2</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53805514"/>
              </w:numPr>
              <w:spacing w:before="0" w:after="0" w:line="262" w:lineRule="auto"/>
              <w:jc w:val="left"/>
              <w:rPr>
                <w:color w:val="00274C"/>
                <w:sz w:val="20"/>
                <w:szCs w:val="20"/>
              </w:rPr>
            </w:pPr>
            <w:r>
              <w:rPr>
                <w:color w:val="00274C"/>
                <w:position w:val="-2"/>
                <w:sz w:val="20"/>
                <w:szCs w:val="20"/>
              </w:rPr>
              <w:t xml:space="preserve">Perform the operations described in </w:t>
            </w:r>
            <w:hyperlink r:id="rId2163602585cb69cda"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53805515"/>
              </w:numPr>
              <w:spacing w:before="0" w:after="0" w:line="262" w:lineRule="auto"/>
              <w:jc w:val="left"/>
              <w:rPr>
                <w:color w:val="00274C"/>
                <w:sz w:val="20"/>
                <w:szCs w:val="20"/>
              </w:rPr>
            </w:pPr>
            <w:r>
              <w:rPr>
                <w:color w:val="00274C"/>
                <w:position w:val="-2"/>
                <w:sz w:val="20"/>
                <w:szCs w:val="20"/>
              </w:rPr>
              <w:t xml:space="preserve">Perform the operations described in </w:t>
            </w:r>
            <w:hyperlink r:id="rId4803602585cb69d5f" w:history="1">
              <w:r>
                <w:rPr>
                  <w:b/>
                  <w:bCs/>
                  <w:color w:val="0000FF"/>
                  <w:position w:val="-2"/>
                  <w:sz w:val="20"/>
                  <w:szCs w:val="20"/>
                </w:rPr>
                <w:t xml:space="preserve">Par 6.6.1</w:t>
              </w:r>
            </w:hyperlink>
            <w:r>
              <w:rPr>
                <w:color w:val="00274C"/>
                <w:position w:val="-2"/>
                <w:sz w:val="20"/>
                <w:szCs w:val="20"/>
              </w:rPr>
              <w:t xml:space="preserve"> .</w:t>
            </w:r>
          </w:p>
          <w:p>
            <w:pPr>
              <w:numPr>
                <w:ilvl w:val="0"/>
                <w:numId w:val="5380551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657270" name="name7429602585cb7c8a6"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7143602585cb7c8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72266" name="name5325602585cb901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9602585cb901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Perform the operations described in </w:t>
            </w:r>
            <w:hyperlink r:id="rId5996602585cb907d5"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53805516"/>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5380551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3230602585cb9086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538055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4040958" name="name7101602585cbade82"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5222602585cbade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538055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9239602585cbaf2c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53805517"/>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293766" name="name6373602585cbc6059"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2658602585cbc60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26530682" name="name7206602585cbdbadf"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2752602585cbdbad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3779602585cbdd41c"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53805518"/>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5380551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53805518"/>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53805518"/>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9213602585cbdd685" w:history="1">
              <w:r>
                <w:rPr>
                  <w:b/>
                  <w:bCs/>
                  <w:color w:val="0000FF"/>
                  <w:position w:val="-2"/>
                  <w:sz w:val="20"/>
                  <w:szCs w:val="20"/>
                </w:rPr>
                <w:t xml:space="preserve">Par. 2.10.2</w:t>
              </w:r>
            </w:hyperlink>
            <w:r>
              <w:rPr>
                <w:color w:val="00274C"/>
                <w:position w:val="-2"/>
                <w:sz w:val="20"/>
                <w:szCs w:val="20"/>
              </w:rPr>
              <w:t xml:space="preserve"> ).</w:t>
            </w:r>
          </w:p>
          <w:p>
            <w:pPr>
              <w:numPr>
                <w:ilvl w:val="0"/>
                <w:numId w:val="5380551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53805518"/>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53805518"/>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7913602585cbdd82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15555144" name="name7821602585cbf33cb"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2285602585cbf33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55295370" name="name3272602585cc1779a"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9253602585cc1779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28711" name="name7959602585cc285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1602585cc285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3805519"/>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53805519"/>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53805519"/>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5380551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871317" name="name2298602585cc492d9"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9433602585cc492d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5380552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53805520"/>
              </w:numPr>
              <w:spacing w:before="0" w:after="0" w:line="262" w:lineRule="auto"/>
              <w:jc w:val="left"/>
              <w:rPr>
                <w:color w:val="00274C"/>
                <w:sz w:val="20"/>
                <w:szCs w:val="20"/>
              </w:rPr>
            </w:pPr>
            <w:r>
              <w:rPr>
                <w:color w:val="00274C"/>
                <w:position w:val="-2"/>
                <w:sz w:val="20"/>
                <w:szCs w:val="20"/>
              </w:rPr>
              <w:t xml:space="preserve">Tighten the tool </w:t>
            </w:r>
            <w:hyperlink r:id="rId4027602585cc4a0d1"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53805520"/>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22170570" name="name2938602585cc5e4f1"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2567602585cc5e4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53805521"/>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557487" name="name7604602585cc74c3b"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1218602585cc74c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53805522"/>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2491602585cc765d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341837" name="name7866602585cc8dd3f"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2321602585cc8dd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53805523"/>
              </w:numPr>
              <w:spacing w:before="0" w:after="0" w:line="262" w:lineRule="auto"/>
              <w:jc w:val="left"/>
              <w:rPr>
                <w:color w:val="00274C"/>
                <w:sz w:val="20"/>
                <w:szCs w:val="20"/>
              </w:rPr>
            </w:pPr>
            <w:r>
              <w:rPr>
                <w:color w:val="00274C"/>
                <w:position w:val="-2"/>
                <w:sz w:val="20"/>
                <w:szCs w:val="20"/>
              </w:rPr>
              <w:br/>
              <w:t xml:space="preserve">Leave the tool </w:t>
            </w:r>
            <w:hyperlink r:id="rId9387602585cc8f5fc"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1404602585cc8f67f"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5380552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53805523"/>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53805523"/>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53805523"/>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53805523"/>
              </w:numPr>
              <w:spacing w:before="0" w:after="0" w:line="262" w:lineRule="auto"/>
              <w:jc w:val="left"/>
              <w:rPr>
                <w:color w:val="00274C"/>
                <w:sz w:val="20"/>
                <w:szCs w:val="20"/>
              </w:rPr>
            </w:pPr>
            <w:r>
              <w:rPr>
                <w:color w:val="00274C"/>
                <w:position w:val="-2"/>
                <w:sz w:val="20"/>
                <w:szCs w:val="20"/>
              </w:rPr>
              <w:t xml:space="preserve">Remove the special tool </w:t>
            </w:r>
            <w:hyperlink r:id="rId3083602585cc8f93a"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7570602585cc8f97d"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13686" name="name7070602585ccc506f"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7651602585ccc50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53805524"/>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53805524"/>
              </w:numPr>
              <w:spacing w:before="0" w:after="0" w:line="262" w:lineRule="auto"/>
              <w:jc w:val="left"/>
              <w:rPr>
                <w:color w:val="00274C"/>
                <w:sz w:val="20"/>
                <w:szCs w:val="20"/>
              </w:rPr>
            </w:pPr>
            <w:r>
              <w:rPr>
                <w:color w:val="00274C"/>
                <w:position w:val="-2"/>
                <w:sz w:val="20"/>
                <w:szCs w:val="20"/>
              </w:rPr>
              <w:t xml:space="preserve">Perform the operations described in </w:t>
            </w:r>
            <w:hyperlink r:id="rId6388602585ccc69a9" w:history="1">
              <w:r>
                <w:rPr>
                  <w:b/>
                  <w:bCs/>
                  <w:color w:val="0000FF"/>
                  <w:position w:val="-2"/>
                  <w:sz w:val="20"/>
                  <w:szCs w:val="20"/>
                </w:rPr>
                <w:t xml:space="preserve">Par. 9.12</w:t>
              </w:r>
            </w:hyperlink>
            <w:r>
              <w:rPr>
                <w:color w:val="00274C"/>
                <w:position w:val="-2"/>
                <w:sz w:val="20"/>
                <w:szCs w:val="20"/>
              </w:rPr>
              <w:t xml:space="preserve"> .</w:t>
            </w:r>
          </w:p>
          <w:p>
            <w:pPr>
              <w:numPr>
                <w:ilvl w:val="0"/>
                <w:numId w:val="53805524"/>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53805524"/>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53805525"/>
              </w:numPr>
              <w:spacing w:before="0" w:after="0" w:line="262" w:lineRule="auto"/>
              <w:jc w:val="left"/>
              <w:rPr>
                <w:color w:val="00274C"/>
                <w:sz w:val="20"/>
                <w:szCs w:val="20"/>
              </w:rPr>
            </w:pPr>
            <w:r>
              <w:rPr>
                <w:color w:val="00274C"/>
                <w:position w:val="-2"/>
                <w:sz w:val="20"/>
                <w:szCs w:val="20"/>
              </w:rPr>
              <w:t xml:space="preserve">Perform the operations described in </w:t>
            </w:r>
            <w:hyperlink r:id="rId9677602585ccc6c1d"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18289319" name="name6471602585ccdafd8"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5910602585ccdaf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81054" name="name7643602585ccea6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9602585ccea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68602585cceabf7" w:history="1">
              <w:r>
                <w:rPr>
                  <w:b/>
                  <w:bCs/>
                  <w:color w:val="0000FF"/>
                  <w:position w:val="-2"/>
                  <w:sz w:val="20"/>
                  <w:szCs w:val="20"/>
                </w:rPr>
                <w:t xml:space="preserve">Par. 3.3.2</w:t>
              </w:r>
            </w:hyperlink>
            <w:r>
              <w:rPr>
                <w:color w:val="00274C"/>
                <w:position w:val="-2"/>
                <w:sz w:val="20"/>
                <w:szCs w:val="20"/>
              </w:rPr>
              <w:t xml:space="preserve"> .</w:t>
            </w:r>
          </w:p>
          <w:p/>
          <w:p/>
          <w:p>
            <w:pPr>
              <w:numPr>
                <w:ilvl w:val="0"/>
                <w:numId w:val="53805526"/>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53805526"/>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53805526"/>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55707422" name="name4630602585cd0a3e1"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2802602585cd0a3d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53805527"/>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5380552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52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53805527"/>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6403872" name="name5570602585cd250ee"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8315602585cd250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40143" name="name4210602585cd36c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8602585cd36c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07602585cd37601" w:history="1">
              <w:r>
                <w:rPr>
                  <w:b/>
                  <w:bCs/>
                  <w:color w:val="0000FF"/>
                  <w:position w:val="-2"/>
                  <w:sz w:val="20"/>
                  <w:szCs w:val="20"/>
                </w:rPr>
                <w:t xml:space="preserve">Par. 3.3.2</w:t>
              </w:r>
            </w:hyperlink>
            <w:r>
              <w:rPr>
                <w:color w:val="00274C"/>
                <w:position w:val="-2"/>
                <w:sz w:val="20"/>
                <w:szCs w:val="20"/>
              </w:rPr>
              <w:t xml:space="preserve"> .</w:t>
            </w:r>
          </w:p>
          <w:p/>
          <w:p/>
          <w:p>
            <w:pPr>
              <w:numPr>
                <w:ilvl w:val="0"/>
                <w:numId w:val="5380552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5380552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53805528"/>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68660" name="name8188602585cd4f1ff"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8296602585cd4f1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538055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5380552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53805529"/>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538055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538055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53805529"/>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151741" name="name7005602585cd65d24"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6671602585cd65d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15137" name="name1330602585cd79a0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58602585cd79a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530"/>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53805530"/>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5380553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5380553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53805530"/>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5380553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53805530"/>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53805530"/>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815443" name="name9376602585cd99671"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641602585cd996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18092213" name="name5383602585cdb5617"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3700602585cdb5610"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85118" name="name3799602585cdc37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1602585cdc37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89602585cdc3cea" w:history="1">
              <w:r>
                <w:rPr>
                  <w:b/>
                  <w:bCs/>
                  <w:color w:val="0000FF"/>
                  <w:position w:val="-2"/>
                  <w:sz w:val="20"/>
                  <w:szCs w:val="20"/>
                </w:rPr>
                <w:t xml:space="preserve">Par. 3.3.2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Perform the operations described in </w:t>
            </w:r>
            <w:hyperlink r:id="rId9056602585cdc3d1c" w:history="1">
              <w:r>
                <w:rPr>
                  <w:b/>
                  <w:bCs/>
                  <w:color w:val="0000FF"/>
                  <w:position w:val="-2"/>
                  <w:sz w:val="20"/>
                  <w:szCs w:val="20"/>
                  <w:u w:val="single"/>
                </w:rPr>
                <w:t xml:space="preserve">Par 5.1</w:t>
              </w:r>
            </w:hyperlink>
            <w:r>
              <w:rPr>
                <w:b/>
                <w:bCs/>
                <w:color w:val="00274C"/>
                <w:position w:val="-2"/>
                <w:sz w:val="20"/>
                <w:szCs w:val="20"/>
              </w:rPr>
              <w:t xml:space="preserve"> and </w:t>
            </w:r>
            <w:hyperlink r:id="rId2140602585cdc3d32"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5380553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5380553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068102" name="name2864602585cddc3de"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3555602585cddc3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01706" name="name8940602585cdee4f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13602585cdee4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53805454"/>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5380553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53805533"/>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5380553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689568" name="name9617602585ce0cf84"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7440602585ce0cf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5380553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40898" name="name7207602585ce2a193"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644602585ce2a1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53805535"/>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53805535"/>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21967076" name="name8478602585ce3e28a"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20602585ce3e283"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53805536"/>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53805536"/>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41954617" name="name9864602585ce514ca"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225602585ce514c6"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54058" name="name8040602585ce602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6602585ce602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380553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5380553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53805537"/>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53805537"/>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3805537"/>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380553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6562102" name="name3426602585ce75a5e"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150602585ce75a58"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97449854" name="name7932602585ce8db6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005602585ce8db64"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17266" name="name5932602585ce9f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2602585ce9fb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32602585cea0735"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99581" name="name9981602585ceb188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64602585ceb18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53805454"/>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5380553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53805538"/>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5380553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538055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8537103" name="name9340602585cec9bb7"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7397602585cec9bb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54196884" name="name7143602585cedfab4"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7507602585cedfa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7558" name="name4200602585ceef40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94602585ceef3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5380553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53805539"/>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53805539"/>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6321784" name="name1952602585cf0d098"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7646602585cf0d09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3805540"/>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53805540"/>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7030328" name="name6964602585cf1ef32"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3709602585cf1ef2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53805541"/>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380554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53805541"/>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629804" name="name1775602585cf3696c"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1436602585cf369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5380554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53805542"/>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53805542"/>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53805542"/>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442917" name="name1465602585cf4d322"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2185602585cf4d3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66351" name="name7307602585cf5cb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2602585cf5cb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53805454"/>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53805454"/>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53805454"/>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53805454"/>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1841919" name="name7917602585cf71b8f"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645602585cf71b8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802623" name="name3213602585cf8adbe"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554602585cf8adb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456099" name="name1278602585cf9f4fd"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6636602585cf9f4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0421409" name="name8442602585cfb6d78"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427602585cfb6d7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0096489" name="name2884602585cfce7bb"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656602585cfce7b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22665" name="name4150602585cfde6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3602585cfde6c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56848918" name="name7439602585cfecc8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42602585cfecc8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53805454"/>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53805454"/>
        </w:numPr>
        <w:spacing w:before="0" w:after="0" w:line="240" w:lineRule="auto"/>
        <w:jc w:val="left"/>
        <w:rPr>
          <w:color w:val="00274C"/>
          <w:sz w:val="20"/>
          <w:szCs w:val="20"/>
        </w:rPr>
      </w:pPr>
      <w:r>
        <w:rPr>
          <w:color w:val="00274C"/>
          <w:sz w:val="20"/>
          <w:szCs w:val="20"/>
        </w:rPr>
        <w:t xml:space="preserve">Before disassembly, perform the operation described in </w:t>
      </w:r>
      <w:hyperlink r:id="rId2465602585cfed510" w:history="1">
        <w:r>
          <w:rPr>
            <w:b/>
            <w:bCs/>
            <w:color w:val="0000FF"/>
            <w:sz w:val="20"/>
            <w:szCs w:val="20"/>
          </w:rPr>
          <w:t xml:space="preserve">Chap. 5</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Before proceeding with operation, carefully read </w:t>
      </w:r>
      <w:hyperlink r:id="rId2414602585cfed574" w:history="1">
        <w:r>
          <w:rPr>
            <w:b/>
            <w:bCs/>
            <w:color w:val="0000FF"/>
            <w:sz w:val="20"/>
            <w:szCs w:val="20"/>
          </w:rPr>
          <w:t xml:space="preserve">Chap. 3</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53805454"/>
        </w:numPr>
        <w:spacing w:before="0" w:after="0" w:line="240" w:lineRule="auto"/>
        <w:jc w:val="left"/>
        <w:rPr>
          <w:color w:val="00274C"/>
          <w:sz w:val="20"/>
          <w:szCs w:val="20"/>
        </w:rPr>
      </w:pPr>
      <w:r>
        <w:rPr>
          <w:color w:val="00274C"/>
          <w:sz w:val="20"/>
          <w:szCs w:val="20"/>
        </w:rPr>
        <w:t xml:space="preserve">Seal all injection component unions as illustrated in </w:t>
      </w:r>
      <w:hyperlink r:id="rId6783602585cfed5e2" w:history="1">
        <w:r>
          <w:rPr>
            <w:b/>
            <w:bCs/>
            <w:color w:val="0000FF"/>
            <w:sz w:val="20"/>
            <w:szCs w:val="20"/>
          </w:rPr>
          <w:t xml:space="preserve">Par. 2.9.8</w:t>
        </w:r>
      </w:hyperlink>
      <w:r>
        <w:rPr>
          <w:color w:val="00274C"/>
          <w:sz w:val="20"/>
          <w:szCs w:val="20"/>
        </w:rPr>
        <w:t xml:space="preserve"> during assembly.</w:t>
      </w:r>
    </w:p>
    <w:p>
      <w:pPr>
        <w:numPr>
          <w:ilvl w:val="0"/>
          <w:numId w:val="53805454"/>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53805454"/>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2703602585cfed661" w:history="1">
        <w:r>
          <w:rPr>
            <w:b/>
            <w:bCs/>
            <w:color w:val="0000FF"/>
            <w:sz w:val="20"/>
            <w:szCs w:val="20"/>
          </w:rPr>
          <w:t xml:space="preserve">ST_05</w:t>
        </w:r>
      </w:hyperlink>
      <w:r>
        <w:rPr>
          <w:color w:val="00274C"/>
          <w:sz w:val="20"/>
          <w:szCs w:val="20"/>
        </w:rPr>
        <w:t xml:space="preserve"> ), identified in </w:t>
      </w:r>
      <w:hyperlink r:id="rId4796602585cfed683"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538055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591602585cfed80a"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30164608" name="name6189602585d015dc2"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1767602585d015d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538055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906602585d01962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64978458" name="name3689602585d02c1bf"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1304602585d02c1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5380554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5380554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5380554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6977602585d02db0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33133" name="name5394602585d044b45"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5140602585d044b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53805546"/>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538055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58057610" name="name5678602585d059660"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6636602585d0596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5380554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21058235" name="name9533602585d06aee7"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633602585d06ae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54645" name="name5942602585d07b3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4602585d07b3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Refer to </w:t>
            </w:r>
            <w:hyperlink r:id="rId8838602585d07bb38"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5380554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5380554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6050822" name="name9398602585d08b6c8"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2989602585d08b6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5380554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5380554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386229" name="name2065602585d09c05e"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930602585d09c0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5380555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960220" name="name6787602585d0ad35c"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630602585d0ad3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5380555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538055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720540" name="name4739602585d0bfcd4"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5665602585d0bfc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5380555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538055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6051602585d0c081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390069" name="name4826602585d0d28cd"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7448602585d0d28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28092" name="name4287602585d0e15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6602585d0e14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538055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27206619" name="name9889602585d101221"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952602585d10121c"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53805554"/>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53805554"/>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53805554"/>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538055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28866" name="name4405602585d115a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0602585d115a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70792579" name="name8663602585d12bd0b"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6682602585d12bd0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91573" name="name8457602585d1413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6602585d1413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53805454"/>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63837961" name="name5546602585d14da8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21602585d14da7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555"/>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737397" name="name2422602585d15db62"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3847602585d15db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16644463" name="name7477602585d17077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96602585d17077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556"/>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378703" name="name3361602585d18136e"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9301602585d18136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44786057" name="name1811602585d19178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33602585d19178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557"/>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9059602585d191cf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38055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9459602585d191d5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301983" name="name5343602585d1a5f35"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7005602585d1a5f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53805558"/>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6503602585d1a70d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864599" name="name5338602585d1b5c36"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874602585d1b5c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41693424" name="name8463602585d1c875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85602585d1c875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5380555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7640602585d1c8d33"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068102" name="name3599602585d1d8543"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9524602585d1d85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39953844" name="name5544602585d1ed0d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32602585d1ed0d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05476" name="name5323602585d20ab4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16602585d20ab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53805454"/>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560"/>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106689" name="name5253602585d21fda6"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7785602585d21fd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56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091391" name="name6210602585d238751"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5226602585d2387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5380556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538055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53805562"/>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167671" name="name6579602585d24f082"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309602585d24f0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5380556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53805563"/>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581522" name="name9874602585d26ce20"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9643602585d26ce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56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53805564"/>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96590254" name="name4978602585d285a29"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1712602585d285a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5380556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5380556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4096602585d2894f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04613" name="name5999602585d29d898"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8966602585d29d8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5380556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32515" name="name5228602585d2af757"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4322602585d2af7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75042" name="name1338602585d2be5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2602585d2be5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538055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4688" name="name4437602585d2d7e9a"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5886602585d2d7e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5380556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53805568"/>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24694" name="name4935602585d2ec3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8602585d2ec3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53805569"/>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8919602585d2ecc99"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898961" name="name6407602585d314ddc"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9068602585d314d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570"/>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5380557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53805570"/>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5196" name="name3533602585d329a7f"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2681602585d329a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66919324" name="name1260602585d33d16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74602585d33d15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3805571"/>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53805571"/>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53805571"/>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47500948" name="name9263602585d3574c8"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9608602585d3574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26387402" name="name1078602585d36819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74602585d36819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38055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3570602585d36875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3805572"/>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108526" name="name2338602585d37cb53"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3005602585d37cb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53805573"/>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538055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53805573"/>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75894" name="name6722602585d38fab2"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3686602585d38fa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15367" name="name7308602585d3a05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8602585d3a05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5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735602585d3a0b6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85844" name="name3415602585d3b288f"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9457602585d3b28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53805575"/>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020273" name="name3554602585d3cbc27"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8491602585d3cbc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53805576"/>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538055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23155" name="name1548602585d3d967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74602585d3d96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53805454"/>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73611222" name="name1850602585d3f30be"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5843602585d3f30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5380557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9142602585d400851"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196615" name="name6070602585d410a7a"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5569602585d410a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5380557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53805578"/>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53805578"/>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857214" name="name6965602585d4257dc"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8413602585d4257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538055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53805579"/>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530106" name="name1438602585d43e315"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057602585d43e3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5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3858602585d43feb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53805580"/>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08308" name="name2752602585d4559be"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1550602585d4559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538055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8354602585d45978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53805581"/>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992972" name="name2273602585d46be9a"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8714602585d46be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53805582"/>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73744" name="name2774602585d48068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99602585d4806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53805583"/>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5380558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53805583"/>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53805583"/>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53805583"/>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53805583"/>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6749044" name="name2776602585d492dae"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5348602585d492d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79090717" name="name3051602585d4ac9aa"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1744602585d4ac9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39305" name="name1706602585d4be0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6602585d4be0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584"/>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5380558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387682" name="name5727602585d4dcc52"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9490602585d4dcc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29337" name="name9503602585d4ee4f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26602585d4ee4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898602585d4eec6b" w:history="1">
              <w:r>
                <w:rPr>
                  <w:b/>
                  <w:bCs/>
                  <w:color w:val="0000FF"/>
                  <w:position w:val="-2"/>
                  <w:sz w:val="20"/>
                  <w:szCs w:val="20"/>
                </w:rPr>
                <w:t xml:space="preserve">Par 3.4.3</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585"/>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53805585"/>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2736213" name="name5881602585d50f847"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7823602585d50f83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5380558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64003" name="name2084602585d51de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9602585d51de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044602585d51eb82" w:history="1">
              <w:r>
                <w:rPr>
                  <w:b/>
                  <w:bCs/>
                  <w:color w:val="0000FF"/>
                  <w:position w:val="-2"/>
                  <w:sz w:val="20"/>
                  <w:szCs w:val="20"/>
                </w:rPr>
                <w:t xml:space="preserve">Par. 2.9.8</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27146515" name="name9092602585d537bbd"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6415602585d537bb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13439" name="name7704602585d546f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9602585d546f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53805454"/>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2869602585d547e2d" w:history="1">
              <w:r>
                <w:rPr>
                  <w:b/>
                  <w:bCs/>
                  <w:color w:val="0000FF"/>
                  <w:position w:val="-2"/>
                  <w:sz w:val="20"/>
                  <w:szCs w:val="20"/>
                </w:rPr>
                <w:t xml:space="preserve">ST_01</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58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53805587"/>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58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210602585d54804b" w:history="1">
              <w:r>
                <w:rPr>
                  <w:b/>
                  <w:bCs/>
                  <w:color w:val="0000FF"/>
                  <w:position w:val="-2"/>
                  <w:sz w:val="20"/>
                  <w:szCs w:val="20"/>
                </w:rPr>
                <w:t xml:space="preserve">Par. 2.9.8</w:t>
              </w:r>
            </w:hyperlink>
            <w:r>
              <w:rPr>
                <w:color w:val="00274C"/>
                <w:position w:val="-2"/>
                <w:sz w:val="20"/>
                <w:szCs w:val="20"/>
              </w:rPr>
              <w:t xml:space="preserve"> .</w:t>
            </w:r>
          </w:p>
          <w:p>
            <w:pPr>
              <w:numPr>
                <w:ilvl w:val="0"/>
                <w:numId w:val="53805587"/>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590725" name="name2224602585d5610cc"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298602585d5610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34190736" name="name3603602585d576e36"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3083602585d576e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47410796" name="name3288602585d585e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09602585d585e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588"/>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5380558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352835" name="name7557602585d5a124d"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8025602585d5a12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15419" name="name3576602585d5b15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8602585d5b15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disassembling, carefully read </w:t>
            </w:r>
            <w:hyperlink r:id="rId5529602585d5b2143" w:history="1">
              <w:r>
                <w:rPr>
                  <w:b/>
                  <w:bCs/>
                  <w:color w:val="0000FF"/>
                  <w:position w:val="-2"/>
                  <w:sz w:val="20"/>
                  <w:szCs w:val="20"/>
                </w:rPr>
                <w:t xml:space="preserve">Par. 2.17</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53805454"/>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5595602585d5b2269"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58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5380558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53805589"/>
              </w:numPr>
              <w:spacing w:before="0" w:after="0" w:line="262" w:lineRule="auto"/>
              <w:jc w:val="left"/>
              <w:rPr>
                <w:color w:val="00274C"/>
                <w:sz w:val="20"/>
                <w:szCs w:val="20"/>
              </w:rPr>
            </w:pPr>
            <w:r>
              <w:rPr>
                <w:color w:val="00274C"/>
                <w:position w:val="-2"/>
                <w:sz w:val="20"/>
                <w:szCs w:val="20"/>
              </w:rPr>
              <w:t xml:space="preserve">Screw the tool </w:t>
            </w:r>
            <w:hyperlink r:id="rId7109602585d5b23e7"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53805589"/>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538055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53805589"/>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5380558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668602585d5b25ac"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2314993" name="name6196602585d5cbf18"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7374602585d5cbf1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72933336" name="name5530602585d5dfba4"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5988602585d5dfb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59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5380559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53805590"/>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53805590"/>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111487" name="name3033602585d6017ba"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7406602585d6017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53805591"/>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53805591"/>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77168" name="name8690602585d61907f"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1633602585d6190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07529" name="name4824602585d62b4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8602585d62b4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Leave the special tool </w:t>
            </w:r>
            <w:hyperlink r:id="rId6981602585d62bb9d"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1148602585d62bbc7"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53805592"/>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53805592"/>
              </w:numPr>
              <w:spacing w:before="0" w:after="0" w:line="262" w:lineRule="auto"/>
              <w:jc w:val="left"/>
              <w:rPr>
                <w:color w:val="00274C"/>
                <w:sz w:val="20"/>
                <w:szCs w:val="20"/>
              </w:rPr>
            </w:pPr>
            <w:r>
              <w:rPr>
                <w:color w:val="00274C"/>
                <w:position w:val="-2"/>
                <w:sz w:val="20"/>
                <w:szCs w:val="20"/>
              </w:rPr>
              <w:t xml:space="preserve">Insert the tool </w:t>
            </w:r>
            <w:hyperlink r:id="rId5635602585d62bc34"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53805592"/>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575" name="name3658602585d63be8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85602585d63be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53805593"/>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53805593"/>
              </w:numPr>
              <w:spacing w:before="0" w:after="0" w:line="262" w:lineRule="auto"/>
              <w:jc w:val="left"/>
              <w:rPr>
                <w:color w:val="00274C"/>
                <w:sz w:val="20"/>
                <w:szCs w:val="20"/>
              </w:rPr>
            </w:pPr>
            <w:r>
              <w:rPr>
                <w:color w:val="00274C"/>
                <w:position w:val="-2"/>
                <w:sz w:val="20"/>
                <w:szCs w:val="20"/>
              </w:rPr>
              <w:t xml:space="preserve">Remove the tool </w:t>
            </w:r>
            <w:hyperlink r:id="rId9113602585d63cb7a" w:history="1">
              <w:r>
                <w:rPr>
                  <w:b/>
                  <w:bCs/>
                  <w:color w:val="0000FF"/>
                  <w:position w:val="-2"/>
                  <w:sz w:val="20"/>
                  <w:szCs w:val="20"/>
                </w:rPr>
                <w:t xml:space="preserve">ST_09</w:t>
              </w:r>
            </w:hyperlink>
            <w:r>
              <w:rPr>
                <w:color w:val="00274C"/>
                <w:position w:val="-2"/>
                <w:sz w:val="20"/>
                <w:szCs w:val="20"/>
              </w:rPr>
              <w:t xml:space="preserve"> .</w:t>
            </w:r>
          </w:p>
          <w:p>
            <w:pPr>
              <w:numPr>
                <w:ilvl w:val="0"/>
                <w:numId w:val="53805593"/>
              </w:numPr>
              <w:spacing w:before="0" w:after="0" w:line="262" w:lineRule="auto"/>
              <w:jc w:val="left"/>
              <w:rPr>
                <w:color w:val="00274C"/>
                <w:sz w:val="20"/>
                <w:szCs w:val="20"/>
              </w:rPr>
            </w:pPr>
            <w:r>
              <w:rPr>
                <w:color w:val="00274C"/>
                <w:position w:val="-2"/>
                <w:sz w:val="20"/>
                <w:szCs w:val="20"/>
              </w:rPr>
              <w:t xml:space="preserve">Remove the tool </w:t>
            </w:r>
            <w:hyperlink r:id="rId7098602585d63cbf1" w:history="1">
              <w:r>
                <w:rPr>
                  <w:b/>
                  <w:bCs/>
                  <w:color w:val="0000FF"/>
                  <w:position w:val="-2"/>
                  <w:sz w:val="20"/>
                  <w:szCs w:val="20"/>
                </w:rPr>
                <w:t xml:space="preserve">ST_34</w:t>
              </w:r>
            </w:hyperlink>
            <w:r>
              <w:rPr>
                <w:color w:val="00274C"/>
                <w:position w:val="-2"/>
                <w:sz w:val="20"/>
                <w:szCs w:val="20"/>
              </w:rPr>
              <w:t xml:space="preserve"> shown in </w:t>
            </w:r>
            <w:hyperlink r:id="rId6186602585d63cc28"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43129" name="name4441602585d657472"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3169602585d6574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5380559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41539" name="name8448602585d66a8a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48602585d66a8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78220927" name="name1665602585d6857d9"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4353602585d6857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538055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3805595"/>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53805595"/>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1490479" name="name6405602585d69e4c8"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874602585d69e4c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5380559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53805596"/>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809379" name="name2030602585d6b9dfd"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9490602585d6b9d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35570697" name="name5464602585d6cb13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02602585d6cb13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597"/>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53805597"/>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53805597"/>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646997" name="name6700602585d6e0df8"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7442602585d6e0d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53805598"/>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53805598"/>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442510" name="name6345602585d70e662"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9695602585d70e6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51018" name="name5116602585d721c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3602585d721c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53805599"/>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75676" name="name2381602585d730a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4602585d730a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53805600"/>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53805600"/>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79916" name="name5339602585d74c73e"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1798602585d74c7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68120861" name="name5868602585d762b6c"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1874602585d762b6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14281988" name="name8818602585d772d6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67602585d772d6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601"/>
              </w:numPr>
              <w:spacing w:before="0" w:after="0" w:line="262" w:lineRule="auto"/>
              <w:jc w:val="left"/>
              <w:rPr>
                <w:color w:val="00274C"/>
                <w:sz w:val="20"/>
                <w:szCs w:val="20"/>
              </w:rPr>
            </w:pPr>
            <w:r>
              <w:rPr>
                <w:color w:val="00274C"/>
                <w:position w:val="-2"/>
                <w:sz w:val="20"/>
                <w:szCs w:val="20"/>
              </w:rPr>
              <w:br/>
              <w:br/>
              <w:br/>
              <w:t xml:space="preserve">Mount the tool </w:t>
            </w:r>
            <w:hyperlink r:id="rId4230602585d773233"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01"/>
              </w:numPr>
              <w:spacing w:before="0" w:after="0" w:line="262" w:lineRule="auto"/>
              <w:jc w:val="left"/>
              <w:rPr>
                <w:color w:val="00274C"/>
                <w:sz w:val="20"/>
                <w:szCs w:val="20"/>
              </w:rPr>
            </w:pPr>
            <w:r>
              <w:rPr>
                <w:color w:val="00274C"/>
                <w:position w:val="-2"/>
                <w:sz w:val="20"/>
                <w:szCs w:val="20"/>
              </w:rPr>
              <w:t xml:space="preserve">Position the tool </w:t>
            </w:r>
            <w:hyperlink r:id="rId3537602585d7732c6"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84046549" name="name6557602585d789730"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5814602585d7897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53805602"/>
              </w:numPr>
              <w:spacing w:before="0" w:after="0" w:line="262" w:lineRule="auto"/>
              <w:jc w:val="left"/>
              <w:rPr>
                <w:color w:val="00274C"/>
                <w:sz w:val="20"/>
                <w:szCs w:val="20"/>
              </w:rPr>
            </w:pPr>
            <w:r>
              <w:rPr>
                <w:color w:val="00274C"/>
                <w:position w:val="-2"/>
                <w:sz w:val="20"/>
                <w:szCs w:val="20"/>
              </w:rPr>
              <w:t xml:space="preserve">Push the lever of the tool </w:t>
            </w:r>
            <w:hyperlink r:id="rId1879602585d78a34f"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27629980" name="name7741602585d7a4196"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7791602585d7a41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16652" name="name9996602585d7b43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8602585d7b43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53805603"/>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995723" name="name2542602585d7c7b6e"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7315602585d7c7b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19435201" name="name5395602585d7d59a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05602585d7d59a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604"/>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5380560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571267" name="name2499602585d7ed4d7"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2179602585d7ed4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85794636" name="name6303602585d806f8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83602585d806f7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605"/>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62244" name="name4994602585d81f45a"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4710602585d81f4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29912292" name="name7656602585d82f1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59602585d82f1d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60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53805606"/>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8485805" name="name1008602585d841735"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2812602585d84172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5380560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3805607"/>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1403390" name="name9384602585d85b4ac"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4659602585d85b4a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5380560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822403" name="name9458602585d873c54"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3117602585d873c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85800168" name="name1380602585d885b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26602585d885b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609"/>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16360" name="name5328602585d89ddb8"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3120602585d89dd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5380561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3805610"/>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884690" name="name8937602585d8b9125"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9740602585d8b91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87281" name="name2690602585d8ca9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1602585d8ca9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53805454"/>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53805611"/>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53805611"/>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35361772" name="name2242602585d8de505"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1969602585d8de4ff"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48140927" name="name4358602585d901a97"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1134602585d901a9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5215219" name="name7464602585d91dc65"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846602585d91dc5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41269241" name="name6146602585d936642"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9398602585d93663c"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3805612"/>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53805612"/>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53805612"/>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53805612"/>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57878619" name="name8020602585d9479f7"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3698602585d9479f0"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89590" name="name2812602585d95b22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22602585d95b2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77965957" name="name9060602585d96f897"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2646602585d96f8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53805613"/>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53805613"/>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78760628" name="name1695602585d98b855"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8635602585d98b850"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53805614"/>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53805614"/>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1698403" name="name6373602585d9ab292"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4532602585d9ab289"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53805615"/>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53805615"/>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712267" name="name9713602585d9c43b8"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129602585d9c43a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76717262" name="name8865602585d9d515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70602585d9d514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616"/>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53805616"/>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29753" name="name9679602585d9e75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1602585d9e75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81163800" name="name5345602585da0523f"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7221602585da052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78451907" name="name4143602585da1627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46602585da162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617"/>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059201" name="name9592602585da49a3b"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3691602585da49a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87834932" name="name7147602585da5a3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83602585da5a30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61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321869" name="name7282602585da6bb21"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3866602585da6bb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53805619"/>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53805619"/>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99192" name="name3897602585da7eea8"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3732602585da7ee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53805620"/>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72279" name="name6972602585da98ded"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615602585da98d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53805621"/>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71691" name="name3198602585daab2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0602585daab2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13026433" name="name5331602585dabf40a"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9226602585dabf4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53805622"/>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922485" name="name5562602585dad2047"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7843602585dad20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68304713" name="name3474602585dae1b0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70602585dae1b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80562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53805623"/>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22949936" name="name2911602585db019f7"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572602585db019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53805454"/>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53805454"/>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53805454"/>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53805454"/>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53805454"/>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53805454"/>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53805454"/>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53805454"/>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53805454"/>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53805454"/>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53805454"/>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17565085" name="name1247602585db18741"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7576602585db1873b"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49219" name="name3139602585db280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1602585db280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4993602585db28a0c" w:history="1">
              <w:r>
                <w:rPr>
                  <w:b/>
                  <w:bCs/>
                  <w:color w:val="0000FF"/>
                  <w:position w:val="-2"/>
                  <w:sz w:val="20"/>
                  <w:szCs w:val="20"/>
                </w:rPr>
                <w:t xml:space="preserve">Par. 1.3</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53805454"/>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53805454"/>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94664181" name="name8452602585db3d7a6"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9567602585db3d7a1"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8554604" name="name6474602585db56807"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9093602585db567ff"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62667387" name="name2605602585db6ac42"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3772602585db6ac3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79144" name="name3616602585db7a3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4602585db7a3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72505368" name="name4918602585db9334e"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169602585db93345"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53805454"/>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53805454"/>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7788154" name="name3047602585dbac3ee"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790602585dbac3e7"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87604" name="name6006602585dbbc2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3602585dbbc2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30952064" name="name2515602585dbd6478"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7339602585dbd647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50013" name="name5154602585dbe63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1602585dbe63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66813093" name="name1647602585dc0df26"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4606602585dc0df22"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54407" name="name6568602585dc1ed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3602585dc1ed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96151320" name="name7587602585dc35697"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6594602585dc35690"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1865408" name="name2351602585dc48bb1"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3799602585dc48ba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5002" name="name4894602585dc5f7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9602585dc5f6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74474353" name="name8622602585dc781d1"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7746602585dc781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3500602585dc7a4f1" w:history="1">
        <w:r>
          <w:rPr>
            <w:b/>
            <w:bCs/>
            <w:color w:val="0000FF"/>
            <w:sz w:val="20"/>
            <w:szCs w:val="20"/>
          </w:rPr>
          <w:t xml:space="preserve">Par. 9.3.1</w:t>
        </w:r>
      </w:hyperlink>
      <w:r>
        <w:rPr>
          <w:color w:val="00274C"/>
          <w:sz w:val="20"/>
          <w:szCs w:val="20"/>
        </w:rPr>
        <w:t xml:space="preserve"> , perform the operations described in </w:t>
      </w:r>
      <w:hyperlink r:id="rId5410602585dc7a51b"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61333124" name="name8986602585dc8fec5"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6895602585dc8fec1"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3667" name="name7501602585dca11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9602585dca11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53805454"/>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53805454"/>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53805454"/>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5380545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085602585dca556d"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92768" name="name7738602585dcb4dca"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4127602585dcb4d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575" name="name8620602585dcc71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7602585dcc71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449602585dcc7b11"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53805454"/>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53805454"/>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65903" name="name3994602585dcdab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9602585dcdab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53805454"/>
              </w:numPr>
              <w:spacing w:before="0" w:after="0" w:line="262" w:lineRule="auto"/>
              <w:jc w:val="left"/>
              <w:rPr>
                <w:color w:val="00274C"/>
                <w:sz w:val="20"/>
                <w:szCs w:val="20"/>
              </w:rPr>
            </w:pPr>
            <w:r>
              <w:rPr>
                <w:color w:val="00274C"/>
                <w:position w:val="-2"/>
                <w:sz w:val="20"/>
                <w:szCs w:val="20"/>
              </w:rPr>
              <w:t xml:space="preserve">Refer to the warnings in </w:t>
            </w:r>
            <w:hyperlink r:id="rId5400602585dcdb5c3"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53805454"/>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11114310" name="name5770602585dceb849"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1965602585dceb844"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19466950" name="name5271602585dd053df"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8798602585dd053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7378247" name="name3742602585dd177b5"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6520602585dd177b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42827" name="name4717602585dd284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5602585dd283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92035348" name="name6422602585dd3f525"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8292602585dd3f5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67956055" name="name4391602585dd51f2c"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7614602585dd51f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41673" name="name1198602585dd613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7602585dd613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89189415" name="name6487602585dd79172"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8874602585dd791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39718235" name="name3207602585dd88897"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1418602585dd888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44786" name="name4410602585dd99f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0602585dd99f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8941099" name="name3029602585ddb1de1"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8556602585ddb1dda"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04327" name="name7091602585ddc4f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6602585ddc4f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53805454"/>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4606602585ddc5528"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38980854" name="name9500602585ddd74ad"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2231602585ddd74a5"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44870" name="name1272602585ddebd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1602585ddebd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4401984" name="name9531602585de0c430"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7344602585de0c4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72102400" name="name8896602585de1e0ba"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3216602585de1e0b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0926" name="name2948602585de32b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0602585de32b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75423665" name="name2803602585de47dbf"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3165602585de47db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07069" name="name2696602585de590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6602585de590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57470195" name="name2742602585de70634"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7740602585de7062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2014836" name="name3563602585de8d0cd"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5862602585de8d0c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17378748" name="name3714602585dea42cf"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8091602585dea42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7379560" name="name2407602585debad60"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8991602585debad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1623602585debd119"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81914150" w:name="result_box"/>
            <w:bookmarkEnd w:id="81914150"/>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686" name="name3970602585decc0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4602585decc0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43290147" name="name3688602585dedc4f7"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1972602585dedc4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72087395" name="name5919602585def3eba"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604602585def3e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8195261" w:name="result_box"/>
            <w:bookmarkEnd w:id="8195261"/>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38121" name="name6400602585df159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7602585df159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5009602585df166b7"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231516" name="name6797602585df2e2ef"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1418602585df2e2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0483532" name="name3308602585df461ca"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600602585df461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47430679" name="name3399602585df69db5"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3987602585df69daf"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41609810" name="name1761602585df888c2"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2491602585df888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53805454"/>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1027602585df89d5f"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5408602585df89d92" w:history="1">
        <w:r>
          <w:rPr>
            <w:b/>
            <w:bCs/>
            <w:color w:val="0000FF"/>
            <w:sz w:val="20"/>
            <w:szCs w:val="20"/>
            <w:u w:val="single"/>
          </w:rPr>
          <w:t xml:space="preserve">Par.</w:t>
        </w:r>
      </w:hyperlink>
      <w:r>
        <w:rPr>
          <w:color w:val="00274C"/>
          <w:sz w:val="20"/>
          <w:szCs w:val="20"/>
        </w:rPr>
        <w:t xml:space="preserve"> </w:t>
      </w:r>
      <w:hyperlink r:id="rId1600602585df89da8" w:history="1">
        <w:r>
          <w:rPr>
            <w:b/>
            <w:bCs/>
            <w:color w:val="0000FF"/>
            <w:sz w:val="20"/>
            <w:szCs w:val="20"/>
            <w:u w:val="single"/>
          </w:rPr>
          <w:t xml:space="preserve">1.5</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5349602585df89de4" w:history="1">
        <w:r>
          <w:rPr>
            <w:b/>
            <w:bCs/>
            <w:color w:val="0000FF"/>
            <w:sz w:val="20"/>
            <w:szCs w:val="20"/>
          </w:rPr>
          <w:t xml:space="preserve">Chap. 11</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The following are the components described in </w:t>
      </w:r>
      <w:hyperlink r:id="rId3289602585df89e1c"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3904602585df89e59" w:history="1">
        <w:r>
          <w:rPr>
            <w:b/>
            <w:bCs/>
            <w:color w:val="0000FF"/>
            <w:sz w:val="20"/>
            <w:szCs w:val="20"/>
            <w:u w:val="single"/>
          </w:rPr>
          <w:t xml:space="preserve">Oil dipstick in cylinder head</w:t>
        </w:r>
      </w:hyperlink>
      <w:r>
        <w:rPr>
          <w:b/>
          <w:bCs/>
          <w:color w:val="00274C"/>
          <w:sz w:val="20"/>
          <w:szCs w:val="20"/>
        </w:rPr>
        <w:br/>
        <w:t xml:space="preserve">11.2 </w:t>
      </w:r>
      <w:hyperlink r:id="rId9834602585df89e6c" w:history="1">
        <w:r>
          <w:rPr>
            <w:b/>
            <w:bCs/>
            <w:color w:val="0000FF"/>
            <w:sz w:val="20"/>
            <w:szCs w:val="20"/>
            <w:u w:val="single"/>
          </w:rPr>
          <w:t xml:space="preserve">Heater (replacement)</w:t>
        </w:r>
      </w:hyperlink>
      <w:r>
        <w:rPr>
          <w:b/>
          <w:bCs/>
          <w:color w:val="00274C"/>
          <w:sz w:val="20"/>
          <w:szCs w:val="20"/>
        </w:rPr>
        <w:br/>
        <w:t xml:space="preserve">11.3 </w:t>
      </w:r>
      <w:hyperlink r:id="rId3214602585df89e81"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9722602585df89e93"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7609602585df89ea5"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1607602585df89ed5"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9990602585df89ef4"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5407602585df89f1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9013602585df89f3b" w:history="1">
        <w:r>
          <w:rPr>
            <w:b/>
            <w:bCs/>
            <w:color w:val="0000FF"/>
            <w:sz w:val="20"/>
            <w:szCs w:val="20"/>
            <w:u w:val="single"/>
          </w:rPr>
          <w:t xml:space="preserve">Balancer shafts (replacement)</w:t>
        </w:r>
      </w:hyperlink>
      <w:r>
        <w:rPr>
          <w:b/>
          <w:bCs/>
          <w:color w:val="00274C"/>
          <w:sz w:val="20"/>
          <w:szCs w:val="20"/>
        </w:rPr>
        <w:br/>
        <w:t xml:space="preserve">11.10 </w:t>
      </w:r>
      <w:hyperlink r:id="rId1382602585df89f4c" w:history="1">
        <w:r>
          <w:rPr>
            <w:b/>
            <w:bCs/>
            <w:color w:val="0000FF"/>
            <w:sz w:val="20"/>
            <w:szCs w:val="20"/>
            <w:u w:val="single"/>
          </w:rPr>
          <w:t xml:space="preserve">Air filter (cartridge replacement)</w:t>
        </w:r>
      </w:hyperlink>
      <w:r>
        <w:rPr>
          <w:b/>
          <w:bCs/>
          <w:color w:val="00274C"/>
          <w:sz w:val="20"/>
          <w:szCs w:val="20"/>
        </w:rPr>
        <w:br/>
        <w:t xml:space="preserve">11.11 </w:t>
      </w:r>
      <w:hyperlink r:id="rId7629602585df89f5e"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9092602585df89f6f"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4296602585df89f98"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7340602585df89fc0"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9396602585df89fed"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2078602585df8a022"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9606602585df8a053"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53805454"/>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53805454"/>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53805454"/>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5870602585df8a115" w:history="1">
        <w:r>
          <w:rPr>
            <w:b/>
            <w:bCs/>
            <w:color w:val="0000FF"/>
            <w:sz w:val="20"/>
            <w:szCs w:val="20"/>
          </w:rPr>
          <w:t xml:space="preserve">Tab. 13.1</w:t>
        </w:r>
      </w:hyperlink>
      <w:r>
        <w:rPr>
          <w:color w:val="00274C"/>
          <w:sz w:val="20"/>
          <w:szCs w:val="20"/>
        </w:rPr>
        <w:t xml:space="preserve"> , </w:t>
      </w:r>
      <w:hyperlink r:id="rId9071602585df8a129" w:history="1">
        <w:r>
          <w:rPr>
            <w:b/>
            <w:bCs/>
            <w:color w:val="0000FF"/>
            <w:sz w:val="20"/>
            <w:szCs w:val="20"/>
          </w:rPr>
          <w:t xml:space="preserve">Tab. 13.2</w:t>
        </w:r>
      </w:hyperlink>
      <w:r>
        <w:rPr>
          <w:color w:val="00274C"/>
          <w:sz w:val="20"/>
          <w:szCs w:val="20"/>
        </w:rPr>
        <w:t xml:space="preserve"> and </w:t>
      </w:r>
      <w:hyperlink r:id="rId4278602585df8a13a"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7747602585df8a15b"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1491524" name="name6313602585df9fe28"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401602585df9fe21"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01203" name="name7775602585dfb11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4602585dfb111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3805454"/>
        </w:numPr>
        <w:spacing w:before="0" w:after="0" w:line="240" w:lineRule="auto"/>
        <w:jc w:val="left"/>
        <w:rPr>
          <w:color w:val="00274C"/>
          <w:sz w:val="20"/>
          <w:szCs w:val="20"/>
        </w:rPr>
      </w:pPr>
      <w:r>
        <w:rPr>
          <w:color w:val="00274C"/>
          <w:sz w:val="20"/>
          <w:szCs w:val="20"/>
        </w:rPr>
        <w:t xml:space="preserve">Before proceeding with operations, read  </w:t>
      </w:r>
      <w:hyperlink r:id="rId4240602585dfb1cd2" w:history="1">
        <w:r>
          <w:rPr>
            <w:b/>
            <w:bCs/>
            <w:color w:val="0000FF"/>
            <w:sz w:val="20"/>
            <w:szCs w:val="20"/>
          </w:rPr>
          <w:t xml:space="preserve">Par. 3.3.2</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The operator must check that:
</w:t>
      </w:r>
    </w:p>
    <w:p>
      <w:pPr>
        <w:numPr>
          <w:ilvl w:val="1"/>
          <w:numId w:val="53805454"/>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53805454"/>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53805454"/>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53805454"/>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53805454"/>
        </w:numPr>
        <w:spacing w:before="0" w:after="0" w:line="240" w:lineRule="auto"/>
        <w:jc w:val="left"/>
        <w:rPr>
          <w:color w:val="00274C"/>
          <w:sz w:val="20"/>
          <w:szCs w:val="20"/>
        </w:rPr>
      </w:pPr>
      <w:r>
        <w:rPr>
          <w:color w:val="00274C"/>
          <w:sz w:val="20"/>
          <w:szCs w:val="20"/>
        </w:rPr>
        <w:t xml:space="preserve">The operator must:
</w:t>
      </w:r>
    </w:p>
    <w:p>
      <w:pPr>
        <w:numPr>
          <w:ilvl w:val="1"/>
          <w:numId w:val="53805454"/>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53805454"/>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53805454"/>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81285" name="name8560602585dfc20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5602585dfc20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Execute the procedure in </w:t>
            </w:r>
            <w:hyperlink r:id="rId4403602585dfc34b2"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53805624"/>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85134" name="name6363602585dfd02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9602585dfd02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53805625"/>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53805625"/>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81834220" name="name6332602585dfe1987"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331602585dfe19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18945979" name="name4570602585e002d00"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926602585e002c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53805626"/>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53805626"/>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37274948" name="name7681602585e019192"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806602585e0191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53805627"/>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53805627"/>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53805627"/>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53805627"/>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53805627"/>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21291060" name="name7991602585e02ccc3"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7393602585e02ccb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53805628"/>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53805628"/>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67385" name="name1462602585e04013f"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7901602585e0401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47941" name="name8975602585e0517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1602585e0517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Carry out the checks described in </w:t>
            </w:r>
            <w:hyperlink r:id="rId7754602585e051c65"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53805629"/>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53805629"/>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53805629"/>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53805629"/>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65100753" name="name5234602585e05fcf5"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6503602585e05fc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53805630"/>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53805630"/>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53805630"/>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68547361" name="name3323602585e0733b0"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5551602585e0733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53805631"/>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53805631"/>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1294642" name="name5832602585e089000"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6403602585e088ff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99004" name="name6356602585e09bc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5602585e09bc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53805632"/>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3805632"/>
              </w:numPr>
              <w:spacing w:before="0" w:after="0" w:line="262" w:lineRule="auto"/>
              <w:jc w:val="left"/>
              <w:rPr>
                <w:color w:val="00274C"/>
                <w:sz w:val="20"/>
                <w:szCs w:val="20"/>
              </w:rPr>
            </w:pPr>
            <w:r>
              <w:rPr>
                <w:color w:val="00274C"/>
                <w:position w:val="-2"/>
                <w:sz w:val="20"/>
                <w:szCs w:val="20"/>
              </w:rPr>
              <w:t xml:space="preserve">Perform the operations described in </w:t>
            </w:r>
            <w:hyperlink r:id="rId1303602585e09c5ff" w:history="1">
              <w:r>
                <w:rPr>
                  <w:b/>
                  <w:bCs/>
                  <w:color w:val="0000FF"/>
                  <w:position w:val="-2"/>
                  <w:sz w:val="20"/>
                  <w:szCs w:val="20"/>
                </w:rPr>
                <w:t xml:space="preserve">Par. 8.4.2</w:t>
              </w:r>
            </w:hyperlink>
            <w:r>
              <w:rPr>
                <w:color w:val="00274C"/>
                <w:position w:val="-2"/>
                <w:sz w:val="20"/>
                <w:szCs w:val="20"/>
              </w:rPr>
              <w:t xml:space="preserve"> .</w:t>
            </w:r>
          </w:p>
          <w:p>
            <w:pPr>
              <w:numPr>
                <w:ilvl w:val="0"/>
                <w:numId w:val="53805632"/>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72233605" name="name6623602585e0b19ac"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6176602585e0b19a4"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53805633"/>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3805633"/>
              </w:numPr>
              <w:spacing w:before="0" w:after="0" w:line="262" w:lineRule="auto"/>
              <w:jc w:val="left"/>
              <w:rPr>
                <w:color w:val="00274C"/>
                <w:sz w:val="20"/>
                <w:szCs w:val="20"/>
              </w:rPr>
            </w:pPr>
            <w:r>
              <w:rPr>
                <w:color w:val="00274C"/>
                <w:position w:val="-2"/>
                <w:sz w:val="20"/>
                <w:szCs w:val="20"/>
              </w:rPr>
              <w:t xml:space="preserve">Perform the operations described in  </w:t>
            </w:r>
            <w:hyperlink r:id="rId8848602585e0b31dc" w:history="1">
              <w:r>
                <w:rPr>
                  <w:b/>
                  <w:bCs/>
                  <w:color w:val="0000FF"/>
                  <w:position w:val="-2"/>
                  <w:sz w:val="20"/>
                  <w:szCs w:val="20"/>
                </w:rPr>
                <w:t xml:space="preserve">Par. 8.4.2</w:t>
              </w:r>
            </w:hyperlink>
            <w:r>
              <w:rPr>
                <w:color w:val="00274C"/>
                <w:position w:val="-2"/>
                <w:sz w:val="20"/>
                <w:szCs w:val="20"/>
              </w:rPr>
              <w:t xml:space="preserve"> .</w:t>
            </w:r>
          </w:p>
          <w:p>
            <w:pPr>
              <w:numPr>
                <w:ilvl w:val="0"/>
                <w:numId w:val="53805633"/>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96491430" name="name4846602585e0cd767"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525602585e0cd762"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53805634"/>
              </w:numPr>
              <w:spacing w:before="0" w:after="0" w:line="262" w:lineRule="auto"/>
              <w:jc w:val="left"/>
              <w:rPr>
                <w:color w:val="00274C"/>
                <w:sz w:val="20"/>
                <w:szCs w:val="20"/>
              </w:rPr>
            </w:pPr>
            <w:r>
              <w:rPr>
                <w:color w:val="00274C"/>
                <w:position w:val="-2"/>
                <w:sz w:val="20"/>
                <w:szCs w:val="20"/>
              </w:rPr>
              <w:t xml:space="preserve">Perform the operations described in </w:t>
            </w:r>
            <w:hyperlink r:id="rId1190602585e0ce86c" w:history="1">
              <w:r>
                <w:rPr>
                  <w:b/>
                  <w:bCs/>
                  <w:color w:val="0000FF"/>
                  <w:position w:val="-2"/>
                  <w:sz w:val="20"/>
                  <w:szCs w:val="20"/>
                </w:rPr>
                <w:t xml:space="preserve">Par. 8.5.3</w:t>
              </w:r>
            </w:hyperlink>
            <w:r>
              <w:rPr>
                <w:color w:val="00274C"/>
                <w:position w:val="-2"/>
                <w:sz w:val="20"/>
                <w:szCs w:val="20"/>
              </w:rPr>
              <w:t xml:space="preserve"> .</w:t>
            </w:r>
          </w:p>
          <w:p>
            <w:pPr>
              <w:numPr>
                <w:ilvl w:val="0"/>
                <w:numId w:val="53805634"/>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53805634"/>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53805634"/>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8056228" name="name7083602585e0dfc2f"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5916602585e0dfc2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53805635"/>
              </w:numPr>
              <w:spacing w:before="0" w:after="0" w:line="262" w:lineRule="auto"/>
              <w:jc w:val="left"/>
              <w:rPr>
                <w:color w:val="00274C"/>
                <w:sz w:val="20"/>
                <w:szCs w:val="20"/>
              </w:rPr>
            </w:pPr>
            <w:r>
              <w:rPr>
                <w:color w:val="00274C"/>
                <w:position w:val="-2"/>
                <w:sz w:val="20"/>
                <w:szCs w:val="20"/>
              </w:rPr>
              <w:t xml:space="preserve">Perform the operations described in </w:t>
            </w:r>
            <w:hyperlink r:id="rId5773602585e0e0d9b" w:history="1">
              <w:r>
                <w:rPr>
                  <w:b/>
                  <w:bCs/>
                  <w:color w:val="0000FF"/>
                  <w:position w:val="-2"/>
                  <w:sz w:val="20"/>
                  <w:szCs w:val="20"/>
                </w:rPr>
                <w:t xml:space="preserve">Par. 8.5.4</w:t>
              </w:r>
            </w:hyperlink>
            <w:r>
              <w:rPr>
                <w:color w:val="00274C"/>
                <w:position w:val="-2"/>
                <w:sz w:val="20"/>
                <w:szCs w:val="20"/>
              </w:rPr>
              <w:t xml:space="preserve"> .</w:t>
            </w:r>
          </w:p>
          <w:p>
            <w:pPr>
              <w:numPr>
                <w:ilvl w:val="0"/>
                <w:numId w:val="53805635"/>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53805636"/>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44367764" name="name6132602585e10442f"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1990602585e10442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89247" name="name6005602585e1142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4602585e1142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5185602585e114938" w:history="1">
              <w:r>
                <w:rPr>
                  <w:b/>
                  <w:bCs/>
                  <w:color w:val="0000FF"/>
                  <w:position w:val="-2"/>
                  <w:sz w:val="20"/>
                  <w:szCs w:val="20"/>
                </w:rPr>
                <w:t xml:space="preserve">Par. 8.5.1</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6668602585e1149c0" w:history="1">
              <w:r>
                <w:rPr>
                  <w:b/>
                  <w:bCs/>
                  <w:color w:val="0000FF"/>
                  <w:position w:val="-2"/>
                  <w:sz w:val="20"/>
                  <w:szCs w:val="20"/>
                </w:rPr>
                <w:t xml:space="preserve">Par. 7.15.5</w:t>
              </w:r>
            </w:hyperlink>
            <w:r>
              <w:rPr>
                <w:color w:val="00274C"/>
                <w:position w:val="-2"/>
                <w:sz w:val="20"/>
                <w:szCs w:val="20"/>
              </w:rPr>
              <w:t xml:space="preserve"> .</w:t>
            </w:r>
          </w:p>
          <w:p>
            <w:pPr>
              <w:numPr>
                <w:ilvl w:val="0"/>
                <w:numId w:val="5380563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53805637"/>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53805637"/>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53805637"/>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53805637"/>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0513950" name="name7240602585e128120"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3481602585e12811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96641564" name="name2737602585e1377e0"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503602585e1377da"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58801" name="name4264602585e146c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0602585e146c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7267602585e147895"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53805638"/>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57320656" name="name8459602585e1586e4"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3037602585e1586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53805639"/>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53805639"/>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53805639"/>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54328" name="name1902602585e16d4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8602585e16d4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53805640"/>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39232" name="name5194602585e182bbc"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9133602585e182b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3688839" name="name6240602585e198d66"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7596602585e198d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0348206" name="name4537602585e1aca30"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8905602585e1aca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2822" name="name3161602585e1b89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4602585e1b89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53805641"/>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13343322" name="name6591602585e1c787b"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9073602585e1c7876"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642"/>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53805642"/>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53805642"/>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26820" name="name2588602585e1d54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3602585e1d5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53805643"/>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2796602585e1d5a1d"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53805643"/>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53805643"/>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49935" name="name2747602585e1e25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1602585e1e25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5380564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44"/>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75033351" name="name5468602585e1f3ae9"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6334602585e1f3ae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43922670" name="name1787602585e20ecd9"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9190602585e20ec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36651717" name="name3316602585e223120"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4892602585e2231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6054602585e22656c"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51397" name="name5200602585e2346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2602585e2346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45"/>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53805645"/>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5380564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53805645"/>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53805645"/>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53805645"/>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84758" name="name4077602585e2499a6"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5902602585e2499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19809127" name="name2364602585e25d85b"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458602585e25d8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69967" name="name5769602585e26c4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0602585e26c4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5380564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542595" name="name2240602585e27f14d"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142602585e27f1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53805647"/>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53805647"/>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449534" name="name4393602585e2b2c8a"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672602585e2b2c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02801" name="name2423602585e2c33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3602585e2c33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48"/>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53805648"/>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1028303" name="name7589602585e2d62e2"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4180602585e2d62d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53805649"/>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53805649"/>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53805649"/>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4539130" name="name1220602585e2e9bf2"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585602585e2e9be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43547" name="name6151602585e3053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1602585e3053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5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53805650"/>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53805650"/>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543114" name="name8360602585e32b491"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9283602585e32b48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44218" name="name3461602585e36d5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29602585e36d5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53805651"/>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213282" name="name5360602585e3805e4"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9391602585e3805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42014" name="name4454602585e3919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1602585e3919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53805652"/>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2987200" name="name5075602585e3a4131"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3623602585e3a412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21264" name="name2753602585e3b435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64602585e3b43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53805653"/>
              </w:numPr>
              <w:spacing w:before="0" w:after="0" w:line="262" w:lineRule="auto"/>
              <w:jc w:val="left"/>
              <w:rPr>
                <w:color w:val="00274C"/>
                <w:sz w:val="20"/>
                <w:szCs w:val="20"/>
              </w:rPr>
            </w:pPr>
            <w:r>
              <w:rPr>
                <w:color w:val="00274C"/>
                <w:position w:val="-2"/>
                <w:sz w:val="20"/>
                <w:szCs w:val="20"/>
              </w:rPr>
              <w:t xml:space="preserve">Screw the special tool </w:t>
            </w:r>
            <w:hyperlink r:id="rId2465602585e3b48ad"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53805653"/>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6095602585e3b491b"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8460602585e3b493d"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53805653"/>
              </w:numPr>
              <w:spacing w:before="0" w:after="0" w:line="262" w:lineRule="auto"/>
              <w:jc w:val="left"/>
              <w:rPr>
                <w:color w:val="00274C"/>
                <w:sz w:val="20"/>
                <w:szCs w:val="20"/>
              </w:rPr>
            </w:pPr>
            <w:r>
              <w:rPr>
                <w:color w:val="00274C"/>
                <w:position w:val="-2"/>
                <w:sz w:val="20"/>
                <w:szCs w:val="20"/>
              </w:rPr>
              <w:t xml:space="preserve">Mount the tool </w:t>
            </w:r>
            <w:hyperlink r:id="rId5232602585e3b496e"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5380565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86566" name="name4580602585e3c7d3f"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1629602585e3c7d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53805654"/>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53805654"/>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53805654"/>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53805654"/>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53805654"/>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53805654"/>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32066" name="name3813602585e3d76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5602585e3d76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5380565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53805655"/>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53805655"/>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53805655"/>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45488" name="name5036602585e3e91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7602585e3e91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5380565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53805656"/>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5380565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509945" name="name7021602585e4086c8"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3823602585e4086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65860622" name="name4845602585e41d809"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9489602585e41d80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46683712" name="name7595602585e42ff57"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503602585e42ff5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50987837" name="name6341602585e442bdd"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5260602585e442b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5380565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93901" name="name5992602585e4565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3602585e4565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53805658"/>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53805658"/>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53805658"/>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53805658"/>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53805658"/>
              </w:numPr>
              <w:spacing w:before="0" w:after="0" w:line="262" w:lineRule="auto"/>
              <w:jc w:val="left"/>
              <w:rPr>
                <w:color w:val="00274C"/>
                <w:sz w:val="20"/>
                <w:szCs w:val="20"/>
              </w:rPr>
            </w:pPr>
            <w:r>
              <w:rPr>
                <w:color w:val="00274C"/>
                <w:position w:val="-2"/>
                <w:sz w:val="20"/>
                <w:szCs w:val="20"/>
              </w:rPr>
              <w:t xml:space="preserve">Remove special tool </w:t>
            </w:r>
            <w:hyperlink r:id="rId3012602585e45750d"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552565" name="name2096602585e46f12d"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264602585e46f1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75921579" name="name7134602585e483e1c"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5445602585e483e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42763384" name="name5076602585e49de61"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4848602585e49de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02765" name="name7891602585e4aaf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6602585e4aae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Carry out the checks described in </w:t>
            </w:r>
            <w:hyperlink r:id="rId8289602585e4ab48d"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53805454"/>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59"/>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6647602585e4ab513"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08935" name="name4502602585e4bdf9b"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3601602585e4bdf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55309867" name="name2490602585e4d0d8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03602585e4d0d8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3805660"/>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53805660"/>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5380566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53805660"/>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60"/>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5130356" name="name5871602585e4e56ed"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5457602585e4e56e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53805661"/>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53805661"/>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53805661"/>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53805661"/>
              </w:numPr>
              <w:spacing w:before="0" w:after="0" w:line="262" w:lineRule="auto"/>
              <w:jc w:val="left"/>
              <w:rPr>
                <w:color w:val="00274C"/>
                <w:sz w:val="20"/>
                <w:szCs w:val="20"/>
              </w:rPr>
            </w:pPr>
            <w:r>
              <w:rPr>
                <w:color w:val="00274C"/>
                <w:position w:val="-2"/>
                <w:sz w:val="20"/>
                <w:szCs w:val="20"/>
              </w:rPr>
              <w:t xml:space="preserve">Check using </w:t>
            </w:r>
            <w:hyperlink r:id="rId9865602585e4e6d2e"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89665803" name="name9216602585e507307"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3738602585e5073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80266669" name="name7819602585e519737"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539602585e5197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53805662"/>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8287602585e51a864" w:history="1">
              <w:r>
                <w:rPr>
                  <w:b/>
                  <w:bCs/>
                  <w:color w:val="0000FF"/>
                  <w:position w:val="-2"/>
                  <w:sz w:val="20"/>
                  <w:szCs w:val="20"/>
                </w:rPr>
                <w:t xml:space="preserve">Par. 7.13.4.1</w:t>
              </w:r>
            </w:hyperlink>
            <w:r>
              <w:rPr>
                <w:color w:val="00274C"/>
                <w:position w:val="-2"/>
                <w:sz w:val="20"/>
                <w:szCs w:val="20"/>
              </w:rPr>
              <w:t xml:space="preserve"> .</w:t>
            </w:r>
          </w:p>
          <w:p>
            <w:pPr>
              <w:numPr>
                <w:ilvl w:val="0"/>
                <w:numId w:val="53805662"/>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53805662"/>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53805663"/>
              </w:numPr>
              <w:spacing w:before="0" w:after="0" w:line="262" w:lineRule="auto"/>
              <w:jc w:val="left"/>
              <w:rPr>
                <w:color w:val="00274C"/>
                <w:sz w:val="20"/>
                <w:szCs w:val="20"/>
              </w:rPr>
            </w:pPr>
            <w:r>
              <w:rPr>
                <w:color w:val="00274C"/>
                <w:position w:val="-2"/>
                <w:sz w:val="20"/>
                <w:szCs w:val="20"/>
              </w:rPr>
              <w:t xml:space="preserve">Mount the tool </w:t>
            </w:r>
            <w:hyperlink r:id="rId5635602585e51a959"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63"/>
              </w:numPr>
              <w:spacing w:before="0" w:after="0" w:line="262" w:lineRule="auto"/>
              <w:jc w:val="left"/>
              <w:rPr>
                <w:color w:val="00274C"/>
                <w:sz w:val="20"/>
                <w:szCs w:val="20"/>
              </w:rPr>
            </w:pPr>
            <w:r>
              <w:rPr>
                <w:color w:val="00274C"/>
                <w:position w:val="-2"/>
                <w:sz w:val="20"/>
                <w:szCs w:val="20"/>
              </w:rPr>
              <w:t xml:space="preserve">Position the tool </w:t>
            </w:r>
            <w:hyperlink r:id="rId6054602585e51aa0a"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53805664"/>
              </w:numPr>
              <w:spacing w:before="0" w:after="0" w:line="262" w:lineRule="auto"/>
              <w:jc w:val="left"/>
              <w:rPr>
                <w:color w:val="00274C"/>
                <w:sz w:val="20"/>
                <w:szCs w:val="20"/>
              </w:rPr>
            </w:pPr>
            <w:r>
              <w:rPr>
                <w:color w:val="00274C"/>
                <w:position w:val="-2"/>
                <w:sz w:val="20"/>
                <w:szCs w:val="20"/>
              </w:rPr>
              <w:t xml:space="preserve">Push the lever of the tool </w:t>
            </w:r>
            <w:hyperlink r:id="rId1720602585e51aa55"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53805664"/>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9771602585e51aaf8"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5820602585e51ab49"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301322" name="name8701602585e52f0ac"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9914602585e52f0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0208152" name="name4361602585e5401eb"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1678602585e5401e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67092" name="name2951602585e5572f1"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9887602585e5572e9"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53805665"/>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805665"/>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53805665"/>
              </w:numPr>
              <w:spacing w:before="0" w:after="0" w:line="262" w:lineRule="auto"/>
              <w:jc w:val="left"/>
              <w:rPr>
                <w:color w:val="00274C"/>
                <w:sz w:val="20"/>
                <w:szCs w:val="20"/>
              </w:rPr>
            </w:pPr>
            <w:r>
              <w:rPr>
                <w:color w:val="00274C"/>
                <w:position w:val="-2"/>
                <w:sz w:val="20"/>
                <w:szCs w:val="20"/>
              </w:rPr>
              <w:t xml:space="preserve">Position the tool </w:t>
            </w:r>
            <w:hyperlink r:id="rId2227602585e5593e3"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55516266" name="name5507602585e56c90a"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1179602585e56c90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0748665" name="name3914602585e57c28e"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375602585e57c28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6542597" name="name3232602585e58b796"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327602585e58b790" cstate="print"/>
                                <a:stretch>
                                  <a:fillRect/>
                                </a:stretch>
                              </pic:blipFill>
                              <pic:spPr>
                                <a:xfrm>
                                  <a:off x="0" y="0"/>
                                  <a:ext cx="864000" cy="266400"/>
                                </a:xfrm>
                                <a:prstGeom prst="rect">
                                  <a:avLst/>
                                </a:prstGeom>
                                <a:ln w="0">
                                  <a:noFill/>
                                </a:ln>
                              </pic:spPr>
                            </pic:pic>
                          </a:graphicData>
                        </a:graphic>
                      </wp:inline>
                    </w:drawing>
                  </w:r>
                </w:p>
              </w:tc>
            </w:tr>
          </w:tbl>
          <w:p/>
          <w:p>
            <w:pPr>
              <w:numPr>
                <w:ilvl w:val="0"/>
                <w:numId w:val="53805665"/>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53805665"/>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86802" name="name1612602585e59c4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9602585e59c4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5380566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4547714" name="name5711602585e5b2957"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6737602585e5b295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30647264" name="name6736602585e5ccd33"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6393602585e5ccd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49505769" name="name3457602585e5e309d"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7747602585e5e309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53805667"/>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53805667"/>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68276" name="name4347602585e6034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7602585e6034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53805668"/>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1916608" name="name3566602585e61738a"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5165602585e61738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78965" name="name6337602585e625c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8602585e625c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53805454"/>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16245904" name="name1428602585e63c955"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5071602585e63c94f"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1840195" name="name4501602585e661e58"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419602585e661e50"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53805669"/>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9428" name="name5184602585e6734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1602585e6734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53805670"/>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81321184" name="name1187602585e68874a"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5613602585e6887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29457700" name="name3671602585e69f296"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3704602585e69f28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5745" name="name9342602585e6b1b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5602585e6b1b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71"/>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53805671"/>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53805671"/>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5380567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53805671"/>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53805671"/>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24928527" name="name2738602585e6c0782"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8010602585e6c077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18932801" name="name7636602585e6d25f7"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2292602585e6d25f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86051" name="name3107602585e6e1b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3602585e6e1b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53805672"/>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53805672"/>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53805672"/>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6789815" name="name7743602585e700d49"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1377602585e700d4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8314417" name="name8040602585e71403f"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856602585e7140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24305173" name="name2662602585e724741"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9518602585e72473c"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59367943" name="name3849602585e735fdf"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6807602585e735f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34685" name="name3617602585e7480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4602585e7480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9322602585e748c9f" w:history="1">
              <w:r>
                <w:rPr>
                  <w:b/>
                  <w:bCs/>
                  <w:color w:val="0000FF"/>
                  <w:position w:val="-2"/>
                  <w:sz w:val="20"/>
                  <w:szCs w:val="20"/>
                  <w:u w:val="single"/>
                </w:rPr>
                <w:t xml:space="preserve">ST_11</w:t>
              </w:r>
            </w:hyperlink>
            <w:r>
              <w:rPr>
                <w:b/>
                <w:bCs/>
                <w:color w:val="00274C"/>
                <w:position w:val="-2"/>
                <w:sz w:val="20"/>
                <w:szCs w:val="20"/>
              </w:rPr>
              <w:t xml:space="preserve"> - </w:t>
            </w:r>
            <w:hyperlink r:id="rId4034602585e748cd8"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73"/>
              </w:numPr>
              <w:spacing w:before="0" w:after="0" w:line="262" w:lineRule="auto"/>
              <w:jc w:val="left"/>
              <w:rPr>
                <w:color w:val="00274C"/>
                <w:sz w:val="20"/>
                <w:szCs w:val="20"/>
              </w:rPr>
            </w:pPr>
            <w:r>
              <w:rPr>
                <w:color w:val="00274C"/>
                <w:position w:val="-2"/>
                <w:sz w:val="20"/>
                <w:szCs w:val="20"/>
              </w:rPr>
              <w:t xml:space="preserve">Position tool </w:t>
            </w:r>
            <w:hyperlink r:id="rId7748602585e748e00"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53805673"/>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5267602585e748ed1" w:history="1">
              <w:r>
                <w:rPr>
                  <w:b/>
                  <w:bCs/>
                  <w:color w:val="0000FF"/>
                  <w:position w:val="-2"/>
                  <w:sz w:val="20"/>
                  <w:szCs w:val="20"/>
                </w:rPr>
                <w:t xml:space="preserve">ST_17</w:t>
              </w:r>
            </w:hyperlink>
            <w:r>
              <w:rPr>
                <w:color w:val="00274C"/>
                <w:position w:val="-2"/>
                <w:sz w:val="20"/>
                <w:szCs w:val="20"/>
              </w:rPr>
              <w:t xml:space="preserve"> as a guide.</w:t>
            </w:r>
          </w:p>
          <w:p>
            <w:pPr>
              <w:numPr>
                <w:ilvl w:val="0"/>
                <w:numId w:val="53805673"/>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53805673"/>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1884225" name="name9031602585e75a6d1"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8882602585e75a6c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69302936" name="name2208602585e7762dd"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3874602585e7762d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69961169" name="name4547602585e7908f9"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5269602585e7908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67853" name="name2320602585e7a33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6602585e7a33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7233602585e7a3f08" w:history="1">
              <w:r>
                <w:rPr>
                  <w:b/>
                  <w:bCs/>
                  <w:color w:val="0000FF"/>
                  <w:position w:val="-2"/>
                  <w:sz w:val="20"/>
                  <w:szCs w:val="20"/>
                </w:rPr>
                <w:t xml:space="preserve">Chap. 13</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53805674"/>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7075602585e7a40fe"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1300" name="name9384602585e7bae23"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9107602585e7bae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53805675"/>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033717" name="name8350602585e7d6f35"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7505602585e7d6f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53805676"/>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608086" name="name6356602585e7e9cf9"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1025602585e7e9c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53805677"/>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53805677"/>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45625500" name="name9095602585e80c0c5"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4327602585e80c0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10451" name="name3957602585e81c0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2602585e81c0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53805454"/>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7608602585e81cc62" w:history="1">
              <w:r>
                <w:rPr>
                  <w:b/>
                  <w:bCs/>
                  <w:color w:val="0000FF"/>
                  <w:position w:val="-2"/>
                  <w:sz w:val="20"/>
                  <w:szCs w:val="20"/>
                </w:rPr>
                <w:t xml:space="preserve">Par. 7.10.5</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2574602585e81ccd5" w:history="1">
              <w:r>
                <w:rPr>
                  <w:b/>
                  <w:bCs/>
                  <w:color w:val="0000FF"/>
                  <w:position w:val="-2"/>
                  <w:sz w:val="20"/>
                  <w:szCs w:val="20"/>
                </w:rPr>
                <w:t xml:space="preserve">ST_01</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53805678"/>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53805678"/>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544603" name="name3159602585e831283"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9000602585e8312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67802" name="name7245602585e8452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3602585e8452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79"/>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59948" name="name6534602585e855d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8602585e855d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53805454"/>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53805680"/>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45623" name="name2643602585e8639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8602585e8639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53805681"/>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5380568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3805681"/>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53805681"/>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53805681"/>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8898" name="name9808602585e871d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8602585e871d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53805682"/>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53805682"/>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805682"/>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4595747" name="name5830602585e888e74"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7581602585e888e6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88912285" name="name4752602585e89d9b6"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3465602585e89d9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25552019" name="name3979602585e8b0eae"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5725602585e8b0ea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53805683"/>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41467253" name="name2570602585e8c1c96"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2944602585e8c1c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53805684"/>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53805684"/>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53805684"/>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53805684"/>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035040" name="name1689602585e8d703b"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5266602585e8d70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49249" name="name6473602585e8e6a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8602585e8e6a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5597602585e8e70de"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53805454"/>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77714489" name="name8128602585e907136"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8319602585e90712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65502" name="name2518602585e9187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1602585e9187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85"/>
              </w:numPr>
              <w:spacing w:before="0" w:after="0" w:line="262" w:lineRule="auto"/>
              <w:jc w:val="left"/>
              <w:rPr>
                <w:color w:val="00274C"/>
                <w:sz w:val="20"/>
                <w:szCs w:val="20"/>
              </w:rPr>
            </w:pPr>
            <w:r>
              <w:rPr>
                <w:color w:val="00274C"/>
                <w:position w:val="-2"/>
                <w:sz w:val="20"/>
                <w:szCs w:val="20"/>
              </w:rPr>
              <w:t xml:space="preserve">Insert the special tool </w:t>
            </w:r>
            <w:hyperlink r:id="rId5716602585e9194c6"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53805685"/>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53805685"/>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805685"/>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554602585e919733"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3805685"/>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7968602585e91980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6722382" name="name2605602585e928f10"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755602585e928f0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71135849" name="name4202602585e940e32"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173602585e940e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99283" name="name6800602585e9562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0602585e9562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86"/>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53805686"/>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53805686"/>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4783602585e9569c9"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782705" name="name8092602585e966fcf"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5425602585e966f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67736175" name="name8870602585e97da05"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2282602585e97da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34430" name="name5341602585e98ff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7602585e98ff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53805454"/>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5380568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53805687"/>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53805687"/>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53805687"/>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725247" name="name1851602585e9a8dfb"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1793602585e9a8df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12057" name="name2648602585e9bbf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3602585e9bbf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53805688"/>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53805688"/>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53805688"/>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83229" name="name8363602585e9d6b3e"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9380602585e9d6b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5380568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53805689"/>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53805689"/>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555904" name="name3214602585e9f1cef"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6318602585e9f1c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5380569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5380569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66948" name="name3984602585ea0ce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0602585ea0ce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53805691"/>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53805691"/>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47717" name="name2336602585ea1bc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7602585ea1bc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78051061" name="name6978602585ea34703"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4109602585ea346fe"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5184602585ea35569"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30598" name="name8930602585ea44e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2602585ea44e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53805692"/>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393896" name="name5519602585ea5b696"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9880602585ea5b6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7757602585ea5d25a"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93"/>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53805693"/>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53805693"/>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53805693"/>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8742602585ea5d422" w:history="1">
              <w:r>
                <w:rPr>
                  <w:b/>
                  <w:bCs/>
                  <w:color w:val="0000FF"/>
                  <w:position w:val="-2"/>
                  <w:sz w:val="20"/>
                  <w:szCs w:val="20"/>
                </w:rPr>
                <w:t xml:space="preserve">Par. 2.10.2</w:t>
              </w:r>
            </w:hyperlink>
            <w:r>
              <w:rPr>
                <w:color w:val="00274C"/>
                <w:position w:val="-2"/>
                <w:sz w:val="20"/>
                <w:szCs w:val="20"/>
              </w:rPr>
              <w:t xml:space="preserve"> ).</w:t>
            </w:r>
          </w:p>
          <w:p>
            <w:pPr>
              <w:numPr>
                <w:ilvl w:val="0"/>
                <w:numId w:val="5380569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53805693"/>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53805693"/>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5660065" name="name8185602585ea6c5c8"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178602585ea6c5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75632836" name="name7984602585ea8526d"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836602585ea8526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34689" name="name9578602585ea948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5602585ea948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6662602585ea94df2" w:history="1">
              <w:r>
                <w:rPr>
                  <w:b/>
                  <w:bCs/>
                  <w:color w:val="0000FF"/>
                  <w:position w:val="-2"/>
                  <w:sz w:val="20"/>
                  <w:szCs w:val="20"/>
                </w:rPr>
                <w:t xml:space="preserve">ST_14</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53805694"/>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53805694"/>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5380569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53805694"/>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5380569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53805694"/>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53805694"/>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631695" name="name5703602585eaac08e"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6103602585eaac0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39922329" name="name7800602585eac4256"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2908602585eac42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42667418" name="name4888602585ead7001"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7301602585ead6ff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28799" name="name7083602585eae50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1602585eae50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5380569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53805695"/>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3181602585eae56e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17933" name="name4880602585eaf3cca"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717602585eaf3c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53805696"/>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5380569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66439" name="name8620602585eb0f5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9602585eb0f5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5380569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53805697"/>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188469" name="name9321602585eb24d4c"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1044602585eb24d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2390602585eb27549" w:history="1">
              <w:r>
                <w:rPr>
                  <w:b/>
                  <w:bCs/>
                  <w:color w:val="0000FF"/>
                  <w:position w:val="-2"/>
                  <w:sz w:val="20"/>
                  <w:szCs w:val="20"/>
                </w:rPr>
                <w:t xml:space="preserve">Par. 6.6.2</w:t>
              </w:r>
            </w:hyperlink>
            <w:r>
              <w:rPr>
                <w:color w:val="00274C"/>
                <w:position w:val="-2"/>
                <w:sz w:val="20"/>
                <w:szCs w:val="20"/>
              </w:rPr>
              <w:t xml:space="preserve"> .</w:t>
            </w:r>
          </w:p>
          <w:p/>
          <w:p/>
          <w:p>
            <w:pPr>
              <w:numPr>
                <w:ilvl w:val="0"/>
                <w:numId w:val="5380569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53805698"/>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53805698"/>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53805698"/>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9710602585eb276ce"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790089" name="name5539602585eb397b4"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334602585eb397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15304" name="name1229602585eb502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4602585eb502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699"/>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53805699"/>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5380569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4645018" name="name9412602585eb6218f"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3583602585eb6218a"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13533" name="name2110602585eb743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9602585eb743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700"/>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876416" name="name4634602585eb87f3a"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8218602585eb87f3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53805701"/>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53805701"/>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53805701"/>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3608767" name="name9624602585eb9c635"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3117602585eb9c630"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7905602585eb9d95e"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91371056" name="name6316602585ebaee96"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1550602585ebaee8e"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73594" name="name8275602585ebbfa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6602585ebbfa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3148602585ebc070a" w:history="1">
              <w:r>
                <w:rPr>
                  <w:b/>
                  <w:bCs/>
                  <w:color w:val="0000FF"/>
                  <w:position w:val="-2"/>
                  <w:sz w:val="20"/>
                  <w:szCs w:val="20"/>
                </w:rPr>
                <w:t xml:space="preserve">Par. 2.18</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53805702"/>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53876" name="name1914602585ebcf6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4602585ebcf6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5380570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7215" name="name5921602585ebddc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8602585ebddc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53805454"/>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5380570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53805704"/>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53805704"/>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80570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36467" name="name2292602585ebecf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3602585ebecf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9312602585ebed8a1"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53805705"/>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705"/>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53805705"/>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876477" name="name6281602585ec08d35"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791602585ec08d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68213557" name="name9271602585ec1c561"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5987602585ec1c5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48014888" name="name4514602585ec2f5ee"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4754602585ec2f5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71171217" name="name8508602585ec41e3f"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3628602585ec41e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53805706"/>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7238602585ec454a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132839" name="name7487602585ec53ed5"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1160602585ec53e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53805707"/>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036028" name="name4857602585ec69e68"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6483602585ec69e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53805708"/>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918715" name="name9859602585ec80488"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931602585ec804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53805709"/>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53805709"/>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53805709"/>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53805709"/>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8807602585ec8267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271096" name="name2588602585ec948d8"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9115602585ec948d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53805710"/>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53805710"/>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53805710"/>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03293" name="name1727602585eca8a42"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9941602585eca8a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53805711"/>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53805711"/>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53805711"/>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5402602585ecaa35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3805712"/>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7490602585ecaa47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665084" name="name4261602585ecbd6ff"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8876602585ecbd6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77283920" name="name6395602585ecce0c1"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843602585ecce0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5380571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53805713"/>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091903" name="name9318602585ecdf6b2"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065602585ecdf6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53805714"/>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53805714"/>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53805714"/>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53805714"/>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24030439" name="name3778602585ed01d39"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3995602585ed01d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53805715"/>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71499" name="name4550602585ed11c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8602585ed11c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53805716"/>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29054199" name="name7147602585edcd5ef"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1023602585edcd5e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53805717"/>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53805717"/>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77279" name="name8413602585ede285f"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9835602585ede28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53805718"/>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53805718"/>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352834" name="name9166602585ee048ea"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2405602585ee048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35901" name="name7935602585ee14f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8602585ee14f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Remove the </w:t>
            </w:r>
            <w:hyperlink r:id="rId8755602585ee158ea"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53805719"/>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069302" name="name9508602585ee28622"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5567602585ee286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53805720"/>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53805720"/>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53805720"/>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1450602585ee29bb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8028082" name="name9177602585ee3d145"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3306602585ee3d14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5380572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5380572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53805721"/>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75285" name="name9986602585ee503ad"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5473602585ee503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53805722"/>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53805722"/>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856373" name="name7651602585ee5f7df"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5826602585ee5f7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5380572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5380572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53805723"/>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5380572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8751624" name="name7057602585ee74ec4"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7679602585ee74eb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5380572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53805724"/>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53805724"/>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53805724"/>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17753" name="name1893602585ee87c13"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2559602585ee87c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34257" name="name2749602585ee967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8602585ee967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72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5380572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4028" name="name8537602585eea9404"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1423602585eea93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53805726"/>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5380572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53805726"/>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31121" name="name3650602585eec0671"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6600602585eec06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5380572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53805727"/>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3384474" name="name7574602585eed708d"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121602585eed708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53805728"/>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53805728"/>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811602585eed809a"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53805728"/>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31427" name="name2543602585eeed461"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3062602585eeed4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5380572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9768602585eeef0a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380572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5459982" name="name9273602585ef0f698"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5871602585ef0f69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5380573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2111602585ef10669"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5380573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53805730"/>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1638602585ef10775"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53805730"/>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2839466" name="name4190602585ef22a0e"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285602585ef22a0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49644" name="name7578602585ef9c6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0602585ef9c6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73602585ef9cb4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3805731"/>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53805731"/>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4940602585ef9f8b4"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852787" name="name8921602585efb3c78"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9871602585efb3c7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53805732"/>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53805732"/>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53805732"/>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6752602585efb60a9"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78652879" name="name2783602585efcebf2"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462602585efceb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139602585efd01b2"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15168" name="name5260602585efdeb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5602585efdeb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20602585efdf7c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3805733"/>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795788" name="name5733602585f002c97"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4422602585f002c9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53805734"/>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50600248" name="name2268602585f01b81d"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6972602585f01b81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57192" name="name7640602585f02d7c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23602585f02d7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53805454"/>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53805735"/>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8908602585f02e115"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53805735"/>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53805735"/>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53805735"/>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53805735"/>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53805735"/>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53805735"/>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53805735"/>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53805735"/>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53805735"/>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26454" name="name9149602585f03f6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74602585f03f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53805736"/>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74977036" name="name6012602585f055c88"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4156602585f055c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80160112" name="name9360602585f06ce9b"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3135602585f06ce94"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6728533" name="name8654602585f08aa89"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5340602585f08aa84"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333602585f08ba28"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2536" name="name6599602585f09cf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8602585f09cf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61602585f09d67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53805737"/>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53805737"/>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48372035" name="name3663602585f0b3ecf"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9332602585f0b3e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5380573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53805738"/>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34204225" name="name7074602585f0c914a"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3325602585f0c91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07031" name="name6192602585f0df9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7602585f0df9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5380573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53805739"/>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547108" name="name9225602585f101481"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5174602585f1014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53805740"/>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20932" name="name3043602585f11512d"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9184602585f1151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53805741"/>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620328" name="name6346602585f128ed9"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076602585f128e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30870" name="name3516602585f138e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4602585f138e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21602585f139c1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538057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53805742"/>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53805742"/>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086856" name="name4641602585f152d84"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692602585f152d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27652" name="name2893602585f167c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2602585f167c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743"/>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5380574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53805743"/>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81764992" name="name3251602585f17e97b"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7691602585f17e973"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19719" name="name3215602585f1915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9602585f1915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76602585f191cc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3805744"/>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4508457" name="name9763602585f1a9e5d"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2191602585f1a9e5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53805745"/>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53805745"/>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367429" name="name4271602585f1c1699"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1785602585f1c169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1747973" name="name8235602585f1d696f"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9026602585f1d696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53805746"/>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6644349" name="name7968602585f1f1c82"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4917602585f1f1c79"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53805747"/>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53805747"/>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53805747"/>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53805747"/>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9622107" name="name6845602585f212d83"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5599602585f212d7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35533" name="name8595602585f2292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3602585f2292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05602585f229de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53805748"/>
              </w:numPr>
              <w:spacing w:before="0" w:after="0" w:line="262" w:lineRule="auto"/>
              <w:jc w:val="left"/>
              <w:rPr>
                <w:color w:val="00274C"/>
                <w:sz w:val="20"/>
                <w:szCs w:val="20"/>
              </w:rPr>
            </w:pPr>
            <w:r>
              <w:rPr>
                <w:color w:val="00274C"/>
                <w:position w:val="-2"/>
                <w:sz w:val="20"/>
                <w:szCs w:val="20"/>
              </w:rPr>
              <w:t xml:space="preserve">Perform the operations from </w:t>
            </w:r>
            <w:hyperlink r:id="rId9283602585f22e3fa" w:history="1">
              <w:r>
                <w:rPr>
                  <w:b/>
                  <w:bCs/>
                  <w:color w:val="0000FF"/>
                  <w:position w:val="-2"/>
                  <w:sz w:val="20"/>
                  <w:szCs w:val="20"/>
                </w:rPr>
                <w:t xml:space="preserve">point 1 to 3 of</w:t>
              </w:r>
            </w:hyperlink>
            <w:r>
              <w:rPr>
                <w:color w:val="00274C"/>
                <w:position w:val="-2"/>
                <w:sz w:val="20"/>
                <w:szCs w:val="20"/>
              </w:rPr>
              <w:t xml:space="preserve"> </w:t>
            </w:r>
            <w:hyperlink r:id="rId8568602585f22e418"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53805748"/>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4936602585f22e489"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53805748"/>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53805748"/>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4065098" name="name7410602585f243a4a"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9913602585f243a4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538057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457724" name="name4406602585f25e353"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3792602585f25e3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38057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1657526" name="name9438602585f27a17c"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8829602585f27a17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38057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870644" name="name1828602585f294a4b"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2440602585f294a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53805752"/>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7881116" name="name1799602585f2aa753"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220602585f2aa74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53805753"/>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53805753"/>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53805753"/>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53805753"/>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9014175" name="name6911602585f2bcc37"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9902602585f2bcc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53805754"/>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53805754"/>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53805754"/>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894242" name="name8866602585f2d05c6"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744602585f2d05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53805755"/>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53805755"/>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755"/>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53805755"/>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5380575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4937240" name="name9266602585f2e6ad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020602585f2e6acb"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81180" name="name2157602585f3062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4602585f3062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02602585f30694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5380575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63287354" name="name4065602585f31fa38"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8280602585f31fa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53805757"/>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53805757"/>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53805758"/>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53805758"/>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665039" name="name7245602585f33207a"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835602585f3320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94065774" name="name1883602585f348268"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7813602585f3482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97815" name="name1718602585f356b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2602585f356b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53805454"/>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759"/>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53805759"/>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5704560" name="name5210602585f366625"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7479602585f36661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54699596" name="name3493602585f37d845"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5901602585f37d83f"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30479" name="name8240602585f3917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5602585f3917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68602585f3921b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538057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79074843" name="name6682602585f3a4390"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5597602585f3a43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3805761"/>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538057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427973" name="name4405602585f3bd3c5"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729602585f3bd3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3805762"/>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53805762"/>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320509" name="name7190602585f3d81e7"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1302602585f3d81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53805763"/>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53805763"/>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980644" name="name6427602585f3ea520"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9765602585f3ea5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41873" name="name3014602585f4064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3602585f4064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53805764"/>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5380576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53805764"/>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44255" name="name8165602585f4166e0"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783602585f4166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93035920" name="name4519602585f497c48"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6083602585f497c41"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5380576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18347517" name="name5799602585f4ae3e7"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4161602585f4ae3df"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07687" name="name5786602585f4bdd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4602585f4bdd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43690769" name="name6169602585f4d3a2d"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2590602585f4d3a27"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55144905" name="name2354602585f4f407a"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3362602585f4f4073"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75518" name="name1112602585f515c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0602585f515c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69602585f5168f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538057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49406169" name="name9393602585f52c9db"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4009602585f52c9d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538057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29260699" name="name9523602585f545c57"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5595602585f545c52"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53805768"/>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84463542" name="name4628602585f562b01"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3783602585f562af8"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53805769"/>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25464328" name="name8622602585f57984c"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6584602585f579847"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53805770"/>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53805770"/>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550877" name="name7547602585f591d15"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6341602585f591d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23787" name="name6386602585f5a37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8602585f5a37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53805771"/>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5380577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71393787" name="name6314602585f5b8205"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478602585f5b820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53805772"/>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36017" name="name3485602585f5c9c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3602585f5c9c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5380577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16653370" name="name8843602585f5e494e"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8365602585f5e494a"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72258" name="name5824602585f5f2c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9602585f5f2c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5380577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5380577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64061363" name="name3113602585f61404a"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1251602585f614042"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31914" name="name4999602585f625e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4602585f625e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53805775"/>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7200602585f626b7d"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82513343" name="name9885602585f63e1a2"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8210602585f63e19a"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74922" name="name9965602585f6519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7602585f6519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5380577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53805776"/>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16040438" name="name2475602585f669902"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5843602585f6698fa"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66746370" name="name8552602585f68d562"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082602585f68d557"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03052" name="name6667602585f6a13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5602585f6a13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8007602585f6a1f67" w:history="1">
              <w:r>
                <w:rPr>
                  <w:b/>
                  <w:bCs/>
                  <w:color w:val="0000FF"/>
                  <w:position w:val="-2"/>
                  <w:sz w:val="20"/>
                  <w:szCs w:val="20"/>
                  <w:u w:val="single"/>
                </w:rPr>
                <w:t xml:space="preserve">Par. 11.5</w:t>
              </w:r>
            </w:hyperlink>
            <w:r>
              <w:rPr>
                <w:b/>
                <w:bCs/>
                <w:color w:val="00274C"/>
                <w:position w:val="-2"/>
                <w:sz w:val="20"/>
                <w:szCs w:val="20"/>
              </w:rPr>
              <w:t xml:space="preserve"> , </w:t>
            </w:r>
            <w:hyperlink r:id="rId9222602585f6a1f95" w:history="1">
              <w:r>
                <w:rPr>
                  <w:b/>
                  <w:bCs/>
                  <w:color w:val="0000FF"/>
                  <w:position w:val="-2"/>
                  <w:sz w:val="20"/>
                  <w:szCs w:val="20"/>
                  <w:u w:val="single"/>
                </w:rPr>
                <w:t xml:space="preserve">Par. 11.6</w:t>
              </w:r>
            </w:hyperlink>
            <w:r>
              <w:rPr>
                <w:b/>
                <w:bCs/>
                <w:color w:val="00274C"/>
                <w:position w:val="-2"/>
                <w:sz w:val="20"/>
                <w:szCs w:val="20"/>
              </w:rPr>
              <w:t xml:space="preserve"> e </w:t>
            </w:r>
            <w:hyperlink r:id="rId4923602585f6a1fb8"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67271859" name="name5687602585f6bb405"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2394602585f6bb3fe"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92641" name="name2706602585f6cf7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0602585f6cf7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76602585f6d053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53805777"/>
              </w:numPr>
              <w:spacing w:before="0" w:after="0" w:line="262" w:lineRule="auto"/>
              <w:jc w:val="left"/>
              <w:rPr>
                <w:color w:val="00274C"/>
                <w:sz w:val="20"/>
                <w:szCs w:val="20"/>
              </w:rPr>
            </w:pPr>
            <w:r>
              <w:rPr>
                <w:color w:val="00274C"/>
                <w:position w:val="-2"/>
                <w:sz w:val="20"/>
                <w:szCs w:val="20"/>
              </w:rPr>
              <w:t xml:space="preserve">Perform the operations described in </w:t>
            </w:r>
            <w:hyperlink r:id="rId3358602585f6d4cb7" w:history="1">
              <w:r>
                <w:rPr>
                  <w:b/>
                  <w:bCs/>
                  <w:color w:val="0000FF"/>
                  <w:position w:val="-2"/>
                  <w:sz w:val="20"/>
                  <w:szCs w:val="20"/>
                </w:rPr>
                <w:t xml:space="preserve">Par. 5.2</w:t>
              </w:r>
            </w:hyperlink>
            <w:r>
              <w:rPr>
                <w:color w:val="00274C"/>
                <w:position w:val="-2"/>
                <w:sz w:val="20"/>
                <w:szCs w:val="20"/>
              </w:rPr>
              <w:t xml:space="preserve"> .</w:t>
            </w:r>
          </w:p>
          <w:p>
            <w:pPr>
              <w:numPr>
                <w:ilvl w:val="0"/>
                <w:numId w:val="538057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14973" name="name3450602585f6eee37"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201602585f6eee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538057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2500706" name="name1282602585f7158fa"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281602585f7158f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538057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54605" name="name9797602585f7274f0"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3869602585f7274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538057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71867" name="name1419602585f73add0"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963602585f73ad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53805781"/>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15355" name="name3230602585f74ec01"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4113602585f74eb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53805782"/>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53805782"/>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62000" name="name4032602585f765811"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8063602585f7658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53805783"/>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057771" name="name2769602585f778e32"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9431602585f778e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53805784"/>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4363804" name="name5106602585f795db8"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2826602585f795d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53805785"/>
              </w:numPr>
              <w:spacing w:before="0" w:after="0" w:line="262" w:lineRule="auto"/>
              <w:jc w:val="left"/>
              <w:rPr>
                <w:color w:val="00274C"/>
                <w:sz w:val="20"/>
                <w:szCs w:val="20"/>
              </w:rPr>
            </w:pPr>
            <w:r>
              <w:rPr>
                <w:color w:val="00274C"/>
                <w:position w:val="-2"/>
                <w:sz w:val="20"/>
                <w:szCs w:val="20"/>
              </w:rPr>
              <w:t xml:space="preserve">Manually tighten the retainer screw </w:t>
            </w:r>
            <w:hyperlink r:id="rId2935602585f797221"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9981602585f797272"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787977" name="name1921602585f7bd829"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9342602585f7bd8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53805786"/>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8074602585f7bf9c6"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955478" name="name1199602585f7dabb5"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2570602585f7dab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53805787"/>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53805787"/>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53805787"/>
              </w:numPr>
              <w:spacing w:before="0" w:after="0" w:line="262" w:lineRule="auto"/>
              <w:jc w:val="left"/>
              <w:rPr>
                <w:color w:val="00274C"/>
                <w:sz w:val="20"/>
                <w:szCs w:val="20"/>
              </w:rPr>
            </w:pPr>
            <w:r>
              <w:rPr>
                <w:color w:val="00274C"/>
                <w:position w:val="-2"/>
                <w:sz w:val="20"/>
                <w:szCs w:val="20"/>
              </w:rPr>
              <w:t xml:space="preserve">Remove the retainer screw </w:t>
            </w:r>
            <w:hyperlink r:id="rId1288602585f7dc3ab"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614404" name="name3671602585f7f1715"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6511602585f7f17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54368" name="name6896602585f80ff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0602585f80ff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that the retainer capscrew  </w:t>
            </w:r>
            <w:hyperlink r:id="rId6751602585f8105be"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78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53805788"/>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53805788"/>
              </w:numPr>
              <w:spacing w:before="0" w:after="0" w:line="262" w:lineRule="auto"/>
              <w:jc w:val="left"/>
              <w:rPr>
                <w:color w:val="00274C"/>
                <w:sz w:val="20"/>
                <w:szCs w:val="20"/>
              </w:rPr>
            </w:pPr>
            <w:r>
              <w:rPr>
                <w:color w:val="00274C"/>
                <w:position w:val="-2"/>
                <w:sz w:val="20"/>
                <w:szCs w:val="20"/>
              </w:rPr>
              <w:t xml:space="preserve">Perform the operations described in </w:t>
            </w:r>
            <w:hyperlink r:id="rId2173602585f81070c"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951804" name="name3179602585f82aad9"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3267602585f82aa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789"/>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53805789"/>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31098" name="name6852602585f83ba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2602585f83ba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31602585f83c1ab" w:history="1">
              <w:r>
                <w:rPr>
                  <w:b/>
                  <w:bCs/>
                  <w:color w:val="0000FF"/>
                  <w:position w:val="-2"/>
                  <w:sz w:val="20"/>
                  <w:szCs w:val="20"/>
                </w:rPr>
                <w:t xml:space="preserve">Par. 3.3.2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53805790"/>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5380579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727998" name="name6812602585f84fdd5"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6739602585f84fd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53805791"/>
              </w:numPr>
              <w:spacing w:before="0" w:after="0" w:line="262" w:lineRule="auto"/>
              <w:jc w:val="left"/>
              <w:rPr>
                <w:color w:val="00274C"/>
                <w:sz w:val="20"/>
                <w:szCs w:val="20"/>
              </w:rPr>
            </w:pPr>
            <w:r>
              <w:rPr>
                <w:color w:val="00274C"/>
                <w:position w:val="-2"/>
                <w:sz w:val="20"/>
                <w:szCs w:val="20"/>
              </w:rPr>
              <w:t xml:space="preserve">Perform the operations described in </w:t>
            </w:r>
            <w:hyperlink r:id="rId3513602585f854b8d"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75091" name="name4327602585f8679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3602585f8679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91602585f867f3b" w:history="1">
              <w:r>
                <w:rPr>
                  <w:b/>
                  <w:bCs/>
                  <w:color w:val="0000FF"/>
                  <w:position w:val="-2"/>
                  <w:sz w:val="20"/>
                  <w:szCs w:val="20"/>
                </w:rPr>
                <w:t xml:space="preserve">Par. 3.3.2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53805454"/>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53805454"/>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5380579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5380579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5380579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69555" name="name1869602585f8808fb"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4338602585f8808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74324602" name="name7608602585f896c59"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5770602585f896c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5380579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53805793"/>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53805793"/>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410257" name="name5071602585f8ad2e0"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698602585f8ad2d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7190" name="name7648602585f8be1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7602585f8be1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79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53805794"/>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53805794"/>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53805794"/>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53805794"/>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552282" name="name2783602585f8d0a80"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4501602585f8d0a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67239789" name="name5739602585f8e5c20"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2186602585f8e5c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010" name="name1139602585f904b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0602585f904b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53805795"/>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53805795"/>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776459" name="name6692602585f91465d"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2837602585f91465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92242" name="name5803602585f925a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7602585f925a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458807" name="name7762602585f93c913"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6091602585f93c9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53805796"/>
              </w:numPr>
              <w:spacing w:before="0" w:after="0" w:line="262" w:lineRule="auto"/>
              <w:jc w:val="left"/>
              <w:rPr>
                <w:color w:val="00274C"/>
                <w:sz w:val="20"/>
                <w:szCs w:val="20"/>
              </w:rPr>
            </w:pPr>
            <w:r>
              <w:rPr>
                <w:color w:val="00274C"/>
                <w:position w:val="-2"/>
                <w:sz w:val="20"/>
                <w:szCs w:val="20"/>
              </w:rPr>
              <w:t xml:space="preserve">Perform the operations described in </w:t>
            </w:r>
            <w:hyperlink r:id="rId3843602585f93dadd"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3805796"/>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3207602585f93db29"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41204" name="name8851602585f94ba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3602585f94ba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13602585f94c0a2" w:history="1">
              <w:r>
                <w:rPr>
                  <w:b/>
                  <w:bCs/>
                  <w:color w:val="0000FF"/>
                  <w:position w:val="-2"/>
                  <w:sz w:val="20"/>
                  <w:szCs w:val="20"/>
                </w:rPr>
                <w:t xml:space="preserve">Par. 3.3.2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53805454"/>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53805454"/>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53805454"/>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34242585" name="name6909602585f95e14e"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455602585f95e14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5380579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5380579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5380579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4681422" name="name9729602585f9722eb"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3183602585f9722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40258379" name="name7460602585f98941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697602585f98940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94336408" name="name9132602585f999ae0"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9188602585f999ad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5380579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53805798"/>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53805798"/>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3381893" name="name3054602585f9ae003"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7737602585f9adff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64799508" name="name7231602585f9c50f9"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3064602585f9c50f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73973" name="name7161602585f9d31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0602585f9d31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79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53805799"/>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53805799"/>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53805799"/>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525263" name="name6448602585f9e6769"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6148602585f9e676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380580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5380580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53805800"/>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53805800"/>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3380094" name="name6765602585fa0a5cc"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9742602585fa0a5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36796540" name="name2176602585fa1b056"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1668602585fa1b04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3805801"/>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260024" name="name7381602585fa32394"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1054602585fa3238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53805802"/>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5380580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899558" name="name3726602585fa443d0"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882602585fa443c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53805803"/>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53805803"/>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5380580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53805803"/>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2934602585fa45e7a"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1542170" name="name3474602585fa57c2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438602585fa57c2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36296392" name="name4059602585fa6b6a5"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768602585fa6b6a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53805804"/>
              </w:numPr>
              <w:spacing w:before="0" w:after="0" w:line="262" w:lineRule="auto"/>
              <w:jc w:val="left"/>
              <w:rPr>
                <w:color w:val="00274C"/>
                <w:sz w:val="20"/>
                <w:szCs w:val="20"/>
              </w:rPr>
            </w:pPr>
            <w:r>
              <w:rPr>
                <w:color w:val="00274C"/>
                <w:position w:val="-2"/>
                <w:sz w:val="20"/>
                <w:szCs w:val="20"/>
              </w:rPr>
              <w:t xml:space="preserve">Execute the operations described in </w:t>
            </w:r>
            <w:hyperlink r:id="rId3754602585fa6d20c"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53805805"/>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53805805"/>
              </w:numPr>
              <w:spacing w:before="0" w:after="0" w:line="262" w:lineRule="auto"/>
              <w:jc w:val="left"/>
              <w:rPr>
                <w:color w:val="00274C"/>
                <w:sz w:val="20"/>
                <w:szCs w:val="20"/>
              </w:rPr>
            </w:pPr>
            <w:r>
              <w:rPr>
                <w:color w:val="00274C"/>
                <w:position w:val="-2"/>
                <w:sz w:val="20"/>
                <w:szCs w:val="20"/>
              </w:rPr>
              <w:t xml:space="preserve">Execute the operations described in </w:t>
            </w:r>
            <w:hyperlink r:id="rId5664602585fa6d2a4" w:history="1">
              <w:r>
                <w:rPr>
                  <w:b/>
                  <w:bCs/>
                  <w:color w:val="0000FF"/>
                  <w:position w:val="-2"/>
                  <w:sz w:val="20"/>
                  <w:szCs w:val="20"/>
                </w:rPr>
                <w:t xml:space="preserve">Par. 7.12.2</w:t>
              </w:r>
            </w:hyperlink>
            <w:r>
              <w:rPr>
                <w:color w:val="00274C"/>
                <w:position w:val="-2"/>
                <w:sz w:val="20"/>
                <w:szCs w:val="20"/>
              </w:rPr>
              <w:t xml:space="preserve"> .</w:t>
            </w:r>
          </w:p>
          <w:p>
            <w:pPr>
              <w:numPr>
                <w:ilvl w:val="0"/>
                <w:numId w:val="53805805"/>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8921449" name="name7288602585fa84a09"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2090602585fa84a0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53805806"/>
              </w:numPr>
              <w:spacing w:before="0" w:after="0" w:line="262" w:lineRule="auto"/>
              <w:jc w:val="left"/>
              <w:rPr>
                <w:color w:val="00274C"/>
                <w:sz w:val="20"/>
                <w:szCs w:val="20"/>
              </w:rPr>
            </w:pPr>
            <w:r>
              <w:rPr>
                <w:color w:val="00274C"/>
                <w:position w:val="-2"/>
                <w:sz w:val="20"/>
                <w:szCs w:val="20"/>
              </w:rPr>
              <w:t xml:space="preserve">Execute the operations described in </w:t>
            </w:r>
            <w:hyperlink r:id="rId4937602585fa8a904" w:history="1">
              <w:r>
                <w:rPr>
                  <w:b/>
                  <w:bCs/>
                  <w:color w:val="0000FF"/>
                  <w:position w:val="-2"/>
                  <w:sz w:val="20"/>
                  <w:szCs w:val="20"/>
                </w:rPr>
                <w:t xml:space="preserve">Par. 5.2</w:t>
              </w:r>
            </w:hyperlink>
            <w:r>
              <w:rPr>
                <w:color w:val="00274C"/>
                <w:position w:val="-2"/>
                <w:sz w:val="20"/>
                <w:szCs w:val="20"/>
              </w:rPr>
              <w:t xml:space="preserve"> .</w:t>
            </w:r>
          </w:p>
          <w:p>
            <w:pPr>
              <w:numPr>
                <w:ilvl w:val="0"/>
                <w:numId w:val="5380580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5380580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0913320" name="name7693602585fa9e412"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9527602585fa9e40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53805807"/>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53805807"/>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53805807"/>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7563602585faa3248"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2445133" name="name9713602585fab6229"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882602585fab622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9104395" name="name7836602585fad6b53"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9786602585fad6b4c"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808"/>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5380580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53805808"/>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53805808"/>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53805808"/>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5618112" name="name5199602585faf10fd"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7238602585faf10f6"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92083346" name="name5461602585fb1e4a9"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4429602585fb1e49f"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809"/>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5380580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53805809"/>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96421014" name="name3284602585fb39af8"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8243602585fb39aee"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93087945" name="name3187602585fb57c54"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458602585fb57c4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810"/>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53805810"/>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14079089" name="name5785602585fb7155a"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5216602585fb71552"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53805811"/>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53805811"/>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53805811"/>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53805812"/>
              </w:numPr>
              <w:spacing w:before="0" w:after="0" w:line="262" w:lineRule="auto"/>
              <w:jc w:val="left"/>
              <w:rPr>
                <w:color w:val="00274C"/>
                <w:sz w:val="20"/>
                <w:szCs w:val="20"/>
              </w:rPr>
            </w:pPr>
            <w:r>
              <w:rPr>
                <w:color w:val="00274C"/>
                <w:position w:val="-2"/>
                <w:sz w:val="20"/>
                <w:szCs w:val="20"/>
              </w:rPr>
              <w:t xml:space="preserve">Execute the operations described in </w:t>
            </w:r>
            <w:hyperlink r:id="rId6451602585fb76e57"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57343465" name="name4232602585fb8dadd"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3039602585fb8dad6"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81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21240" name="name9582602585fba3f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9602585fba3f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030974" name="name9474602585fbb76c3"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1148602585fbb76b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53805814"/>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71787" name="name5294602585fbd4ce8"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185602585fbd4c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815"/>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57340" name="name4488602585fbe7b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3602585fbe7b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60483" name="name8626602585fc08e51"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2220602585fc08e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53805816"/>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124633" name="name5543602585fc1f3f4"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894602585fc1f3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817"/>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39455" name="name8855602585fc2fa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1602585fc2fa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653230" name="name5127602585fc4a1f7"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1232602585fc4a1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53805818"/>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902397" name="name3709602585fc6798b"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2517602585fc6794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58303447" name="name4889602585fc7ae9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182602585fc7ae8f"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53805454"/>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53805454"/>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53805454"/>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53805454"/>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53805819"/>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09155" name="name9614602585fc8de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8602585fc8de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53805454"/>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53805454"/>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53805454"/>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53805454"/>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53805454"/>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53805454"/>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53805454"/>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53805820"/>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53805820"/>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53805820"/>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53805820"/>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53805820"/>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433629" name="name2668602585fca62a8"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7020602585fca62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53805821"/>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148139" name="name4567602585fcbe584"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5440602585fcbe5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5380582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53805823"/>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53805823"/>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343571" name="name6653602585fcdd00b"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8965602585fcdd0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53805824"/>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434992" name="name9858602585fcf173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689602585fcf17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53805825"/>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777049" name="name5428602585fd14d12"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1070602585fd14d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526435" name="name8201602585fd27cbb"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6525602585fd27c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4806498" name="name9608602585fd36671"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7088602585fd366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08136" name="name5518602585fd459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1602585fd459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53805826"/>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53805826"/>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53805826"/>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615563" name="name8097602585fd579f9"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4806602585fd579f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5380582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53805827"/>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53805827"/>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80897" name="name5061602585fd6dfb3"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3413602585fd6dfa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58601" name="name7665602585fd7f1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4602585fd7f1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53805454"/>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53805828"/>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831877" name="name4429602585fd9e404"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785602585fd9e3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53805829"/>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53805829"/>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2980" name="name7325602585fdae6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5602585fdae6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53805830"/>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58415" name="name1091602585fdc332c"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7868602585fdc33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53805831"/>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245872" name="name4034602585fde0581"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3943602585fde05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53805832"/>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804530" name="name1329602585fe0399b"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5938602585fe039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53805833"/>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898106" name="name4563602585fe1d4df"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622602585fe1d4d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53805834"/>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53805834"/>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53805834"/>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53805834"/>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953025" name="name6254602585fe32606"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058602585fe325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Disassembly</w:t>
            </w:r>
          </w:p>
          <w:p/>
          <w:p/>
          <w:p>
            <w:pPr>
              <w:numPr>
                <w:ilvl w:val="0"/>
                <w:numId w:val="53805835"/>
              </w:numPr>
              <w:spacing w:before="0" w:after="0" w:line="262" w:lineRule="auto"/>
              <w:jc w:val="left"/>
              <w:rPr>
                <w:color w:val="00274C"/>
                <w:sz w:val="20"/>
                <w:szCs w:val="20"/>
              </w:rPr>
            </w:pPr>
            <w:r>
              <w:rPr>
                <w:color w:val="00274C"/>
                <w:position w:val="-2"/>
                <w:sz w:val="20"/>
                <w:szCs w:val="20"/>
              </w:rPr>
              <w:t xml:space="preserve">Perform the operations indicated in </w:t>
            </w:r>
            <w:hyperlink r:id="rId2662602585fe35b37" w:history="1">
              <w:r>
                <w:rPr>
                  <w:b/>
                  <w:bCs/>
                  <w:color w:val="0000FF"/>
                  <w:position w:val="-2"/>
                  <w:sz w:val="20"/>
                  <w:szCs w:val="20"/>
                </w:rPr>
                <w:t xml:space="preserve">Par. 5.2</w:t>
              </w:r>
            </w:hyperlink>
            <w:r>
              <w:rPr>
                <w:color w:val="00274C"/>
                <w:position w:val="-2"/>
                <w:sz w:val="20"/>
                <w:szCs w:val="20"/>
              </w:rPr>
              <w:t xml:space="preserve"> .</w:t>
            </w:r>
          </w:p>
          <w:p>
            <w:pPr>
              <w:numPr>
                <w:ilvl w:val="0"/>
                <w:numId w:val="5380583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5380583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3706463" name="name4991602585fe4964d"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1841602585fe4964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5335452" name="name2957602585fe5b7d6"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1511602585fe5b7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Assembly</w:t>
            </w:r>
          </w:p>
          <w:p/>
          <w:p/>
          <w:p>
            <w:pPr>
              <w:numPr>
                <w:ilvl w:val="0"/>
                <w:numId w:val="5380583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53805836"/>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7784602585fe61b41" w:history="1">
              <w:r>
                <w:rPr>
                  <w:b/>
                  <w:bCs/>
                  <w:color w:val="0000FF"/>
                  <w:position w:val="-2"/>
                  <w:sz w:val="20"/>
                  <w:szCs w:val="20"/>
                </w:rPr>
                <w:t xml:space="preserve">ST_18</w:t>
              </w:r>
            </w:hyperlink>
            <w:r>
              <w:rPr>
                <w:color w:val="00274C"/>
                <w:position w:val="-2"/>
                <w:sz w:val="20"/>
                <w:szCs w:val="20"/>
              </w:rPr>
              <w:t xml:space="preserve"> ).</w:t>
            </w:r>
          </w:p>
          <w:p>
            <w:pPr>
              <w:numPr>
                <w:ilvl w:val="0"/>
                <w:numId w:val="53805836"/>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566491" name="name5139602585fe73fe4"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6869602585fe73fd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2678425" name="name1222602585fe89f57"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7173602585fe89f5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0745421" name="name6928602585fea064d"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3263602585fea06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53805837"/>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11.110</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805837"/>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707360" name="name4764602585feb6758"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8940602585feb67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80583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53805838"/>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5094602585feb9006" w:history="1">
              <w:r>
                <w:rPr>
                  <w:b/>
                  <w:bCs/>
                  <w:color w:val="0000FF"/>
                  <w:position w:val="-2"/>
                  <w:sz w:val="20"/>
                  <w:szCs w:val="20"/>
                </w:rPr>
                <w:t xml:space="preserve">ST_18</w:t>
              </w:r>
            </w:hyperlink>
            <w:r>
              <w:rPr>
                <w:color w:val="00274C"/>
                <w:position w:val="-2"/>
                <w:sz w:val="20"/>
                <w:szCs w:val="20"/>
              </w:rPr>
              <w:t xml:space="preserve"> ).</w:t>
            </w:r>
          </w:p>
          <w:p>
            <w:pPr>
              <w:numPr>
                <w:ilvl w:val="0"/>
                <w:numId w:val="53805838"/>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9647799" name="name8101602585fec8aa9"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8246602585fec8a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2254297" name="name1770602585fee0209"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4716602585fee02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53805839"/>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11.112</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805839"/>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307229" name="name1119602585ff0345d"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6633602585ff0345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53805840"/>
              </w:numPr>
              <w:spacing w:before="0" w:after="0" w:line="262" w:lineRule="auto"/>
              <w:jc w:val="left"/>
              <w:rPr>
                <w:color w:val="00274C"/>
                <w:sz w:val="20"/>
                <w:szCs w:val="20"/>
              </w:rPr>
            </w:pPr>
            <w:r>
              <w:rPr>
                <w:color w:val="00274C"/>
                <w:position w:val="-2"/>
                <w:sz w:val="20"/>
                <w:szCs w:val="20"/>
              </w:rPr>
              <w:t xml:space="preserve">Perform the operations indicated in </w:t>
            </w:r>
            <w:hyperlink r:id="rId4343602585ff05514" w:history="1">
              <w:r>
                <w:rPr>
                  <w:b/>
                  <w:bCs/>
                  <w:color w:val="0000FF"/>
                  <w:position w:val="-2"/>
                  <w:sz w:val="20"/>
                  <w:szCs w:val="20"/>
                </w:rPr>
                <w:t xml:space="preserve">Par. 5.2</w:t>
              </w:r>
            </w:hyperlink>
            <w:r>
              <w:rPr>
                <w:color w:val="00274C"/>
                <w:position w:val="-2"/>
                <w:sz w:val="20"/>
                <w:szCs w:val="20"/>
              </w:rPr>
              <w:t xml:space="preserve"> .</w:t>
            </w:r>
          </w:p>
          <w:p>
            <w:pPr>
              <w:numPr>
                <w:ilvl w:val="0"/>
                <w:numId w:val="5380584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5380584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778503" name="name5047602585ff158d6"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1928602585ff158c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6481776" name="name4275602585ff28bbb"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2928602585ff28b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Assembly</w:t>
            </w:r>
          </w:p>
          <w:p/>
          <w:p/>
          <w:p>
            <w:pPr>
              <w:numPr>
                <w:ilvl w:val="0"/>
                <w:numId w:val="5380584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53805841"/>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1366602585ff2a0f6" w:history="1">
              <w:r>
                <w:rPr>
                  <w:b/>
                  <w:bCs/>
                  <w:color w:val="0000FF"/>
                  <w:position w:val="-2"/>
                  <w:sz w:val="20"/>
                  <w:szCs w:val="20"/>
                </w:rPr>
                <w:t xml:space="preserve">ST_18</w:t>
              </w:r>
            </w:hyperlink>
            <w:r>
              <w:rPr>
                <w:color w:val="00274C"/>
                <w:position w:val="-2"/>
                <w:sz w:val="20"/>
                <w:szCs w:val="20"/>
              </w:rPr>
              <w:t xml:space="preserve"> ).</w:t>
            </w:r>
          </w:p>
          <w:p>
            <w:pPr>
              <w:numPr>
                <w:ilvl w:val="0"/>
                <w:numId w:val="53805841"/>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1996898" name="name7465602585ff3dbdc"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9574602585ff3dbd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7972513" name="name6830602585ff4ca93"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8371602585ff4ca8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9719485" name="name6545602585ff5d3e5"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3030602585ff5d3e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53805842"/>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11.115</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80584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428338" name="name6793602585ff72418"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4327602585ff7241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53805843"/>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53805843"/>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6975602585ff73b7b" w:history="1">
              <w:r>
                <w:rPr>
                  <w:b/>
                  <w:bCs/>
                  <w:color w:val="0000FF"/>
                  <w:position w:val="-2"/>
                  <w:sz w:val="20"/>
                  <w:szCs w:val="20"/>
                </w:rPr>
                <w:t xml:space="preserve">ST_18</w:t>
              </w:r>
            </w:hyperlink>
            <w:r>
              <w:rPr>
                <w:color w:val="00274C"/>
                <w:position w:val="-2"/>
                <w:sz w:val="20"/>
                <w:szCs w:val="20"/>
              </w:rPr>
              <w:t xml:space="preserve"> ).</w:t>
            </w:r>
          </w:p>
          <w:p>
            <w:pPr>
              <w:numPr>
                <w:ilvl w:val="0"/>
                <w:numId w:val="53805843"/>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373283" name="name5377602585ff83162"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8998602585ff831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4929719" name="name3844602585ff93888"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8318602585ff938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53805844"/>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11.117</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805844"/>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095770" name="name3442602585ffa78c3"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4993602585ffa78b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air intake components without Intercooler (KDI 1903 TC model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Loosen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Remove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697086" name="name6036602585ffbceb3"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8166602585ffbce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the screws </w:t>
            </w:r>
            <w:r>
              <w:rPr>
                <w:b/>
                <w:bCs/>
                <w:color w:val="00274C"/>
                <w:position w:val="-2"/>
                <w:sz w:val="20"/>
                <w:szCs w:val="20"/>
              </w:rPr>
              <w:t xml:space="preserve">B</w:t>
            </w:r>
            <w:r>
              <w:rPr>
                <w:color w:val="00274C"/>
                <w:position w:val="-2"/>
                <w:sz w:val="20"/>
                <w:szCs w:val="20"/>
              </w:rPr>
              <w:t xml:space="preserve"> and remove the sensor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717869" name="name1409602585ffd8bb8"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6938602585ffd8b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Unscrew and remove sensor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1202093" name="name1321602585fff1024"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2115602585fff10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Loosen clamps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and disengage tube </w:t>
            </w:r>
            <w:r>
              <w:rPr>
                <w:b/>
                <w:bCs/>
                <w:color w:val="00274C"/>
                <w:position w:val="-2"/>
                <w:sz w:val="20"/>
                <w:szCs w:val="20"/>
              </w:rPr>
              <w:t xml:space="preserve">H</w:t>
            </w:r>
            <w:r>
              <w:rPr>
                <w:color w:val="00274C"/>
                <w:position w:val="-2"/>
                <w:sz w:val="20"/>
                <w:szCs w:val="20"/>
              </w:rPr>
              <w:t xml:space="preserve"> and manifold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6 -</w:t>
            </w:r>
            <w:r>
              <w:rPr>
                <w:color w:val="00274C"/>
                <w:position w:val="-2"/>
                <w:sz w:val="20"/>
                <w:szCs w:val="20"/>
              </w:rPr>
              <w:t xml:space="preserve"> Disengage elbow </w:t>
            </w:r>
            <w:r>
              <w:rPr>
                <w:b/>
                <w:bCs/>
                <w:color w:val="00274C"/>
                <w:position w:val="-2"/>
                <w:sz w:val="20"/>
                <w:szCs w:val="20"/>
              </w:rPr>
              <w:t xml:space="preserve">P</w:t>
            </w:r>
            <w:r>
              <w:rPr>
                <w:color w:val="00274C"/>
                <w:position w:val="-2"/>
                <w:sz w:val="20"/>
                <w:szCs w:val="20"/>
              </w:rPr>
              <w:t xml:space="preserve"> from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3867594" name="name33616025860011120"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7019602586001111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Unscrew and remove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239308" name="name53196025860028d11"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87956025860028d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L</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613020" name="name37996025860040ebb"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76646025860040e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Fit manifold </w:t>
            </w:r>
            <w:r>
              <w:rPr>
                <w:b/>
                <w:bCs/>
                <w:color w:val="00274C"/>
                <w:position w:val="-2"/>
                <w:sz w:val="20"/>
                <w:szCs w:val="20"/>
              </w:rPr>
              <w:t xml:space="preserve">N</w:t>
            </w:r>
            <w:r>
              <w:rPr>
                <w:color w:val="00274C"/>
                <w:position w:val="-2"/>
                <w:sz w:val="20"/>
                <w:szCs w:val="20"/>
              </w:rPr>
              <w:t xml:space="preserve"> on ETB </w:t>
            </w:r>
            <w:r>
              <w:rPr>
                <w:b/>
                <w:bCs/>
                <w:color w:val="00274C"/>
                <w:position w:val="-2"/>
                <w:sz w:val="20"/>
                <w:szCs w:val="20"/>
              </w:rPr>
              <w:t xml:space="preserve">Q</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3 -</w:t>
            </w:r>
            <w:r>
              <w:rPr>
                <w:color w:val="00274C"/>
                <w:position w:val="-2"/>
                <w:sz w:val="20"/>
                <w:szCs w:val="20"/>
              </w:rPr>
              <w:t xml:space="preserve"> Fit elbow </w:t>
            </w:r>
            <w:r>
              <w:rPr>
                <w:b/>
                <w:bCs/>
                <w:color w:val="00274C"/>
                <w:position w:val="-2"/>
                <w:sz w:val="20"/>
                <w:szCs w:val="20"/>
              </w:rPr>
              <w:t xml:space="preserve">P</w:t>
            </w:r>
            <w:r>
              <w:rPr>
                <w:color w:val="00274C"/>
                <w:position w:val="-2"/>
                <w:sz w:val="20"/>
                <w:szCs w:val="20"/>
              </w:rPr>
              <w:t xml:space="preserve"> on manifold </w:t>
            </w:r>
            <w:r>
              <w:rPr>
                <w:b/>
                <w:bCs/>
                <w:color w:val="00274C"/>
                <w:position w:val="-2"/>
                <w:sz w:val="20"/>
                <w:szCs w:val="20"/>
              </w:rPr>
              <w:t xml:space="preserve">N</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4 -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R</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744002" name="name8355602586005686c"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4666602586005686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Fix sensor </w:t>
            </w:r>
            <w:r>
              <w:rPr>
                <w:b/>
                <w:bCs/>
                <w:color w:val="00274C"/>
                <w:position w:val="-2"/>
                <w:sz w:val="20"/>
                <w:szCs w:val="20"/>
              </w:rPr>
              <w:t xml:space="preserve">F</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by placing gasket </w:t>
            </w:r>
            <w:r>
              <w:rPr>
                <w:b/>
                <w:bCs/>
                <w:color w:val="00274C"/>
                <w:position w:val="-2"/>
                <w:sz w:val="20"/>
                <w:szCs w:val="20"/>
              </w:rPr>
              <w:t xml:space="preserve">F1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733054" name="name2627602586006da3e"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5587602586006da3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Place sensor </w:t>
            </w:r>
            <w:r>
              <w:rPr>
                <w:b/>
                <w:bCs/>
                <w:color w:val="00274C"/>
                <w:position w:val="-2"/>
                <w:sz w:val="20"/>
                <w:szCs w:val="20"/>
              </w:rPr>
              <w:t xml:space="preserve">E</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br/>
              <w:br/>
              <w:t xml:space="preserve">7 -</w:t>
            </w:r>
            <w:r>
              <w:rPr>
                <w:color w:val="00274C"/>
                <w:position w:val="-2"/>
                <w:sz w:val="20"/>
                <w:szCs w:val="20"/>
              </w:rPr>
              <w:t xml:space="preserve"> Fix sensor </w:t>
            </w:r>
            <w:r>
              <w:rPr>
                <w:b/>
                <w:bCs/>
                <w:color w:val="00274C"/>
                <w:position w:val="-2"/>
                <w:sz w:val="20"/>
                <w:szCs w:val="20"/>
              </w:rPr>
              <w:t xml:space="preserve">E</w:t>
            </w:r>
            <w:r>
              <w:rPr>
                <w:color w:val="00274C"/>
                <w:position w:val="-2"/>
                <w:sz w:val="20"/>
                <w:szCs w:val="20"/>
              </w:rPr>
              <w:t xml:space="preserve"> through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788885" name="name97706025860081fb4"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36056025860081fa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Fit manifold </w:t>
            </w:r>
            <w:r>
              <w:rPr>
                <w:b/>
                <w:bCs/>
                <w:color w:val="00274C"/>
                <w:position w:val="-2"/>
                <w:sz w:val="20"/>
                <w:szCs w:val="20"/>
              </w:rPr>
              <w:t xml:space="preserve">C</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and turbocharger </w:t>
            </w:r>
            <w:r>
              <w:rPr>
                <w:b/>
                <w:bCs/>
                <w:color w:val="00274C"/>
                <w:position w:val="-2"/>
                <w:sz w:val="20"/>
                <w:szCs w:val="20"/>
              </w:rPr>
              <w:t xml:space="preserve">P1</w:t>
            </w:r>
            <w:r>
              <w:rPr>
                <w:color w:val="00274C"/>
                <w:position w:val="-2"/>
                <w:sz w:val="20"/>
                <w:szCs w:val="20"/>
              </w:rPr>
              <w:t xml:space="preserve"> .</w:t>
            </w:r>
            <w:r>
              <w:rPr>
                <w:b/>
                <w:bCs/>
                <w:color w:val="00274C"/>
                <w:position w:val="-2"/>
                <w:sz w:val="20"/>
                <w:szCs w:val="20"/>
              </w:rPr>
              <w:br/>
              <w:br/>
              <w:t xml:space="preserve">9 -</w:t>
            </w:r>
            <w:r>
              <w:rPr>
                <w:color w:val="00274C"/>
                <w:position w:val="-2"/>
                <w:sz w:val="20"/>
                <w:szCs w:val="20"/>
              </w:rPr>
              <w:t xml:space="preserve"> Fix manifold </w:t>
            </w:r>
            <w:r>
              <w:rPr>
                <w:b/>
                <w:bCs/>
                <w:color w:val="00274C"/>
                <w:position w:val="-2"/>
                <w:sz w:val="20"/>
                <w:szCs w:val="20"/>
              </w:rPr>
              <w:t xml:space="preserve">C</w:t>
            </w:r>
            <w:r>
              <w:rPr>
                <w:color w:val="00274C"/>
                <w:position w:val="-2"/>
                <w:sz w:val="20"/>
                <w:szCs w:val="20"/>
              </w:rPr>
              <w:t xml:space="preserve"> with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090492" name="name1992602586009b4aa"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5497602586009b4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Fix sensor </w:t>
            </w:r>
            <w:r>
              <w:rPr>
                <w:b/>
                <w:bCs/>
                <w:color w:val="00274C"/>
                <w:position w:val="-2"/>
                <w:sz w:val="20"/>
                <w:szCs w:val="20"/>
              </w:rPr>
              <w:t xml:space="preserve">S</w:t>
            </w:r>
            <w:r>
              <w:rPr>
                <w:color w:val="00274C"/>
                <w:position w:val="-2"/>
                <w:sz w:val="20"/>
                <w:szCs w:val="20"/>
              </w:rPr>
              <w:t xml:space="preserve"> on manifold </w:t>
            </w:r>
            <w:r>
              <w:rPr>
                <w:b/>
                <w:bCs/>
                <w:color w:val="00274C"/>
                <w:position w:val="-2"/>
                <w:sz w:val="20"/>
                <w:szCs w:val="20"/>
              </w:rPr>
              <w:t xml:space="preserve">J</w:t>
            </w:r>
            <w:r>
              <w:rPr>
                <w:color w:val="00274C"/>
                <w:position w:val="-2"/>
                <w:sz w:val="20"/>
                <w:szCs w:val="20"/>
              </w:rPr>
              <w:t xml:space="preserve"> by placing gasket </w:t>
            </w:r>
            <w:r>
              <w:rPr>
                <w:b/>
                <w:bCs/>
                <w:color w:val="00274C"/>
                <w:position w:val="-2"/>
                <w:sz w:val="20"/>
                <w:szCs w:val="20"/>
              </w:rPr>
              <w:t xml:space="preserve">S1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037568" name="name268160258600b25da"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335860258600b25d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06285" name="name297960258600c64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360258600c648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805454"/>
        </w:numPr>
        <w:spacing w:before="0" w:after="0" w:line="240" w:lineRule="auto"/>
        <w:jc w:val="left"/>
        <w:rPr>
          <w:color w:val="00274C"/>
          <w:sz w:val="20"/>
          <w:szCs w:val="20"/>
        </w:rPr>
      </w:pPr>
      <w:r>
        <w:rPr>
          <w:color w:val="00274C"/>
          <w:sz w:val="20"/>
          <w:szCs w:val="20"/>
        </w:rPr>
        <w:t xml:space="preserve">Before proceeding with operation, read </w:t>
      </w:r>
      <w:hyperlink r:id="rId491660258600c6b9e" w:history="1">
        <w:r>
          <w:rPr>
            <w:b/>
            <w:bCs/>
            <w:color w:val="0000FF"/>
            <w:sz w:val="20"/>
            <w:szCs w:val="20"/>
          </w:rPr>
          <w:t xml:space="preserve">Par. 3.3.2</w:t>
        </w:r>
      </w:hyperlink>
      <w:r>
        <w:rPr>
          <w:color w:val="00274C"/>
          <w:sz w:val="20"/>
          <w:szCs w:val="20"/>
        </w:rPr>
        <w:t xml:space="preserve"> .</w:t>
      </w:r>
    </w:p>
    <w:p>
      <w:pPr>
        <w:numPr>
          <w:ilvl w:val="0"/>
          <w:numId w:val="53805454"/>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53805454"/>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53805845"/>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53805845"/>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53805845"/>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53805845"/>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53805845"/>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9690660" name="name858260258600e9568"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749760258600e9560"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44528" name="name662560258601087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760258601087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75246025860108db5" w:history="1">
              <w:r>
                <w:rPr>
                  <w:b/>
                  <w:bCs/>
                  <w:color w:val="0000FF"/>
                  <w:position w:val="-2"/>
                  <w:sz w:val="20"/>
                  <w:szCs w:val="20"/>
                </w:rPr>
                <w:t xml:space="preserve">Par. 3.3.2</w:t>
              </w:r>
            </w:hyperlink>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3805846"/>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53805846"/>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53805846"/>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50253414" name="name89986025860121c69"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27066025860121c6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77211" name="name564760258601360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960258601360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7230602586013666c"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380584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53805847"/>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29873649" name="name791360258601536c7"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910160258601536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32009" name="name52056025860167e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06025860167e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006025860168a5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53805848"/>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53805848"/>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21881874" name="name13496025860188545"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2161602586018853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44603168" name="name759560258601a456f"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803560258601a456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69178" name="name773860258601b55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460258601b55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753260258601b5c16"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53805849"/>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53805849"/>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85954667" name="name828860258601d4e42"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851360258601d4e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94259860" name="name662560258602012e8"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807660258602012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766" name="name559460258602177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460258602176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45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3060258602182e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3805850"/>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805850"/>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3805850"/>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53805851"/>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39733114" name="name5693602586023125b"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5516025860231255"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143967" name="name6225602586024cb41"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014602586024cb3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4341918" name="name99066025860269370"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8307602586026936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54136" name="name8442602586027d78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60602586027d77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80545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22464674" name="name509460258602931d6"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66760258602931d2"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46245050" name="name729960258602a5451"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580060258602a544a"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27169980" name="name238960258602b7844"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688460258602b783c"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7985588" name="name988760258602cdb8f"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86160258602cdb89"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9160129" name="name458160258602e38a0"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77060258602e3899"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0461578" name="name61796025860301745"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9456025860301741"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95866529" name="name709660258603133e3"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921260258603133da"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74698402" name="name1884602586032a0c6"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1769602586032a0c0"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8096477" name="name6166602586033a69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421602586033a69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44733261" name="name7637602586034f4c9"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207602586034f4c1"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61229630" name="name948660258603624b7"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10360258603624b1"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4584830" name="name43976025860372aba"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18166025860372ab3"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18523545" name="name7737602586038420c"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0756025860384205"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34480821" name="name1861602586039482e"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93386025860394824"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6469881" name="name476860258603ab42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263960258603ab42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41177781" name="name809460258603c4a5e"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15460258603c4a5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6457027" name="name121460258603d775d"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11460258603d7755"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47958516" w:name="result_box"/>
          <w:bookmarkEnd w:id="47958516"/>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1394881" name="name218660258603ee8d2"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98860258603ee8cb"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1124010" name="name490360258604115ef"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13760258604115e7"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91033187" name="name2778602586042955f"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0196025860429559"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53805852"/>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53805852"/>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53805852"/>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53805852"/>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53805852"/>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30322" name="name7302602586043c44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43602586043c43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805454"/>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68728964" name="name80316025860467254"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1058602586046724b"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711373" name="name6705602586050a48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953602586050a487"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8355673" name="name9580602586051c0c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768602586051c0c2"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3805852">
    <w:multiLevelType w:val="hybridMultilevel"/>
    <w:lvl w:ilvl="0" w:tplc="46746393">
      <w:start w:val="1"/>
      <w:numFmt w:val="decimal"/>
      <w:lvlText w:val="%1."/>
      <w:lvlJc w:val="left"/>
      <w:pPr>
        <w:ind w:left="720" w:hanging="360"/>
      </w:pPr>
    </w:lvl>
    <w:lvl w:ilvl="1" w:tplc="46746393" w:tentative="1">
      <w:start w:val="1"/>
      <w:numFmt w:val="lowerLetter"/>
      <w:lvlText w:val="%2."/>
      <w:lvlJc w:val="left"/>
      <w:pPr>
        <w:ind w:left="1440" w:hanging="360"/>
      </w:pPr>
    </w:lvl>
    <w:lvl w:ilvl="2" w:tplc="46746393" w:tentative="1">
      <w:start w:val="1"/>
      <w:numFmt w:val="lowerRoman"/>
      <w:lvlText w:val="%3."/>
      <w:lvlJc w:val="right"/>
      <w:pPr>
        <w:ind w:left="2160" w:hanging="180"/>
      </w:pPr>
    </w:lvl>
    <w:lvl w:ilvl="3" w:tplc="46746393" w:tentative="1">
      <w:start w:val="1"/>
      <w:numFmt w:val="decimal"/>
      <w:lvlText w:val="%4."/>
      <w:lvlJc w:val="left"/>
      <w:pPr>
        <w:ind w:left="2880" w:hanging="360"/>
      </w:pPr>
    </w:lvl>
    <w:lvl w:ilvl="4" w:tplc="46746393" w:tentative="1">
      <w:start w:val="1"/>
      <w:numFmt w:val="lowerLetter"/>
      <w:lvlText w:val="%5."/>
      <w:lvlJc w:val="left"/>
      <w:pPr>
        <w:ind w:left="3600" w:hanging="360"/>
      </w:pPr>
    </w:lvl>
    <w:lvl w:ilvl="5" w:tplc="46746393" w:tentative="1">
      <w:start w:val="1"/>
      <w:numFmt w:val="lowerRoman"/>
      <w:lvlText w:val="%6."/>
      <w:lvlJc w:val="right"/>
      <w:pPr>
        <w:ind w:left="4320" w:hanging="180"/>
      </w:pPr>
    </w:lvl>
    <w:lvl w:ilvl="6" w:tplc="46746393" w:tentative="1">
      <w:start w:val="1"/>
      <w:numFmt w:val="decimal"/>
      <w:lvlText w:val="%7."/>
      <w:lvlJc w:val="left"/>
      <w:pPr>
        <w:ind w:left="5040" w:hanging="360"/>
      </w:pPr>
    </w:lvl>
    <w:lvl w:ilvl="7" w:tplc="46746393" w:tentative="1">
      <w:start w:val="1"/>
      <w:numFmt w:val="lowerLetter"/>
      <w:lvlText w:val="%8."/>
      <w:lvlJc w:val="left"/>
      <w:pPr>
        <w:ind w:left="5760" w:hanging="360"/>
      </w:pPr>
    </w:lvl>
    <w:lvl w:ilvl="8" w:tplc="46746393" w:tentative="1">
      <w:start w:val="1"/>
      <w:numFmt w:val="lowerRoman"/>
      <w:lvlText w:val="%9."/>
      <w:lvlJc w:val="right"/>
      <w:pPr>
        <w:ind w:left="6480" w:hanging="180"/>
      </w:pPr>
    </w:lvl>
  </w:abstractNum>
  <w:abstractNum w:abstractNumId="53805851">
    <w:multiLevelType w:val="hybridMultilevel"/>
    <w:lvl w:ilvl="0" w:tplc="76162329">
      <w:start w:val="1"/>
      <w:numFmt w:val="decimal"/>
      <w:lvlText w:val="%1."/>
      <w:lvlJc w:val="left"/>
      <w:pPr>
        <w:ind w:left="720" w:hanging="360"/>
      </w:pPr>
    </w:lvl>
    <w:lvl w:ilvl="1" w:tplc="76162329" w:tentative="1">
      <w:start w:val="1"/>
      <w:numFmt w:val="lowerLetter"/>
      <w:lvlText w:val="%2."/>
      <w:lvlJc w:val="left"/>
      <w:pPr>
        <w:ind w:left="1440" w:hanging="360"/>
      </w:pPr>
    </w:lvl>
    <w:lvl w:ilvl="2" w:tplc="76162329" w:tentative="1">
      <w:start w:val="1"/>
      <w:numFmt w:val="lowerRoman"/>
      <w:lvlText w:val="%3."/>
      <w:lvlJc w:val="right"/>
      <w:pPr>
        <w:ind w:left="2160" w:hanging="180"/>
      </w:pPr>
    </w:lvl>
    <w:lvl w:ilvl="3" w:tplc="76162329" w:tentative="1">
      <w:start w:val="1"/>
      <w:numFmt w:val="decimal"/>
      <w:lvlText w:val="%4."/>
      <w:lvlJc w:val="left"/>
      <w:pPr>
        <w:ind w:left="2880" w:hanging="360"/>
      </w:pPr>
    </w:lvl>
    <w:lvl w:ilvl="4" w:tplc="76162329" w:tentative="1">
      <w:start w:val="1"/>
      <w:numFmt w:val="lowerLetter"/>
      <w:lvlText w:val="%5."/>
      <w:lvlJc w:val="left"/>
      <w:pPr>
        <w:ind w:left="3600" w:hanging="360"/>
      </w:pPr>
    </w:lvl>
    <w:lvl w:ilvl="5" w:tplc="76162329" w:tentative="1">
      <w:start w:val="1"/>
      <w:numFmt w:val="lowerRoman"/>
      <w:lvlText w:val="%6."/>
      <w:lvlJc w:val="right"/>
      <w:pPr>
        <w:ind w:left="4320" w:hanging="180"/>
      </w:pPr>
    </w:lvl>
    <w:lvl w:ilvl="6" w:tplc="76162329" w:tentative="1">
      <w:start w:val="1"/>
      <w:numFmt w:val="decimal"/>
      <w:lvlText w:val="%7."/>
      <w:lvlJc w:val="left"/>
      <w:pPr>
        <w:ind w:left="5040" w:hanging="360"/>
      </w:pPr>
    </w:lvl>
    <w:lvl w:ilvl="7" w:tplc="76162329" w:tentative="1">
      <w:start w:val="1"/>
      <w:numFmt w:val="lowerLetter"/>
      <w:lvlText w:val="%8."/>
      <w:lvlJc w:val="left"/>
      <w:pPr>
        <w:ind w:left="5760" w:hanging="360"/>
      </w:pPr>
    </w:lvl>
    <w:lvl w:ilvl="8" w:tplc="76162329" w:tentative="1">
      <w:start w:val="1"/>
      <w:numFmt w:val="lowerRoman"/>
      <w:lvlText w:val="%9."/>
      <w:lvlJc w:val="right"/>
      <w:pPr>
        <w:ind w:left="6480" w:hanging="180"/>
      </w:pPr>
    </w:lvl>
  </w:abstractNum>
  <w:abstractNum w:abstractNumId="53805850">
    <w:multiLevelType w:val="hybridMultilevel"/>
    <w:lvl w:ilvl="0" w:tplc="55438967">
      <w:start w:val="1"/>
      <w:numFmt w:val="decimal"/>
      <w:lvlText w:val="%1."/>
      <w:lvlJc w:val="left"/>
      <w:pPr>
        <w:ind w:left="720" w:hanging="360"/>
      </w:pPr>
    </w:lvl>
    <w:lvl w:ilvl="1" w:tplc="55438967" w:tentative="1">
      <w:start w:val="1"/>
      <w:numFmt w:val="lowerLetter"/>
      <w:lvlText w:val="%2."/>
      <w:lvlJc w:val="left"/>
      <w:pPr>
        <w:ind w:left="1440" w:hanging="360"/>
      </w:pPr>
    </w:lvl>
    <w:lvl w:ilvl="2" w:tplc="55438967" w:tentative="1">
      <w:start w:val="1"/>
      <w:numFmt w:val="lowerRoman"/>
      <w:lvlText w:val="%3."/>
      <w:lvlJc w:val="right"/>
      <w:pPr>
        <w:ind w:left="2160" w:hanging="180"/>
      </w:pPr>
    </w:lvl>
    <w:lvl w:ilvl="3" w:tplc="55438967" w:tentative="1">
      <w:start w:val="1"/>
      <w:numFmt w:val="decimal"/>
      <w:lvlText w:val="%4."/>
      <w:lvlJc w:val="left"/>
      <w:pPr>
        <w:ind w:left="2880" w:hanging="360"/>
      </w:pPr>
    </w:lvl>
    <w:lvl w:ilvl="4" w:tplc="55438967" w:tentative="1">
      <w:start w:val="1"/>
      <w:numFmt w:val="lowerLetter"/>
      <w:lvlText w:val="%5."/>
      <w:lvlJc w:val="left"/>
      <w:pPr>
        <w:ind w:left="3600" w:hanging="360"/>
      </w:pPr>
    </w:lvl>
    <w:lvl w:ilvl="5" w:tplc="55438967" w:tentative="1">
      <w:start w:val="1"/>
      <w:numFmt w:val="lowerRoman"/>
      <w:lvlText w:val="%6."/>
      <w:lvlJc w:val="right"/>
      <w:pPr>
        <w:ind w:left="4320" w:hanging="180"/>
      </w:pPr>
    </w:lvl>
    <w:lvl w:ilvl="6" w:tplc="55438967" w:tentative="1">
      <w:start w:val="1"/>
      <w:numFmt w:val="decimal"/>
      <w:lvlText w:val="%7."/>
      <w:lvlJc w:val="left"/>
      <w:pPr>
        <w:ind w:left="5040" w:hanging="360"/>
      </w:pPr>
    </w:lvl>
    <w:lvl w:ilvl="7" w:tplc="55438967" w:tentative="1">
      <w:start w:val="1"/>
      <w:numFmt w:val="lowerLetter"/>
      <w:lvlText w:val="%8."/>
      <w:lvlJc w:val="left"/>
      <w:pPr>
        <w:ind w:left="5760" w:hanging="360"/>
      </w:pPr>
    </w:lvl>
    <w:lvl w:ilvl="8" w:tplc="55438967" w:tentative="1">
      <w:start w:val="1"/>
      <w:numFmt w:val="lowerRoman"/>
      <w:lvlText w:val="%9."/>
      <w:lvlJc w:val="right"/>
      <w:pPr>
        <w:ind w:left="6480" w:hanging="180"/>
      </w:pPr>
    </w:lvl>
  </w:abstractNum>
  <w:abstractNum w:abstractNumId="53805849">
    <w:multiLevelType w:val="hybridMultilevel"/>
    <w:lvl w:ilvl="0" w:tplc="46687413">
      <w:start w:val="1"/>
      <w:numFmt w:val="decimal"/>
      <w:lvlText w:val="%1."/>
      <w:lvlJc w:val="left"/>
      <w:pPr>
        <w:ind w:left="720" w:hanging="360"/>
      </w:pPr>
    </w:lvl>
    <w:lvl w:ilvl="1" w:tplc="46687413" w:tentative="1">
      <w:start w:val="1"/>
      <w:numFmt w:val="lowerLetter"/>
      <w:lvlText w:val="%2."/>
      <w:lvlJc w:val="left"/>
      <w:pPr>
        <w:ind w:left="1440" w:hanging="360"/>
      </w:pPr>
    </w:lvl>
    <w:lvl w:ilvl="2" w:tplc="46687413" w:tentative="1">
      <w:start w:val="1"/>
      <w:numFmt w:val="lowerRoman"/>
      <w:lvlText w:val="%3."/>
      <w:lvlJc w:val="right"/>
      <w:pPr>
        <w:ind w:left="2160" w:hanging="180"/>
      </w:pPr>
    </w:lvl>
    <w:lvl w:ilvl="3" w:tplc="46687413" w:tentative="1">
      <w:start w:val="1"/>
      <w:numFmt w:val="decimal"/>
      <w:lvlText w:val="%4."/>
      <w:lvlJc w:val="left"/>
      <w:pPr>
        <w:ind w:left="2880" w:hanging="360"/>
      </w:pPr>
    </w:lvl>
    <w:lvl w:ilvl="4" w:tplc="46687413" w:tentative="1">
      <w:start w:val="1"/>
      <w:numFmt w:val="lowerLetter"/>
      <w:lvlText w:val="%5."/>
      <w:lvlJc w:val="left"/>
      <w:pPr>
        <w:ind w:left="3600" w:hanging="360"/>
      </w:pPr>
    </w:lvl>
    <w:lvl w:ilvl="5" w:tplc="46687413" w:tentative="1">
      <w:start w:val="1"/>
      <w:numFmt w:val="lowerRoman"/>
      <w:lvlText w:val="%6."/>
      <w:lvlJc w:val="right"/>
      <w:pPr>
        <w:ind w:left="4320" w:hanging="180"/>
      </w:pPr>
    </w:lvl>
    <w:lvl w:ilvl="6" w:tplc="46687413" w:tentative="1">
      <w:start w:val="1"/>
      <w:numFmt w:val="decimal"/>
      <w:lvlText w:val="%7."/>
      <w:lvlJc w:val="left"/>
      <w:pPr>
        <w:ind w:left="5040" w:hanging="360"/>
      </w:pPr>
    </w:lvl>
    <w:lvl w:ilvl="7" w:tplc="46687413" w:tentative="1">
      <w:start w:val="1"/>
      <w:numFmt w:val="lowerLetter"/>
      <w:lvlText w:val="%8."/>
      <w:lvlJc w:val="left"/>
      <w:pPr>
        <w:ind w:left="5760" w:hanging="360"/>
      </w:pPr>
    </w:lvl>
    <w:lvl w:ilvl="8" w:tplc="46687413" w:tentative="1">
      <w:start w:val="1"/>
      <w:numFmt w:val="lowerRoman"/>
      <w:lvlText w:val="%9."/>
      <w:lvlJc w:val="right"/>
      <w:pPr>
        <w:ind w:left="6480" w:hanging="180"/>
      </w:pPr>
    </w:lvl>
  </w:abstractNum>
  <w:abstractNum w:abstractNumId="53805848">
    <w:multiLevelType w:val="hybridMultilevel"/>
    <w:lvl w:ilvl="0" w:tplc="69040526">
      <w:start w:val="1"/>
      <w:numFmt w:val="decimal"/>
      <w:lvlText w:val="%1."/>
      <w:lvlJc w:val="left"/>
      <w:pPr>
        <w:ind w:left="720" w:hanging="360"/>
      </w:pPr>
    </w:lvl>
    <w:lvl w:ilvl="1" w:tplc="69040526" w:tentative="1">
      <w:start w:val="1"/>
      <w:numFmt w:val="lowerLetter"/>
      <w:lvlText w:val="%2."/>
      <w:lvlJc w:val="left"/>
      <w:pPr>
        <w:ind w:left="1440" w:hanging="360"/>
      </w:pPr>
    </w:lvl>
    <w:lvl w:ilvl="2" w:tplc="69040526" w:tentative="1">
      <w:start w:val="1"/>
      <w:numFmt w:val="lowerRoman"/>
      <w:lvlText w:val="%3."/>
      <w:lvlJc w:val="right"/>
      <w:pPr>
        <w:ind w:left="2160" w:hanging="180"/>
      </w:pPr>
    </w:lvl>
    <w:lvl w:ilvl="3" w:tplc="69040526" w:tentative="1">
      <w:start w:val="1"/>
      <w:numFmt w:val="decimal"/>
      <w:lvlText w:val="%4."/>
      <w:lvlJc w:val="left"/>
      <w:pPr>
        <w:ind w:left="2880" w:hanging="360"/>
      </w:pPr>
    </w:lvl>
    <w:lvl w:ilvl="4" w:tplc="69040526" w:tentative="1">
      <w:start w:val="1"/>
      <w:numFmt w:val="lowerLetter"/>
      <w:lvlText w:val="%5."/>
      <w:lvlJc w:val="left"/>
      <w:pPr>
        <w:ind w:left="3600" w:hanging="360"/>
      </w:pPr>
    </w:lvl>
    <w:lvl w:ilvl="5" w:tplc="69040526" w:tentative="1">
      <w:start w:val="1"/>
      <w:numFmt w:val="lowerRoman"/>
      <w:lvlText w:val="%6."/>
      <w:lvlJc w:val="right"/>
      <w:pPr>
        <w:ind w:left="4320" w:hanging="180"/>
      </w:pPr>
    </w:lvl>
    <w:lvl w:ilvl="6" w:tplc="69040526" w:tentative="1">
      <w:start w:val="1"/>
      <w:numFmt w:val="decimal"/>
      <w:lvlText w:val="%7."/>
      <w:lvlJc w:val="left"/>
      <w:pPr>
        <w:ind w:left="5040" w:hanging="360"/>
      </w:pPr>
    </w:lvl>
    <w:lvl w:ilvl="7" w:tplc="69040526" w:tentative="1">
      <w:start w:val="1"/>
      <w:numFmt w:val="lowerLetter"/>
      <w:lvlText w:val="%8."/>
      <w:lvlJc w:val="left"/>
      <w:pPr>
        <w:ind w:left="5760" w:hanging="360"/>
      </w:pPr>
    </w:lvl>
    <w:lvl w:ilvl="8" w:tplc="69040526" w:tentative="1">
      <w:start w:val="1"/>
      <w:numFmt w:val="lowerRoman"/>
      <w:lvlText w:val="%9."/>
      <w:lvlJc w:val="right"/>
      <w:pPr>
        <w:ind w:left="6480" w:hanging="180"/>
      </w:pPr>
    </w:lvl>
  </w:abstractNum>
  <w:abstractNum w:abstractNumId="53805847">
    <w:multiLevelType w:val="hybridMultilevel"/>
    <w:lvl w:ilvl="0" w:tplc="84061978">
      <w:start w:val="1"/>
      <w:numFmt w:val="decimal"/>
      <w:lvlText w:val="%1."/>
      <w:lvlJc w:val="left"/>
      <w:pPr>
        <w:ind w:left="720" w:hanging="360"/>
      </w:pPr>
    </w:lvl>
    <w:lvl w:ilvl="1" w:tplc="84061978" w:tentative="1">
      <w:start w:val="1"/>
      <w:numFmt w:val="lowerLetter"/>
      <w:lvlText w:val="%2."/>
      <w:lvlJc w:val="left"/>
      <w:pPr>
        <w:ind w:left="1440" w:hanging="360"/>
      </w:pPr>
    </w:lvl>
    <w:lvl w:ilvl="2" w:tplc="84061978" w:tentative="1">
      <w:start w:val="1"/>
      <w:numFmt w:val="lowerRoman"/>
      <w:lvlText w:val="%3."/>
      <w:lvlJc w:val="right"/>
      <w:pPr>
        <w:ind w:left="2160" w:hanging="180"/>
      </w:pPr>
    </w:lvl>
    <w:lvl w:ilvl="3" w:tplc="84061978" w:tentative="1">
      <w:start w:val="1"/>
      <w:numFmt w:val="decimal"/>
      <w:lvlText w:val="%4."/>
      <w:lvlJc w:val="left"/>
      <w:pPr>
        <w:ind w:left="2880" w:hanging="360"/>
      </w:pPr>
    </w:lvl>
    <w:lvl w:ilvl="4" w:tplc="84061978" w:tentative="1">
      <w:start w:val="1"/>
      <w:numFmt w:val="lowerLetter"/>
      <w:lvlText w:val="%5."/>
      <w:lvlJc w:val="left"/>
      <w:pPr>
        <w:ind w:left="3600" w:hanging="360"/>
      </w:pPr>
    </w:lvl>
    <w:lvl w:ilvl="5" w:tplc="84061978" w:tentative="1">
      <w:start w:val="1"/>
      <w:numFmt w:val="lowerRoman"/>
      <w:lvlText w:val="%6."/>
      <w:lvlJc w:val="right"/>
      <w:pPr>
        <w:ind w:left="4320" w:hanging="180"/>
      </w:pPr>
    </w:lvl>
    <w:lvl w:ilvl="6" w:tplc="84061978" w:tentative="1">
      <w:start w:val="1"/>
      <w:numFmt w:val="decimal"/>
      <w:lvlText w:val="%7."/>
      <w:lvlJc w:val="left"/>
      <w:pPr>
        <w:ind w:left="5040" w:hanging="360"/>
      </w:pPr>
    </w:lvl>
    <w:lvl w:ilvl="7" w:tplc="84061978" w:tentative="1">
      <w:start w:val="1"/>
      <w:numFmt w:val="lowerLetter"/>
      <w:lvlText w:val="%8."/>
      <w:lvlJc w:val="left"/>
      <w:pPr>
        <w:ind w:left="5760" w:hanging="360"/>
      </w:pPr>
    </w:lvl>
    <w:lvl w:ilvl="8" w:tplc="84061978" w:tentative="1">
      <w:start w:val="1"/>
      <w:numFmt w:val="lowerRoman"/>
      <w:lvlText w:val="%9."/>
      <w:lvlJc w:val="right"/>
      <w:pPr>
        <w:ind w:left="6480" w:hanging="180"/>
      </w:pPr>
    </w:lvl>
  </w:abstractNum>
  <w:abstractNum w:abstractNumId="53805846">
    <w:multiLevelType w:val="hybridMultilevel"/>
    <w:lvl w:ilvl="0" w:tplc="73887003">
      <w:start w:val="1"/>
      <w:numFmt w:val="decimal"/>
      <w:lvlText w:val="%1."/>
      <w:lvlJc w:val="left"/>
      <w:pPr>
        <w:ind w:left="720" w:hanging="360"/>
      </w:pPr>
    </w:lvl>
    <w:lvl w:ilvl="1" w:tplc="73887003" w:tentative="1">
      <w:start w:val="1"/>
      <w:numFmt w:val="lowerLetter"/>
      <w:lvlText w:val="%2."/>
      <w:lvlJc w:val="left"/>
      <w:pPr>
        <w:ind w:left="1440" w:hanging="360"/>
      </w:pPr>
    </w:lvl>
    <w:lvl w:ilvl="2" w:tplc="73887003" w:tentative="1">
      <w:start w:val="1"/>
      <w:numFmt w:val="lowerRoman"/>
      <w:lvlText w:val="%3."/>
      <w:lvlJc w:val="right"/>
      <w:pPr>
        <w:ind w:left="2160" w:hanging="180"/>
      </w:pPr>
    </w:lvl>
    <w:lvl w:ilvl="3" w:tplc="73887003" w:tentative="1">
      <w:start w:val="1"/>
      <w:numFmt w:val="decimal"/>
      <w:lvlText w:val="%4."/>
      <w:lvlJc w:val="left"/>
      <w:pPr>
        <w:ind w:left="2880" w:hanging="360"/>
      </w:pPr>
    </w:lvl>
    <w:lvl w:ilvl="4" w:tplc="73887003" w:tentative="1">
      <w:start w:val="1"/>
      <w:numFmt w:val="lowerLetter"/>
      <w:lvlText w:val="%5."/>
      <w:lvlJc w:val="left"/>
      <w:pPr>
        <w:ind w:left="3600" w:hanging="360"/>
      </w:pPr>
    </w:lvl>
    <w:lvl w:ilvl="5" w:tplc="73887003" w:tentative="1">
      <w:start w:val="1"/>
      <w:numFmt w:val="lowerRoman"/>
      <w:lvlText w:val="%6."/>
      <w:lvlJc w:val="right"/>
      <w:pPr>
        <w:ind w:left="4320" w:hanging="180"/>
      </w:pPr>
    </w:lvl>
    <w:lvl w:ilvl="6" w:tplc="73887003" w:tentative="1">
      <w:start w:val="1"/>
      <w:numFmt w:val="decimal"/>
      <w:lvlText w:val="%7."/>
      <w:lvlJc w:val="left"/>
      <w:pPr>
        <w:ind w:left="5040" w:hanging="360"/>
      </w:pPr>
    </w:lvl>
    <w:lvl w:ilvl="7" w:tplc="73887003" w:tentative="1">
      <w:start w:val="1"/>
      <w:numFmt w:val="lowerLetter"/>
      <w:lvlText w:val="%8."/>
      <w:lvlJc w:val="left"/>
      <w:pPr>
        <w:ind w:left="5760" w:hanging="360"/>
      </w:pPr>
    </w:lvl>
    <w:lvl w:ilvl="8" w:tplc="73887003" w:tentative="1">
      <w:start w:val="1"/>
      <w:numFmt w:val="lowerRoman"/>
      <w:lvlText w:val="%9."/>
      <w:lvlJc w:val="right"/>
      <w:pPr>
        <w:ind w:left="6480" w:hanging="180"/>
      </w:pPr>
    </w:lvl>
  </w:abstractNum>
  <w:abstractNum w:abstractNumId="53805845">
    <w:multiLevelType w:val="hybridMultilevel"/>
    <w:lvl w:ilvl="0" w:tplc="37491415">
      <w:start w:val="1"/>
      <w:numFmt w:val="decimal"/>
      <w:lvlText w:val="%1."/>
      <w:lvlJc w:val="left"/>
      <w:pPr>
        <w:ind w:left="720" w:hanging="360"/>
      </w:pPr>
    </w:lvl>
    <w:lvl w:ilvl="1" w:tplc="37491415" w:tentative="1">
      <w:start w:val="1"/>
      <w:numFmt w:val="lowerLetter"/>
      <w:lvlText w:val="%2."/>
      <w:lvlJc w:val="left"/>
      <w:pPr>
        <w:ind w:left="1440" w:hanging="360"/>
      </w:pPr>
    </w:lvl>
    <w:lvl w:ilvl="2" w:tplc="37491415" w:tentative="1">
      <w:start w:val="1"/>
      <w:numFmt w:val="lowerRoman"/>
      <w:lvlText w:val="%3."/>
      <w:lvlJc w:val="right"/>
      <w:pPr>
        <w:ind w:left="2160" w:hanging="180"/>
      </w:pPr>
    </w:lvl>
    <w:lvl w:ilvl="3" w:tplc="37491415" w:tentative="1">
      <w:start w:val="1"/>
      <w:numFmt w:val="decimal"/>
      <w:lvlText w:val="%4."/>
      <w:lvlJc w:val="left"/>
      <w:pPr>
        <w:ind w:left="2880" w:hanging="360"/>
      </w:pPr>
    </w:lvl>
    <w:lvl w:ilvl="4" w:tplc="37491415" w:tentative="1">
      <w:start w:val="1"/>
      <w:numFmt w:val="lowerLetter"/>
      <w:lvlText w:val="%5."/>
      <w:lvlJc w:val="left"/>
      <w:pPr>
        <w:ind w:left="3600" w:hanging="360"/>
      </w:pPr>
    </w:lvl>
    <w:lvl w:ilvl="5" w:tplc="37491415" w:tentative="1">
      <w:start w:val="1"/>
      <w:numFmt w:val="lowerRoman"/>
      <w:lvlText w:val="%6."/>
      <w:lvlJc w:val="right"/>
      <w:pPr>
        <w:ind w:left="4320" w:hanging="180"/>
      </w:pPr>
    </w:lvl>
    <w:lvl w:ilvl="6" w:tplc="37491415" w:tentative="1">
      <w:start w:val="1"/>
      <w:numFmt w:val="decimal"/>
      <w:lvlText w:val="%7."/>
      <w:lvlJc w:val="left"/>
      <w:pPr>
        <w:ind w:left="5040" w:hanging="360"/>
      </w:pPr>
    </w:lvl>
    <w:lvl w:ilvl="7" w:tplc="37491415" w:tentative="1">
      <w:start w:val="1"/>
      <w:numFmt w:val="lowerLetter"/>
      <w:lvlText w:val="%8."/>
      <w:lvlJc w:val="left"/>
      <w:pPr>
        <w:ind w:left="5760" w:hanging="360"/>
      </w:pPr>
    </w:lvl>
    <w:lvl w:ilvl="8" w:tplc="37491415" w:tentative="1">
      <w:start w:val="1"/>
      <w:numFmt w:val="lowerRoman"/>
      <w:lvlText w:val="%9."/>
      <w:lvlJc w:val="right"/>
      <w:pPr>
        <w:ind w:left="6480" w:hanging="180"/>
      </w:pPr>
    </w:lvl>
  </w:abstractNum>
  <w:abstractNum w:abstractNumId="53805844">
    <w:multiLevelType w:val="hybridMultilevel"/>
    <w:lvl w:ilvl="0" w:tplc="36038411">
      <w:start w:val="1"/>
      <w:numFmt w:val="decimal"/>
      <w:lvlText w:val="%1."/>
      <w:lvlJc w:val="left"/>
      <w:pPr>
        <w:ind w:left="720" w:hanging="360"/>
      </w:pPr>
    </w:lvl>
    <w:lvl w:ilvl="1" w:tplc="36038411" w:tentative="1">
      <w:start w:val="1"/>
      <w:numFmt w:val="lowerLetter"/>
      <w:lvlText w:val="%2."/>
      <w:lvlJc w:val="left"/>
      <w:pPr>
        <w:ind w:left="1440" w:hanging="360"/>
      </w:pPr>
    </w:lvl>
    <w:lvl w:ilvl="2" w:tplc="36038411" w:tentative="1">
      <w:start w:val="1"/>
      <w:numFmt w:val="lowerRoman"/>
      <w:lvlText w:val="%3."/>
      <w:lvlJc w:val="right"/>
      <w:pPr>
        <w:ind w:left="2160" w:hanging="180"/>
      </w:pPr>
    </w:lvl>
    <w:lvl w:ilvl="3" w:tplc="36038411" w:tentative="1">
      <w:start w:val="1"/>
      <w:numFmt w:val="decimal"/>
      <w:lvlText w:val="%4."/>
      <w:lvlJc w:val="left"/>
      <w:pPr>
        <w:ind w:left="2880" w:hanging="360"/>
      </w:pPr>
    </w:lvl>
    <w:lvl w:ilvl="4" w:tplc="36038411" w:tentative="1">
      <w:start w:val="1"/>
      <w:numFmt w:val="lowerLetter"/>
      <w:lvlText w:val="%5."/>
      <w:lvlJc w:val="left"/>
      <w:pPr>
        <w:ind w:left="3600" w:hanging="360"/>
      </w:pPr>
    </w:lvl>
    <w:lvl w:ilvl="5" w:tplc="36038411" w:tentative="1">
      <w:start w:val="1"/>
      <w:numFmt w:val="lowerRoman"/>
      <w:lvlText w:val="%6."/>
      <w:lvlJc w:val="right"/>
      <w:pPr>
        <w:ind w:left="4320" w:hanging="180"/>
      </w:pPr>
    </w:lvl>
    <w:lvl w:ilvl="6" w:tplc="36038411" w:tentative="1">
      <w:start w:val="1"/>
      <w:numFmt w:val="decimal"/>
      <w:lvlText w:val="%7."/>
      <w:lvlJc w:val="left"/>
      <w:pPr>
        <w:ind w:left="5040" w:hanging="360"/>
      </w:pPr>
    </w:lvl>
    <w:lvl w:ilvl="7" w:tplc="36038411" w:tentative="1">
      <w:start w:val="1"/>
      <w:numFmt w:val="lowerLetter"/>
      <w:lvlText w:val="%8."/>
      <w:lvlJc w:val="left"/>
      <w:pPr>
        <w:ind w:left="5760" w:hanging="360"/>
      </w:pPr>
    </w:lvl>
    <w:lvl w:ilvl="8" w:tplc="36038411" w:tentative="1">
      <w:start w:val="1"/>
      <w:numFmt w:val="lowerRoman"/>
      <w:lvlText w:val="%9."/>
      <w:lvlJc w:val="right"/>
      <w:pPr>
        <w:ind w:left="6480" w:hanging="180"/>
      </w:pPr>
    </w:lvl>
  </w:abstractNum>
  <w:abstractNum w:abstractNumId="53805843">
    <w:multiLevelType w:val="hybridMultilevel"/>
    <w:lvl w:ilvl="0" w:tplc="58155372">
      <w:start w:val="1"/>
      <w:numFmt w:val="decimal"/>
      <w:lvlText w:val="%1."/>
      <w:lvlJc w:val="left"/>
      <w:pPr>
        <w:ind w:left="720" w:hanging="360"/>
      </w:pPr>
    </w:lvl>
    <w:lvl w:ilvl="1" w:tplc="58155372" w:tentative="1">
      <w:start w:val="1"/>
      <w:numFmt w:val="lowerLetter"/>
      <w:lvlText w:val="%2."/>
      <w:lvlJc w:val="left"/>
      <w:pPr>
        <w:ind w:left="1440" w:hanging="360"/>
      </w:pPr>
    </w:lvl>
    <w:lvl w:ilvl="2" w:tplc="58155372" w:tentative="1">
      <w:start w:val="1"/>
      <w:numFmt w:val="lowerRoman"/>
      <w:lvlText w:val="%3."/>
      <w:lvlJc w:val="right"/>
      <w:pPr>
        <w:ind w:left="2160" w:hanging="180"/>
      </w:pPr>
    </w:lvl>
    <w:lvl w:ilvl="3" w:tplc="58155372" w:tentative="1">
      <w:start w:val="1"/>
      <w:numFmt w:val="decimal"/>
      <w:lvlText w:val="%4."/>
      <w:lvlJc w:val="left"/>
      <w:pPr>
        <w:ind w:left="2880" w:hanging="360"/>
      </w:pPr>
    </w:lvl>
    <w:lvl w:ilvl="4" w:tplc="58155372" w:tentative="1">
      <w:start w:val="1"/>
      <w:numFmt w:val="lowerLetter"/>
      <w:lvlText w:val="%5."/>
      <w:lvlJc w:val="left"/>
      <w:pPr>
        <w:ind w:left="3600" w:hanging="360"/>
      </w:pPr>
    </w:lvl>
    <w:lvl w:ilvl="5" w:tplc="58155372" w:tentative="1">
      <w:start w:val="1"/>
      <w:numFmt w:val="lowerRoman"/>
      <w:lvlText w:val="%6."/>
      <w:lvlJc w:val="right"/>
      <w:pPr>
        <w:ind w:left="4320" w:hanging="180"/>
      </w:pPr>
    </w:lvl>
    <w:lvl w:ilvl="6" w:tplc="58155372" w:tentative="1">
      <w:start w:val="1"/>
      <w:numFmt w:val="decimal"/>
      <w:lvlText w:val="%7."/>
      <w:lvlJc w:val="left"/>
      <w:pPr>
        <w:ind w:left="5040" w:hanging="360"/>
      </w:pPr>
    </w:lvl>
    <w:lvl w:ilvl="7" w:tplc="58155372" w:tentative="1">
      <w:start w:val="1"/>
      <w:numFmt w:val="lowerLetter"/>
      <w:lvlText w:val="%8."/>
      <w:lvlJc w:val="left"/>
      <w:pPr>
        <w:ind w:left="5760" w:hanging="360"/>
      </w:pPr>
    </w:lvl>
    <w:lvl w:ilvl="8" w:tplc="58155372" w:tentative="1">
      <w:start w:val="1"/>
      <w:numFmt w:val="lowerRoman"/>
      <w:lvlText w:val="%9."/>
      <w:lvlJc w:val="right"/>
      <w:pPr>
        <w:ind w:left="6480" w:hanging="180"/>
      </w:pPr>
    </w:lvl>
  </w:abstractNum>
  <w:abstractNum w:abstractNumId="53805842">
    <w:multiLevelType w:val="hybridMultilevel"/>
    <w:lvl w:ilvl="0" w:tplc="25598506">
      <w:start w:val="1"/>
      <w:numFmt w:val="decimal"/>
      <w:lvlText w:val="%1."/>
      <w:lvlJc w:val="left"/>
      <w:pPr>
        <w:ind w:left="720" w:hanging="360"/>
      </w:pPr>
    </w:lvl>
    <w:lvl w:ilvl="1" w:tplc="25598506" w:tentative="1">
      <w:start w:val="1"/>
      <w:numFmt w:val="lowerLetter"/>
      <w:lvlText w:val="%2."/>
      <w:lvlJc w:val="left"/>
      <w:pPr>
        <w:ind w:left="1440" w:hanging="360"/>
      </w:pPr>
    </w:lvl>
    <w:lvl w:ilvl="2" w:tplc="25598506" w:tentative="1">
      <w:start w:val="1"/>
      <w:numFmt w:val="lowerRoman"/>
      <w:lvlText w:val="%3."/>
      <w:lvlJc w:val="right"/>
      <w:pPr>
        <w:ind w:left="2160" w:hanging="180"/>
      </w:pPr>
    </w:lvl>
    <w:lvl w:ilvl="3" w:tplc="25598506" w:tentative="1">
      <w:start w:val="1"/>
      <w:numFmt w:val="decimal"/>
      <w:lvlText w:val="%4."/>
      <w:lvlJc w:val="left"/>
      <w:pPr>
        <w:ind w:left="2880" w:hanging="360"/>
      </w:pPr>
    </w:lvl>
    <w:lvl w:ilvl="4" w:tplc="25598506" w:tentative="1">
      <w:start w:val="1"/>
      <w:numFmt w:val="lowerLetter"/>
      <w:lvlText w:val="%5."/>
      <w:lvlJc w:val="left"/>
      <w:pPr>
        <w:ind w:left="3600" w:hanging="360"/>
      </w:pPr>
    </w:lvl>
    <w:lvl w:ilvl="5" w:tplc="25598506" w:tentative="1">
      <w:start w:val="1"/>
      <w:numFmt w:val="lowerRoman"/>
      <w:lvlText w:val="%6."/>
      <w:lvlJc w:val="right"/>
      <w:pPr>
        <w:ind w:left="4320" w:hanging="180"/>
      </w:pPr>
    </w:lvl>
    <w:lvl w:ilvl="6" w:tplc="25598506" w:tentative="1">
      <w:start w:val="1"/>
      <w:numFmt w:val="decimal"/>
      <w:lvlText w:val="%7."/>
      <w:lvlJc w:val="left"/>
      <w:pPr>
        <w:ind w:left="5040" w:hanging="360"/>
      </w:pPr>
    </w:lvl>
    <w:lvl w:ilvl="7" w:tplc="25598506" w:tentative="1">
      <w:start w:val="1"/>
      <w:numFmt w:val="lowerLetter"/>
      <w:lvlText w:val="%8."/>
      <w:lvlJc w:val="left"/>
      <w:pPr>
        <w:ind w:left="5760" w:hanging="360"/>
      </w:pPr>
    </w:lvl>
    <w:lvl w:ilvl="8" w:tplc="25598506" w:tentative="1">
      <w:start w:val="1"/>
      <w:numFmt w:val="lowerRoman"/>
      <w:lvlText w:val="%9."/>
      <w:lvlJc w:val="right"/>
      <w:pPr>
        <w:ind w:left="6480" w:hanging="180"/>
      </w:pPr>
    </w:lvl>
  </w:abstractNum>
  <w:abstractNum w:abstractNumId="53805841">
    <w:multiLevelType w:val="hybridMultilevel"/>
    <w:lvl w:ilvl="0" w:tplc="14486439">
      <w:start w:val="1"/>
      <w:numFmt w:val="decimal"/>
      <w:lvlText w:val="%1."/>
      <w:lvlJc w:val="left"/>
      <w:pPr>
        <w:ind w:left="720" w:hanging="360"/>
      </w:pPr>
    </w:lvl>
    <w:lvl w:ilvl="1" w:tplc="14486439" w:tentative="1">
      <w:start w:val="1"/>
      <w:numFmt w:val="lowerLetter"/>
      <w:lvlText w:val="%2."/>
      <w:lvlJc w:val="left"/>
      <w:pPr>
        <w:ind w:left="1440" w:hanging="360"/>
      </w:pPr>
    </w:lvl>
    <w:lvl w:ilvl="2" w:tplc="14486439" w:tentative="1">
      <w:start w:val="1"/>
      <w:numFmt w:val="lowerRoman"/>
      <w:lvlText w:val="%3."/>
      <w:lvlJc w:val="right"/>
      <w:pPr>
        <w:ind w:left="2160" w:hanging="180"/>
      </w:pPr>
    </w:lvl>
    <w:lvl w:ilvl="3" w:tplc="14486439" w:tentative="1">
      <w:start w:val="1"/>
      <w:numFmt w:val="decimal"/>
      <w:lvlText w:val="%4."/>
      <w:lvlJc w:val="left"/>
      <w:pPr>
        <w:ind w:left="2880" w:hanging="360"/>
      </w:pPr>
    </w:lvl>
    <w:lvl w:ilvl="4" w:tplc="14486439" w:tentative="1">
      <w:start w:val="1"/>
      <w:numFmt w:val="lowerLetter"/>
      <w:lvlText w:val="%5."/>
      <w:lvlJc w:val="left"/>
      <w:pPr>
        <w:ind w:left="3600" w:hanging="360"/>
      </w:pPr>
    </w:lvl>
    <w:lvl w:ilvl="5" w:tplc="14486439" w:tentative="1">
      <w:start w:val="1"/>
      <w:numFmt w:val="lowerRoman"/>
      <w:lvlText w:val="%6."/>
      <w:lvlJc w:val="right"/>
      <w:pPr>
        <w:ind w:left="4320" w:hanging="180"/>
      </w:pPr>
    </w:lvl>
    <w:lvl w:ilvl="6" w:tplc="14486439" w:tentative="1">
      <w:start w:val="1"/>
      <w:numFmt w:val="decimal"/>
      <w:lvlText w:val="%7."/>
      <w:lvlJc w:val="left"/>
      <w:pPr>
        <w:ind w:left="5040" w:hanging="360"/>
      </w:pPr>
    </w:lvl>
    <w:lvl w:ilvl="7" w:tplc="14486439" w:tentative="1">
      <w:start w:val="1"/>
      <w:numFmt w:val="lowerLetter"/>
      <w:lvlText w:val="%8."/>
      <w:lvlJc w:val="left"/>
      <w:pPr>
        <w:ind w:left="5760" w:hanging="360"/>
      </w:pPr>
    </w:lvl>
    <w:lvl w:ilvl="8" w:tplc="14486439" w:tentative="1">
      <w:start w:val="1"/>
      <w:numFmt w:val="lowerRoman"/>
      <w:lvlText w:val="%9."/>
      <w:lvlJc w:val="right"/>
      <w:pPr>
        <w:ind w:left="6480" w:hanging="180"/>
      </w:pPr>
    </w:lvl>
  </w:abstractNum>
  <w:abstractNum w:abstractNumId="53805840">
    <w:multiLevelType w:val="hybridMultilevel"/>
    <w:lvl w:ilvl="0" w:tplc="60063309">
      <w:start w:val="1"/>
      <w:numFmt w:val="decimal"/>
      <w:lvlText w:val="%1."/>
      <w:lvlJc w:val="left"/>
      <w:pPr>
        <w:ind w:left="720" w:hanging="360"/>
      </w:pPr>
    </w:lvl>
    <w:lvl w:ilvl="1" w:tplc="60063309" w:tentative="1">
      <w:start w:val="1"/>
      <w:numFmt w:val="lowerLetter"/>
      <w:lvlText w:val="%2."/>
      <w:lvlJc w:val="left"/>
      <w:pPr>
        <w:ind w:left="1440" w:hanging="360"/>
      </w:pPr>
    </w:lvl>
    <w:lvl w:ilvl="2" w:tplc="60063309" w:tentative="1">
      <w:start w:val="1"/>
      <w:numFmt w:val="lowerRoman"/>
      <w:lvlText w:val="%3."/>
      <w:lvlJc w:val="right"/>
      <w:pPr>
        <w:ind w:left="2160" w:hanging="180"/>
      </w:pPr>
    </w:lvl>
    <w:lvl w:ilvl="3" w:tplc="60063309" w:tentative="1">
      <w:start w:val="1"/>
      <w:numFmt w:val="decimal"/>
      <w:lvlText w:val="%4."/>
      <w:lvlJc w:val="left"/>
      <w:pPr>
        <w:ind w:left="2880" w:hanging="360"/>
      </w:pPr>
    </w:lvl>
    <w:lvl w:ilvl="4" w:tplc="60063309" w:tentative="1">
      <w:start w:val="1"/>
      <w:numFmt w:val="lowerLetter"/>
      <w:lvlText w:val="%5."/>
      <w:lvlJc w:val="left"/>
      <w:pPr>
        <w:ind w:left="3600" w:hanging="360"/>
      </w:pPr>
    </w:lvl>
    <w:lvl w:ilvl="5" w:tplc="60063309" w:tentative="1">
      <w:start w:val="1"/>
      <w:numFmt w:val="lowerRoman"/>
      <w:lvlText w:val="%6."/>
      <w:lvlJc w:val="right"/>
      <w:pPr>
        <w:ind w:left="4320" w:hanging="180"/>
      </w:pPr>
    </w:lvl>
    <w:lvl w:ilvl="6" w:tplc="60063309" w:tentative="1">
      <w:start w:val="1"/>
      <w:numFmt w:val="decimal"/>
      <w:lvlText w:val="%7."/>
      <w:lvlJc w:val="left"/>
      <w:pPr>
        <w:ind w:left="5040" w:hanging="360"/>
      </w:pPr>
    </w:lvl>
    <w:lvl w:ilvl="7" w:tplc="60063309" w:tentative="1">
      <w:start w:val="1"/>
      <w:numFmt w:val="lowerLetter"/>
      <w:lvlText w:val="%8."/>
      <w:lvlJc w:val="left"/>
      <w:pPr>
        <w:ind w:left="5760" w:hanging="360"/>
      </w:pPr>
    </w:lvl>
    <w:lvl w:ilvl="8" w:tplc="60063309" w:tentative="1">
      <w:start w:val="1"/>
      <w:numFmt w:val="lowerRoman"/>
      <w:lvlText w:val="%9."/>
      <w:lvlJc w:val="right"/>
      <w:pPr>
        <w:ind w:left="6480" w:hanging="180"/>
      </w:pPr>
    </w:lvl>
  </w:abstractNum>
  <w:abstractNum w:abstractNumId="53805839">
    <w:multiLevelType w:val="hybridMultilevel"/>
    <w:lvl w:ilvl="0" w:tplc="73094969">
      <w:start w:val="1"/>
      <w:numFmt w:val="decimal"/>
      <w:lvlText w:val="%1."/>
      <w:lvlJc w:val="left"/>
      <w:pPr>
        <w:ind w:left="720" w:hanging="360"/>
      </w:pPr>
    </w:lvl>
    <w:lvl w:ilvl="1" w:tplc="73094969" w:tentative="1">
      <w:start w:val="1"/>
      <w:numFmt w:val="lowerLetter"/>
      <w:lvlText w:val="%2."/>
      <w:lvlJc w:val="left"/>
      <w:pPr>
        <w:ind w:left="1440" w:hanging="360"/>
      </w:pPr>
    </w:lvl>
    <w:lvl w:ilvl="2" w:tplc="73094969" w:tentative="1">
      <w:start w:val="1"/>
      <w:numFmt w:val="lowerRoman"/>
      <w:lvlText w:val="%3."/>
      <w:lvlJc w:val="right"/>
      <w:pPr>
        <w:ind w:left="2160" w:hanging="180"/>
      </w:pPr>
    </w:lvl>
    <w:lvl w:ilvl="3" w:tplc="73094969" w:tentative="1">
      <w:start w:val="1"/>
      <w:numFmt w:val="decimal"/>
      <w:lvlText w:val="%4."/>
      <w:lvlJc w:val="left"/>
      <w:pPr>
        <w:ind w:left="2880" w:hanging="360"/>
      </w:pPr>
    </w:lvl>
    <w:lvl w:ilvl="4" w:tplc="73094969" w:tentative="1">
      <w:start w:val="1"/>
      <w:numFmt w:val="lowerLetter"/>
      <w:lvlText w:val="%5."/>
      <w:lvlJc w:val="left"/>
      <w:pPr>
        <w:ind w:left="3600" w:hanging="360"/>
      </w:pPr>
    </w:lvl>
    <w:lvl w:ilvl="5" w:tplc="73094969" w:tentative="1">
      <w:start w:val="1"/>
      <w:numFmt w:val="lowerRoman"/>
      <w:lvlText w:val="%6."/>
      <w:lvlJc w:val="right"/>
      <w:pPr>
        <w:ind w:left="4320" w:hanging="180"/>
      </w:pPr>
    </w:lvl>
    <w:lvl w:ilvl="6" w:tplc="73094969" w:tentative="1">
      <w:start w:val="1"/>
      <w:numFmt w:val="decimal"/>
      <w:lvlText w:val="%7."/>
      <w:lvlJc w:val="left"/>
      <w:pPr>
        <w:ind w:left="5040" w:hanging="360"/>
      </w:pPr>
    </w:lvl>
    <w:lvl w:ilvl="7" w:tplc="73094969" w:tentative="1">
      <w:start w:val="1"/>
      <w:numFmt w:val="lowerLetter"/>
      <w:lvlText w:val="%8."/>
      <w:lvlJc w:val="left"/>
      <w:pPr>
        <w:ind w:left="5760" w:hanging="360"/>
      </w:pPr>
    </w:lvl>
    <w:lvl w:ilvl="8" w:tplc="73094969" w:tentative="1">
      <w:start w:val="1"/>
      <w:numFmt w:val="lowerRoman"/>
      <w:lvlText w:val="%9."/>
      <w:lvlJc w:val="right"/>
      <w:pPr>
        <w:ind w:left="6480" w:hanging="180"/>
      </w:pPr>
    </w:lvl>
  </w:abstractNum>
  <w:abstractNum w:abstractNumId="53805838">
    <w:multiLevelType w:val="hybridMultilevel"/>
    <w:lvl w:ilvl="0" w:tplc="56728848">
      <w:start w:val="1"/>
      <w:numFmt w:val="decimal"/>
      <w:lvlText w:val="%1."/>
      <w:lvlJc w:val="left"/>
      <w:pPr>
        <w:ind w:left="720" w:hanging="360"/>
      </w:pPr>
    </w:lvl>
    <w:lvl w:ilvl="1" w:tplc="56728848" w:tentative="1">
      <w:start w:val="1"/>
      <w:numFmt w:val="lowerLetter"/>
      <w:lvlText w:val="%2."/>
      <w:lvlJc w:val="left"/>
      <w:pPr>
        <w:ind w:left="1440" w:hanging="360"/>
      </w:pPr>
    </w:lvl>
    <w:lvl w:ilvl="2" w:tplc="56728848" w:tentative="1">
      <w:start w:val="1"/>
      <w:numFmt w:val="lowerRoman"/>
      <w:lvlText w:val="%3."/>
      <w:lvlJc w:val="right"/>
      <w:pPr>
        <w:ind w:left="2160" w:hanging="180"/>
      </w:pPr>
    </w:lvl>
    <w:lvl w:ilvl="3" w:tplc="56728848" w:tentative="1">
      <w:start w:val="1"/>
      <w:numFmt w:val="decimal"/>
      <w:lvlText w:val="%4."/>
      <w:lvlJc w:val="left"/>
      <w:pPr>
        <w:ind w:left="2880" w:hanging="360"/>
      </w:pPr>
    </w:lvl>
    <w:lvl w:ilvl="4" w:tplc="56728848" w:tentative="1">
      <w:start w:val="1"/>
      <w:numFmt w:val="lowerLetter"/>
      <w:lvlText w:val="%5."/>
      <w:lvlJc w:val="left"/>
      <w:pPr>
        <w:ind w:left="3600" w:hanging="360"/>
      </w:pPr>
    </w:lvl>
    <w:lvl w:ilvl="5" w:tplc="56728848" w:tentative="1">
      <w:start w:val="1"/>
      <w:numFmt w:val="lowerRoman"/>
      <w:lvlText w:val="%6."/>
      <w:lvlJc w:val="right"/>
      <w:pPr>
        <w:ind w:left="4320" w:hanging="180"/>
      </w:pPr>
    </w:lvl>
    <w:lvl w:ilvl="6" w:tplc="56728848" w:tentative="1">
      <w:start w:val="1"/>
      <w:numFmt w:val="decimal"/>
      <w:lvlText w:val="%7."/>
      <w:lvlJc w:val="left"/>
      <w:pPr>
        <w:ind w:left="5040" w:hanging="360"/>
      </w:pPr>
    </w:lvl>
    <w:lvl w:ilvl="7" w:tplc="56728848" w:tentative="1">
      <w:start w:val="1"/>
      <w:numFmt w:val="lowerLetter"/>
      <w:lvlText w:val="%8."/>
      <w:lvlJc w:val="left"/>
      <w:pPr>
        <w:ind w:left="5760" w:hanging="360"/>
      </w:pPr>
    </w:lvl>
    <w:lvl w:ilvl="8" w:tplc="56728848" w:tentative="1">
      <w:start w:val="1"/>
      <w:numFmt w:val="lowerRoman"/>
      <w:lvlText w:val="%9."/>
      <w:lvlJc w:val="right"/>
      <w:pPr>
        <w:ind w:left="6480" w:hanging="180"/>
      </w:pPr>
    </w:lvl>
  </w:abstractNum>
  <w:abstractNum w:abstractNumId="53805837">
    <w:multiLevelType w:val="hybridMultilevel"/>
    <w:lvl w:ilvl="0" w:tplc="74077003">
      <w:start w:val="1"/>
      <w:numFmt w:val="decimal"/>
      <w:lvlText w:val="%1."/>
      <w:lvlJc w:val="left"/>
      <w:pPr>
        <w:ind w:left="720" w:hanging="360"/>
      </w:pPr>
    </w:lvl>
    <w:lvl w:ilvl="1" w:tplc="74077003" w:tentative="1">
      <w:start w:val="1"/>
      <w:numFmt w:val="lowerLetter"/>
      <w:lvlText w:val="%2."/>
      <w:lvlJc w:val="left"/>
      <w:pPr>
        <w:ind w:left="1440" w:hanging="360"/>
      </w:pPr>
    </w:lvl>
    <w:lvl w:ilvl="2" w:tplc="74077003" w:tentative="1">
      <w:start w:val="1"/>
      <w:numFmt w:val="lowerRoman"/>
      <w:lvlText w:val="%3."/>
      <w:lvlJc w:val="right"/>
      <w:pPr>
        <w:ind w:left="2160" w:hanging="180"/>
      </w:pPr>
    </w:lvl>
    <w:lvl w:ilvl="3" w:tplc="74077003" w:tentative="1">
      <w:start w:val="1"/>
      <w:numFmt w:val="decimal"/>
      <w:lvlText w:val="%4."/>
      <w:lvlJc w:val="left"/>
      <w:pPr>
        <w:ind w:left="2880" w:hanging="360"/>
      </w:pPr>
    </w:lvl>
    <w:lvl w:ilvl="4" w:tplc="74077003" w:tentative="1">
      <w:start w:val="1"/>
      <w:numFmt w:val="lowerLetter"/>
      <w:lvlText w:val="%5."/>
      <w:lvlJc w:val="left"/>
      <w:pPr>
        <w:ind w:left="3600" w:hanging="360"/>
      </w:pPr>
    </w:lvl>
    <w:lvl w:ilvl="5" w:tplc="74077003" w:tentative="1">
      <w:start w:val="1"/>
      <w:numFmt w:val="lowerRoman"/>
      <w:lvlText w:val="%6."/>
      <w:lvlJc w:val="right"/>
      <w:pPr>
        <w:ind w:left="4320" w:hanging="180"/>
      </w:pPr>
    </w:lvl>
    <w:lvl w:ilvl="6" w:tplc="74077003" w:tentative="1">
      <w:start w:val="1"/>
      <w:numFmt w:val="decimal"/>
      <w:lvlText w:val="%7."/>
      <w:lvlJc w:val="left"/>
      <w:pPr>
        <w:ind w:left="5040" w:hanging="360"/>
      </w:pPr>
    </w:lvl>
    <w:lvl w:ilvl="7" w:tplc="74077003" w:tentative="1">
      <w:start w:val="1"/>
      <w:numFmt w:val="lowerLetter"/>
      <w:lvlText w:val="%8."/>
      <w:lvlJc w:val="left"/>
      <w:pPr>
        <w:ind w:left="5760" w:hanging="360"/>
      </w:pPr>
    </w:lvl>
    <w:lvl w:ilvl="8" w:tplc="74077003" w:tentative="1">
      <w:start w:val="1"/>
      <w:numFmt w:val="lowerRoman"/>
      <w:lvlText w:val="%9."/>
      <w:lvlJc w:val="right"/>
      <w:pPr>
        <w:ind w:left="6480" w:hanging="180"/>
      </w:pPr>
    </w:lvl>
  </w:abstractNum>
  <w:abstractNum w:abstractNumId="53805836">
    <w:multiLevelType w:val="hybridMultilevel"/>
    <w:lvl w:ilvl="0" w:tplc="39601425">
      <w:start w:val="1"/>
      <w:numFmt w:val="decimal"/>
      <w:lvlText w:val="%1."/>
      <w:lvlJc w:val="left"/>
      <w:pPr>
        <w:ind w:left="720" w:hanging="360"/>
      </w:pPr>
    </w:lvl>
    <w:lvl w:ilvl="1" w:tplc="39601425" w:tentative="1">
      <w:start w:val="1"/>
      <w:numFmt w:val="lowerLetter"/>
      <w:lvlText w:val="%2."/>
      <w:lvlJc w:val="left"/>
      <w:pPr>
        <w:ind w:left="1440" w:hanging="360"/>
      </w:pPr>
    </w:lvl>
    <w:lvl w:ilvl="2" w:tplc="39601425" w:tentative="1">
      <w:start w:val="1"/>
      <w:numFmt w:val="lowerRoman"/>
      <w:lvlText w:val="%3."/>
      <w:lvlJc w:val="right"/>
      <w:pPr>
        <w:ind w:left="2160" w:hanging="180"/>
      </w:pPr>
    </w:lvl>
    <w:lvl w:ilvl="3" w:tplc="39601425" w:tentative="1">
      <w:start w:val="1"/>
      <w:numFmt w:val="decimal"/>
      <w:lvlText w:val="%4."/>
      <w:lvlJc w:val="left"/>
      <w:pPr>
        <w:ind w:left="2880" w:hanging="360"/>
      </w:pPr>
    </w:lvl>
    <w:lvl w:ilvl="4" w:tplc="39601425" w:tentative="1">
      <w:start w:val="1"/>
      <w:numFmt w:val="lowerLetter"/>
      <w:lvlText w:val="%5."/>
      <w:lvlJc w:val="left"/>
      <w:pPr>
        <w:ind w:left="3600" w:hanging="360"/>
      </w:pPr>
    </w:lvl>
    <w:lvl w:ilvl="5" w:tplc="39601425" w:tentative="1">
      <w:start w:val="1"/>
      <w:numFmt w:val="lowerRoman"/>
      <w:lvlText w:val="%6."/>
      <w:lvlJc w:val="right"/>
      <w:pPr>
        <w:ind w:left="4320" w:hanging="180"/>
      </w:pPr>
    </w:lvl>
    <w:lvl w:ilvl="6" w:tplc="39601425" w:tentative="1">
      <w:start w:val="1"/>
      <w:numFmt w:val="decimal"/>
      <w:lvlText w:val="%7."/>
      <w:lvlJc w:val="left"/>
      <w:pPr>
        <w:ind w:left="5040" w:hanging="360"/>
      </w:pPr>
    </w:lvl>
    <w:lvl w:ilvl="7" w:tplc="39601425" w:tentative="1">
      <w:start w:val="1"/>
      <w:numFmt w:val="lowerLetter"/>
      <w:lvlText w:val="%8."/>
      <w:lvlJc w:val="left"/>
      <w:pPr>
        <w:ind w:left="5760" w:hanging="360"/>
      </w:pPr>
    </w:lvl>
    <w:lvl w:ilvl="8" w:tplc="39601425" w:tentative="1">
      <w:start w:val="1"/>
      <w:numFmt w:val="lowerRoman"/>
      <w:lvlText w:val="%9."/>
      <w:lvlJc w:val="right"/>
      <w:pPr>
        <w:ind w:left="6480" w:hanging="180"/>
      </w:pPr>
    </w:lvl>
  </w:abstractNum>
  <w:abstractNum w:abstractNumId="53805835">
    <w:multiLevelType w:val="hybridMultilevel"/>
    <w:lvl w:ilvl="0" w:tplc="57259310">
      <w:start w:val="1"/>
      <w:numFmt w:val="decimal"/>
      <w:lvlText w:val="%1."/>
      <w:lvlJc w:val="left"/>
      <w:pPr>
        <w:ind w:left="720" w:hanging="360"/>
      </w:pPr>
    </w:lvl>
    <w:lvl w:ilvl="1" w:tplc="57259310" w:tentative="1">
      <w:start w:val="1"/>
      <w:numFmt w:val="lowerLetter"/>
      <w:lvlText w:val="%2."/>
      <w:lvlJc w:val="left"/>
      <w:pPr>
        <w:ind w:left="1440" w:hanging="360"/>
      </w:pPr>
    </w:lvl>
    <w:lvl w:ilvl="2" w:tplc="57259310" w:tentative="1">
      <w:start w:val="1"/>
      <w:numFmt w:val="lowerRoman"/>
      <w:lvlText w:val="%3."/>
      <w:lvlJc w:val="right"/>
      <w:pPr>
        <w:ind w:left="2160" w:hanging="180"/>
      </w:pPr>
    </w:lvl>
    <w:lvl w:ilvl="3" w:tplc="57259310" w:tentative="1">
      <w:start w:val="1"/>
      <w:numFmt w:val="decimal"/>
      <w:lvlText w:val="%4."/>
      <w:lvlJc w:val="left"/>
      <w:pPr>
        <w:ind w:left="2880" w:hanging="360"/>
      </w:pPr>
    </w:lvl>
    <w:lvl w:ilvl="4" w:tplc="57259310" w:tentative="1">
      <w:start w:val="1"/>
      <w:numFmt w:val="lowerLetter"/>
      <w:lvlText w:val="%5."/>
      <w:lvlJc w:val="left"/>
      <w:pPr>
        <w:ind w:left="3600" w:hanging="360"/>
      </w:pPr>
    </w:lvl>
    <w:lvl w:ilvl="5" w:tplc="57259310" w:tentative="1">
      <w:start w:val="1"/>
      <w:numFmt w:val="lowerRoman"/>
      <w:lvlText w:val="%6."/>
      <w:lvlJc w:val="right"/>
      <w:pPr>
        <w:ind w:left="4320" w:hanging="180"/>
      </w:pPr>
    </w:lvl>
    <w:lvl w:ilvl="6" w:tplc="57259310" w:tentative="1">
      <w:start w:val="1"/>
      <w:numFmt w:val="decimal"/>
      <w:lvlText w:val="%7."/>
      <w:lvlJc w:val="left"/>
      <w:pPr>
        <w:ind w:left="5040" w:hanging="360"/>
      </w:pPr>
    </w:lvl>
    <w:lvl w:ilvl="7" w:tplc="57259310" w:tentative="1">
      <w:start w:val="1"/>
      <w:numFmt w:val="lowerLetter"/>
      <w:lvlText w:val="%8."/>
      <w:lvlJc w:val="left"/>
      <w:pPr>
        <w:ind w:left="5760" w:hanging="360"/>
      </w:pPr>
    </w:lvl>
    <w:lvl w:ilvl="8" w:tplc="57259310" w:tentative="1">
      <w:start w:val="1"/>
      <w:numFmt w:val="lowerRoman"/>
      <w:lvlText w:val="%9."/>
      <w:lvlJc w:val="right"/>
      <w:pPr>
        <w:ind w:left="6480" w:hanging="180"/>
      </w:pPr>
    </w:lvl>
  </w:abstractNum>
  <w:abstractNum w:abstractNumId="53805834">
    <w:multiLevelType w:val="hybridMultilevel"/>
    <w:lvl w:ilvl="0" w:tplc="28341408">
      <w:start w:val="1"/>
      <w:numFmt w:val="decimal"/>
      <w:lvlText w:val="%1."/>
      <w:lvlJc w:val="left"/>
      <w:pPr>
        <w:ind w:left="720" w:hanging="360"/>
      </w:pPr>
    </w:lvl>
    <w:lvl w:ilvl="1" w:tplc="28341408" w:tentative="1">
      <w:start w:val="1"/>
      <w:numFmt w:val="lowerLetter"/>
      <w:lvlText w:val="%2."/>
      <w:lvlJc w:val="left"/>
      <w:pPr>
        <w:ind w:left="1440" w:hanging="360"/>
      </w:pPr>
    </w:lvl>
    <w:lvl w:ilvl="2" w:tplc="28341408" w:tentative="1">
      <w:start w:val="1"/>
      <w:numFmt w:val="lowerRoman"/>
      <w:lvlText w:val="%3."/>
      <w:lvlJc w:val="right"/>
      <w:pPr>
        <w:ind w:left="2160" w:hanging="180"/>
      </w:pPr>
    </w:lvl>
    <w:lvl w:ilvl="3" w:tplc="28341408" w:tentative="1">
      <w:start w:val="1"/>
      <w:numFmt w:val="decimal"/>
      <w:lvlText w:val="%4."/>
      <w:lvlJc w:val="left"/>
      <w:pPr>
        <w:ind w:left="2880" w:hanging="360"/>
      </w:pPr>
    </w:lvl>
    <w:lvl w:ilvl="4" w:tplc="28341408" w:tentative="1">
      <w:start w:val="1"/>
      <w:numFmt w:val="lowerLetter"/>
      <w:lvlText w:val="%5."/>
      <w:lvlJc w:val="left"/>
      <w:pPr>
        <w:ind w:left="3600" w:hanging="360"/>
      </w:pPr>
    </w:lvl>
    <w:lvl w:ilvl="5" w:tplc="28341408" w:tentative="1">
      <w:start w:val="1"/>
      <w:numFmt w:val="lowerRoman"/>
      <w:lvlText w:val="%6."/>
      <w:lvlJc w:val="right"/>
      <w:pPr>
        <w:ind w:left="4320" w:hanging="180"/>
      </w:pPr>
    </w:lvl>
    <w:lvl w:ilvl="6" w:tplc="28341408" w:tentative="1">
      <w:start w:val="1"/>
      <w:numFmt w:val="decimal"/>
      <w:lvlText w:val="%7."/>
      <w:lvlJc w:val="left"/>
      <w:pPr>
        <w:ind w:left="5040" w:hanging="360"/>
      </w:pPr>
    </w:lvl>
    <w:lvl w:ilvl="7" w:tplc="28341408" w:tentative="1">
      <w:start w:val="1"/>
      <w:numFmt w:val="lowerLetter"/>
      <w:lvlText w:val="%8."/>
      <w:lvlJc w:val="left"/>
      <w:pPr>
        <w:ind w:left="5760" w:hanging="360"/>
      </w:pPr>
    </w:lvl>
    <w:lvl w:ilvl="8" w:tplc="28341408" w:tentative="1">
      <w:start w:val="1"/>
      <w:numFmt w:val="lowerRoman"/>
      <w:lvlText w:val="%9."/>
      <w:lvlJc w:val="right"/>
      <w:pPr>
        <w:ind w:left="6480" w:hanging="180"/>
      </w:pPr>
    </w:lvl>
  </w:abstractNum>
  <w:abstractNum w:abstractNumId="53805833">
    <w:multiLevelType w:val="hybridMultilevel"/>
    <w:lvl w:ilvl="0" w:tplc="37215896">
      <w:start w:val="1"/>
      <w:numFmt w:val="decimal"/>
      <w:lvlText w:val="%1."/>
      <w:lvlJc w:val="left"/>
      <w:pPr>
        <w:ind w:left="720" w:hanging="360"/>
      </w:pPr>
    </w:lvl>
    <w:lvl w:ilvl="1" w:tplc="37215896" w:tentative="1">
      <w:start w:val="1"/>
      <w:numFmt w:val="lowerLetter"/>
      <w:lvlText w:val="%2."/>
      <w:lvlJc w:val="left"/>
      <w:pPr>
        <w:ind w:left="1440" w:hanging="360"/>
      </w:pPr>
    </w:lvl>
    <w:lvl w:ilvl="2" w:tplc="37215896" w:tentative="1">
      <w:start w:val="1"/>
      <w:numFmt w:val="lowerRoman"/>
      <w:lvlText w:val="%3."/>
      <w:lvlJc w:val="right"/>
      <w:pPr>
        <w:ind w:left="2160" w:hanging="180"/>
      </w:pPr>
    </w:lvl>
    <w:lvl w:ilvl="3" w:tplc="37215896" w:tentative="1">
      <w:start w:val="1"/>
      <w:numFmt w:val="decimal"/>
      <w:lvlText w:val="%4."/>
      <w:lvlJc w:val="left"/>
      <w:pPr>
        <w:ind w:left="2880" w:hanging="360"/>
      </w:pPr>
    </w:lvl>
    <w:lvl w:ilvl="4" w:tplc="37215896" w:tentative="1">
      <w:start w:val="1"/>
      <w:numFmt w:val="lowerLetter"/>
      <w:lvlText w:val="%5."/>
      <w:lvlJc w:val="left"/>
      <w:pPr>
        <w:ind w:left="3600" w:hanging="360"/>
      </w:pPr>
    </w:lvl>
    <w:lvl w:ilvl="5" w:tplc="37215896" w:tentative="1">
      <w:start w:val="1"/>
      <w:numFmt w:val="lowerRoman"/>
      <w:lvlText w:val="%6."/>
      <w:lvlJc w:val="right"/>
      <w:pPr>
        <w:ind w:left="4320" w:hanging="180"/>
      </w:pPr>
    </w:lvl>
    <w:lvl w:ilvl="6" w:tplc="37215896" w:tentative="1">
      <w:start w:val="1"/>
      <w:numFmt w:val="decimal"/>
      <w:lvlText w:val="%7."/>
      <w:lvlJc w:val="left"/>
      <w:pPr>
        <w:ind w:left="5040" w:hanging="360"/>
      </w:pPr>
    </w:lvl>
    <w:lvl w:ilvl="7" w:tplc="37215896" w:tentative="1">
      <w:start w:val="1"/>
      <w:numFmt w:val="lowerLetter"/>
      <w:lvlText w:val="%8."/>
      <w:lvlJc w:val="left"/>
      <w:pPr>
        <w:ind w:left="5760" w:hanging="360"/>
      </w:pPr>
    </w:lvl>
    <w:lvl w:ilvl="8" w:tplc="37215896" w:tentative="1">
      <w:start w:val="1"/>
      <w:numFmt w:val="lowerRoman"/>
      <w:lvlText w:val="%9."/>
      <w:lvlJc w:val="right"/>
      <w:pPr>
        <w:ind w:left="6480" w:hanging="180"/>
      </w:pPr>
    </w:lvl>
  </w:abstractNum>
  <w:abstractNum w:abstractNumId="53805832">
    <w:multiLevelType w:val="hybridMultilevel"/>
    <w:lvl w:ilvl="0" w:tplc="53361001">
      <w:start w:val="1"/>
      <w:numFmt w:val="decimal"/>
      <w:lvlText w:val="%1."/>
      <w:lvlJc w:val="left"/>
      <w:pPr>
        <w:ind w:left="720" w:hanging="360"/>
      </w:pPr>
    </w:lvl>
    <w:lvl w:ilvl="1" w:tplc="53361001" w:tentative="1">
      <w:start w:val="1"/>
      <w:numFmt w:val="lowerLetter"/>
      <w:lvlText w:val="%2."/>
      <w:lvlJc w:val="left"/>
      <w:pPr>
        <w:ind w:left="1440" w:hanging="360"/>
      </w:pPr>
    </w:lvl>
    <w:lvl w:ilvl="2" w:tplc="53361001" w:tentative="1">
      <w:start w:val="1"/>
      <w:numFmt w:val="lowerRoman"/>
      <w:lvlText w:val="%3."/>
      <w:lvlJc w:val="right"/>
      <w:pPr>
        <w:ind w:left="2160" w:hanging="180"/>
      </w:pPr>
    </w:lvl>
    <w:lvl w:ilvl="3" w:tplc="53361001" w:tentative="1">
      <w:start w:val="1"/>
      <w:numFmt w:val="decimal"/>
      <w:lvlText w:val="%4."/>
      <w:lvlJc w:val="left"/>
      <w:pPr>
        <w:ind w:left="2880" w:hanging="360"/>
      </w:pPr>
    </w:lvl>
    <w:lvl w:ilvl="4" w:tplc="53361001" w:tentative="1">
      <w:start w:val="1"/>
      <w:numFmt w:val="lowerLetter"/>
      <w:lvlText w:val="%5."/>
      <w:lvlJc w:val="left"/>
      <w:pPr>
        <w:ind w:left="3600" w:hanging="360"/>
      </w:pPr>
    </w:lvl>
    <w:lvl w:ilvl="5" w:tplc="53361001" w:tentative="1">
      <w:start w:val="1"/>
      <w:numFmt w:val="lowerRoman"/>
      <w:lvlText w:val="%6."/>
      <w:lvlJc w:val="right"/>
      <w:pPr>
        <w:ind w:left="4320" w:hanging="180"/>
      </w:pPr>
    </w:lvl>
    <w:lvl w:ilvl="6" w:tplc="53361001" w:tentative="1">
      <w:start w:val="1"/>
      <w:numFmt w:val="decimal"/>
      <w:lvlText w:val="%7."/>
      <w:lvlJc w:val="left"/>
      <w:pPr>
        <w:ind w:left="5040" w:hanging="360"/>
      </w:pPr>
    </w:lvl>
    <w:lvl w:ilvl="7" w:tplc="53361001" w:tentative="1">
      <w:start w:val="1"/>
      <w:numFmt w:val="lowerLetter"/>
      <w:lvlText w:val="%8."/>
      <w:lvlJc w:val="left"/>
      <w:pPr>
        <w:ind w:left="5760" w:hanging="360"/>
      </w:pPr>
    </w:lvl>
    <w:lvl w:ilvl="8" w:tplc="53361001" w:tentative="1">
      <w:start w:val="1"/>
      <w:numFmt w:val="lowerRoman"/>
      <w:lvlText w:val="%9."/>
      <w:lvlJc w:val="right"/>
      <w:pPr>
        <w:ind w:left="6480" w:hanging="180"/>
      </w:pPr>
    </w:lvl>
  </w:abstractNum>
  <w:abstractNum w:abstractNumId="53805831">
    <w:multiLevelType w:val="hybridMultilevel"/>
    <w:lvl w:ilvl="0" w:tplc="20973092">
      <w:start w:val="1"/>
      <w:numFmt w:val="decimal"/>
      <w:lvlText w:val="%1."/>
      <w:lvlJc w:val="left"/>
      <w:pPr>
        <w:ind w:left="720" w:hanging="360"/>
      </w:pPr>
    </w:lvl>
    <w:lvl w:ilvl="1" w:tplc="20973092" w:tentative="1">
      <w:start w:val="1"/>
      <w:numFmt w:val="lowerLetter"/>
      <w:lvlText w:val="%2."/>
      <w:lvlJc w:val="left"/>
      <w:pPr>
        <w:ind w:left="1440" w:hanging="360"/>
      </w:pPr>
    </w:lvl>
    <w:lvl w:ilvl="2" w:tplc="20973092" w:tentative="1">
      <w:start w:val="1"/>
      <w:numFmt w:val="lowerRoman"/>
      <w:lvlText w:val="%3."/>
      <w:lvlJc w:val="right"/>
      <w:pPr>
        <w:ind w:left="2160" w:hanging="180"/>
      </w:pPr>
    </w:lvl>
    <w:lvl w:ilvl="3" w:tplc="20973092" w:tentative="1">
      <w:start w:val="1"/>
      <w:numFmt w:val="decimal"/>
      <w:lvlText w:val="%4."/>
      <w:lvlJc w:val="left"/>
      <w:pPr>
        <w:ind w:left="2880" w:hanging="360"/>
      </w:pPr>
    </w:lvl>
    <w:lvl w:ilvl="4" w:tplc="20973092" w:tentative="1">
      <w:start w:val="1"/>
      <w:numFmt w:val="lowerLetter"/>
      <w:lvlText w:val="%5."/>
      <w:lvlJc w:val="left"/>
      <w:pPr>
        <w:ind w:left="3600" w:hanging="360"/>
      </w:pPr>
    </w:lvl>
    <w:lvl w:ilvl="5" w:tplc="20973092" w:tentative="1">
      <w:start w:val="1"/>
      <w:numFmt w:val="lowerRoman"/>
      <w:lvlText w:val="%6."/>
      <w:lvlJc w:val="right"/>
      <w:pPr>
        <w:ind w:left="4320" w:hanging="180"/>
      </w:pPr>
    </w:lvl>
    <w:lvl w:ilvl="6" w:tplc="20973092" w:tentative="1">
      <w:start w:val="1"/>
      <w:numFmt w:val="decimal"/>
      <w:lvlText w:val="%7."/>
      <w:lvlJc w:val="left"/>
      <w:pPr>
        <w:ind w:left="5040" w:hanging="360"/>
      </w:pPr>
    </w:lvl>
    <w:lvl w:ilvl="7" w:tplc="20973092" w:tentative="1">
      <w:start w:val="1"/>
      <w:numFmt w:val="lowerLetter"/>
      <w:lvlText w:val="%8."/>
      <w:lvlJc w:val="left"/>
      <w:pPr>
        <w:ind w:left="5760" w:hanging="360"/>
      </w:pPr>
    </w:lvl>
    <w:lvl w:ilvl="8" w:tplc="20973092" w:tentative="1">
      <w:start w:val="1"/>
      <w:numFmt w:val="lowerRoman"/>
      <w:lvlText w:val="%9."/>
      <w:lvlJc w:val="right"/>
      <w:pPr>
        <w:ind w:left="6480" w:hanging="180"/>
      </w:pPr>
    </w:lvl>
  </w:abstractNum>
  <w:abstractNum w:abstractNumId="53805830">
    <w:multiLevelType w:val="hybridMultilevel"/>
    <w:lvl w:ilvl="0" w:tplc="37533327">
      <w:start w:val="1"/>
      <w:numFmt w:val="decimal"/>
      <w:lvlText w:val="%1."/>
      <w:lvlJc w:val="left"/>
      <w:pPr>
        <w:ind w:left="720" w:hanging="360"/>
      </w:pPr>
    </w:lvl>
    <w:lvl w:ilvl="1" w:tplc="37533327" w:tentative="1">
      <w:start w:val="1"/>
      <w:numFmt w:val="lowerLetter"/>
      <w:lvlText w:val="%2."/>
      <w:lvlJc w:val="left"/>
      <w:pPr>
        <w:ind w:left="1440" w:hanging="360"/>
      </w:pPr>
    </w:lvl>
    <w:lvl w:ilvl="2" w:tplc="37533327" w:tentative="1">
      <w:start w:val="1"/>
      <w:numFmt w:val="lowerRoman"/>
      <w:lvlText w:val="%3."/>
      <w:lvlJc w:val="right"/>
      <w:pPr>
        <w:ind w:left="2160" w:hanging="180"/>
      </w:pPr>
    </w:lvl>
    <w:lvl w:ilvl="3" w:tplc="37533327" w:tentative="1">
      <w:start w:val="1"/>
      <w:numFmt w:val="decimal"/>
      <w:lvlText w:val="%4."/>
      <w:lvlJc w:val="left"/>
      <w:pPr>
        <w:ind w:left="2880" w:hanging="360"/>
      </w:pPr>
    </w:lvl>
    <w:lvl w:ilvl="4" w:tplc="37533327" w:tentative="1">
      <w:start w:val="1"/>
      <w:numFmt w:val="lowerLetter"/>
      <w:lvlText w:val="%5."/>
      <w:lvlJc w:val="left"/>
      <w:pPr>
        <w:ind w:left="3600" w:hanging="360"/>
      </w:pPr>
    </w:lvl>
    <w:lvl w:ilvl="5" w:tplc="37533327" w:tentative="1">
      <w:start w:val="1"/>
      <w:numFmt w:val="lowerRoman"/>
      <w:lvlText w:val="%6."/>
      <w:lvlJc w:val="right"/>
      <w:pPr>
        <w:ind w:left="4320" w:hanging="180"/>
      </w:pPr>
    </w:lvl>
    <w:lvl w:ilvl="6" w:tplc="37533327" w:tentative="1">
      <w:start w:val="1"/>
      <w:numFmt w:val="decimal"/>
      <w:lvlText w:val="%7."/>
      <w:lvlJc w:val="left"/>
      <w:pPr>
        <w:ind w:left="5040" w:hanging="360"/>
      </w:pPr>
    </w:lvl>
    <w:lvl w:ilvl="7" w:tplc="37533327" w:tentative="1">
      <w:start w:val="1"/>
      <w:numFmt w:val="lowerLetter"/>
      <w:lvlText w:val="%8."/>
      <w:lvlJc w:val="left"/>
      <w:pPr>
        <w:ind w:left="5760" w:hanging="360"/>
      </w:pPr>
    </w:lvl>
    <w:lvl w:ilvl="8" w:tplc="37533327" w:tentative="1">
      <w:start w:val="1"/>
      <w:numFmt w:val="lowerRoman"/>
      <w:lvlText w:val="%9."/>
      <w:lvlJc w:val="right"/>
      <w:pPr>
        <w:ind w:left="6480" w:hanging="180"/>
      </w:pPr>
    </w:lvl>
  </w:abstractNum>
  <w:abstractNum w:abstractNumId="53805829">
    <w:multiLevelType w:val="hybridMultilevel"/>
    <w:lvl w:ilvl="0" w:tplc="59666628">
      <w:start w:val="1"/>
      <w:numFmt w:val="decimal"/>
      <w:lvlText w:val="%1."/>
      <w:lvlJc w:val="left"/>
      <w:pPr>
        <w:ind w:left="720" w:hanging="360"/>
      </w:pPr>
    </w:lvl>
    <w:lvl w:ilvl="1" w:tplc="59666628" w:tentative="1">
      <w:start w:val="1"/>
      <w:numFmt w:val="lowerLetter"/>
      <w:lvlText w:val="%2."/>
      <w:lvlJc w:val="left"/>
      <w:pPr>
        <w:ind w:left="1440" w:hanging="360"/>
      </w:pPr>
    </w:lvl>
    <w:lvl w:ilvl="2" w:tplc="59666628" w:tentative="1">
      <w:start w:val="1"/>
      <w:numFmt w:val="lowerRoman"/>
      <w:lvlText w:val="%3."/>
      <w:lvlJc w:val="right"/>
      <w:pPr>
        <w:ind w:left="2160" w:hanging="180"/>
      </w:pPr>
    </w:lvl>
    <w:lvl w:ilvl="3" w:tplc="59666628" w:tentative="1">
      <w:start w:val="1"/>
      <w:numFmt w:val="decimal"/>
      <w:lvlText w:val="%4."/>
      <w:lvlJc w:val="left"/>
      <w:pPr>
        <w:ind w:left="2880" w:hanging="360"/>
      </w:pPr>
    </w:lvl>
    <w:lvl w:ilvl="4" w:tplc="59666628" w:tentative="1">
      <w:start w:val="1"/>
      <w:numFmt w:val="lowerLetter"/>
      <w:lvlText w:val="%5."/>
      <w:lvlJc w:val="left"/>
      <w:pPr>
        <w:ind w:left="3600" w:hanging="360"/>
      </w:pPr>
    </w:lvl>
    <w:lvl w:ilvl="5" w:tplc="59666628" w:tentative="1">
      <w:start w:val="1"/>
      <w:numFmt w:val="lowerRoman"/>
      <w:lvlText w:val="%6."/>
      <w:lvlJc w:val="right"/>
      <w:pPr>
        <w:ind w:left="4320" w:hanging="180"/>
      </w:pPr>
    </w:lvl>
    <w:lvl w:ilvl="6" w:tplc="59666628" w:tentative="1">
      <w:start w:val="1"/>
      <w:numFmt w:val="decimal"/>
      <w:lvlText w:val="%7."/>
      <w:lvlJc w:val="left"/>
      <w:pPr>
        <w:ind w:left="5040" w:hanging="360"/>
      </w:pPr>
    </w:lvl>
    <w:lvl w:ilvl="7" w:tplc="59666628" w:tentative="1">
      <w:start w:val="1"/>
      <w:numFmt w:val="lowerLetter"/>
      <w:lvlText w:val="%8."/>
      <w:lvlJc w:val="left"/>
      <w:pPr>
        <w:ind w:left="5760" w:hanging="360"/>
      </w:pPr>
    </w:lvl>
    <w:lvl w:ilvl="8" w:tplc="59666628" w:tentative="1">
      <w:start w:val="1"/>
      <w:numFmt w:val="lowerRoman"/>
      <w:lvlText w:val="%9."/>
      <w:lvlJc w:val="right"/>
      <w:pPr>
        <w:ind w:left="6480" w:hanging="180"/>
      </w:pPr>
    </w:lvl>
  </w:abstractNum>
  <w:abstractNum w:abstractNumId="53805828">
    <w:multiLevelType w:val="hybridMultilevel"/>
    <w:lvl w:ilvl="0" w:tplc="30439523">
      <w:start w:val="1"/>
      <w:numFmt w:val="decimal"/>
      <w:lvlText w:val="%1."/>
      <w:lvlJc w:val="left"/>
      <w:pPr>
        <w:ind w:left="720" w:hanging="360"/>
      </w:pPr>
    </w:lvl>
    <w:lvl w:ilvl="1" w:tplc="30439523" w:tentative="1">
      <w:start w:val="1"/>
      <w:numFmt w:val="lowerLetter"/>
      <w:lvlText w:val="%2."/>
      <w:lvlJc w:val="left"/>
      <w:pPr>
        <w:ind w:left="1440" w:hanging="360"/>
      </w:pPr>
    </w:lvl>
    <w:lvl w:ilvl="2" w:tplc="30439523" w:tentative="1">
      <w:start w:val="1"/>
      <w:numFmt w:val="lowerRoman"/>
      <w:lvlText w:val="%3."/>
      <w:lvlJc w:val="right"/>
      <w:pPr>
        <w:ind w:left="2160" w:hanging="180"/>
      </w:pPr>
    </w:lvl>
    <w:lvl w:ilvl="3" w:tplc="30439523" w:tentative="1">
      <w:start w:val="1"/>
      <w:numFmt w:val="decimal"/>
      <w:lvlText w:val="%4."/>
      <w:lvlJc w:val="left"/>
      <w:pPr>
        <w:ind w:left="2880" w:hanging="360"/>
      </w:pPr>
    </w:lvl>
    <w:lvl w:ilvl="4" w:tplc="30439523" w:tentative="1">
      <w:start w:val="1"/>
      <w:numFmt w:val="lowerLetter"/>
      <w:lvlText w:val="%5."/>
      <w:lvlJc w:val="left"/>
      <w:pPr>
        <w:ind w:left="3600" w:hanging="360"/>
      </w:pPr>
    </w:lvl>
    <w:lvl w:ilvl="5" w:tplc="30439523" w:tentative="1">
      <w:start w:val="1"/>
      <w:numFmt w:val="lowerRoman"/>
      <w:lvlText w:val="%6."/>
      <w:lvlJc w:val="right"/>
      <w:pPr>
        <w:ind w:left="4320" w:hanging="180"/>
      </w:pPr>
    </w:lvl>
    <w:lvl w:ilvl="6" w:tplc="30439523" w:tentative="1">
      <w:start w:val="1"/>
      <w:numFmt w:val="decimal"/>
      <w:lvlText w:val="%7."/>
      <w:lvlJc w:val="left"/>
      <w:pPr>
        <w:ind w:left="5040" w:hanging="360"/>
      </w:pPr>
    </w:lvl>
    <w:lvl w:ilvl="7" w:tplc="30439523" w:tentative="1">
      <w:start w:val="1"/>
      <w:numFmt w:val="lowerLetter"/>
      <w:lvlText w:val="%8."/>
      <w:lvlJc w:val="left"/>
      <w:pPr>
        <w:ind w:left="5760" w:hanging="360"/>
      </w:pPr>
    </w:lvl>
    <w:lvl w:ilvl="8" w:tplc="30439523" w:tentative="1">
      <w:start w:val="1"/>
      <w:numFmt w:val="lowerRoman"/>
      <w:lvlText w:val="%9."/>
      <w:lvlJc w:val="right"/>
      <w:pPr>
        <w:ind w:left="6480" w:hanging="180"/>
      </w:pPr>
    </w:lvl>
  </w:abstractNum>
  <w:abstractNum w:abstractNumId="53805827">
    <w:multiLevelType w:val="hybridMultilevel"/>
    <w:lvl w:ilvl="0" w:tplc="10561609">
      <w:start w:val="1"/>
      <w:numFmt w:val="decimal"/>
      <w:lvlText w:val="%1."/>
      <w:lvlJc w:val="left"/>
      <w:pPr>
        <w:ind w:left="720" w:hanging="360"/>
      </w:pPr>
    </w:lvl>
    <w:lvl w:ilvl="1" w:tplc="10561609" w:tentative="1">
      <w:start w:val="1"/>
      <w:numFmt w:val="lowerLetter"/>
      <w:lvlText w:val="%2."/>
      <w:lvlJc w:val="left"/>
      <w:pPr>
        <w:ind w:left="1440" w:hanging="360"/>
      </w:pPr>
    </w:lvl>
    <w:lvl w:ilvl="2" w:tplc="10561609" w:tentative="1">
      <w:start w:val="1"/>
      <w:numFmt w:val="lowerRoman"/>
      <w:lvlText w:val="%3."/>
      <w:lvlJc w:val="right"/>
      <w:pPr>
        <w:ind w:left="2160" w:hanging="180"/>
      </w:pPr>
    </w:lvl>
    <w:lvl w:ilvl="3" w:tplc="10561609" w:tentative="1">
      <w:start w:val="1"/>
      <w:numFmt w:val="decimal"/>
      <w:lvlText w:val="%4."/>
      <w:lvlJc w:val="left"/>
      <w:pPr>
        <w:ind w:left="2880" w:hanging="360"/>
      </w:pPr>
    </w:lvl>
    <w:lvl w:ilvl="4" w:tplc="10561609" w:tentative="1">
      <w:start w:val="1"/>
      <w:numFmt w:val="lowerLetter"/>
      <w:lvlText w:val="%5."/>
      <w:lvlJc w:val="left"/>
      <w:pPr>
        <w:ind w:left="3600" w:hanging="360"/>
      </w:pPr>
    </w:lvl>
    <w:lvl w:ilvl="5" w:tplc="10561609" w:tentative="1">
      <w:start w:val="1"/>
      <w:numFmt w:val="lowerRoman"/>
      <w:lvlText w:val="%6."/>
      <w:lvlJc w:val="right"/>
      <w:pPr>
        <w:ind w:left="4320" w:hanging="180"/>
      </w:pPr>
    </w:lvl>
    <w:lvl w:ilvl="6" w:tplc="10561609" w:tentative="1">
      <w:start w:val="1"/>
      <w:numFmt w:val="decimal"/>
      <w:lvlText w:val="%7."/>
      <w:lvlJc w:val="left"/>
      <w:pPr>
        <w:ind w:left="5040" w:hanging="360"/>
      </w:pPr>
    </w:lvl>
    <w:lvl w:ilvl="7" w:tplc="10561609" w:tentative="1">
      <w:start w:val="1"/>
      <w:numFmt w:val="lowerLetter"/>
      <w:lvlText w:val="%8."/>
      <w:lvlJc w:val="left"/>
      <w:pPr>
        <w:ind w:left="5760" w:hanging="360"/>
      </w:pPr>
    </w:lvl>
    <w:lvl w:ilvl="8" w:tplc="10561609" w:tentative="1">
      <w:start w:val="1"/>
      <w:numFmt w:val="lowerRoman"/>
      <w:lvlText w:val="%9."/>
      <w:lvlJc w:val="right"/>
      <w:pPr>
        <w:ind w:left="6480" w:hanging="180"/>
      </w:pPr>
    </w:lvl>
  </w:abstractNum>
  <w:abstractNum w:abstractNumId="53805826">
    <w:multiLevelType w:val="hybridMultilevel"/>
    <w:lvl w:ilvl="0" w:tplc="29655044">
      <w:start w:val="1"/>
      <w:numFmt w:val="decimal"/>
      <w:lvlText w:val="%1."/>
      <w:lvlJc w:val="left"/>
      <w:pPr>
        <w:ind w:left="720" w:hanging="360"/>
      </w:pPr>
    </w:lvl>
    <w:lvl w:ilvl="1" w:tplc="29655044" w:tentative="1">
      <w:start w:val="1"/>
      <w:numFmt w:val="lowerLetter"/>
      <w:lvlText w:val="%2."/>
      <w:lvlJc w:val="left"/>
      <w:pPr>
        <w:ind w:left="1440" w:hanging="360"/>
      </w:pPr>
    </w:lvl>
    <w:lvl w:ilvl="2" w:tplc="29655044" w:tentative="1">
      <w:start w:val="1"/>
      <w:numFmt w:val="lowerRoman"/>
      <w:lvlText w:val="%3."/>
      <w:lvlJc w:val="right"/>
      <w:pPr>
        <w:ind w:left="2160" w:hanging="180"/>
      </w:pPr>
    </w:lvl>
    <w:lvl w:ilvl="3" w:tplc="29655044" w:tentative="1">
      <w:start w:val="1"/>
      <w:numFmt w:val="decimal"/>
      <w:lvlText w:val="%4."/>
      <w:lvlJc w:val="left"/>
      <w:pPr>
        <w:ind w:left="2880" w:hanging="360"/>
      </w:pPr>
    </w:lvl>
    <w:lvl w:ilvl="4" w:tplc="29655044" w:tentative="1">
      <w:start w:val="1"/>
      <w:numFmt w:val="lowerLetter"/>
      <w:lvlText w:val="%5."/>
      <w:lvlJc w:val="left"/>
      <w:pPr>
        <w:ind w:left="3600" w:hanging="360"/>
      </w:pPr>
    </w:lvl>
    <w:lvl w:ilvl="5" w:tplc="29655044" w:tentative="1">
      <w:start w:val="1"/>
      <w:numFmt w:val="lowerRoman"/>
      <w:lvlText w:val="%6."/>
      <w:lvlJc w:val="right"/>
      <w:pPr>
        <w:ind w:left="4320" w:hanging="180"/>
      </w:pPr>
    </w:lvl>
    <w:lvl w:ilvl="6" w:tplc="29655044" w:tentative="1">
      <w:start w:val="1"/>
      <w:numFmt w:val="decimal"/>
      <w:lvlText w:val="%7."/>
      <w:lvlJc w:val="left"/>
      <w:pPr>
        <w:ind w:left="5040" w:hanging="360"/>
      </w:pPr>
    </w:lvl>
    <w:lvl w:ilvl="7" w:tplc="29655044" w:tentative="1">
      <w:start w:val="1"/>
      <w:numFmt w:val="lowerLetter"/>
      <w:lvlText w:val="%8."/>
      <w:lvlJc w:val="left"/>
      <w:pPr>
        <w:ind w:left="5760" w:hanging="360"/>
      </w:pPr>
    </w:lvl>
    <w:lvl w:ilvl="8" w:tplc="29655044" w:tentative="1">
      <w:start w:val="1"/>
      <w:numFmt w:val="lowerRoman"/>
      <w:lvlText w:val="%9."/>
      <w:lvlJc w:val="right"/>
      <w:pPr>
        <w:ind w:left="6480" w:hanging="180"/>
      </w:pPr>
    </w:lvl>
  </w:abstractNum>
  <w:abstractNum w:abstractNumId="53805825">
    <w:multiLevelType w:val="hybridMultilevel"/>
    <w:lvl w:ilvl="0" w:tplc="96693239">
      <w:start w:val="1"/>
      <w:numFmt w:val="decimal"/>
      <w:lvlText w:val="%1."/>
      <w:lvlJc w:val="left"/>
      <w:pPr>
        <w:ind w:left="720" w:hanging="360"/>
      </w:pPr>
    </w:lvl>
    <w:lvl w:ilvl="1" w:tplc="96693239" w:tentative="1">
      <w:start w:val="1"/>
      <w:numFmt w:val="lowerLetter"/>
      <w:lvlText w:val="%2."/>
      <w:lvlJc w:val="left"/>
      <w:pPr>
        <w:ind w:left="1440" w:hanging="360"/>
      </w:pPr>
    </w:lvl>
    <w:lvl w:ilvl="2" w:tplc="96693239" w:tentative="1">
      <w:start w:val="1"/>
      <w:numFmt w:val="lowerRoman"/>
      <w:lvlText w:val="%3."/>
      <w:lvlJc w:val="right"/>
      <w:pPr>
        <w:ind w:left="2160" w:hanging="180"/>
      </w:pPr>
    </w:lvl>
    <w:lvl w:ilvl="3" w:tplc="96693239" w:tentative="1">
      <w:start w:val="1"/>
      <w:numFmt w:val="decimal"/>
      <w:lvlText w:val="%4."/>
      <w:lvlJc w:val="left"/>
      <w:pPr>
        <w:ind w:left="2880" w:hanging="360"/>
      </w:pPr>
    </w:lvl>
    <w:lvl w:ilvl="4" w:tplc="96693239" w:tentative="1">
      <w:start w:val="1"/>
      <w:numFmt w:val="lowerLetter"/>
      <w:lvlText w:val="%5."/>
      <w:lvlJc w:val="left"/>
      <w:pPr>
        <w:ind w:left="3600" w:hanging="360"/>
      </w:pPr>
    </w:lvl>
    <w:lvl w:ilvl="5" w:tplc="96693239" w:tentative="1">
      <w:start w:val="1"/>
      <w:numFmt w:val="lowerRoman"/>
      <w:lvlText w:val="%6."/>
      <w:lvlJc w:val="right"/>
      <w:pPr>
        <w:ind w:left="4320" w:hanging="180"/>
      </w:pPr>
    </w:lvl>
    <w:lvl w:ilvl="6" w:tplc="96693239" w:tentative="1">
      <w:start w:val="1"/>
      <w:numFmt w:val="decimal"/>
      <w:lvlText w:val="%7."/>
      <w:lvlJc w:val="left"/>
      <w:pPr>
        <w:ind w:left="5040" w:hanging="360"/>
      </w:pPr>
    </w:lvl>
    <w:lvl w:ilvl="7" w:tplc="96693239" w:tentative="1">
      <w:start w:val="1"/>
      <w:numFmt w:val="lowerLetter"/>
      <w:lvlText w:val="%8."/>
      <w:lvlJc w:val="left"/>
      <w:pPr>
        <w:ind w:left="5760" w:hanging="360"/>
      </w:pPr>
    </w:lvl>
    <w:lvl w:ilvl="8" w:tplc="96693239" w:tentative="1">
      <w:start w:val="1"/>
      <w:numFmt w:val="lowerRoman"/>
      <w:lvlText w:val="%9."/>
      <w:lvlJc w:val="right"/>
      <w:pPr>
        <w:ind w:left="6480" w:hanging="180"/>
      </w:pPr>
    </w:lvl>
  </w:abstractNum>
  <w:abstractNum w:abstractNumId="53805824">
    <w:multiLevelType w:val="hybridMultilevel"/>
    <w:lvl w:ilvl="0" w:tplc="25858081">
      <w:start w:val="1"/>
      <w:numFmt w:val="decimal"/>
      <w:lvlText w:val="%1."/>
      <w:lvlJc w:val="left"/>
      <w:pPr>
        <w:ind w:left="720" w:hanging="360"/>
      </w:pPr>
    </w:lvl>
    <w:lvl w:ilvl="1" w:tplc="25858081" w:tentative="1">
      <w:start w:val="1"/>
      <w:numFmt w:val="lowerLetter"/>
      <w:lvlText w:val="%2."/>
      <w:lvlJc w:val="left"/>
      <w:pPr>
        <w:ind w:left="1440" w:hanging="360"/>
      </w:pPr>
    </w:lvl>
    <w:lvl w:ilvl="2" w:tplc="25858081" w:tentative="1">
      <w:start w:val="1"/>
      <w:numFmt w:val="lowerRoman"/>
      <w:lvlText w:val="%3."/>
      <w:lvlJc w:val="right"/>
      <w:pPr>
        <w:ind w:left="2160" w:hanging="180"/>
      </w:pPr>
    </w:lvl>
    <w:lvl w:ilvl="3" w:tplc="25858081" w:tentative="1">
      <w:start w:val="1"/>
      <w:numFmt w:val="decimal"/>
      <w:lvlText w:val="%4."/>
      <w:lvlJc w:val="left"/>
      <w:pPr>
        <w:ind w:left="2880" w:hanging="360"/>
      </w:pPr>
    </w:lvl>
    <w:lvl w:ilvl="4" w:tplc="25858081" w:tentative="1">
      <w:start w:val="1"/>
      <w:numFmt w:val="lowerLetter"/>
      <w:lvlText w:val="%5."/>
      <w:lvlJc w:val="left"/>
      <w:pPr>
        <w:ind w:left="3600" w:hanging="360"/>
      </w:pPr>
    </w:lvl>
    <w:lvl w:ilvl="5" w:tplc="25858081" w:tentative="1">
      <w:start w:val="1"/>
      <w:numFmt w:val="lowerRoman"/>
      <w:lvlText w:val="%6."/>
      <w:lvlJc w:val="right"/>
      <w:pPr>
        <w:ind w:left="4320" w:hanging="180"/>
      </w:pPr>
    </w:lvl>
    <w:lvl w:ilvl="6" w:tplc="25858081" w:tentative="1">
      <w:start w:val="1"/>
      <w:numFmt w:val="decimal"/>
      <w:lvlText w:val="%7."/>
      <w:lvlJc w:val="left"/>
      <w:pPr>
        <w:ind w:left="5040" w:hanging="360"/>
      </w:pPr>
    </w:lvl>
    <w:lvl w:ilvl="7" w:tplc="25858081" w:tentative="1">
      <w:start w:val="1"/>
      <w:numFmt w:val="lowerLetter"/>
      <w:lvlText w:val="%8."/>
      <w:lvlJc w:val="left"/>
      <w:pPr>
        <w:ind w:left="5760" w:hanging="360"/>
      </w:pPr>
    </w:lvl>
    <w:lvl w:ilvl="8" w:tplc="25858081" w:tentative="1">
      <w:start w:val="1"/>
      <w:numFmt w:val="lowerRoman"/>
      <w:lvlText w:val="%9."/>
      <w:lvlJc w:val="right"/>
      <w:pPr>
        <w:ind w:left="6480" w:hanging="180"/>
      </w:pPr>
    </w:lvl>
  </w:abstractNum>
  <w:abstractNum w:abstractNumId="53805823">
    <w:multiLevelType w:val="hybridMultilevel"/>
    <w:lvl w:ilvl="0" w:tplc="47172592">
      <w:start w:val="1"/>
      <w:numFmt w:val="decimal"/>
      <w:lvlText w:val="%1."/>
      <w:lvlJc w:val="left"/>
      <w:pPr>
        <w:ind w:left="720" w:hanging="360"/>
      </w:pPr>
    </w:lvl>
    <w:lvl w:ilvl="1" w:tplc="47172592" w:tentative="1">
      <w:start w:val="1"/>
      <w:numFmt w:val="lowerLetter"/>
      <w:lvlText w:val="%2."/>
      <w:lvlJc w:val="left"/>
      <w:pPr>
        <w:ind w:left="1440" w:hanging="360"/>
      </w:pPr>
    </w:lvl>
    <w:lvl w:ilvl="2" w:tplc="47172592" w:tentative="1">
      <w:start w:val="1"/>
      <w:numFmt w:val="lowerRoman"/>
      <w:lvlText w:val="%3."/>
      <w:lvlJc w:val="right"/>
      <w:pPr>
        <w:ind w:left="2160" w:hanging="180"/>
      </w:pPr>
    </w:lvl>
    <w:lvl w:ilvl="3" w:tplc="47172592" w:tentative="1">
      <w:start w:val="1"/>
      <w:numFmt w:val="decimal"/>
      <w:lvlText w:val="%4."/>
      <w:lvlJc w:val="left"/>
      <w:pPr>
        <w:ind w:left="2880" w:hanging="360"/>
      </w:pPr>
    </w:lvl>
    <w:lvl w:ilvl="4" w:tplc="47172592" w:tentative="1">
      <w:start w:val="1"/>
      <w:numFmt w:val="lowerLetter"/>
      <w:lvlText w:val="%5."/>
      <w:lvlJc w:val="left"/>
      <w:pPr>
        <w:ind w:left="3600" w:hanging="360"/>
      </w:pPr>
    </w:lvl>
    <w:lvl w:ilvl="5" w:tplc="47172592" w:tentative="1">
      <w:start w:val="1"/>
      <w:numFmt w:val="lowerRoman"/>
      <w:lvlText w:val="%6."/>
      <w:lvlJc w:val="right"/>
      <w:pPr>
        <w:ind w:left="4320" w:hanging="180"/>
      </w:pPr>
    </w:lvl>
    <w:lvl w:ilvl="6" w:tplc="47172592" w:tentative="1">
      <w:start w:val="1"/>
      <w:numFmt w:val="decimal"/>
      <w:lvlText w:val="%7."/>
      <w:lvlJc w:val="left"/>
      <w:pPr>
        <w:ind w:left="5040" w:hanging="360"/>
      </w:pPr>
    </w:lvl>
    <w:lvl w:ilvl="7" w:tplc="47172592" w:tentative="1">
      <w:start w:val="1"/>
      <w:numFmt w:val="lowerLetter"/>
      <w:lvlText w:val="%8."/>
      <w:lvlJc w:val="left"/>
      <w:pPr>
        <w:ind w:left="5760" w:hanging="360"/>
      </w:pPr>
    </w:lvl>
    <w:lvl w:ilvl="8" w:tplc="47172592" w:tentative="1">
      <w:start w:val="1"/>
      <w:numFmt w:val="lowerRoman"/>
      <w:lvlText w:val="%9."/>
      <w:lvlJc w:val="right"/>
      <w:pPr>
        <w:ind w:left="6480" w:hanging="180"/>
      </w:pPr>
    </w:lvl>
  </w:abstractNum>
  <w:abstractNum w:abstractNumId="53805822">
    <w:multiLevelType w:val="hybridMultilevel"/>
    <w:lvl w:ilvl="0" w:tplc="84039665">
      <w:start w:val="1"/>
      <w:numFmt w:val="decimal"/>
      <w:lvlText w:val="%1."/>
      <w:lvlJc w:val="left"/>
      <w:pPr>
        <w:ind w:left="720" w:hanging="360"/>
      </w:pPr>
    </w:lvl>
    <w:lvl w:ilvl="1" w:tplc="84039665" w:tentative="1">
      <w:start w:val="1"/>
      <w:numFmt w:val="lowerLetter"/>
      <w:lvlText w:val="%2."/>
      <w:lvlJc w:val="left"/>
      <w:pPr>
        <w:ind w:left="1440" w:hanging="360"/>
      </w:pPr>
    </w:lvl>
    <w:lvl w:ilvl="2" w:tplc="84039665" w:tentative="1">
      <w:start w:val="1"/>
      <w:numFmt w:val="lowerRoman"/>
      <w:lvlText w:val="%3."/>
      <w:lvlJc w:val="right"/>
      <w:pPr>
        <w:ind w:left="2160" w:hanging="180"/>
      </w:pPr>
    </w:lvl>
    <w:lvl w:ilvl="3" w:tplc="84039665" w:tentative="1">
      <w:start w:val="1"/>
      <w:numFmt w:val="decimal"/>
      <w:lvlText w:val="%4."/>
      <w:lvlJc w:val="left"/>
      <w:pPr>
        <w:ind w:left="2880" w:hanging="360"/>
      </w:pPr>
    </w:lvl>
    <w:lvl w:ilvl="4" w:tplc="84039665" w:tentative="1">
      <w:start w:val="1"/>
      <w:numFmt w:val="lowerLetter"/>
      <w:lvlText w:val="%5."/>
      <w:lvlJc w:val="left"/>
      <w:pPr>
        <w:ind w:left="3600" w:hanging="360"/>
      </w:pPr>
    </w:lvl>
    <w:lvl w:ilvl="5" w:tplc="84039665" w:tentative="1">
      <w:start w:val="1"/>
      <w:numFmt w:val="lowerRoman"/>
      <w:lvlText w:val="%6."/>
      <w:lvlJc w:val="right"/>
      <w:pPr>
        <w:ind w:left="4320" w:hanging="180"/>
      </w:pPr>
    </w:lvl>
    <w:lvl w:ilvl="6" w:tplc="84039665" w:tentative="1">
      <w:start w:val="1"/>
      <w:numFmt w:val="decimal"/>
      <w:lvlText w:val="%7."/>
      <w:lvlJc w:val="left"/>
      <w:pPr>
        <w:ind w:left="5040" w:hanging="360"/>
      </w:pPr>
    </w:lvl>
    <w:lvl w:ilvl="7" w:tplc="84039665" w:tentative="1">
      <w:start w:val="1"/>
      <w:numFmt w:val="lowerLetter"/>
      <w:lvlText w:val="%8."/>
      <w:lvlJc w:val="left"/>
      <w:pPr>
        <w:ind w:left="5760" w:hanging="360"/>
      </w:pPr>
    </w:lvl>
    <w:lvl w:ilvl="8" w:tplc="84039665" w:tentative="1">
      <w:start w:val="1"/>
      <w:numFmt w:val="lowerRoman"/>
      <w:lvlText w:val="%9."/>
      <w:lvlJc w:val="right"/>
      <w:pPr>
        <w:ind w:left="6480" w:hanging="180"/>
      </w:pPr>
    </w:lvl>
  </w:abstractNum>
  <w:abstractNum w:abstractNumId="53805821">
    <w:multiLevelType w:val="hybridMultilevel"/>
    <w:lvl w:ilvl="0" w:tplc="42194255">
      <w:start w:val="1"/>
      <w:numFmt w:val="decimal"/>
      <w:lvlText w:val="%1."/>
      <w:lvlJc w:val="left"/>
      <w:pPr>
        <w:ind w:left="720" w:hanging="360"/>
      </w:pPr>
    </w:lvl>
    <w:lvl w:ilvl="1" w:tplc="42194255" w:tentative="1">
      <w:start w:val="1"/>
      <w:numFmt w:val="lowerLetter"/>
      <w:lvlText w:val="%2."/>
      <w:lvlJc w:val="left"/>
      <w:pPr>
        <w:ind w:left="1440" w:hanging="360"/>
      </w:pPr>
    </w:lvl>
    <w:lvl w:ilvl="2" w:tplc="42194255" w:tentative="1">
      <w:start w:val="1"/>
      <w:numFmt w:val="lowerRoman"/>
      <w:lvlText w:val="%3."/>
      <w:lvlJc w:val="right"/>
      <w:pPr>
        <w:ind w:left="2160" w:hanging="180"/>
      </w:pPr>
    </w:lvl>
    <w:lvl w:ilvl="3" w:tplc="42194255" w:tentative="1">
      <w:start w:val="1"/>
      <w:numFmt w:val="decimal"/>
      <w:lvlText w:val="%4."/>
      <w:lvlJc w:val="left"/>
      <w:pPr>
        <w:ind w:left="2880" w:hanging="360"/>
      </w:pPr>
    </w:lvl>
    <w:lvl w:ilvl="4" w:tplc="42194255" w:tentative="1">
      <w:start w:val="1"/>
      <w:numFmt w:val="lowerLetter"/>
      <w:lvlText w:val="%5."/>
      <w:lvlJc w:val="left"/>
      <w:pPr>
        <w:ind w:left="3600" w:hanging="360"/>
      </w:pPr>
    </w:lvl>
    <w:lvl w:ilvl="5" w:tplc="42194255" w:tentative="1">
      <w:start w:val="1"/>
      <w:numFmt w:val="lowerRoman"/>
      <w:lvlText w:val="%6."/>
      <w:lvlJc w:val="right"/>
      <w:pPr>
        <w:ind w:left="4320" w:hanging="180"/>
      </w:pPr>
    </w:lvl>
    <w:lvl w:ilvl="6" w:tplc="42194255" w:tentative="1">
      <w:start w:val="1"/>
      <w:numFmt w:val="decimal"/>
      <w:lvlText w:val="%7."/>
      <w:lvlJc w:val="left"/>
      <w:pPr>
        <w:ind w:left="5040" w:hanging="360"/>
      </w:pPr>
    </w:lvl>
    <w:lvl w:ilvl="7" w:tplc="42194255" w:tentative="1">
      <w:start w:val="1"/>
      <w:numFmt w:val="lowerLetter"/>
      <w:lvlText w:val="%8."/>
      <w:lvlJc w:val="left"/>
      <w:pPr>
        <w:ind w:left="5760" w:hanging="360"/>
      </w:pPr>
    </w:lvl>
    <w:lvl w:ilvl="8" w:tplc="42194255" w:tentative="1">
      <w:start w:val="1"/>
      <w:numFmt w:val="lowerRoman"/>
      <w:lvlText w:val="%9."/>
      <w:lvlJc w:val="right"/>
      <w:pPr>
        <w:ind w:left="6480" w:hanging="180"/>
      </w:pPr>
    </w:lvl>
  </w:abstractNum>
  <w:abstractNum w:abstractNumId="53805820">
    <w:multiLevelType w:val="hybridMultilevel"/>
    <w:lvl w:ilvl="0" w:tplc="81544859">
      <w:start w:val="1"/>
      <w:numFmt w:val="decimal"/>
      <w:lvlText w:val="%1."/>
      <w:lvlJc w:val="left"/>
      <w:pPr>
        <w:ind w:left="720" w:hanging="360"/>
      </w:pPr>
    </w:lvl>
    <w:lvl w:ilvl="1" w:tplc="81544859" w:tentative="1">
      <w:start w:val="1"/>
      <w:numFmt w:val="lowerLetter"/>
      <w:lvlText w:val="%2."/>
      <w:lvlJc w:val="left"/>
      <w:pPr>
        <w:ind w:left="1440" w:hanging="360"/>
      </w:pPr>
    </w:lvl>
    <w:lvl w:ilvl="2" w:tplc="81544859" w:tentative="1">
      <w:start w:val="1"/>
      <w:numFmt w:val="lowerRoman"/>
      <w:lvlText w:val="%3."/>
      <w:lvlJc w:val="right"/>
      <w:pPr>
        <w:ind w:left="2160" w:hanging="180"/>
      </w:pPr>
    </w:lvl>
    <w:lvl w:ilvl="3" w:tplc="81544859" w:tentative="1">
      <w:start w:val="1"/>
      <w:numFmt w:val="decimal"/>
      <w:lvlText w:val="%4."/>
      <w:lvlJc w:val="left"/>
      <w:pPr>
        <w:ind w:left="2880" w:hanging="360"/>
      </w:pPr>
    </w:lvl>
    <w:lvl w:ilvl="4" w:tplc="81544859" w:tentative="1">
      <w:start w:val="1"/>
      <w:numFmt w:val="lowerLetter"/>
      <w:lvlText w:val="%5."/>
      <w:lvlJc w:val="left"/>
      <w:pPr>
        <w:ind w:left="3600" w:hanging="360"/>
      </w:pPr>
    </w:lvl>
    <w:lvl w:ilvl="5" w:tplc="81544859" w:tentative="1">
      <w:start w:val="1"/>
      <w:numFmt w:val="lowerRoman"/>
      <w:lvlText w:val="%6."/>
      <w:lvlJc w:val="right"/>
      <w:pPr>
        <w:ind w:left="4320" w:hanging="180"/>
      </w:pPr>
    </w:lvl>
    <w:lvl w:ilvl="6" w:tplc="81544859" w:tentative="1">
      <w:start w:val="1"/>
      <w:numFmt w:val="decimal"/>
      <w:lvlText w:val="%7."/>
      <w:lvlJc w:val="left"/>
      <w:pPr>
        <w:ind w:left="5040" w:hanging="360"/>
      </w:pPr>
    </w:lvl>
    <w:lvl w:ilvl="7" w:tplc="81544859" w:tentative="1">
      <w:start w:val="1"/>
      <w:numFmt w:val="lowerLetter"/>
      <w:lvlText w:val="%8."/>
      <w:lvlJc w:val="left"/>
      <w:pPr>
        <w:ind w:left="5760" w:hanging="360"/>
      </w:pPr>
    </w:lvl>
    <w:lvl w:ilvl="8" w:tplc="81544859" w:tentative="1">
      <w:start w:val="1"/>
      <w:numFmt w:val="lowerRoman"/>
      <w:lvlText w:val="%9."/>
      <w:lvlJc w:val="right"/>
      <w:pPr>
        <w:ind w:left="6480" w:hanging="180"/>
      </w:pPr>
    </w:lvl>
  </w:abstractNum>
  <w:abstractNum w:abstractNumId="53805819">
    <w:multiLevelType w:val="hybridMultilevel"/>
    <w:lvl w:ilvl="0" w:tplc="44040282">
      <w:start w:val="1"/>
      <w:numFmt w:val="decimal"/>
      <w:lvlText w:val="%1."/>
      <w:lvlJc w:val="left"/>
      <w:pPr>
        <w:ind w:left="720" w:hanging="360"/>
      </w:pPr>
    </w:lvl>
    <w:lvl w:ilvl="1" w:tplc="44040282" w:tentative="1">
      <w:start w:val="1"/>
      <w:numFmt w:val="lowerLetter"/>
      <w:lvlText w:val="%2."/>
      <w:lvlJc w:val="left"/>
      <w:pPr>
        <w:ind w:left="1440" w:hanging="360"/>
      </w:pPr>
    </w:lvl>
    <w:lvl w:ilvl="2" w:tplc="44040282" w:tentative="1">
      <w:start w:val="1"/>
      <w:numFmt w:val="lowerRoman"/>
      <w:lvlText w:val="%3."/>
      <w:lvlJc w:val="right"/>
      <w:pPr>
        <w:ind w:left="2160" w:hanging="180"/>
      </w:pPr>
    </w:lvl>
    <w:lvl w:ilvl="3" w:tplc="44040282" w:tentative="1">
      <w:start w:val="1"/>
      <w:numFmt w:val="decimal"/>
      <w:lvlText w:val="%4."/>
      <w:lvlJc w:val="left"/>
      <w:pPr>
        <w:ind w:left="2880" w:hanging="360"/>
      </w:pPr>
    </w:lvl>
    <w:lvl w:ilvl="4" w:tplc="44040282" w:tentative="1">
      <w:start w:val="1"/>
      <w:numFmt w:val="lowerLetter"/>
      <w:lvlText w:val="%5."/>
      <w:lvlJc w:val="left"/>
      <w:pPr>
        <w:ind w:left="3600" w:hanging="360"/>
      </w:pPr>
    </w:lvl>
    <w:lvl w:ilvl="5" w:tplc="44040282" w:tentative="1">
      <w:start w:val="1"/>
      <w:numFmt w:val="lowerRoman"/>
      <w:lvlText w:val="%6."/>
      <w:lvlJc w:val="right"/>
      <w:pPr>
        <w:ind w:left="4320" w:hanging="180"/>
      </w:pPr>
    </w:lvl>
    <w:lvl w:ilvl="6" w:tplc="44040282" w:tentative="1">
      <w:start w:val="1"/>
      <w:numFmt w:val="decimal"/>
      <w:lvlText w:val="%7."/>
      <w:lvlJc w:val="left"/>
      <w:pPr>
        <w:ind w:left="5040" w:hanging="360"/>
      </w:pPr>
    </w:lvl>
    <w:lvl w:ilvl="7" w:tplc="44040282" w:tentative="1">
      <w:start w:val="1"/>
      <w:numFmt w:val="lowerLetter"/>
      <w:lvlText w:val="%8."/>
      <w:lvlJc w:val="left"/>
      <w:pPr>
        <w:ind w:left="5760" w:hanging="360"/>
      </w:pPr>
    </w:lvl>
    <w:lvl w:ilvl="8" w:tplc="44040282" w:tentative="1">
      <w:start w:val="1"/>
      <w:numFmt w:val="lowerRoman"/>
      <w:lvlText w:val="%9."/>
      <w:lvlJc w:val="right"/>
      <w:pPr>
        <w:ind w:left="6480" w:hanging="180"/>
      </w:pPr>
    </w:lvl>
  </w:abstractNum>
  <w:abstractNum w:abstractNumId="53805818">
    <w:multiLevelType w:val="hybridMultilevel"/>
    <w:lvl w:ilvl="0" w:tplc="33886772">
      <w:start w:val="1"/>
      <w:numFmt w:val="decimal"/>
      <w:lvlText w:val="%1."/>
      <w:lvlJc w:val="left"/>
      <w:pPr>
        <w:ind w:left="720" w:hanging="360"/>
      </w:pPr>
    </w:lvl>
    <w:lvl w:ilvl="1" w:tplc="33886772" w:tentative="1">
      <w:start w:val="1"/>
      <w:numFmt w:val="lowerLetter"/>
      <w:lvlText w:val="%2."/>
      <w:lvlJc w:val="left"/>
      <w:pPr>
        <w:ind w:left="1440" w:hanging="360"/>
      </w:pPr>
    </w:lvl>
    <w:lvl w:ilvl="2" w:tplc="33886772" w:tentative="1">
      <w:start w:val="1"/>
      <w:numFmt w:val="lowerRoman"/>
      <w:lvlText w:val="%3."/>
      <w:lvlJc w:val="right"/>
      <w:pPr>
        <w:ind w:left="2160" w:hanging="180"/>
      </w:pPr>
    </w:lvl>
    <w:lvl w:ilvl="3" w:tplc="33886772" w:tentative="1">
      <w:start w:val="1"/>
      <w:numFmt w:val="decimal"/>
      <w:lvlText w:val="%4."/>
      <w:lvlJc w:val="left"/>
      <w:pPr>
        <w:ind w:left="2880" w:hanging="360"/>
      </w:pPr>
    </w:lvl>
    <w:lvl w:ilvl="4" w:tplc="33886772" w:tentative="1">
      <w:start w:val="1"/>
      <w:numFmt w:val="lowerLetter"/>
      <w:lvlText w:val="%5."/>
      <w:lvlJc w:val="left"/>
      <w:pPr>
        <w:ind w:left="3600" w:hanging="360"/>
      </w:pPr>
    </w:lvl>
    <w:lvl w:ilvl="5" w:tplc="33886772" w:tentative="1">
      <w:start w:val="1"/>
      <w:numFmt w:val="lowerRoman"/>
      <w:lvlText w:val="%6."/>
      <w:lvlJc w:val="right"/>
      <w:pPr>
        <w:ind w:left="4320" w:hanging="180"/>
      </w:pPr>
    </w:lvl>
    <w:lvl w:ilvl="6" w:tplc="33886772" w:tentative="1">
      <w:start w:val="1"/>
      <w:numFmt w:val="decimal"/>
      <w:lvlText w:val="%7."/>
      <w:lvlJc w:val="left"/>
      <w:pPr>
        <w:ind w:left="5040" w:hanging="360"/>
      </w:pPr>
    </w:lvl>
    <w:lvl w:ilvl="7" w:tplc="33886772" w:tentative="1">
      <w:start w:val="1"/>
      <w:numFmt w:val="lowerLetter"/>
      <w:lvlText w:val="%8."/>
      <w:lvlJc w:val="left"/>
      <w:pPr>
        <w:ind w:left="5760" w:hanging="360"/>
      </w:pPr>
    </w:lvl>
    <w:lvl w:ilvl="8" w:tplc="33886772" w:tentative="1">
      <w:start w:val="1"/>
      <w:numFmt w:val="lowerRoman"/>
      <w:lvlText w:val="%9."/>
      <w:lvlJc w:val="right"/>
      <w:pPr>
        <w:ind w:left="6480" w:hanging="180"/>
      </w:pPr>
    </w:lvl>
  </w:abstractNum>
  <w:abstractNum w:abstractNumId="53805817">
    <w:multiLevelType w:val="hybridMultilevel"/>
    <w:lvl w:ilvl="0" w:tplc="80385799">
      <w:start w:val="1"/>
      <w:numFmt w:val="decimal"/>
      <w:lvlText w:val="%1."/>
      <w:lvlJc w:val="left"/>
      <w:pPr>
        <w:ind w:left="720" w:hanging="360"/>
      </w:pPr>
    </w:lvl>
    <w:lvl w:ilvl="1" w:tplc="80385799" w:tentative="1">
      <w:start w:val="1"/>
      <w:numFmt w:val="lowerLetter"/>
      <w:lvlText w:val="%2."/>
      <w:lvlJc w:val="left"/>
      <w:pPr>
        <w:ind w:left="1440" w:hanging="360"/>
      </w:pPr>
    </w:lvl>
    <w:lvl w:ilvl="2" w:tplc="80385799" w:tentative="1">
      <w:start w:val="1"/>
      <w:numFmt w:val="lowerRoman"/>
      <w:lvlText w:val="%3."/>
      <w:lvlJc w:val="right"/>
      <w:pPr>
        <w:ind w:left="2160" w:hanging="180"/>
      </w:pPr>
    </w:lvl>
    <w:lvl w:ilvl="3" w:tplc="80385799" w:tentative="1">
      <w:start w:val="1"/>
      <w:numFmt w:val="decimal"/>
      <w:lvlText w:val="%4."/>
      <w:lvlJc w:val="left"/>
      <w:pPr>
        <w:ind w:left="2880" w:hanging="360"/>
      </w:pPr>
    </w:lvl>
    <w:lvl w:ilvl="4" w:tplc="80385799" w:tentative="1">
      <w:start w:val="1"/>
      <w:numFmt w:val="lowerLetter"/>
      <w:lvlText w:val="%5."/>
      <w:lvlJc w:val="left"/>
      <w:pPr>
        <w:ind w:left="3600" w:hanging="360"/>
      </w:pPr>
    </w:lvl>
    <w:lvl w:ilvl="5" w:tplc="80385799" w:tentative="1">
      <w:start w:val="1"/>
      <w:numFmt w:val="lowerRoman"/>
      <w:lvlText w:val="%6."/>
      <w:lvlJc w:val="right"/>
      <w:pPr>
        <w:ind w:left="4320" w:hanging="180"/>
      </w:pPr>
    </w:lvl>
    <w:lvl w:ilvl="6" w:tplc="80385799" w:tentative="1">
      <w:start w:val="1"/>
      <w:numFmt w:val="decimal"/>
      <w:lvlText w:val="%7."/>
      <w:lvlJc w:val="left"/>
      <w:pPr>
        <w:ind w:left="5040" w:hanging="360"/>
      </w:pPr>
    </w:lvl>
    <w:lvl w:ilvl="7" w:tplc="80385799" w:tentative="1">
      <w:start w:val="1"/>
      <w:numFmt w:val="lowerLetter"/>
      <w:lvlText w:val="%8."/>
      <w:lvlJc w:val="left"/>
      <w:pPr>
        <w:ind w:left="5760" w:hanging="360"/>
      </w:pPr>
    </w:lvl>
    <w:lvl w:ilvl="8" w:tplc="80385799" w:tentative="1">
      <w:start w:val="1"/>
      <w:numFmt w:val="lowerRoman"/>
      <w:lvlText w:val="%9."/>
      <w:lvlJc w:val="right"/>
      <w:pPr>
        <w:ind w:left="6480" w:hanging="180"/>
      </w:pPr>
    </w:lvl>
  </w:abstractNum>
  <w:abstractNum w:abstractNumId="53805816">
    <w:multiLevelType w:val="hybridMultilevel"/>
    <w:lvl w:ilvl="0" w:tplc="42700504">
      <w:start w:val="1"/>
      <w:numFmt w:val="decimal"/>
      <w:lvlText w:val="%1."/>
      <w:lvlJc w:val="left"/>
      <w:pPr>
        <w:ind w:left="720" w:hanging="360"/>
      </w:pPr>
    </w:lvl>
    <w:lvl w:ilvl="1" w:tplc="42700504" w:tentative="1">
      <w:start w:val="1"/>
      <w:numFmt w:val="lowerLetter"/>
      <w:lvlText w:val="%2."/>
      <w:lvlJc w:val="left"/>
      <w:pPr>
        <w:ind w:left="1440" w:hanging="360"/>
      </w:pPr>
    </w:lvl>
    <w:lvl w:ilvl="2" w:tplc="42700504" w:tentative="1">
      <w:start w:val="1"/>
      <w:numFmt w:val="lowerRoman"/>
      <w:lvlText w:val="%3."/>
      <w:lvlJc w:val="right"/>
      <w:pPr>
        <w:ind w:left="2160" w:hanging="180"/>
      </w:pPr>
    </w:lvl>
    <w:lvl w:ilvl="3" w:tplc="42700504" w:tentative="1">
      <w:start w:val="1"/>
      <w:numFmt w:val="decimal"/>
      <w:lvlText w:val="%4."/>
      <w:lvlJc w:val="left"/>
      <w:pPr>
        <w:ind w:left="2880" w:hanging="360"/>
      </w:pPr>
    </w:lvl>
    <w:lvl w:ilvl="4" w:tplc="42700504" w:tentative="1">
      <w:start w:val="1"/>
      <w:numFmt w:val="lowerLetter"/>
      <w:lvlText w:val="%5."/>
      <w:lvlJc w:val="left"/>
      <w:pPr>
        <w:ind w:left="3600" w:hanging="360"/>
      </w:pPr>
    </w:lvl>
    <w:lvl w:ilvl="5" w:tplc="42700504" w:tentative="1">
      <w:start w:val="1"/>
      <w:numFmt w:val="lowerRoman"/>
      <w:lvlText w:val="%6."/>
      <w:lvlJc w:val="right"/>
      <w:pPr>
        <w:ind w:left="4320" w:hanging="180"/>
      </w:pPr>
    </w:lvl>
    <w:lvl w:ilvl="6" w:tplc="42700504" w:tentative="1">
      <w:start w:val="1"/>
      <w:numFmt w:val="decimal"/>
      <w:lvlText w:val="%7."/>
      <w:lvlJc w:val="left"/>
      <w:pPr>
        <w:ind w:left="5040" w:hanging="360"/>
      </w:pPr>
    </w:lvl>
    <w:lvl w:ilvl="7" w:tplc="42700504" w:tentative="1">
      <w:start w:val="1"/>
      <w:numFmt w:val="lowerLetter"/>
      <w:lvlText w:val="%8."/>
      <w:lvlJc w:val="left"/>
      <w:pPr>
        <w:ind w:left="5760" w:hanging="360"/>
      </w:pPr>
    </w:lvl>
    <w:lvl w:ilvl="8" w:tplc="42700504" w:tentative="1">
      <w:start w:val="1"/>
      <w:numFmt w:val="lowerRoman"/>
      <w:lvlText w:val="%9."/>
      <w:lvlJc w:val="right"/>
      <w:pPr>
        <w:ind w:left="6480" w:hanging="180"/>
      </w:pPr>
    </w:lvl>
  </w:abstractNum>
  <w:abstractNum w:abstractNumId="53805815">
    <w:multiLevelType w:val="hybridMultilevel"/>
    <w:lvl w:ilvl="0" w:tplc="46457308">
      <w:start w:val="1"/>
      <w:numFmt w:val="decimal"/>
      <w:lvlText w:val="%1."/>
      <w:lvlJc w:val="left"/>
      <w:pPr>
        <w:ind w:left="720" w:hanging="360"/>
      </w:pPr>
    </w:lvl>
    <w:lvl w:ilvl="1" w:tplc="46457308" w:tentative="1">
      <w:start w:val="1"/>
      <w:numFmt w:val="lowerLetter"/>
      <w:lvlText w:val="%2."/>
      <w:lvlJc w:val="left"/>
      <w:pPr>
        <w:ind w:left="1440" w:hanging="360"/>
      </w:pPr>
    </w:lvl>
    <w:lvl w:ilvl="2" w:tplc="46457308" w:tentative="1">
      <w:start w:val="1"/>
      <w:numFmt w:val="lowerRoman"/>
      <w:lvlText w:val="%3."/>
      <w:lvlJc w:val="right"/>
      <w:pPr>
        <w:ind w:left="2160" w:hanging="180"/>
      </w:pPr>
    </w:lvl>
    <w:lvl w:ilvl="3" w:tplc="46457308" w:tentative="1">
      <w:start w:val="1"/>
      <w:numFmt w:val="decimal"/>
      <w:lvlText w:val="%4."/>
      <w:lvlJc w:val="left"/>
      <w:pPr>
        <w:ind w:left="2880" w:hanging="360"/>
      </w:pPr>
    </w:lvl>
    <w:lvl w:ilvl="4" w:tplc="46457308" w:tentative="1">
      <w:start w:val="1"/>
      <w:numFmt w:val="lowerLetter"/>
      <w:lvlText w:val="%5."/>
      <w:lvlJc w:val="left"/>
      <w:pPr>
        <w:ind w:left="3600" w:hanging="360"/>
      </w:pPr>
    </w:lvl>
    <w:lvl w:ilvl="5" w:tplc="46457308" w:tentative="1">
      <w:start w:val="1"/>
      <w:numFmt w:val="lowerRoman"/>
      <w:lvlText w:val="%6."/>
      <w:lvlJc w:val="right"/>
      <w:pPr>
        <w:ind w:left="4320" w:hanging="180"/>
      </w:pPr>
    </w:lvl>
    <w:lvl w:ilvl="6" w:tplc="46457308" w:tentative="1">
      <w:start w:val="1"/>
      <w:numFmt w:val="decimal"/>
      <w:lvlText w:val="%7."/>
      <w:lvlJc w:val="left"/>
      <w:pPr>
        <w:ind w:left="5040" w:hanging="360"/>
      </w:pPr>
    </w:lvl>
    <w:lvl w:ilvl="7" w:tplc="46457308" w:tentative="1">
      <w:start w:val="1"/>
      <w:numFmt w:val="lowerLetter"/>
      <w:lvlText w:val="%8."/>
      <w:lvlJc w:val="left"/>
      <w:pPr>
        <w:ind w:left="5760" w:hanging="360"/>
      </w:pPr>
    </w:lvl>
    <w:lvl w:ilvl="8" w:tplc="46457308" w:tentative="1">
      <w:start w:val="1"/>
      <w:numFmt w:val="lowerRoman"/>
      <w:lvlText w:val="%9."/>
      <w:lvlJc w:val="right"/>
      <w:pPr>
        <w:ind w:left="6480" w:hanging="180"/>
      </w:pPr>
    </w:lvl>
  </w:abstractNum>
  <w:abstractNum w:abstractNumId="53805814">
    <w:multiLevelType w:val="hybridMultilevel"/>
    <w:lvl w:ilvl="0" w:tplc="80395054">
      <w:start w:val="1"/>
      <w:numFmt w:val="decimal"/>
      <w:lvlText w:val="%1."/>
      <w:lvlJc w:val="left"/>
      <w:pPr>
        <w:ind w:left="720" w:hanging="360"/>
      </w:pPr>
    </w:lvl>
    <w:lvl w:ilvl="1" w:tplc="80395054" w:tentative="1">
      <w:start w:val="1"/>
      <w:numFmt w:val="lowerLetter"/>
      <w:lvlText w:val="%2."/>
      <w:lvlJc w:val="left"/>
      <w:pPr>
        <w:ind w:left="1440" w:hanging="360"/>
      </w:pPr>
    </w:lvl>
    <w:lvl w:ilvl="2" w:tplc="80395054" w:tentative="1">
      <w:start w:val="1"/>
      <w:numFmt w:val="lowerRoman"/>
      <w:lvlText w:val="%3."/>
      <w:lvlJc w:val="right"/>
      <w:pPr>
        <w:ind w:left="2160" w:hanging="180"/>
      </w:pPr>
    </w:lvl>
    <w:lvl w:ilvl="3" w:tplc="80395054" w:tentative="1">
      <w:start w:val="1"/>
      <w:numFmt w:val="decimal"/>
      <w:lvlText w:val="%4."/>
      <w:lvlJc w:val="left"/>
      <w:pPr>
        <w:ind w:left="2880" w:hanging="360"/>
      </w:pPr>
    </w:lvl>
    <w:lvl w:ilvl="4" w:tplc="80395054" w:tentative="1">
      <w:start w:val="1"/>
      <w:numFmt w:val="lowerLetter"/>
      <w:lvlText w:val="%5."/>
      <w:lvlJc w:val="left"/>
      <w:pPr>
        <w:ind w:left="3600" w:hanging="360"/>
      </w:pPr>
    </w:lvl>
    <w:lvl w:ilvl="5" w:tplc="80395054" w:tentative="1">
      <w:start w:val="1"/>
      <w:numFmt w:val="lowerRoman"/>
      <w:lvlText w:val="%6."/>
      <w:lvlJc w:val="right"/>
      <w:pPr>
        <w:ind w:left="4320" w:hanging="180"/>
      </w:pPr>
    </w:lvl>
    <w:lvl w:ilvl="6" w:tplc="80395054" w:tentative="1">
      <w:start w:val="1"/>
      <w:numFmt w:val="decimal"/>
      <w:lvlText w:val="%7."/>
      <w:lvlJc w:val="left"/>
      <w:pPr>
        <w:ind w:left="5040" w:hanging="360"/>
      </w:pPr>
    </w:lvl>
    <w:lvl w:ilvl="7" w:tplc="80395054" w:tentative="1">
      <w:start w:val="1"/>
      <w:numFmt w:val="lowerLetter"/>
      <w:lvlText w:val="%8."/>
      <w:lvlJc w:val="left"/>
      <w:pPr>
        <w:ind w:left="5760" w:hanging="360"/>
      </w:pPr>
    </w:lvl>
    <w:lvl w:ilvl="8" w:tplc="80395054" w:tentative="1">
      <w:start w:val="1"/>
      <w:numFmt w:val="lowerRoman"/>
      <w:lvlText w:val="%9."/>
      <w:lvlJc w:val="right"/>
      <w:pPr>
        <w:ind w:left="6480" w:hanging="180"/>
      </w:pPr>
    </w:lvl>
  </w:abstractNum>
  <w:abstractNum w:abstractNumId="53805813">
    <w:multiLevelType w:val="hybridMultilevel"/>
    <w:lvl w:ilvl="0" w:tplc="56032838">
      <w:start w:val="1"/>
      <w:numFmt w:val="decimal"/>
      <w:lvlText w:val="%1."/>
      <w:lvlJc w:val="left"/>
      <w:pPr>
        <w:ind w:left="720" w:hanging="360"/>
      </w:pPr>
    </w:lvl>
    <w:lvl w:ilvl="1" w:tplc="56032838" w:tentative="1">
      <w:start w:val="1"/>
      <w:numFmt w:val="lowerLetter"/>
      <w:lvlText w:val="%2."/>
      <w:lvlJc w:val="left"/>
      <w:pPr>
        <w:ind w:left="1440" w:hanging="360"/>
      </w:pPr>
    </w:lvl>
    <w:lvl w:ilvl="2" w:tplc="56032838" w:tentative="1">
      <w:start w:val="1"/>
      <w:numFmt w:val="lowerRoman"/>
      <w:lvlText w:val="%3."/>
      <w:lvlJc w:val="right"/>
      <w:pPr>
        <w:ind w:left="2160" w:hanging="180"/>
      </w:pPr>
    </w:lvl>
    <w:lvl w:ilvl="3" w:tplc="56032838" w:tentative="1">
      <w:start w:val="1"/>
      <w:numFmt w:val="decimal"/>
      <w:lvlText w:val="%4."/>
      <w:lvlJc w:val="left"/>
      <w:pPr>
        <w:ind w:left="2880" w:hanging="360"/>
      </w:pPr>
    </w:lvl>
    <w:lvl w:ilvl="4" w:tplc="56032838" w:tentative="1">
      <w:start w:val="1"/>
      <w:numFmt w:val="lowerLetter"/>
      <w:lvlText w:val="%5."/>
      <w:lvlJc w:val="left"/>
      <w:pPr>
        <w:ind w:left="3600" w:hanging="360"/>
      </w:pPr>
    </w:lvl>
    <w:lvl w:ilvl="5" w:tplc="56032838" w:tentative="1">
      <w:start w:val="1"/>
      <w:numFmt w:val="lowerRoman"/>
      <w:lvlText w:val="%6."/>
      <w:lvlJc w:val="right"/>
      <w:pPr>
        <w:ind w:left="4320" w:hanging="180"/>
      </w:pPr>
    </w:lvl>
    <w:lvl w:ilvl="6" w:tplc="56032838" w:tentative="1">
      <w:start w:val="1"/>
      <w:numFmt w:val="decimal"/>
      <w:lvlText w:val="%7."/>
      <w:lvlJc w:val="left"/>
      <w:pPr>
        <w:ind w:left="5040" w:hanging="360"/>
      </w:pPr>
    </w:lvl>
    <w:lvl w:ilvl="7" w:tplc="56032838" w:tentative="1">
      <w:start w:val="1"/>
      <w:numFmt w:val="lowerLetter"/>
      <w:lvlText w:val="%8."/>
      <w:lvlJc w:val="left"/>
      <w:pPr>
        <w:ind w:left="5760" w:hanging="360"/>
      </w:pPr>
    </w:lvl>
    <w:lvl w:ilvl="8" w:tplc="56032838" w:tentative="1">
      <w:start w:val="1"/>
      <w:numFmt w:val="lowerRoman"/>
      <w:lvlText w:val="%9."/>
      <w:lvlJc w:val="right"/>
      <w:pPr>
        <w:ind w:left="6480" w:hanging="180"/>
      </w:pPr>
    </w:lvl>
  </w:abstractNum>
  <w:abstractNum w:abstractNumId="53805812">
    <w:multiLevelType w:val="hybridMultilevel"/>
    <w:lvl w:ilvl="0" w:tplc="99650545">
      <w:start w:val="1"/>
      <w:numFmt w:val="decimal"/>
      <w:lvlText w:val="%1."/>
      <w:lvlJc w:val="left"/>
      <w:pPr>
        <w:ind w:left="720" w:hanging="360"/>
      </w:pPr>
    </w:lvl>
    <w:lvl w:ilvl="1" w:tplc="99650545" w:tentative="1">
      <w:start w:val="1"/>
      <w:numFmt w:val="lowerLetter"/>
      <w:lvlText w:val="%2."/>
      <w:lvlJc w:val="left"/>
      <w:pPr>
        <w:ind w:left="1440" w:hanging="360"/>
      </w:pPr>
    </w:lvl>
    <w:lvl w:ilvl="2" w:tplc="99650545" w:tentative="1">
      <w:start w:val="1"/>
      <w:numFmt w:val="lowerRoman"/>
      <w:lvlText w:val="%3."/>
      <w:lvlJc w:val="right"/>
      <w:pPr>
        <w:ind w:left="2160" w:hanging="180"/>
      </w:pPr>
    </w:lvl>
    <w:lvl w:ilvl="3" w:tplc="99650545" w:tentative="1">
      <w:start w:val="1"/>
      <w:numFmt w:val="decimal"/>
      <w:lvlText w:val="%4."/>
      <w:lvlJc w:val="left"/>
      <w:pPr>
        <w:ind w:left="2880" w:hanging="360"/>
      </w:pPr>
    </w:lvl>
    <w:lvl w:ilvl="4" w:tplc="99650545" w:tentative="1">
      <w:start w:val="1"/>
      <w:numFmt w:val="lowerLetter"/>
      <w:lvlText w:val="%5."/>
      <w:lvlJc w:val="left"/>
      <w:pPr>
        <w:ind w:left="3600" w:hanging="360"/>
      </w:pPr>
    </w:lvl>
    <w:lvl w:ilvl="5" w:tplc="99650545" w:tentative="1">
      <w:start w:val="1"/>
      <w:numFmt w:val="lowerRoman"/>
      <w:lvlText w:val="%6."/>
      <w:lvlJc w:val="right"/>
      <w:pPr>
        <w:ind w:left="4320" w:hanging="180"/>
      </w:pPr>
    </w:lvl>
    <w:lvl w:ilvl="6" w:tplc="99650545" w:tentative="1">
      <w:start w:val="1"/>
      <w:numFmt w:val="decimal"/>
      <w:lvlText w:val="%7."/>
      <w:lvlJc w:val="left"/>
      <w:pPr>
        <w:ind w:left="5040" w:hanging="360"/>
      </w:pPr>
    </w:lvl>
    <w:lvl w:ilvl="7" w:tplc="99650545" w:tentative="1">
      <w:start w:val="1"/>
      <w:numFmt w:val="lowerLetter"/>
      <w:lvlText w:val="%8."/>
      <w:lvlJc w:val="left"/>
      <w:pPr>
        <w:ind w:left="5760" w:hanging="360"/>
      </w:pPr>
    </w:lvl>
    <w:lvl w:ilvl="8" w:tplc="99650545" w:tentative="1">
      <w:start w:val="1"/>
      <w:numFmt w:val="lowerRoman"/>
      <w:lvlText w:val="%9."/>
      <w:lvlJc w:val="right"/>
      <w:pPr>
        <w:ind w:left="6480" w:hanging="180"/>
      </w:pPr>
    </w:lvl>
  </w:abstractNum>
  <w:abstractNum w:abstractNumId="53805811">
    <w:multiLevelType w:val="hybridMultilevel"/>
    <w:lvl w:ilvl="0" w:tplc="77688771">
      <w:start w:val="1"/>
      <w:numFmt w:val="decimal"/>
      <w:lvlText w:val="%1."/>
      <w:lvlJc w:val="left"/>
      <w:pPr>
        <w:ind w:left="720" w:hanging="360"/>
      </w:pPr>
    </w:lvl>
    <w:lvl w:ilvl="1" w:tplc="77688771" w:tentative="1">
      <w:start w:val="1"/>
      <w:numFmt w:val="lowerLetter"/>
      <w:lvlText w:val="%2."/>
      <w:lvlJc w:val="left"/>
      <w:pPr>
        <w:ind w:left="1440" w:hanging="360"/>
      </w:pPr>
    </w:lvl>
    <w:lvl w:ilvl="2" w:tplc="77688771" w:tentative="1">
      <w:start w:val="1"/>
      <w:numFmt w:val="lowerRoman"/>
      <w:lvlText w:val="%3."/>
      <w:lvlJc w:val="right"/>
      <w:pPr>
        <w:ind w:left="2160" w:hanging="180"/>
      </w:pPr>
    </w:lvl>
    <w:lvl w:ilvl="3" w:tplc="77688771" w:tentative="1">
      <w:start w:val="1"/>
      <w:numFmt w:val="decimal"/>
      <w:lvlText w:val="%4."/>
      <w:lvlJc w:val="left"/>
      <w:pPr>
        <w:ind w:left="2880" w:hanging="360"/>
      </w:pPr>
    </w:lvl>
    <w:lvl w:ilvl="4" w:tplc="77688771" w:tentative="1">
      <w:start w:val="1"/>
      <w:numFmt w:val="lowerLetter"/>
      <w:lvlText w:val="%5."/>
      <w:lvlJc w:val="left"/>
      <w:pPr>
        <w:ind w:left="3600" w:hanging="360"/>
      </w:pPr>
    </w:lvl>
    <w:lvl w:ilvl="5" w:tplc="77688771" w:tentative="1">
      <w:start w:val="1"/>
      <w:numFmt w:val="lowerRoman"/>
      <w:lvlText w:val="%6."/>
      <w:lvlJc w:val="right"/>
      <w:pPr>
        <w:ind w:left="4320" w:hanging="180"/>
      </w:pPr>
    </w:lvl>
    <w:lvl w:ilvl="6" w:tplc="77688771" w:tentative="1">
      <w:start w:val="1"/>
      <w:numFmt w:val="decimal"/>
      <w:lvlText w:val="%7."/>
      <w:lvlJc w:val="left"/>
      <w:pPr>
        <w:ind w:left="5040" w:hanging="360"/>
      </w:pPr>
    </w:lvl>
    <w:lvl w:ilvl="7" w:tplc="77688771" w:tentative="1">
      <w:start w:val="1"/>
      <w:numFmt w:val="lowerLetter"/>
      <w:lvlText w:val="%8."/>
      <w:lvlJc w:val="left"/>
      <w:pPr>
        <w:ind w:left="5760" w:hanging="360"/>
      </w:pPr>
    </w:lvl>
    <w:lvl w:ilvl="8" w:tplc="77688771" w:tentative="1">
      <w:start w:val="1"/>
      <w:numFmt w:val="lowerRoman"/>
      <w:lvlText w:val="%9."/>
      <w:lvlJc w:val="right"/>
      <w:pPr>
        <w:ind w:left="6480" w:hanging="180"/>
      </w:pPr>
    </w:lvl>
  </w:abstractNum>
  <w:abstractNum w:abstractNumId="53805810">
    <w:multiLevelType w:val="hybridMultilevel"/>
    <w:lvl w:ilvl="0" w:tplc="82061223">
      <w:start w:val="1"/>
      <w:numFmt w:val="decimal"/>
      <w:lvlText w:val="%1."/>
      <w:lvlJc w:val="left"/>
      <w:pPr>
        <w:ind w:left="720" w:hanging="360"/>
      </w:pPr>
    </w:lvl>
    <w:lvl w:ilvl="1" w:tplc="82061223" w:tentative="1">
      <w:start w:val="1"/>
      <w:numFmt w:val="lowerLetter"/>
      <w:lvlText w:val="%2."/>
      <w:lvlJc w:val="left"/>
      <w:pPr>
        <w:ind w:left="1440" w:hanging="360"/>
      </w:pPr>
    </w:lvl>
    <w:lvl w:ilvl="2" w:tplc="82061223" w:tentative="1">
      <w:start w:val="1"/>
      <w:numFmt w:val="lowerRoman"/>
      <w:lvlText w:val="%3."/>
      <w:lvlJc w:val="right"/>
      <w:pPr>
        <w:ind w:left="2160" w:hanging="180"/>
      </w:pPr>
    </w:lvl>
    <w:lvl w:ilvl="3" w:tplc="82061223" w:tentative="1">
      <w:start w:val="1"/>
      <w:numFmt w:val="decimal"/>
      <w:lvlText w:val="%4."/>
      <w:lvlJc w:val="left"/>
      <w:pPr>
        <w:ind w:left="2880" w:hanging="360"/>
      </w:pPr>
    </w:lvl>
    <w:lvl w:ilvl="4" w:tplc="82061223" w:tentative="1">
      <w:start w:val="1"/>
      <w:numFmt w:val="lowerLetter"/>
      <w:lvlText w:val="%5."/>
      <w:lvlJc w:val="left"/>
      <w:pPr>
        <w:ind w:left="3600" w:hanging="360"/>
      </w:pPr>
    </w:lvl>
    <w:lvl w:ilvl="5" w:tplc="82061223" w:tentative="1">
      <w:start w:val="1"/>
      <w:numFmt w:val="lowerRoman"/>
      <w:lvlText w:val="%6."/>
      <w:lvlJc w:val="right"/>
      <w:pPr>
        <w:ind w:left="4320" w:hanging="180"/>
      </w:pPr>
    </w:lvl>
    <w:lvl w:ilvl="6" w:tplc="82061223" w:tentative="1">
      <w:start w:val="1"/>
      <w:numFmt w:val="decimal"/>
      <w:lvlText w:val="%7."/>
      <w:lvlJc w:val="left"/>
      <w:pPr>
        <w:ind w:left="5040" w:hanging="360"/>
      </w:pPr>
    </w:lvl>
    <w:lvl w:ilvl="7" w:tplc="82061223" w:tentative="1">
      <w:start w:val="1"/>
      <w:numFmt w:val="lowerLetter"/>
      <w:lvlText w:val="%8."/>
      <w:lvlJc w:val="left"/>
      <w:pPr>
        <w:ind w:left="5760" w:hanging="360"/>
      </w:pPr>
    </w:lvl>
    <w:lvl w:ilvl="8" w:tplc="82061223" w:tentative="1">
      <w:start w:val="1"/>
      <w:numFmt w:val="lowerRoman"/>
      <w:lvlText w:val="%9."/>
      <w:lvlJc w:val="right"/>
      <w:pPr>
        <w:ind w:left="6480" w:hanging="180"/>
      </w:pPr>
    </w:lvl>
  </w:abstractNum>
  <w:abstractNum w:abstractNumId="53805809">
    <w:multiLevelType w:val="hybridMultilevel"/>
    <w:lvl w:ilvl="0" w:tplc="71079396">
      <w:start w:val="1"/>
      <w:numFmt w:val="decimal"/>
      <w:lvlText w:val="%1."/>
      <w:lvlJc w:val="left"/>
      <w:pPr>
        <w:ind w:left="720" w:hanging="360"/>
      </w:pPr>
    </w:lvl>
    <w:lvl w:ilvl="1" w:tplc="71079396" w:tentative="1">
      <w:start w:val="1"/>
      <w:numFmt w:val="lowerLetter"/>
      <w:lvlText w:val="%2."/>
      <w:lvlJc w:val="left"/>
      <w:pPr>
        <w:ind w:left="1440" w:hanging="360"/>
      </w:pPr>
    </w:lvl>
    <w:lvl w:ilvl="2" w:tplc="71079396" w:tentative="1">
      <w:start w:val="1"/>
      <w:numFmt w:val="lowerRoman"/>
      <w:lvlText w:val="%3."/>
      <w:lvlJc w:val="right"/>
      <w:pPr>
        <w:ind w:left="2160" w:hanging="180"/>
      </w:pPr>
    </w:lvl>
    <w:lvl w:ilvl="3" w:tplc="71079396" w:tentative="1">
      <w:start w:val="1"/>
      <w:numFmt w:val="decimal"/>
      <w:lvlText w:val="%4."/>
      <w:lvlJc w:val="left"/>
      <w:pPr>
        <w:ind w:left="2880" w:hanging="360"/>
      </w:pPr>
    </w:lvl>
    <w:lvl w:ilvl="4" w:tplc="71079396" w:tentative="1">
      <w:start w:val="1"/>
      <w:numFmt w:val="lowerLetter"/>
      <w:lvlText w:val="%5."/>
      <w:lvlJc w:val="left"/>
      <w:pPr>
        <w:ind w:left="3600" w:hanging="360"/>
      </w:pPr>
    </w:lvl>
    <w:lvl w:ilvl="5" w:tplc="71079396" w:tentative="1">
      <w:start w:val="1"/>
      <w:numFmt w:val="lowerRoman"/>
      <w:lvlText w:val="%6."/>
      <w:lvlJc w:val="right"/>
      <w:pPr>
        <w:ind w:left="4320" w:hanging="180"/>
      </w:pPr>
    </w:lvl>
    <w:lvl w:ilvl="6" w:tplc="71079396" w:tentative="1">
      <w:start w:val="1"/>
      <w:numFmt w:val="decimal"/>
      <w:lvlText w:val="%7."/>
      <w:lvlJc w:val="left"/>
      <w:pPr>
        <w:ind w:left="5040" w:hanging="360"/>
      </w:pPr>
    </w:lvl>
    <w:lvl w:ilvl="7" w:tplc="71079396" w:tentative="1">
      <w:start w:val="1"/>
      <w:numFmt w:val="lowerLetter"/>
      <w:lvlText w:val="%8."/>
      <w:lvlJc w:val="left"/>
      <w:pPr>
        <w:ind w:left="5760" w:hanging="360"/>
      </w:pPr>
    </w:lvl>
    <w:lvl w:ilvl="8" w:tplc="71079396" w:tentative="1">
      <w:start w:val="1"/>
      <w:numFmt w:val="lowerRoman"/>
      <w:lvlText w:val="%9."/>
      <w:lvlJc w:val="right"/>
      <w:pPr>
        <w:ind w:left="6480" w:hanging="180"/>
      </w:pPr>
    </w:lvl>
  </w:abstractNum>
  <w:abstractNum w:abstractNumId="53805808">
    <w:multiLevelType w:val="hybridMultilevel"/>
    <w:lvl w:ilvl="0" w:tplc="74401965">
      <w:start w:val="1"/>
      <w:numFmt w:val="decimal"/>
      <w:lvlText w:val="%1."/>
      <w:lvlJc w:val="left"/>
      <w:pPr>
        <w:ind w:left="720" w:hanging="360"/>
      </w:pPr>
    </w:lvl>
    <w:lvl w:ilvl="1" w:tplc="74401965" w:tentative="1">
      <w:start w:val="1"/>
      <w:numFmt w:val="lowerLetter"/>
      <w:lvlText w:val="%2."/>
      <w:lvlJc w:val="left"/>
      <w:pPr>
        <w:ind w:left="1440" w:hanging="360"/>
      </w:pPr>
    </w:lvl>
    <w:lvl w:ilvl="2" w:tplc="74401965" w:tentative="1">
      <w:start w:val="1"/>
      <w:numFmt w:val="lowerRoman"/>
      <w:lvlText w:val="%3."/>
      <w:lvlJc w:val="right"/>
      <w:pPr>
        <w:ind w:left="2160" w:hanging="180"/>
      </w:pPr>
    </w:lvl>
    <w:lvl w:ilvl="3" w:tplc="74401965" w:tentative="1">
      <w:start w:val="1"/>
      <w:numFmt w:val="decimal"/>
      <w:lvlText w:val="%4."/>
      <w:lvlJc w:val="left"/>
      <w:pPr>
        <w:ind w:left="2880" w:hanging="360"/>
      </w:pPr>
    </w:lvl>
    <w:lvl w:ilvl="4" w:tplc="74401965" w:tentative="1">
      <w:start w:val="1"/>
      <w:numFmt w:val="lowerLetter"/>
      <w:lvlText w:val="%5."/>
      <w:lvlJc w:val="left"/>
      <w:pPr>
        <w:ind w:left="3600" w:hanging="360"/>
      </w:pPr>
    </w:lvl>
    <w:lvl w:ilvl="5" w:tplc="74401965" w:tentative="1">
      <w:start w:val="1"/>
      <w:numFmt w:val="lowerRoman"/>
      <w:lvlText w:val="%6."/>
      <w:lvlJc w:val="right"/>
      <w:pPr>
        <w:ind w:left="4320" w:hanging="180"/>
      </w:pPr>
    </w:lvl>
    <w:lvl w:ilvl="6" w:tplc="74401965" w:tentative="1">
      <w:start w:val="1"/>
      <w:numFmt w:val="decimal"/>
      <w:lvlText w:val="%7."/>
      <w:lvlJc w:val="left"/>
      <w:pPr>
        <w:ind w:left="5040" w:hanging="360"/>
      </w:pPr>
    </w:lvl>
    <w:lvl w:ilvl="7" w:tplc="74401965" w:tentative="1">
      <w:start w:val="1"/>
      <w:numFmt w:val="lowerLetter"/>
      <w:lvlText w:val="%8."/>
      <w:lvlJc w:val="left"/>
      <w:pPr>
        <w:ind w:left="5760" w:hanging="360"/>
      </w:pPr>
    </w:lvl>
    <w:lvl w:ilvl="8" w:tplc="74401965" w:tentative="1">
      <w:start w:val="1"/>
      <w:numFmt w:val="lowerRoman"/>
      <w:lvlText w:val="%9."/>
      <w:lvlJc w:val="right"/>
      <w:pPr>
        <w:ind w:left="6480" w:hanging="180"/>
      </w:pPr>
    </w:lvl>
  </w:abstractNum>
  <w:abstractNum w:abstractNumId="53805807">
    <w:multiLevelType w:val="hybridMultilevel"/>
    <w:lvl w:ilvl="0" w:tplc="62983587">
      <w:start w:val="1"/>
      <w:numFmt w:val="decimal"/>
      <w:lvlText w:val="%1."/>
      <w:lvlJc w:val="left"/>
      <w:pPr>
        <w:ind w:left="720" w:hanging="360"/>
      </w:pPr>
    </w:lvl>
    <w:lvl w:ilvl="1" w:tplc="62983587" w:tentative="1">
      <w:start w:val="1"/>
      <w:numFmt w:val="lowerLetter"/>
      <w:lvlText w:val="%2."/>
      <w:lvlJc w:val="left"/>
      <w:pPr>
        <w:ind w:left="1440" w:hanging="360"/>
      </w:pPr>
    </w:lvl>
    <w:lvl w:ilvl="2" w:tplc="62983587" w:tentative="1">
      <w:start w:val="1"/>
      <w:numFmt w:val="lowerRoman"/>
      <w:lvlText w:val="%3."/>
      <w:lvlJc w:val="right"/>
      <w:pPr>
        <w:ind w:left="2160" w:hanging="180"/>
      </w:pPr>
    </w:lvl>
    <w:lvl w:ilvl="3" w:tplc="62983587" w:tentative="1">
      <w:start w:val="1"/>
      <w:numFmt w:val="decimal"/>
      <w:lvlText w:val="%4."/>
      <w:lvlJc w:val="left"/>
      <w:pPr>
        <w:ind w:left="2880" w:hanging="360"/>
      </w:pPr>
    </w:lvl>
    <w:lvl w:ilvl="4" w:tplc="62983587" w:tentative="1">
      <w:start w:val="1"/>
      <w:numFmt w:val="lowerLetter"/>
      <w:lvlText w:val="%5."/>
      <w:lvlJc w:val="left"/>
      <w:pPr>
        <w:ind w:left="3600" w:hanging="360"/>
      </w:pPr>
    </w:lvl>
    <w:lvl w:ilvl="5" w:tplc="62983587" w:tentative="1">
      <w:start w:val="1"/>
      <w:numFmt w:val="lowerRoman"/>
      <w:lvlText w:val="%6."/>
      <w:lvlJc w:val="right"/>
      <w:pPr>
        <w:ind w:left="4320" w:hanging="180"/>
      </w:pPr>
    </w:lvl>
    <w:lvl w:ilvl="6" w:tplc="62983587" w:tentative="1">
      <w:start w:val="1"/>
      <w:numFmt w:val="decimal"/>
      <w:lvlText w:val="%7."/>
      <w:lvlJc w:val="left"/>
      <w:pPr>
        <w:ind w:left="5040" w:hanging="360"/>
      </w:pPr>
    </w:lvl>
    <w:lvl w:ilvl="7" w:tplc="62983587" w:tentative="1">
      <w:start w:val="1"/>
      <w:numFmt w:val="lowerLetter"/>
      <w:lvlText w:val="%8."/>
      <w:lvlJc w:val="left"/>
      <w:pPr>
        <w:ind w:left="5760" w:hanging="360"/>
      </w:pPr>
    </w:lvl>
    <w:lvl w:ilvl="8" w:tplc="62983587" w:tentative="1">
      <w:start w:val="1"/>
      <w:numFmt w:val="lowerRoman"/>
      <w:lvlText w:val="%9."/>
      <w:lvlJc w:val="right"/>
      <w:pPr>
        <w:ind w:left="6480" w:hanging="180"/>
      </w:pPr>
    </w:lvl>
  </w:abstractNum>
  <w:abstractNum w:abstractNumId="53805806">
    <w:multiLevelType w:val="hybridMultilevel"/>
    <w:lvl w:ilvl="0" w:tplc="55684314">
      <w:start w:val="1"/>
      <w:numFmt w:val="decimal"/>
      <w:lvlText w:val="%1."/>
      <w:lvlJc w:val="left"/>
      <w:pPr>
        <w:ind w:left="720" w:hanging="360"/>
      </w:pPr>
    </w:lvl>
    <w:lvl w:ilvl="1" w:tplc="55684314" w:tentative="1">
      <w:start w:val="1"/>
      <w:numFmt w:val="lowerLetter"/>
      <w:lvlText w:val="%2."/>
      <w:lvlJc w:val="left"/>
      <w:pPr>
        <w:ind w:left="1440" w:hanging="360"/>
      </w:pPr>
    </w:lvl>
    <w:lvl w:ilvl="2" w:tplc="55684314" w:tentative="1">
      <w:start w:val="1"/>
      <w:numFmt w:val="lowerRoman"/>
      <w:lvlText w:val="%3."/>
      <w:lvlJc w:val="right"/>
      <w:pPr>
        <w:ind w:left="2160" w:hanging="180"/>
      </w:pPr>
    </w:lvl>
    <w:lvl w:ilvl="3" w:tplc="55684314" w:tentative="1">
      <w:start w:val="1"/>
      <w:numFmt w:val="decimal"/>
      <w:lvlText w:val="%4."/>
      <w:lvlJc w:val="left"/>
      <w:pPr>
        <w:ind w:left="2880" w:hanging="360"/>
      </w:pPr>
    </w:lvl>
    <w:lvl w:ilvl="4" w:tplc="55684314" w:tentative="1">
      <w:start w:val="1"/>
      <w:numFmt w:val="lowerLetter"/>
      <w:lvlText w:val="%5."/>
      <w:lvlJc w:val="left"/>
      <w:pPr>
        <w:ind w:left="3600" w:hanging="360"/>
      </w:pPr>
    </w:lvl>
    <w:lvl w:ilvl="5" w:tplc="55684314" w:tentative="1">
      <w:start w:val="1"/>
      <w:numFmt w:val="lowerRoman"/>
      <w:lvlText w:val="%6."/>
      <w:lvlJc w:val="right"/>
      <w:pPr>
        <w:ind w:left="4320" w:hanging="180"/>
      </w:pPr>
    </w:lvl>
    <w:lvl w:ilvl="6" w:tplc="55684314" w:tentative="1">
      <w:start w:val="1"/>
      <w:numFmt w:val="decimal"/>
      <w:lvlText w:val="%7."/>
      <w:lvlJc w:val="left"/>
      <w:pPr>
        <w:ind w:left="5040" w:hanging="360"/>
      </w:pPr>
    </w:lvl>
    <w:lvl w:ilvl="7" w:tplc="55684314" w:tentative="1">
      <w:start w:val="1"/>
      <w:numFmt w:val="lowerLetter"/>
      <w:lvlText w:val="%8."/>
      <w:lvlJc w:val="left"/>
      <w:pPr>
        <w:ind w:left="5760" w:hanging="360"/>
      </w:pPr>
    </w:lvl>
    <w:lvl w:ilvl="8" w:tplc="55684314" w:tentative="1">
      <w:start w:val="1"/>
      <w:numFmt w:val="lowerRoman"/>
      <w:lvlText w:val="%9."/>
      <w:lvlJc w:val="right"/>
      <w:pPr>
        <w:ind w:left="6480" w:hanging="180"/>
      </w:pPr>
    </w:lvl>
  </w:abstractNum>
  <w:abstractNum w:abstractNumId="53805805">
    <w:multiLevelType w:val="hybridMultilevel"/>
    <w:lvl w:ilvl="0" w:tplc="39849708">
      <w:start w:val="1"/>
      <w:numFmt w:val="decimal"/>
      <w:lvlText w:val="%1."/>
      <w:lvlJc w:val="left"/>
      <w:pPr>
        <w:ind w:left="720" w:hanging="360"/>
      </w:pPr>
    </w:lvl>
    <w:lvl w:ilvl="1" w:tplc="39849708" w:tentative="1">
      <w:start w:val="1"/>
      <w:numFmt w:val="lowerLetter"/>
      <w:lvlText w:val="%2."/>
      <w:lvlJc w:val="left"/>
      <w:pPr>
        <w:ind w:left="1440" w:hanging="360"/>
      </w:pPr>
    </w:lvl>
    <w:lvl w:ilvl="2" w:tplc="39849708" w:tentative="1">
      <w:start w:val="1"/>
      <w:numFmt w:val="lowerRoman"/>
      <w:lvlText w:val="%3."/>
      <w:lvlJc w:val="right"/>
      <w:pPr>
        <w:ind w:left="2160" w:hanging="180"/>
      </w:pPr>
    </w:lvl>
    <w:lvl w:ilvl="3" w:tplc="39849708" w:tentative="1">
      <w:start w:val="1"/>
      <w:numFmt w:val="decimal"/>
      <w:lvlText w:val="%4."/>
      <w:lvlJc w:val="left"/>
      <w:pPr>
        <w:ind w:left="2880" w:hanging="360"/>
      </w:pPr>
    </w:lvl>
    <w:lvl w:ilvl="4" w:tplc="39849708" w:tentative="1">
      <w:start w:val="1"/>
      <w:numFmt w:val="lowerLetter"/>
      <w:lvlText w:val="%5."/>
      <w:lvlJc w:val="left"/>
      <w:pPr>
        <w:ind w:left="3600" w:hanging="360"/>
      </w:pPr>
    </w:lvl>
    <w:lvl w:ilvl="5" w:tplc="39849708" w:tentative="1">
      <w:start w:val="1"/>
      <w:numFmt w:val="lowerRoman"/>
      <w:lvlText w:val="%6."/>
      <w:lvlJc w:val="right"/>
      <w:pPr>
        <w:ind w:left="4320" w:hanging="180"/>
      </w:pPr>
    </w:lvl>
    <w:lvl w:ilvl="6" w:tplc="39849708" w:tentative="1">
      <w:start w:val="1"/>
      <w:numFmt w:val="decimal"/>
      <w:lvlText w:val="%7."/>
      <w:lvlJc w:val="left"/>
      <w:pPr>
        <w:ind w:left="5040" w:hanging="360"/>
      </w:pPr>
    </w:lvl>
    <w:lvl w:ilvl="7" w:tplc="39849708" w:tentative="1">
      <w:start w:val="1"/>
      <w:numFmt w:val="lowerLetter"/>
      <w:lvlText w:val="%8."/>
      <w:lvlJc w:val="left"/>
      <w:pPr>
        <w:ind w:left="5760" w:hanging="360"/>
      </w:pPr>
    </w:lvl>
    <w:lvl w:ilvl="8" w:tplc="39849708" w:tentative="1">
      <w:start w:val="1"/>
      <w:numFmt w:val="lowerRoman"/>
      <w:lvlText w:val="%9."/>
      <w:lvlJc w:val="right"/>
      <w:pPr>
        <w:ind w:left="6480" w:hanging="180"/>
      </w:pPr>
    </w:lvl>
  </w:abstractNum>
  <w:abstractNum w:abstractNumId="53805804">
    <w:multiLevelType w:val="hybridMultilevel"/>
    <w:lvl w:ilvl="0" w:tplc="29965135">
      <w:start w:val="1"/>
      <w:numFmt w:val="decimal"/>
      <w:lvlText w:val="%1."/>
      <w:lvlJc w:val="left"/>
      <w:pPr>
        <w:ind w:left="720" w:hanging="360"/>
      </w:pPr>
    </w:lvl>
    <w:lvl w:ilvl="1" w:tplc="29965135" w:tentative="1">
      <w:start w:val="1"/>
      <w:numFmt w:val="lowerLetter"/>
      <w:lvlText w:val="%2."/>
      <w:lvlJc w:val="left"/>
      <w:pPr>
        <w:ind w:left="1440" w:hanging="360"/>
      </w:pPr>
    </w:lvl>
    <w:lvl w:ilvl="2" w:tplc="29965135" w:tentative="1">
      <w:start w:val="1"/>
      <w:numFmt w:val="lowerRoman"/>
      <w:lvlText w:val="%3."/>
      <w:lvlJc w:val="right"/>
      <w:pPr>
        <w:ind w:left="2160" w:hanging="180"/>
      </w:pPr>
    </w:lvl>
    <w:lvl w:ilvl="3" w:tplc="29965135" w:tentative="1">
      <w:start w:val="1"/>
      <w:numFmt w:val="decimal"/>
      <w:lvlText w:val="%4."/>
      <w:lvlJc w:val="left"/>
      <w:pPr>
        <w:ind w:left="2880" w:hanging="360"/>
      </w:pPr>
    </w:lvl>
    <w:lvl w:ilvl="4" w:tplc="29965135" w:tentative="1">
      <w:start w:val="1"/>
      <w:numFmt w:val="lowerLetter"/>
      <w:lvlText w:val="%5."/>
      <w:lvlJc w:val="left"/>
      <w:pPr>
        <w:ind w:left="3600" w:hanging="360"/>
      </w:pPr>
    </w:lvl>
    <w:lvl w:ilvl="5" w:tplc="29965135" w:tentative="1">
      <w:start w:val="1"/>
      <w:numFmt w:val="lowerRoman"/>
      <w:lvlText w:val="%6."/>
      <w:lvlJc w:val="right"/>
      <w:pPr>
        <w:ind w:left="4320" w:hanging="180"/>
      </w:pPr>
    </w:lvl>
    <w:lvl w:ilvl="6" w:tplc="29965135" w:tentative="1">
      <w:start w:val="1"/>
      <w:numFmt w:val="decimal"/>
      <w:lvlText w:val="%7."/>
      <w:lvlJc w:val="left"/>
      <w:pPr>
        <w:ind w:left="5040" w:hanging="360"/>
      </w:pPr>
    </w:lvl>
    <w:lvl w:ilvl="7" w:tplc="29965135" w:tentative="1">
      <w:start w:val="1"/>
      <w:numFmt w:val="lowerLetter"/>
      <w:lvlText w:val="%8."/>
      <w:lvlJc w:val="left"/>
      <w:pPr>
        <w:ind w:left="5760" w:hanging="360"/>
      </w:pPr>
    </w:lvl>
    <w:lvl w:ilvl="8" w:tplc="29965135" w:tentative="1">
      <w:start w:val="1"/>
      <w:numFmt w:val="lowerRoman"/>
      <w:lvlText w:val="%9."/>
      <w:lvlJc w:val="right"/>
      <w:pPr>
        <w:ind w:left="6480" w:hanging="180"/>
      </w:pPr>
    </w:lvl>
  </w:abstractNum>
  <w:abstractNum w:abstractNumId="53805803">
    <w:multiLevelType w:val="hybridMultilevel"/>
    <w:lvl w:ilvl="0" w:tplc="19598134">
      <w:start w:val="1"/>
      <w:numFmt w:val="decimal"/>
      <w:lvlText w:val="%1."/>
      <w:lvlJc w:val="left"/>
      <w:pPr>
        <w:ind w:left="720" w:hanging="360"/>
      </w:pPr>
    </w:lvl>
    <w:lvl w:ilvl="1" w:tplc="19598134" w:tentative="1">
      <w:start w:val="1"/>
      <w:numFmt w:val="lowerLetter"/>
      <w:lvlText w:val="%2."/>
      <w:lvlJc w:val="left"/>
      <w:pPr>
        <w:ind w:left="1440" w:hanging="360"/>
      </w:pPr>
    </w:lvl>
    <w:lvl w:ilvl="2" w:tplc="19598134" w:tentative="1">
      <w:start w:val="1"/>
      <w:numFmt w:val="lowerRoman"/>
      <w:lvlText w:val="%3."/>
      <w:lvlJc w:val="right"/>
      <w:pPr>
        <w:ind w:left="2160" w:hanging="180"/>
      </w:pPr>
    </w:lvl>
    <w:lvl w:ilvl="3" w:tplc="19598134" w:tentative="1">
      <w:start w:val="1"/>
      <w:numFmt w:val="decimal"/>
      <w:lvlText w:val="%4."/>
      <w:lvlJc w:val="left"/>
      <w:pPr>
        <w:ind w:left="2880" w:hanging="360"/>
      </w:pPr>
    </w:lvl>
    <w:lvl w:ilvl="4" w:tplc="19598134" w:tentative="1">
      <w:start w:val="1"/>
      <w:numFmt w:val="lowerLetter"/>
      <w:lvlText w:val="%5."/>
      <w:lvlJc w:val="left"/>
      <w:pPr>
        <w:ind w:left="3600" w:hanging="360"/>
      </w:pPr>
    </w:lvl>
    <w:lvl w:ilvl="5" w:tplc="19598134" w:tentative="1">
      <w:start w:val="1"/>
      <w:numFmt w:val="lowerRoman"/>
      <w:lvlText w:val="%6."/>
      <w:lvlJc w:val="right"/>
      <w:pPr>
        <w:ind w:left="4320" w:hanging="180"/>
      </w:pPr>
    </w:lvl>
    <w:lvl w:ilvl="6" w:tplc="19598134" w:tentative="1">
      <w:start w:val="1"/>
      <w:numFmt w:val="decimal"/>
      <w:lvlText w:val="%7."/>
      <w:lvlJc w:val="left"/>
      <w:pPr>
        <w:ind w:left="5040" w:hanging="360"/>
      </w:pPr>
    </w:lvl>
    <w:lvl w:ilvl="7" w:tplc="19598134" w:tentative="1">
      <w:start w:val="1"/>
      <w:numFmt w:val="lowerLetter"/>
      <w:lvlText w:val="%8."/>
      <w:lvlJc w:val="left"/>
      <w:pPr>
        <w:ind w:left="5760" w:hanging="360"/>
      </w:pPr>
    </w:lvl>
    <w:lvl w:ilvl="8" w:tplc="19598134" w:tentative="1">
      <w:start w:val="1"/>
      <w:numFmt w:val="lowerRoman"/>
      <w:lvlText w:val="%9."/>
      <w:lvlJc w:val="right"/>
      <w:pPr>
        <w:ind w:left="6480" w:hanging="180"/>
      </w:pPr>
    </w:lvl>
  </w:abstractNum>
  <w:abstractNum w:abstractNumId="53805802">
    <w:multiLevelType w:val="hybridMultilevel"/>
    <w:lvl w:ilvl="0" w:tplc="25937125">
      <w:start w:val="1"/>
      <w:numFmt w:val="decimal"/>
      <w:lvlText w:val="%1."/>
      <w:lvlJc w:val="left"/>
      <w:pPr>
        <w:ind w:left="720" w:hanging="360"/>
      </w:pPr>
    </w:lvl>
    <w:lvl w:ilvl="1" w:tplc="25937125" w:tentative="1">
      <w:start w:val="1"/>
      <w:numFmt w:val="lowerLetter"/>
      <w:lvlText w:val="%2."/>
      <w:lvlJc w:val="left"/>
      <w:pPr>
        <w:ind w:left="1440" w:hanging="360"/>
      </w:pPr>
    </w:lvl>
    <w:lvl w:ilvl="2" w:tplc="25937125" w:tentative="1">
      <w:start w:val="1"/>
      <w:numFmt w:val="lowerRoman"/>
      <w:lvlText w:val="%3."/>
      <w:lvlJc w:val="right"/>
      <w:pPr>
        <w:ind w:left="2160" w:hanging="180"/>
      </w:pPr>
    </w:lvl>
    <w:lvl w:ilvl="3" w:tplc="25937125" w:tentative="1">
      <w:start w:val="1"/>
      <w:numFmt w:val="decimal"/>
      <w:lvlText w:val="%4."/>
      <w:lvlJc w:val="left"/>
      <w:pPr>
        <w:ind w:left="2880" w:hanging="360"/>
      </w:pPr>
    </w:lvl>
    <w:lvl w:ilvl="4" w:tplc="25937125" w:tentative="1">
      <w:start w:val="1"/>
      <w:numFmt w:val="lowerLetter"/>
      <w:lvlText w:val="%5."/>
      <w:lvlJc w:val="left"/>
      <w:pPr>
        <w:ind w:left="3600" w:hanging="360"/>
      </w:pPr>
    </w:lvl>
    <w:lvl w:ilvl="5" w:tplc="25937125" w:tentative="1">
      <w:start w:val="1"/>
      <w:numFmt w:val="lowerRoman"/>
      <w:lvlText w:val="%6."/>
      <w:lvlJc w:val="right"/>
      <w:pPr>
        <w:ind w:left="4320" w:hanging="180"/>
      </w:pPr>
    </w:lvl>
    <w:lvl w:ilvl="6" w:tplc="25937125" w:tentative="1">
      <w:start w:val="1"/>
      <w:numFmt w:val="decimal"/>
      <w:lvlText w:val="%7."/>
      <w:lvlJc w:val="left"/>
      <w:pPr>
        <w:ind w:left="5040" w:hanging="360"/>
      </w:pPr>
    </w:lvl>
    <w:lvl w:ilvl="7" w:tplc="25937125" w:tentative="1">
      <w:start w:val="1"/>
      <w:numFmt w:val="lowerLetter"/>
      <w:lvlText w:val="%8."/>
      <w:lvlJc w:val="left"/>
      <w:pPr>
        <w:ind w:left="5760" w:hanging="360"/>
      </w:pPr>
    </w:lvl>
    <w:lvl w:ilvl="8" w:tplc="25937125" w:tentative="1">
      <w:start w:val="1"/>
      <w:numFmt w:val="lowerRoman"/>
      <w:lvlText w:val="%9."/>
      <w:lvlJc w:val="right"/>
      <w:pPr>
        <w:ind w:left="6480" w:hanging="180"/>
      </w:pPr>
    </w:lvl>
  </w:abstractNum>
  <w:abstractNum w:abstractNumId="53805801">
    <w:multiLevelType w:val="hybridMultilevel"/>
    <w:lvl w:ilvl="0" w:tplc="95803329">
      <w:start w:val="1"/>
      <w:numFmt w:val="decimal"/>
      <w:lvlText w:val="%1."/>
      <w:lvlJc w:val="left"/>
      <w:pPr>
        <w:ind w:left="720" w:hanging="360"/>
      </w:pPr>
    </w:lvl>
    <w:lvl w:ilvl="1" w:tplc="95803329" w:tentative="1">
      <w:start w:val="1"/>
      <w:numFmt w:val="lowerLetter"/>
      <w:lvlText w:val="%2."/>
      <w:lvlJc w:val="left"/>
      <w:pPr>
        <w:ind w:left="1440" w:hanging="360"/>
      </w:pPr>
    </w:lvl>
    <w:lvl w:ilvl="2" w:tplc="95803329" w:tentative="1">
      <w:start w:val="1"/>
      <w:numFmt w:val="lowerRoman"/>
      <w:lvlText w:val="%3."/>
      <w:lvlJc w:val="right"/>
      <w:pPr>
        <w:ind w:left="2160" w:hanging="180"/>
      </w:pPr>
    </w:lvl>
    <w:lvl w:ilvl="3" w:tplc="95803329" w:tentative="1">
      <w:start w:val="1"/>
      <w:numFmt w:val="decimal"/>
      <w:lvlText w:val="%4."/>
      <w:lvlJc w:val="left"/>
      <w:pPr>
        <w:ind w:left="2880" w:hanging="360"/>
      </w:pPr>
    </w:lvl>
    <w:lvl w:ilvl="4" w:tplc="95803329" w:tentative="1">
      <w:start w:val="1"/>
      <w:numFmt w:val="lowerLetter"/>
      <w:lvlText w:val="%5."/>
      <w:lvlJc w:val="left"/>
      <w:pPr>
        <w:ind w:left="3600" w:hanging="360"/>
      </w:pPr>
    </w:lvl>
    <w:lvl w:ilvl="5" w:tplc="95803329" w:tentative="1">
      <w:start w:val="1"/>
      <w:numFmt w:val="lowerRoman"/>
      <w:lvlText w:val="%6."/>
      <w:lvlJc w:val="right"/>
      <w:pPr>
        <w:ind w:left="4320" w:hanging="180"/>
      </w:pPr>
    </w:lvl>
    <w:lvl w:ilvl="6" w:tplc="95803329" w:tentative="1">
      <w:start w:val="1"/>
      <w:numFmt w:val="decimal"/>
      <w:lvlText w:val="%7."/>
      <w:lvlJc w:val="left"/>
      <w:pPr>
        <w:ind w:left="5040" w:hanging="360"/>
      </w:pPr>
    </w:lvl>
    <w:lvl w:ilvl="7" w:tplc="95803329" w:tentative="1">
      <w:start w:val="1"/>
      <w:numFmt w:val="lowerLetter"/>
      <w:lvlText w:val="%8."/>
      <w:lvlJc w:val="left"/>
      <w:pPr>
        <w:ind w:left="5760" w:hanging="360"/>
      </w:pPr>
    </w:lvl>
    <w:lvl w:ilvl="8" w:tplc="95803329" w:tentative="1">
      <w:start w:val="1"/>
      <w:numFmt w:val="lowerRoman"/>
      <w:lvlText w:val="%9."/>
      <w:lvlJc w:val="right"/>
      <w:pPr>
        <w:ind w:left="6480" w:hanging="180"/>
      </w:pPr>
    </w:lvl>
  </w:abstractNum>
  <w:abstractNum w:abstractNumId="53805800">
    <w:multiLevelType w:val="hybridMultilevel"/>
    <w:lvl w:ilvl="0" w:tplc="21969807">
      <w:start w:val="1"/>
      <w:numFmt w:val="decimal"/>
      <w:lvlText w:val="%1."/>
      <w:lvlJc w:val="left"/>
      <w:pPr>
        <w:ind w:left="720" w:hanging="360"/>
      </w:pPr>
    </w:lvl>
    <w:lvl w:ilvl="1" w:tplc="21969807" w:tentative="1">
      <w:start w:val="1"/>
      <w:numFmt w:val="lowerLetter"/>
      <w:lvlText w:val="%2."/>
      <w:lvlJc w:val="left"/>
      <w:pPr>
        <w:ind w:left="1440" w:hanging="360"/>
      </w:pPr>
    </w:lvl>
    <w:lvl w:ilvl="2" w:tplc="21969807" w:tentative="1">
      <w:start w:val="1"/>
      <w:numFmt w:val="lowerRoman"/>
      <w:lvlText w:val="%3."/>
      <w:lvlJc w:val="right"/>
      <w:pPr>
        <w:ind w:left="2160" w:hanging="180"/>
      </w:pPr>
    </w:lvl>
    <w:lvl w:ilvl="3" w:tplc="21969807" w:tentative="1">
      <w:start w:val="1"/>
      <w:numFmt w:val="decimal"/>
      <w:lvlText w:val="%4."/>
      <w:lvlJc w:val="left"/>
      <w:pPr>
        <w:ind w:left="2880" w:hanging="360"/>
      </w:pPr>
    </w:lvl>
    <w:lvl w:ilvl="4" w:tplc="21969807" w:tentative="1">
      <w:start w:val="1"/>
      <w:numFmt w:val="lowerLetter"/>
      <w:lvlText w:val="%5."/>
      <w:lvlJc w:val="left"/>
      <w:pPr>
        <w:ind w:left="3600" w:hanging="360"/>
      </w:pPr>
    </w:lvl>
    <w:lvl w:ilvl="5" w:tplc="21969807" w:tentative="1">
      <w:start w:val="1"/>
      <w:numFmt w:val="lowerRoman"/>
      <w:lvlText w:val="%6."/>
      <w:lvlJc w:val="right"/>
      <w:pPr>
        <w:ind w:left="4320" w:hanging="180"/>
      </w:pPr>
    </w:lvl>
    <w:lvl w:ilvl="6" w:tplc="21969807" w:tentative="1">
      <w:start w:val="1"/>
      <w:numFmt w:val="decimal"/>
      <w:lvlText w:val="%7."/>
      <w:lvlJc w:val="left"/>
      <w:pPr>
        <w:ind w:left="5040" w:hanging="360"/>
      </w:pPr>
    </w:lvl>
    <w:lvl w:ilvl="7" w:tplc="21969807" w:tentative="1">
      <w:start w:val="1"/>
      <w:numFmt w:val="lowerLetter"/>
      <w:lvlText w:val="%8."/>
      <w:lvlJc w:val="left"/>
      <w:pPr>
        <w:ind w:left="5760" w:hanging="360"/>
      </w:pPr>
    </w:lvl>
    <w:lvl w:ilvl="8" w:tplc="21969807" w:tentative="1">
      <w:start w:val="1"/>
      <w:numFmt w:val="lowerRoman"/>
      <w:lvlText w:val="%9."/>
      <w:lvlJc w:val="right"/>
      <w:pPr>
        <w:ind w:left="6480" w:hanging="180"/>
      </w:pPr>
    </w:lvl>
  </w:abstractNum>
  <w:abstractNum w:abstractNumId="53805799">
    <w:multiLevelType w:val="hybridMultilevel"/>
    <w:lvl w:ilvl="0" w:tplc="63580504">
      <w:start w:val="1"/>
      <w:numFmt w:val="decimal"/>
      <w:lvlText w:val="%1."/>
      <w:lvlJc w:val="left"/>
      <w:pPr>
        <w:ind w:left="720" w:hanging="360"/>
      </w:pPr>
    </w:lvl>
    <w:lvl w:ilvl="1" w:tplc="63580504" w:tentative="1">
      <w:start w:val="1"/>
      <w:numFmt w:val="lowerLetter"/>
      <w:lvlText w:val="%2."/>
      <w:lvlJc w:val="left"/>
      <w:pPr>
        <w:ind w:left="1440" w:hanging="360"/>
      </w:pPr>
    </w:lvl>
    <w:lvl w:ilvl="2" w:tplc="63580504" w:tentative="1">
      <w:start w:val="1"/>
      <w:numFmt w:val="lowerRoman"/>
      <w:lvlText w:val="%3."/>
      <w:lvlJc w:val="right"/>
      <w:pPr>
        <w:ind w:left="2160" w:hanging="180"/>
      </w:pPr>
    </w:lvl>
    <w:lvl w:ilvl="3" w:tplc="63580504" w:tentative="1">
      <w:start w:val="1"/>
      <w:numFmt w:val="decimal"/>
      <w:lvlText w:val="%4."/>
      <w:lvlJc w:val="left"/>
      <w:pPr>
        <w:ind w:left="2880" w:hanging="360"/>
      </w:pPr>
    </w:lvl>
    <w:lvl w:ilvl="4" w:tplc="63580504" w:tentative="1">
      <w:start w:val="1"/>
      <w:numFmt w:val="lowerLetter"/>
      <w:lvlText w:val="%5."/>
      <w:lvlJc w:val="left"/>
      <w:pPr>
        <w:ind w:left="3600" w:hanging="360"/>
      </w:pPr>
    </w:lvl>
    <w:lvl w:ilvl="5" w:tplc="63580504" w:tentative="1">
      <w:start w:val="1"/>
      <w:numFmt w:val="lowerRoman"/>
      <w:lvlText w:val="%6."/>
      <w:lvlJc w:val="right"/>
      <w:pPr>
        <w:ind w:left="4320" w:hanging="180"/>
      </w:pPr>
    </w:lvl>
    <w:lvl w:ilvl="6" w:tplc="63580504" w:tentative="1">
      <w:start w:val="1"/>
      <w:numFmt w:val="decimal"/>
      <w:lvlText w:val="%7."/>
      <w:lvlJc w:val="left"/>
      <w:pPr>
        <w:ind w:left="5040" w:hanging="360"/>
      </w:pPr>
    </w:lvl>
    <w:lvl w:ilvl="7" w:tplc="63580504" w:tentative="1">
      <w:start w:val="1"/>
      <w:numFmt w:val="lowerLetter"/>
      <w:lvlText w:val="%8."/>
      <w:lvlJc w:val="left"/>
      <w:pPr>
        <w:ind w:left="5760" w:hanging="360"/>
      </w:pPr>
    </w:lvl>
    <w:lvl w:ilvl="8" w:tplc="63580504" w:tentative="1">
      <w:start w:val="1"/>
      <w:numFmt w:val="lowerRoman"/>
      <w:lvlText w:val="%9."/>
      <w:lvlJc w:val="right"/>
      <w:pPr>
        <w:ind w:left="6480" w:hanging="180"/>
      </w:pPr>
    </w:lvl>
  </w:abstractNum>
  <w:abstractNum w:abstractNumId="53805798">
    <w:multiLevelType w:val="hybridMultilevel"/>
    <w:lvl w:ilvl="0" w:tplc="69387156">
      <w:start w:val="1"/>
      <w:numFmt w:val="decimal"/>
      <w:lvlText w:val="%1."/>
      <w:lvlJc w:val="left"/>
      <w:pPr>
        <w:ind w:left="720" w:hanging="360"/>
      </w:pPr>
    </w:lvl>
    <w:lvl w:ilvl="1" w:tplc="69387156" w:tentative="1">
      <w:start w:val="1"/>
      <w:numFmt w:val="lowerLetter"/>
      <w:lvlText w:val="%2."/>
      <w:lvlJc w:val="left"/>
      <w:pPr>
        <w:ind w:left="1440" w:hanging="360"/>
      </w:pPr>
    </w:lvl>
    <w:lvl w:ilvl="2" w:tplc="69387156" w:tentative="1">
      <w:start w:val="1"/>
      <w:numFmt w:val="lowerRoman"/>
      <w:lvlText w:val="%3."/>
      <w:lvlJc w:val="right"/>
      <w:pPr>
        <w:ind w:left="2160" w:hanging="180"/>
      </w:pPr>
    </w:lvl>
    <w:lvl w:ilvl="3" w:tplc="69387156" w:tentative="1">
      <w:start w:val="1"/>
      <w:numFmt w:val="decimal"/>
      <w:lvlText w:val="%4."/>
      <w:lvlJc w:val="left"/>
      <w:pPr>
        <w:ind w:left="2880" w:hanging="360"/>
      </w:pPr>
    </w:lvl>
    <w:lvl w:ilvl="4" w:tplc="69387156" w:tentative="1">
      <w:start w:val="1"/>
      <w:numFmt w:val="lowerLetter"/>
      <w:lvlText w:val="%5."/>
      <w:lvlJc w:val="left"/>
      <w:pPr>
        <w:ind w:left="3600" w:hanging="360"/>
      </w:pPr>
    </w:lvl>
    <w:lvl w:ilvl="5" w:tplc="69387156" w:tentative="1">
      <w:start w:val="1"/>
      <w:numFmt w:val="lowerRoman"/>
      <w:lvlText w:val="%6."/>
      <w:lvlJc w:val="right"/>
      <w:pPr>
        <w:ind w:left="4320" w:hanging="180"/>
      </w:pPr>
    </w:lvl>
    <w:lvl w:ilvl="6" w:tplc="69387156" w:tentative="1">
      <w:start w:val="1"/>
      <w:numFmt w:val="decimal"/>
      <w:lvlText w:val="%7."/>
      <w:lvlJc w:val="left"/>
      <w:pPr>
        <w:ind w:left="5040" w:hanging="360"/>
      </w:pPr>
    </w:lvl>
    <w:lvl w:ilvl="7" w:tplc="69387156" w:tentative="1">
      <w:start w:val="1"/>
      <w:numFmt w:val="lowerLetter"/>
      <w:lvlText w:val="%8."/>
      <w:lvlJc w:val="left"/>
      <w:pPr>
        <w:ind w:left="5760" w:hanging="360"/>
      </w:pPr>
    </w:lvl>
    <w:lvl w:ilvl="8" w:tplc="69387156" w:tentative="1">
      <w:start w:val="1"/>
      <w:numFmt w:val="lowerRoman"/>
      <w:lvlText w:val="%9."/>
      <w:lvlJc w:val="right"/>
      <w:pPr>
        <w:ind w:left="6480" w:hanging="180"/>
      </w:pPr>
    </w:lvl>
  </w:abstractNum>
  <w:abstractNum w:abstractNumId="53805797">
    <w:multiLevelType w:val="hybridMultilevel"/>
    <w:lvl w:ilvl="0" w:tplc="31898512">
      <w:start w:val="1"/>
      <w:numFmt w:val="decimal"/>
      <w:lvlText w:val="%1."/>
      <w:lvlJc w:val="left"/>
      <w:pPr>
        <w:ind w:left="720" w:hanging="360"/>
      </w:pPr>
    </w:lvl>
    <w:lvl w:ilvl="1" w:tplc="31898512" w:tentative="1">
      <w:start w:val="1"/>
      <w:numFmt w:val="lowerLetter"/>
      <w:lvlText w:val="%2."/>
      <w:lvlJc w:val="left"/>
      <w:pPr>
        <w:ind w:left="1440" w:hanging="360"/>
      </w:pPr>
    </w:lvl>
    <w:lvl w:ilvl="2" w:tplc="31898512" w:tentative="1">
      <w:start w:val="1"/>
      <w:numFmt w:val="lowerRoman"/>
      <w:lvlText w:val="%3."/>
      <w:lvlJc w:val="right"/>
      <w:pPr>
        <w:ind w:left="2160" w:hanging="180"/>
      </w:pPr>
    </w:lvl>
    <w:lvl w:ilvl="3" w:tplc="31898512" w:tentative="1">
      <w:start w:val="1"/>
      <w:numFmt w:val="decimal"/>
      <w:lvlText w:val="%4."/>
      <w:lvlJc w:val="left"/>
      <w:pPr>
        <w:ind w:left="2880" w:hanging="360"/>
      </w:pPr>
    </w:lvl>
    <w:lvl w:ilvl="4" w:tplc="31898512" w:tentative="1">
      <w:start w:val="1"/>
      <w:numFmt w:val="lowerLetter"/>
      <w:lvlText w:val="%5."/>
      <w:lvlJc w:val="left"/>
      <w:pPr>
        <w:ind w:left="3600" w:hanging="360"/>
      </w:pPr>
    </w:lvl>
    <w:lvl w:ilvl="5" w:tplc="31898512" w:tentative="1">
      <w:start w:val="1"/>
      <w:numFmt w:val="lowerRoman"/>
      <w:lvlText w:val="%6."/>
      <w:lvlJc w:val="right"/>
      <w:pPr>
        <w:ind w:left="4320" w:hanging="180"/>
      </w:pPr>
    </w:lvl>
    <w:lvl w:ilvl="6" w:tplc="31898512" w:tentative="1">
      <w:start w:val="1"/>
      <w:numFmt w:val="decimal"/>
      <w:lvlText w:val="%7."/>
      <w:lvlJc w:val="left"/>
      <w:pPr>
        <w:ind w:left="5040" w:hanging="360"/>
      </w:pPr>
    </w:lvl>
    <w:lvl w:ilvl="7" w:tplc="31898512" w:tentative="1">
      <w:start w:val="1"/>
      <w:numFmt w:val="lowerLetter"/>
      <w:lvlText w:val="%8."/>
      <w:lvlJc w:val="left"/>
      <w:pPr>
        <w:ind w:left="5760" w:hanging="360"/>
      </w:pPr>
    </w:lvl>
    <w:lvl w:ilvl="8" w:tplc="31898512" w:tentative="1">
      <w:start w:val="1"/>
      <w:numFmt w:val="lowerRoman"/>
      <w:lvlText w:val="%9."/>
      <w:lvlJc w:val="right"/>
      <w:pPr>
        <w:ind w:left="6480" w:hanging="180"/>
      </w:pPr>
    </w:lvl>
  </w:abstractNum>
  <w:abstractNum w:abstractNumId="53805796">
    <w:multiLevelType w:val="hybridMultilevel"/>
    <w:lvl w:ilvl="0" w:tplc="43404332">
      <w:start w:val="1"/>
      <w:numFmt w:val="decimal"/>
      <w:lvlText w:val="%1."/>
      <w:lvlJc w:val="left"/>
      <w:pPr>
        <w:ind w:left="720" w:hanging="360"/>
      </w:pPr>
    </w:lvl>
    <w:lvl w:ilvl="1" w:tplc="43404332" w:tentative="1">
      <w:start w:val="1"/>
      <w:numFmt w:val="lowerLetter"/>
      <w:lvlText w:val="%2."/>
      <w:lvlJc w:val="left"/>
      <w:pPr>
        <w:ind w:left="1440" w:hanging="360"/>
      </w:pPr>
    </w:lvl>
    <w:lvl w:ilvl="2" w:tplc="43404332" w:tentative="1">
      <w:start w:val="1"/>
      <w:numFmt w:val="lowerRoman"/>
      <w:lvlText w:val="%3."/>
      <w:lvlJc w:val="right"/>
      <w:pPr>
        <w:ind w:left="2160" w:hanging="180"/>
      </w:pPr>
    </w:lvl>
    <w:lvl w:ilvl="3" w:tplc="43404332" w:tentative="1">
      <w:start w:val="1"/>
      <w:numFmt w:val="decimal"/>
      <w:lvlText w:val="%4."/>
      <w:lvlJc w:val="left"/>
      <w:pPr>
        <w:ind w:left="2880" w:hanging="360"/>
      </w:pPr>
    </w:lvl>
    <w:lvl w:ilvl="4" w:tplc="43404332" w:tentative="1">
      <w:start w:val="1"/>
      <w:numFmt w:val="lowerLetter"/>
      <w:lvlText w:val="%5."/>
      <w:lvlJc w:val="left"/>
      <w:pPr>
        <w:ind w:left="3600" w:hanging="360"/>
      </w:pPr>
    </w:lvl>
    <w:lvl w:ilvl="5" w:tplc="43404332" w:tentative="1">
      <w:start w:val="1"/>
      <w:numFmt w:val="lowerRoman"/>
      <w:lvlText w:val="%6."/>
      <w:lvlJc w:val="right"/>
      <w:pPr>
        <w:ind w:left="4320" w:hanging="180"/>
      </w:pPr>
    </w:lvl>
    <w:lvl w:ilvl="6" w:tplc="43404332" w:tentative="1">
      <w:start w:val="1"/>
      <w:numFmt w:val="decimal"/>
      <w:lvlText w:val="%7."/>
      <w:lvlJc w:val="left"/>
      <w:pPr>
        <w:ind w:left="5040" w:hanging="360"/>
      </w:pPr>
    </w:lvl>
    <w:lvl w:ilvl="7" w:tplc="43404332" w:tentative="1">
      <w:start w:val="1"/>
      <w:numFmt w:val="lowerLetter"/>
      <w:lvlText w:val="%8."/>
      <w:lvlJc w:val="left"/>
      <w:pPr>
        <w:ind w:left="5760" w:hanging="360"/>
      </w:pPr>
    </w:lvl>
    <w:lvl w:ilvl="8" w:tplc="43404332" w:tentative="1">
      <w:start w:val="1"/>
      <w:numFmt w:val="lowerRoman"/>
      <w:lvlText w:val="%9."/>
      <w:lvlJc w:val="right"/>
      <w:pPr>
        <w:ind w:left="6480" w:hanging="180"/>
      </w:pPr>
    </w:lvl>
  </w:abstractNum>
  <w:abstractNum w:abstractNumId="53805795">
    <w:multiLevelType w:val="hybridMultilevel"/>
    <w:lvl w:ilvl="0" w:tplc="45663706">
      <w:start w:val="1"/>
      <w:numFmt w:val="decimal"/>
      <w:lvlText w:val="%1."/>
      <w:lvlJc w:val="left"/>
      <w:pPr>
        <w:ind w:left="720" w:hanging="360"/>
      </w:pPr>
    </w:lvl>
    <w:lvl w:ilvl="1" w:tplc="45663706" w:tentative="1">
      <w:start w:val="1"/>
      <w:numFmt w:val="lowerLetter"/>
      <w:lvlText w:val="%2."/>
      <w:lvlJc w:val="left"/>
      <w:pPr>
        <w:ind w:left="1440" w:hanging="360"/>
      </w:pPr>
    </w:lvl>
    <w:lvl w:ilvl="2" w:tplc="45663706" w:tentative="1">
      <w:start w:val="1"/>
      <w:numFmt w:val="lowerRoman"/>
      <w:lvlText w:val="%3."/>
      <w:lvlJc w:val="right"/>
      <w:pPr>
        <w:ind w:left="2160" w:hanging="180"/>
      </w:pPr>
    </w:lvl>
    <w:lvl w:ilvl="3" w:tplc="45663706" w:tentative="1">
      <w:start w:val="1"/>
      <w:numFmt w:val="decimal"/>
      <w:lvlText w:val="%4."/>
      <w:lvlJc w:val="left"/>
      <w:pPr>
        <w:ind w:left="2880" w:hanging="360"/>
      </w:pPr>
    </w:lvl>
    <w:lvl w:ilvl="4" w:tplc="45663706" w:tentative="1">
      <w:start w:val="1"/>
      <w:numFmt w:val="lowerLetter"/>
      <w:lvlText w:val="%5."/>
      <w:lvlJc w:val="left"/>
      <w:pPr>
        <w:ind w:left="3600" w:hanging="360"/>
      </w:pPr>
    </w:lvl>
    <w:lvl w:ilvl="5" w:tplc="45663706" w:tentative="1">
      <w:start w:val="1"/>
      <w:numFmt w:val="lowerRoman"/>
      <w:lvlText w:val="%6."/>
      <w:lvlJc w:val="right"/>
      <w:pPr>
        <w:ind w:left="4320" w:hanging="180"/>
      </w:pPr>
    </w:lvl>
    <w:lvl w:ilvl="6" w:tplc="45663706" w:tentative="1">
      <w:start w:val="1"/>
      <w:numFmt w:val="decimal"/>
      <w:lvlText w:val="%7."/>
      <w:lvlJc w:val="left"/>
      <w:pPr>
        <w:ind w:left="5040" w:hanging="360"/>
      </w:pPr>
    </w:lvl>
    <w:lvl w:ilvl="7" w:tplc="45663706" w:tentative="1">
      <w:start w:val="1"/>
      <w:numFmt w:val="lowerLetter"/>
      <w:lvlText w:val="%8."/>
      <w:lvlJc w:val="left"/>
      <w:pPr>
        <w:ind w:left="5760" w:hanging="360"/>
      </w:pPr>
    </w:lvl>
    <w:lvl w:ilvl="8" w:tplc="45663706" w:tentative="1">
      <w:start w:val="1"/>
      <w:numFmt w:val="lowerRoman"/>
      <w:lvlText w:val="%9."/>
      <w:lvlJc w:val="right"/>
      <w:pPr>
        <w:ind w:left="6480" w:hanging="180"/>
      </w:pPr>
    </w:lvl>
  </w:abstractNum>
  <w:abstractNum w:abstractNumId="53805794">
    <w:multiLevelType w:val="hybridMultilevel"/>
    <w:lvl w:ilvl="0" w:tplc="85275939">
      <w:start w:val="1"/>
      <w:numFmt w:val="decimal"/>
      <w:lvlText w:val="%1."/>
      <w:lvlJc w:val="left"/>
      <w:pPr>
        <w:ind w:left="720" w:hanging="360"/>
      </w:pPr>
    </w:lvl>
    <w:lvl w:ilvl="1" w:tplc="85275939" w:tentative="1">
      <w:start w:val="1"/>
      <w:numFmt w:val="lowerLetter"/>
      <w:lvlText w:val="%2."/>
      <w:lvlJc w:val="left"/>
      <w:pPr>
        <w:ind w:left="1440" w:hanging="360"/>
      </w:pPr>
    </w:lvl>
    <w:lvl w:ilvl="2" w:tplc="85275939" w:tentative="1">
      <w:start w:val="1"/>
      <w:numFmt w:val="lowerRoman"/>
      <w:lvlText w:val="%3."/>
      <w:lvlJc w:val="right"/>
      <w:pPr>
        <w:ind w:left="2160" w:hanging="180"/>
      </w:pPr>
    </w:lvl>
    <w:lvl w:ilvl="3" w:tplc="85275939" w:tentative="1">
      <w:start w:val="1"/>
      <w:numFmt w:val="decimal"/>
      <w:lvlText w:val="%4."/>
      <w:lvlJc w:val="left"/>
      <w:pPr>
        <w:ind w:left="2880" w:hanging="360"/>
      </w:pPr>
    </w:lvl>
    <w:lvl w:ilvl="4" w:tplc="85275939" w:tentative="1">
      <w:start w:val="1"/>
      <w:numFmt w:val="lowerLetter"/>
      <w:lvlText w:val="%5."/>
      <w:lvlJc w:val="left"/>
      <w:pPr>
        <w:ind w:left="3600" w:hanging="360"/>
      </w:pPr>
    </w:lvl>
    <w:lvl w:ilvl="5" w:tplc="85275939" w:tentative="1">
      <w:start w:val="1"/>
      <w:numFmt w:val="lowerRoman"/>
      <w:lvlText w:val="%6."/>
      <w:lvlJc w:val="right"/>
      <w:pPr>
        <w:ind w:left="4320" w:hanging="180"/>
      </w:pPr>
    </w:lvl>
    <w:lvl w:ilvl="6" w:tplc="85275939" w:tentative="1">
      <w:start w:val="1"/>
      <w:numFmt w:val="decimal"/>
      <w:lvlText w:val="%7."/>
      <w:lvlJc w:val="left"/>
      <w:pPr>
        <w:ind w:left="5040" w:hanging="360"/>
      </w:pPr>
    </w:lvl>
    <w:lvl w:ilvl="7" w:tplc="85275939" w:tentative="1">
      <w:start w:val="1"/>
      <w:numFmt w:val="lowerLetter"/>
      <w:lvlText w:val="%8."/>
      <w:lvlJc w:val="left"/>
      <w:pPr>
        <w:ind w:left="5760" w:hanging="360"/>
      </w:pPr>
    </w:lvl>
    <w:lvl w:ilvl="8" w:tplc="85275939" w:tentative="1">
      <w:start w:val="1"/>
      <w:numFmt w:val="lowerRoman"/>
      <w:lvlText w:val="%9."/>
      <w:lvlJc w:val="right"/>
      <w:pPr>
        <w:ind w:left="6480" w:hanging="180"/>
      </w:pPr>
    </w:lvl>
  </w:abstractNum>
  <w:abstractNum w:abstractNumId="53805793">
    <w:multiLevelType w:val="hybridMultilevel"/>
    <w:lvl w:ilvl="0" w:tplc="67290739">
      <w:start w:val="1"/>
      <w:numFmt w:val="decimal"/>
      <w:lvlText w:val="%1."/>
      <w:lvlJc w:val="left"/>
      <w:pPr>
        <w:ind w:left="720" w:hanging="360"/>
      </w:pPr>
    </w:lvl>
    <w:lvl w:ilvl="1" w:tplc="67290739" w:tentative="1">
      <w:start w:val="1"/>
      <w:numFmt w:val="lowerLetter"/>
      <w:lvlText w:val="%2."/>
      <w:lvlJc w:val="left"/>
      <w:pPr>
        <w:ind w:left="1440" w:hanging="360"/>
      </w:pPr>
    </w:lvl>
    <w:lvl w:ilvl="2" w:tplc="67290739" w:tentative="1">
      <w:start w:val="1"/>
      <w:numFmt w:val="lowerRoman"/>
      <w:lvlText w:val="%3."/>
      <w:lvlJc w:val="right"/>
      <w:pPr>
        <w:ind w:left="2160" w:hanging="180"/>
      </w:pPr>
    </w:lvl>
    <w:lvl w:ilvl="3" w:tplc="67290739" w:tentative="1">
      <w:start w:val="1"/>
      <w:numFmt w:val="decimal"/>
      <w:lvlText w:val="%4."/>
      <w:lvlJc w:val="left"/>
      <w:pPr>
        <w:ind w:left="2880" w:hanging="360"/>
      </w:pPr>
    </w:lvl>
    <w:lvl w:ilvl="4" w:tplc="67290739" w:tentative="1">
      <w:start w:val="1"/>
      <w:numFmt w:val="lowerLetter"/>
      <w:lvlText w:val="%5."/>
      <w:lvlJc w:val="left"/>
      <w:pPr>
        <w:ind w:left="3600" w:hanging="360"/>
      </w:pPr>
    </w:lvl>
    <w:lvl w:ilvl="5" w:tplc="67290739" w:tentative="1">
      <w:start w:val="1"/>
      <w:numFmt w:val="lowerRoman"/>
      <w:lvlText w:val="%6."/>
      <w:lvlJc w:val="right"/>
      <w:pPr>
        <w:ind w:left="4320" w:hanging="180"/>
      </w:pPr>
    </w:lvl>
    <w:lvl w:ilvl="6" w:tplc="67290739" w:tentative="1">
      <w:start w:val="1"/>
      <w:numFmt w:val="decimal"/>
      <w:lvlText w:val="%7."/>
      <w:lvlJc w:val="left"/>
      <w:pPr>
        <w:ind w:left="5040" w:hanging="360"/>
      </w:pPr>
    </w:lvl>
    <w:lvl w:ilvl="7" w:tplc="67290739" w:tentative="1">
      <w:start w:val="1"/>
      <w:numFmt w:val="lowerLetter"/>
      <w:lvlText w:val="%8."/>
      <w:lvlJc w:val="left"/>
      <w:pPr>
        <w:ind w:left="5760" w:hanging="360"/>
      </w:pPr>
    </w:lvl>
    <w:lvl w:ilvl="8" w:tplc="67290739" w:tentative="1">
      <w:start w:val="1"/>
      <w:numFmt w:val="lowerRoman"/>
      <w:lvlText w:val="%9."/>
      <w:lvlJc w:val="right"/>
      <w:pPr>
        <w:ind w:left="6480" w:hanging="180"/>
      </w:pPr>
    </w:lvl>
  </w:abstractNum>
  <w:abstractNum w:abstractNumId="53805792">
    <w:multiLevelType w:val="hybridMultilevel"/>
    <w:lvl w:ilvl="0" w:tplc="29869794">
      <w:start w:val="1"/>
      <w:numFmt w:val="decimal"/>
      <w:lvlText w:val="%1."/>
      <w:lvlJc w:val="left"/>
      <w:pPr>
        <w:ind w:left="720" w:hanging="360"/>
      </w:pPr>
    </w:lvl>
    <w:lvl w:ilvl="1" w:tplc="29869794" w:tentative="1">
      <w:start w:val="1"/>
      <w:numFmt w:val="lowerLetter"/>
      <w:lvlText w:val="%2."/>
      <w:lvlJc w:val="left"/>
      <w:pPr>
        <w:ind w:left="1440" w:hanging="360"/>
      </w:pPr>
    </w:lvl>
    <w:lvl w:ilvl="2" w:tplc="29869794" w:tentative="1">
      <w:start w:val="1"/>
      <w:numFmt w:val="lowerRoman"/>
      <w:lvlText w:val="%3."/>
      <w:lvlJc w:val="right"/>
      <w:pPr>
        <w:ind w:left="2160" w:hanging="180"/>
      </w:pPr>
    </w:lvl>
    <w:lvl w:ilvl="3" w:tplc="29869794" w:tentative="1">
      <w:start w:val="1"/>
      <w:numFmt w:val="decimal"/>
      <w:lvlText w:val="%4."/>
      <w:lvlJc w:val="left"/>
      <w:pPr>
        <w:ind w:left="2880" w:hanging="360"/>
      </w:pPr>
    </w:lvl>
    <w:lvl w:ilvl="4" w:tplc="29869794" w:tentative="1">
      <w:start w:val="1"/>
      <w:numFmt w:val="lowerLetter"/>
      <w:lvlText w:val="%5."/>
      <w:lvlJc w:val="left"/>
      <w:pPr>
        <w:ind w:left="3600" w:hanging="360"/>
      </w:pPr>
    </w:lvl>
    <w:lvl w:ilvl="5" w:tplc="29869794" w:tentative="1">
      <w:start w:val="1"/>
      <w:numFmt w:val="lowerRoman"/>
      <w:lvlText w:val="%6."/>
      <w:lvlJc w:val="right"/>
      <w:pPr>
        <w:ind w:left="4320" w:hanging="180"/>
      </w:pPr>
    </w:lvl>
    <w:lvl w:ilvl="6" w:tplc="29869794" w:tentative="1">
      <w:start w:val="1"/>
      <w:numFmt w:val="decimal"/>
      <w:lvlText w:val="%7."/>
      <w:lvlJc w:val="left"/>
      <w:pPr>
        <w:ind w:left="5040" w:hanging="360"/>
      </w:pPr>
    </w:lvl>
    <w:lvl w:ilvl="7" w:tplc="29869794" w:tentative="1">
      <w:start w:val="1"/>
      <w:numFmt w:val="lowerLetter"/>
      <w:lvlText w:val="%8."/>
      <w:lvlJc w:val="left"/>
      <w:pPr>
        <w:ind w:left="5760" w:hanging="360"/>
      </w:pPr>
    </w:lvl>
    <w:lvl w:ilvl="8" w:tplc="29869794" w:tentative="1">
      <w:start w:val="1"/>
      <w:numFmt w:val="lowerRoman"/>
      <w:lvlText w:val="%9."/>
      <w:lvlJc w:val="right"/>
      <w:pPr>
        <w:ind w:left="6480" w:hanging="180"/>
      </w:pPr>
    </w:lvl>
  </w:abstractNum>
  <w:abstractNum w:abstractNumId="53805791">
    <w:multiLevelType w:val="hybridMultilevel"/>
    <w:lvl w:ilvl="0" w:tplc="46658602">
      <w:start w:val="1"/>
      <w:numFmt w:val="decimal"/>
      <w:lvlText w:val="%1."/>
      <w:lvlJc w:val="left"/>
      <w:pPr>
        <w:ind w:left="720" w:hanging="360"/>
      </w:pPr>
    </w:lvl>
    <w:lvl w:ilvl="1" w:tplc="46658602" w:tentative="1">
      <w:start w:val="1"/>
      <w:numFmt w:val="lowerLetter"/>
      <w:lvlText w:val="%2."/>
      <w:lvlJc w:val="left"/>
      <w:pPr>
        <w:ind w:left="1440" w:hanging="360"/>
      </w:pPr>
    </w:lvl>
    <w:lvl w:ilvl="2" w:tplc="46658602" w:tentative="1">
      <w:start w:val="1"/>
      <w:numFmt w:val="lowerRoman"/>
      <w:lvlText w:val="%3."/>
      <w:lvlJc w:val="right"/>
      <w:pPr>
        <w:ind w:left="2160" w:hanging="180"/>
      </w:pPr>
    </w:lvl>
    <w:lvl w:ilvl="3" w:tplc="46658602" w:tentative="1">
      <w:start w:val="1"/>
      <w:numFmt w:val="decimal"/>
      <w:lvlText w:val="%4."/>
      <w:lvlJc w:val="left"/>
      <w:pPr>
        <w:ind w:left="2880" w:hanging="360"/>
      </w:pPr>
    </w:lvl>
    <w:lvl w:ilvl="4" w:tplc="46658602" w:tentative="1">
      <w:start w:val="1"/>
      <w:numFmt w:val="lowerLetter"/>
      <w:lvlText w:val="%5."/>
      <w:lvlJc w:val="left"/>
      <w:pPr>
        <w:ind w:left="3600" w:hanging="360"/>
      </w:pPr>
    </w:lvl>
    <w:lvl w:ilvl="5" w:tplc="46658602" w:tentative="1">
      <w:start w:val="1"/>
      <w:numFmt w:val="lowerRoman"/>
      <w:lvlText w:val="%6."/>
      <w:lvlJc w:val="right"/>
      <w:pPr>
        <w:ind w:left="4320" w:hanging="180"/>
      </w:pPr>
    </w:lvl>
    <w:lvl w:ilvl="6" w:tplc="46658602" w:tentative="1">
      <w:start w:val="1"/>
      <w:numFmt w:val="decimal"/>
      <w:lvlText w:val="%7."/>
      <w:lvlJc w:val="left"/>
      <w:pPr>
        <w:ind w:left="5040" w:hanging="360"/>
      </w:pPr>
    </w:lvl>
    <w:lvl w:ilvl="7" w:tplc="46658602" w:tentative="1">
      <w:start w:val="1"/>
      <w:numFmt w:val="lowerLetter"/>
      <w:lvlText w:val="%8."/>
      <w:lvlJc w:val="left"/>
      <w:pPr>
        <w:ind w:left="5760" w:hanging="360"/>
      </w:pPr>
    </w:lvl>
    <w:lvl w:ilvl="8" w:tplc="46658602" w:tentative="1">
      <w:start w:val="1"/>
      <w:numFmt w:val="lowerRoman"/>
      <w:lvlText w:val="%9."/>
      <w:lvlJc w:val="right"/>
      <w:pPr>
        <w:ind w:left="6480" w:hanging="180"/>
      </w:pPr>
    </w:lvl>
  </w:abstractNum>
  <w:abstractNum w:abstractNumId="53805790">
    <w:multiLevelType w:val="hybridMultilevel"/>
    <w:lvl w:ilvl="0" w:tplc="74396759">
      <w:start w:val="1"/>
      <w:numFmt w:val="decimal"/>
      <w:lvlText w:val="%1."/>
      <w:lvlJc w:val="left"/>
      <w:pPr>
        <w:ind w:left="720" w:hanging="360"/>
      </w:pPr>
    </w:lvl>
    <w:lvl w:ilvl="1" w:tplc="74396759" w:tentative="1">
      <w:start w:val="1"/>
      <w:numFmt w:val="lowerLetter"/>
      <w:lvlText w:val="%2."/>
      <w:lvlJc w:val="left"/>
      <w:pPr>
        <w:ind w:left="1440" w:hanging="360"/>
      </w:pPr>
    </w:lvl>
    <w:lvl w:ilvl="2" w:tplc="74396759" w:tentative="1">
      <w:start w:val="1"/>
      <w:numFmt w:val="lowerRoman"/>
      <w:lvlText w:val="%3."/>
      <w:lvlJc w:val="right"/>
      <w:pPr>
        <w:ind w:left="2160" w:hanging="180"/>
      </w:pPr>
    </w:lvl>
    <w:lvl w:ilvl="3" w:tplc="74396759" w:tentative="1">
      <w:start w:val="1"/>
      <w:numFmt w:val="decimal"/>
      <w:lvlText w:val="%4."/>
      <w:lvlJc w:val="left"/>
      <w:pPr>
        <w:ind w:left="2880" w:hanging="360"/>
      </w:pPr>
    </w:lvl>
    <w:lvl w:ilvl="4" w:tplc="74396759" w:tentative="1">
      <w:start w:val="1"/>
      <w:numFmt w:val="lowerLetter"/>
      <w:lvlText w:val="%5."/>
      <w:lvlJc w:val="left"/>
      <w:pPr>
        <w:ind w:left="3600" w:hanging="360"/>
      </w:pPr>
    </w:lvl>
    <w:lvl w:ilvl="5" w:tplc="74396759" w:tentative="1">
      <w:start w:val="1"/>
      <w:numFmt w:val="lowerRoman"/>
      <w:lvlText w:val="%6."/>
      <w:lvlJc w:val="right"/>
      <w:pPr>
        <w:ind w:left="4320" w:hanging="180"/>
      </w:pPr>
    </w:lvl>
    <w:lvl w:ilvl="6" w:tplc="74396759" w:tentative="1">
      <w:start w:val="1"/>
      <w:numFmt w:val="decimal"/>
      <w:lvlText w:val="%7."/>
      <w:lvlJc w:val="left"/>
      <w:pPr>
        <w:ind w:left="5040" w:hanging="360"/>
      </w:pPr>
    </w:lvl>
    <w:lvl w:ilvl="7" w:tplc="74396759" w:tentative="1">
      <w:start w:val="1"/>
      <w:numFmt w:val="lowerLetter"/>
      <w:lvlText w:val="%8."/>
      <w:lvlJc w:val="left"/>
      <w:pPr>
        <w:ind w:left="5760" w:hanging="360"/>
      </w:pPr>
    </w:lvl>
    <w:lvl w:ilvl="8" w:tplc="74396759" w:tentative="1">
      <w:start w:val="1"/>
      <w:numFmt w:val="lowerRoman"/>
      <w:lvlText w:val="%9."/>
      <w:lvlJc w:val="right"/>
      <w:pPr>
        <w:ind w:left="6480" w:hanging="180"/>
      </w:pPr>
    </w:lvl>
  </w:abstractNum>
  <w:abstractNum w:abstractNumId="53805789">
    <w:multiLevelType w:val="hybridMultilevel"/>
    <w:lvl w:ilvl="0" w:tplc="49580443">
      <w:start w:val="1"/>
      <w:numFmt w:val="decimal"/>
      <w:lvlText w:val="%1."/>
      <w:lvlJc w:val="left"/>
      <w:pPr>
        <w:ind w:left="720" w:hanging="360"/>
      </w:pPr>
    </w:lvl>
    <w:lvl w:ilvl="1" w:tplc="49580443" w:tentative="1">
      <w:start w:val="1"/>
      <w:numFmt w:val="lowerLetter"/>
      <w:lvlText w:val="%2."/>
      <w:lvlJc w:val="left"/>
      <w:pPr>
        <w:ind w:left="1440" w:hanging="360"/>
      </w:pPr>
    </w:lvl>
    <w:lvl w:ilvl="2" w:tplc="49580443" w:tentative="1">
      <w:start w:val="1"/>
      <w:numFmt w:val="lowerRoman"/>
      <w:lvlText w:val="%3."/>
      <w:lvlJc w:val="right"/>
      <w:pPr>
        <w:ind w:left="2160" w:hanging="180"/>
      </w:pPr>
    </w:lvl>
    <w:lvl w:ilvl="3" w:tplc="49580443" w:tentative="1">
      <w:start w:val="1"/>
      <w:numFmt w:val="decimal"/>
      <w:lvlText w:val="%4."/>
      <w:lvlJc w:val="left"/>
      <w:pPr>
        <w:ind w:left="2880" w:hanging="360"/>
      </w:pPr>
    </w:lvl>
    <w:lvl w:ilvl="4" w:tplc="49580443" w:tentative="1">
      <w:start w:val="1"/>
      <w:numFmt w:val="lowerLetter"/>
      <w:lvlText w:val="%5."/>
      <w:lvlJc w:val="left"/>
      <w:pPr>
        <w:ind w:left="3600" w:hanging="360"/>
      </w:pPr>
    </w:lvl>
    <w:lvl w:ilvl="5" w:tplc="49580443" w:tentative="1">
      <w:start w:val="1"/>
      <w:numFmt w:val="lowerRoman"/>
      <w:lvlText w:val="%6."/>
      <w:lvlJc w:val="right"/>
      <w:pPr>
        <w:ind w:left="4320" w:hanging="180"/>
      </w:pPr>
    </w:lvl>
    <w:lvl w:ilvl="6" w:tplc="49580443" w:tentative="1">
      <w:start w:val="1"/>
      <w:numFmt w:val="decimal"/>
      <w:lvlText w:val="%7."/>
      <w:lvlJc w:val="left"/>
      <w:pPr>
        <w:ind w:left="5040" w:hanging="360"/>
      </w:pPr>
    </w:lvl>
    <w:lvl w:ilvl="7" w:tplc="49580443" w:tentative="1">
      <w:start w:val="1"/>
      <w:numFmt w:val="lowerLetter"/>
      <w:lvlText w:val="%8."/>
      <w:lvlJc w:val="left"/>
      <w:pPr>
        <w:ind w:left="5760" w:hanging="360"/>
      </w:pPr>
    </w:lvl>
    <w:lvl w:ilvl="8" w:tplc="49580443" w:tentative="1">
      <w:start w:val="1"/>
      <w:numFmt w:val="lowerRoman"/>
      <w:lvlText w:val="%9."/>
      <w:lvlJc w:val="right"/>
      <w:pPr>
        <w:ind w:left="6480" w:hanging="180"/>
      </w:pPr>
    </w:lvl>
  </w:abstractNum>
  <w:abstractNum w:abstractNumId="53805788">
    <w:multiLevelType w:val="hybridMultilevel"/>
    <w:lvl w:ilvl="0" w:tplc="42833764">
      <w:start w:val="1"/>
      <w:numFmt w:val="decimal"/>
      <w:lvlText w:val="%1."/>
      <w:lvlJc w:val="left"/>
      <w:pPr>
        <w:ind w:left="720" w:hanging="360"/>
      </w:pPr>
    </w:lvl>
    <w:lvl w:ilvl="1" w:tplc="42833764" w:tentative="1">
      <w:start w:val="1"/>
      <w:numFmt w:val="lowerLetter"/>
      <w:lvlText w:val="%2."/>
      <w:lvlJc w:val="left"/>
      <w:pPr>
        <w:ind w:left="1440" w:hanging="360"/>
      </w:pPr>
    </w:lvl>
    <w:lvl w:ilvl="2" w:tplc="42833764" w:tentative="1">
      <w:start w:val="1"/>
      <w:numFmt w:val="lowerRoman"/>
      <w:lvlText w:val="%3."/>
      <w:lvlJc w:val="right"/>
      <w:pPr>
        <w:ind w:left="2160" w:hanging="180"/>
      </w:pPr>
    </w:lvl>
    <w:lvl w:ilvl="3" w:tplc="42833764" w:tentative="1">
      <w:start w:val="1"/>
      <w:numFmt w:val="decimal"/>
      <w:lvlText w:val="%4."/>
      <w:lvlJc w:val="left"/>
      <w:pPr>
        <w:ind w:left="2880" w:hanging="360"/>
      </w:pPr>
    </w:lvl>
    <w:lvl w:ilvl="4" w:tplc="42833764" w:tentative="1">
      <w:start w:val="1"/>
      <w:numFmt w:val="lowerLetter"/>
      <w:lvlText w:val="%5."/>
      <w:lvlJc w:val="left"/>
      <w:pPr>
        <w:ind w:left="3600" w:hanging="360"/>
      </w:pPr>
    </w:lvl>
    <w:lvl w:ilvl="5" w:tplc="42833764" w:tentative="1">
      <w:start w:val="1"/>
      <w:numFmt w:val="lowerRoman"/>
      <w:lvlText w:val="%6."/>
      <w:lvlJc w:val="right"/>
      <w:pPr>
        <w:ind w:left="4320" w:hanging="180"/>
      </w:pPr>
    </w:lvl>
    <w:lvl w:ilvl="6" w:tplc="42833764" w:tentative="1">
      <w:start w:val="1"/>
      <w:numFmt w:val="decimal"/>
      <w:lvlText w:val="%7."/>
      <w:lvlJc w:val="left"/>
      <w:pPr>
        <w:ind w:left="5040" w:hanging="360"/>
      </w:pPr>
    </w:lvl>
    <w:lvl w:ilvl="7" w:tplc="42833764" w:tentative="1">
      <w:start w:val="1"/>
      <w:numFmt w:val="lowerLetter"/>
      <w:lvlText w:val="%8."/>
      <w:lvlJc w:val="left"/>
      <w:pPr>
        <w:ind w:left="5760" w:hanging="360"/>
      </w:pPr>
    </w:lvl>
    <w:lvl w:ilvl="8" w:tplc="42833764" w:tentative="1">
      <w:start w:val="1"/>
      <w:numFmt w:val="lowerRoman"/>
      <w:lvlText w:val="%9."/>
      <w:lvlJc w:val="right"/>
      <w:pPr>
        <w:ind w:left="6480" w:hanging="180"/>
      </w:pPr>
    </w:lvl>
  </w:abstractNum>
  <w:abstractNum w:abstractNumId="53805787">
    <w:multiLevelType w:val="hybridMultilevel"/>
    <w:lvl w:ilvl="0" w:tplc="18424630">
      <w:start w:val="1"/>
      <w:numFmt w:val="decimal"/>
      <w:lvlText w:val="%1."/>
      <w:lvlJc w:val="left"/>
      <w:pPr>
        <w:ind w:left="720" w:hanging="360"/>
      </w:pPr>
    </w:lvl>
    <w:lvl w:ilvl="1" w:tplc="18424630" w:tentative="1">
      <w:start w:val="1"/>
      <w:numFmt w:val="lowerLetter"/>
      <w:lvlText w:val="%2."/>
      <w:lvlJc w:val="left"/>
      <w:pPr>
        <w:ind w:left="1440" w:hanging="360"/>
      </w:pPr>
    </w:lvl>
    <w:lvl w:ilvl="2" w:tplc="18424630" w:tentative="1">
      <w:start w:val="1"/>
      <w:numFmt w:val="lowerRoman"/>
      <w:lvlText w:val="%3."/>
      <w:lvlJc w:val="right"/>
      <w:pPr>
        <w:ind w:left="2160" w:hanging="180"/>
      </w:pPr>
    </w:lvl>
    <w:lvl w:ilvl="3" w:tplc="18424630" w:tentative="1">
      <w:start w:val="1"/>
      <w:numFmt w:val="decimal"/>
      <w:lvlText w:val="%4."/>
      <w:lvlJc w:val="left"/>
      <w:pPr>
        <w:ind w:left="2880" w:hanging="360"/>
      </w:pPr>
    </w:lvl>
    <w:lvl w:ilvl="4" w:tplc="18424630" w:tentative="1">
      <w:start w:val="1"/>
      <w:numFmt w:val="lowerLetter"/>
      <w:lvlText w:val="%5."/>
      <w:lvlJc w:val="left"/>
      <w:pPr>
        <w:ind w:left="3600" w:hanging="360"/>
      </w:pPr>
    </w:lvl>
    <w:lvl w:ilvl="5" w:tplc="18424630" w:tentative="1">
      <w:start w:val="1"/>
      <w:numFmt w:val="lowerRoman"/>
      <w:lvlText w:val="%6."/>
      <w:lvlJc w:val="right"/>
      <w:pPr>
        <w:ind w:left="4320" w:hanging="180"/>
      </w:pPr>
    </w:lvl>
    <w:lvl w:ilvl="6" w:tplc="18424630" w:tentative="1">
      <w:start w:val="1"/>
      <w:numFmt w:val="decimal"/>
      <w:lvlText w:val="%7."/>
      <w:lvlJc w:val="left"/>
      <w:pPr>
        <w:ind w:left="5040" w:hanging="360"/>
      </w:pPr>
    </w:lvl>
    <w:lvl w:ilvl="7" w:tplc="18424630" w:tentative="1">
      <w:start w:val="1"/>
      <w:numFmt w:val="lowerLetter"/>
      <w:lvlText w:val="%8."/>
      <w:lvlJc w:val="left"/>
      <w:pPr>
        <w:ind w:left="5760" w:hanging="360"/>
      </w:pPr>
    </w:lvl>
    <w:lvl w:ilvl="8" w:tplc="18424630" w:tentative="1">
      <w:start w:val="1"/>
      <w:numFmt w:val="lowerRoman"/>
      <w:lvlText w:val="%9."/>
      <w:lvlJc w:val="right"/>
      <w:pPr>
        <w:ind w:left="6480" w:hanging="180"/>
      </w:pPr>
    </w:lvl>
  </w:abstractNum>
  <w:abstractNum w:abstractNumId="53805786">
    <w:multiLevelType w:val="hybridMultilevel"/>
    <w:lvl w:ilvl="0" w:tplc="21479028">
      <w:start w:val="1"/>
      <w:numFmt w:val="decimal"/>
      <w:lvlText w:val="%1."/>
      <w:lvlJc w:val="left"/>
      <w:pPr>
        <w:ind w:left="720" w:hanging="360"/>
      </w:pPr>
    </w:lvl>
    <w:lvl w:ilvl="1" w:tplc="21479028" w:tentative="1">
      <w:start w:val="1"/>
      <w:numFmt w:val="lowerLetter"/>
      <w:lvlText w:val="%2."/>
      <w:lvlJc w:val="left"/>
      <w:pPr>
        <w:ind w:left="1440" w:hanging="360"/>
      </w:pPr>
    </w:lvl>
    <w:lvl w:ilvl="2" w:tplc="21479028" w:tentative="1">
      <w:start w:val="1"/>
      <w:numFmt w:val="lowerRoman"/>
      <w:lvlText w:val="%3."/>
      <w:lvlJc w:val="right"/>
      <w:pPr>
        <w:ind w:left="2160" w:hanging="180"/>
      </w:pPr>
    </w:lvl>
    <w:lvl w:ilvl="3" w:tplc="21479028" w:tentative="1">
      <w:start w:val="1"/>
      <w:numFmt w:val="decimal"/>
      <w:lvlText w:val="%4."/>
      <w:lvlJc w:val="left"/>
      <w:pPr>
        <w:ind w:left="2880" w:hanging="360"/>
      </w:pPr>
    </w:lvl>
    <w:lvl w:ilvl="4" w:tplc="21479028" w:tentative="1">
      <w:start w:val="1"/>
      <w:numFmt w:val="lowerLetter"/>
      <w:lvlText w:val="%5."/>
      <w:lvlJc w:val="left"/>
      <w:pPr>
        <w:ind w:left="3600" w:hanging="360"/>
      </w:pPr>
    </w:lvl>
    <w:lvl w:ilvl="5" w:tplc="21479028" w:tentative="1">
      <w:start w:val="1"/>
      <w:numFmt w:val="lowerRoman"/>
      <w:lvlText w:val="%6."/>
      <w:lvlJc w:val="right"/>
      <w:pPr>
        <w:ind w:left="4320" w:hanging="180"/>
      </w:pPr>
    </w:lvl>
    <w:lvl w:ilvl="6" w:tplc="21479028" w:tentative="1">
      <w:start w:val="1"/>
      <w:numFmt w:val="decimal"/>
      <w:lvlText w:val="%7."/>
      <w:lvlJc w:val="left"/>
      <w:pPr>
        <w:ind w:left="5040" w:hanging="360"/>
      </w:pPr>
    </w:lvl>
    <w:lvl w:ilvl="7" w:tplc="21479028" w:tentative="1">
      <w:start w:val="1"/>
      <w:numFmt w:val="lowerLetter"/>
      <w:lvlText w:val="%8."/>
      <w:lvlJc w:val="left"/>
      <w:pPr>
        <w:ind w:left="5760" w:hanging="360"/>
      </w:pPr>
    </w:lvl>
    <w:lvl w:ilvl="8" w:tplc="21479028" w:tentative="1">
      <w:start w:val="1"/>
      <w:numFmt w:val="lowerRoman"/>
      <w:lvlText w:val="%9."/>
      <w:lvlJc w:val="right"/>
      <w:pPr>
        <w:ind w:left="6480" w:hanging="180"/>
      </w:pPr>
    </w:lvl>
  </w:abstractNum>
  <w:abstractNum w:abstractNumId="53805785">
    <w:multiLevelType w:val="hybridMultilevel"/>
    <w:lvl w:ilvl="0" w:tplc="89319898">
      <w:start w:val="1"/>
      <w:numFmt w:val="decimal"/>
      <w:lvlText w:val="%1."/>
      <w:lvlJc w:val="left"/>
      <w:pPr>
        <w:ind w:left="720" w:hanging="360"/>
      </w:pPr>
    </w:lvl>
    <w:lvl w:ilvl="1" w:tplc="89319898" w:tentative="1">
      <w:start w:val="1"/>
      <w:numFmt w:val="lowerLetter"/>
      <w:lvlText w:val="%2."/>
      <w:lvlJc w:val="left"/>
      <w:pPr>
        <w:ind w:left="1440" w:hanging="360"/>
      </w:pPr>
    </w:lvl>
    <w:lvl w:ilvl="2" w:tplc="89319898" w:tentative="1">
      <w:start w:val="1"/>
      <w:numFmt w:val="lowerRoman"/>
      <w:lvlText w:val="%3."/>
      <w:lvlJc w:val="right"/>
      <w:pPr>
        <w:ind w:left="2160" w:hanging="180"/>
      </w:pPr>
    </w:lvl>
    <w:lvl w:ilvl="3" w:tplc="89319898" w:tentative="1">
      <w:start w:val="1"/>
      <w:numFmt w:val="decimal"/>
      <w:lvlText w:val="%4."/>
      <w:lvlJc w:val="left"/>
      <w:pPr>
        <w:ind w:left="2880" w:hanging="360"/>
      </w:pPr>
    </w:lvl>
    <w:lvl w:ilvl="4" w:tplc="89319898" w:tentative="1">
      <w:start w:val="1"/>
      <w:numFmt w:val="lowerLetter"/>
      <w:lvlText w:val="%5."/>
      <w:lvlJc w:val="left"/>
      <w:pPr>
        <w:ind w:left="3600" w:hanging="360"/>
      </w:pPr>
    </w:lvl>
    <w:lvl w:ilvl="5" w:tplc="89319898" w:tentative="1">
      <w:start w:val="1"/>
      <w:numFmt w:val="lowerRoman"/>
      <w:lvlText w:val="%6."/>
      <w:lvlJc w:val="right"/>
      <w:pPr>
        <w:ind w:left="4320" w:hanging="180"/>
      </w:pPr>
    </w:lvl>
    <w:lvl w:ilvl="6" w:tplc="89319898" w:tentative="1">
      <w:start w:val="1"/>
      <w:numFmt w:val="decimal"/>
      <w:lvlText w:val="%7."/>
      <w:lvlJc w:val="left"/>
      <w:pPr>
        <w:ind w:left="5040" w:hanging="360"/>
      </w:pPr>
    </w:lvl>
    <w:lvl w:ilvl="7" w:tplc="89319898" w:tentative="1">
      <w:start w:val="1"/>
      <w:numFmt w:val="lowerLetter"/>
      <w:lvlText w:val="%8."/>
      <w:lvlJc w:val="left"/>
      <w:pPr>
        <w:ind w:left="5760" w:hanging="360"/>
      </w:pPr>
    </w:lvl>
    <w:lvl w:ilvl="8" w:tplc="89319898" w:tentative="1">
      <w:start w:val="1"/>
      <w:numFmt w:val="lowerRoman"/>
      <w:lvlText w:val="%9."/>
      <w:lvlJc w:val="right"/>
      <w:pPr>
        <w:ind w:left="6480" w:hanging="180"/>
      </w:pPr>
    </w:lvl>
  </w:abstractNum>
  <w:abstractNum w:abstractNumId="53805784">
    <w:multiLevelType w:val="hybridMultilevel"/>
    <w:lvl w:ilvl="0" w:tplc="89974909">
      <w:start w:val="1"/>
      <w:numFmt w:val="decimal"/>
      <w:lvlText w:val="%1."/>
      <w:lvlJc w:val="left"/>
      <w:pPr>
        <w:ind w:left="720" w:hanging="360"/>
      </w:pPr>
    </w:lvl>
    <w:lvl w:ilvl="1" w:tplc="89974909" w:tentative="1">
      <w:start w:val="1"/>
      <w:numFmt w:val="lowerLetter"/>
      <w:lvlText w:val="%2."/>
      <w:lvlJc w:val="left"/>
      <w:pPr>
        <w:ind w:left="1440" w:hanging="360"/>
      </w:pPr>
    </w:lvl>
    <w:lvl w:ilvl="2" w:tplc="89974909" w:tentative="1">
      <w:start w:val="1"/>
      <w:numFmt w:val="lowerRoman"/>
      <w:lvlText w:val="%3."/>
      <w:lvlJc w:val="right"/>
      <w:pPr>
        <w:ind w:left="2160" w:hanging="180"/>
      </w:pPr>
    </w:lvl>
    <w:lvl w:ilvl="3" w:tplc="89974909" w:tentative="1">
      <w:start w:val="1"/>
      <w:numFmt w:val="decimal"/>
      <w:lvlText w:val="%4."/>
      <w:lvlJc w:val="left"/>
      <w:pPr>
        <w:ind w:left="2880" w:hanging="360"/>
      </w:pPr>
    </w:lvl>
    <w:lvl w:ilvl="4" w:tplc="89974909" w:tentative="1">
      <w:start w:val="1"/>
      <w:numFmt w:val="lowerLetter"/>
      <w:lvlText w:val="%5."/>
      <w:lvlJc w:val="left"/>
      <w:pPr>
        <w:ind w:left="3600" w:hanging="360"/>
      </w:pPr>
    </w:lvl>
    <w:lvl w:ilvl="5" w:tplc="89974909" w:tentative="1">
      <w:start w:val="1"/>
      <w:numFmt w:val="lowerRoman"/>
      <w:lvlText w:val="%6."/>
      <w:lvlJc w:val="right"/>
      <w:pPr>
        <w:ind w:left="4320" w:hanging="180"/>
      </w:pPr>
    </w:lvl>
    <w:lvl w:ilvl="6" w:tplc="89974909" w:tentative="1">
      <w:start w:val="1"/>
      <w:numFmt w:val="decimal"/>
      <w:lvlText w:val="%7."/>
      <w:lvlJc w:val="left"/>
      <w:pPr>
        <w:ind w:left="5040" w:hanging="360"/>
      </w:pPr>
    </w:lvl>
    <w:lvl w:ilvl="7" w:tplc="89974909" w:tentative="1">
      <w:start w:val="1"/>
      <w:numFmt w:val="lowerLetter"/>
      <w:lvlText w:val="%8."/>
      <w:lvlJc w:val="left"/>
      <w:pPr>
        <w:ind w:left="5760" w:hanging="360"/>
      </w:pPr>
    </w:lvl>
    <w:lvl w:ilvl="8" w:tplc="89974909" w:tentative="1">
      <w:start w:val="1"/>
      <w:numFmt w:val="lowerRoman"/>
      <w:lvlText w:val="%9."/>
      <w:lvlJc w:val="right"/>
      <w:pPr>
        <w:ind w:left="6480" w:hanging="180"/>
      </w:pPr>
    </w:lvl>
  </w:abstractNum>
  <w:abstractNum w:abstractNumId="53805783">
    <w:multiLevelType w:val="hybridMultilevel"/>
    <w:lvl w:ilvl="0" w:tplc="46973982">
      <w:start w:val="1"/>
      <w:numFmt w:val="decimal"/>
      <w:lvlText w:val="%1."/>
      <w:lvlJc w:val="left"/>
      <w:pPr>
        <w:ind w:left="720" w:hanging="360"/>
      </w:pPr>
    </w:lvl>
    <w:lvl w:ilvl="1" w:tplc="46973982" w:tentative="1">
      <w:start w:val="1"/>
      <w:numFmt w:val="lowerLetter"/>
      <w:lvlText w:val="%2."/>
      <w:lvlJc w:val="left"/>
      <w:pPr>
        <w:ind w:left="1440" w:hanging="360"/>
      </w:pPr>
    </w:lvl>
    <w:lvl w:ilvl="2" w:tplc="46973982" w:tentative="1">
      <w:start w:val="1"/>
      <w:numFmt w:val="lowerRoman"/>
      <w:lvlText w:val="%3."/>
      <w:lvlJc w:val="right"/>
      <w:pPr>
        <w:ind w:left="2160" w:hanging="180"/>
      </w:pPr>
    </w:lvl>
    <w:lvl w:ilvl="3" w:tplc="46973982" w:tentative="1">
      <w:start w:val="1"/>
      <w:numFmt w:val="decimal"/>
      <w:lvlText w:val="%4."/>
      <w:lvlJc w:val="left"/>
      <w:pPr>
        <w:ind w:left="2880" w:hanging="360"/>
      </w:pPr>
    </w:lvl>
    <w:lvl w:ilvl="4" w:tplc="46973982" w:tentative="1">
      <w:start w:val="1"/>
      <w:numFmt w:val="lowerLetter"/>
      <w:lvlText w:val="%5."/>
      <w:lvlJc w:val="left"/>
      <w:pPr>
        <w:ind w:left="3600" w:hanging="360"/>
      </w:pPr>
    </w:lvl>
    <w:lvl w:ilvl="5" w:tplc="46973982" w:tentative="1">
      <w:start w:val="1"/>
      <w:numFmt w:val="lowerRoman"/>
      <w:lvlText w:val="%6."/>
      <w:lvlJc w:val="right"/>
      <w:pPr>
        <w:ind w:left="4320" w:hanging="180"/>
      </w:pPr>
    </w:lvl>
    <w:lvl w:ilvl="6" w:tplc="46973982" w:tentative="1">
      <w:start w:val="1"/>
      <w:numFmt w:val="decimal"/>
      <w:lvlText w:val="%7."/>
      <w:lvlJc w:val="left"/>
      <w:pPr>
        <w:ind w:left="5040" w:hanging="360"/>
      </w:pPr>
    </w:lvl>
    <w:lvl w:ilvl="7" w:tplc="46973982" w:tentative="1">
      <w:start w:val="1"/>
      <w:numFmt w:val="lowerLetter"/>
      <w:lvlText w:val="%8."/>
      <w:lvlJc w:val="left"/>
      <w:pPr>
        <w:ind w:left="5760" w:hanging="360"/>
      </w:pPr>
    </w:lvl>
    <w:lvl w:ilvl="8" w:tplc="46973982" w:tentative="1">
      <w:start w:val="1"/>
      <w:numFmt w:val="lowerRoman"/>
      <w:lvlText w:val="%9."/>
      <w:lvlJc w:val="right"/>
      <w:pPr>
        <w:ind w:left="6480" w:hanging="180"/>
      </w:pPr>
    </w:lvl>
  </w:abstractNum>
  <w:abstractNum w:abstractNumId="53805782">
    <w:multiLevelType w:val="hybridMultilevel"/>
    <w:lvl w:ilvl="0" w:tplc="94927185">
      <w:start w:val="1"/>
      <w:numFmt w:val="decimal"/>
      <w:lvlText w:val="%1."/>
      <w:lvlJc w:val="left"/>
      <w:pPr>
        <w:ind w:left="720" w:hanging="360"/>
      </w:pPr>
    </w:lvl>
    <w:lvl w:ilvl="1" w:tplc="94927185" w:tentative="1">
      <w:start w:val="1"/>
      <w:numFmt w:val="lowerLetter"/>
      <w:lvlText w:val="%2."/>
      <w:lvlJc w:val="left"/>
      <w:pPr>
        <w:ind w:left="1440" w:hanging="360"/>
      </w:pPr>
    </w:lvl>
    <w:lvl w:ilvl="2" w:tplc="94927185" w:tentative="1">
      <w:start w:val="1"/>
      <w:numFmt w:val="lowerRoman"/>
      <w:lvlText w:val="%3."/>
      <w:lvlJc w:val="right"/>
      <w:pPr>
        <w:ind w:left="2160" w:hanging="180"/>
      </w:pPr>
    </w:lvl>
    <w:lvl w:ilvl="3" w:tplc="94927185" w:tentative="1">
      <w:start w:val="1"/>
      <w:numFmt w:val="decimal"/>
      <w:lvlText w:val="%4."/>
      <w:lvlJc w:val="left"/>
      <w:pPr>
        <w:ind w:left="2880" w:hanging="360"/>
      </w:pPr>
    </w:lvl>
    <w:lvl w:ilvl="4" w:tplc="94927185" w:tentative="1">
      <w:start w:val="1"/>
      <w:numFmt w:val="lowerLetter"/>
      <w:lvlText w:val="%5."/>
      <w:lvlJc w:val="left"/>
      <w:pPr>
        <w:ind w:left="3600" w:hanging="360"/>
      </w:pPr>
    </w:lvl>
    <w:lvl w:ilvl="5" w:tplc="94927185" w:tentative="1">
      <w:start w:val="1"/>
      <w:numFmt w:val="lowerRoman"/>
      <w:lvlText w:val="%6."/>
      <w:lvlJc w:val="right"/>
      <w:pPr>
        <w:ind w:left="4320" w:hanging="180"/>
      </w:pPr>
    </w:lvl>
    <w:lvl w:ilvl="6" w:tplc="94927185" w:tentative="1">
      <w:start w:val="1"/>
      <w:numFmt w:val="decimal"/>
      <w:lvlText w:val="%7."/>
      <w:lvlJc w:val="left"/>
      <w:pPr>
        <w:ind w:left="5040" w:hanging="360"/>
      </w:pPr>
    </w:lvl>
    <w:lvl w:ilvl="7" w:tplc="94927185" w:tentative="1">
      <w:start w:val="1"/>
      <w:numFmt w:val="lowerLetter"/>
      <w:lvlText w:val="%8."/>
      <w:lvlJc w:val="left"/>
      <w:pPr>
        <w:ind w:left="5760" w:hanging="360"/>
      </w:pPr>
    </w:lvl>
    <w:lvl w:ilvl="8" w:tplc="94927185" w:tentative="1">
      <w:start w:val="1"/>
      <w:numFmt w:val="lowerRoman"/>
      <w:lvlText w:val="%9."/>
      <w:lvlJc w:val="right"/>
      <w:pPr>
        <w:ind w:left="6480" w:hanging="180"/>
      </w:pPr>
    </w:lvl>
  </w:abstractNum>
  <w:abstractNum w:abstractNumId="53805781">
    <w:multiLevelType w:val="hybridMultilevel"/>
    <w:lvl w:ilvl="0" w:tplc="50118933">
      <w:start w:val="1"/>
      <w:numFmt w:val="decimal"/>
      <w:lvlText w:val="%1."/>
      <w:lvlJc w:val="left"/>
      <w:pPr>
        <w:ind w:left="720" w:hanging="360"/>
      </w:pPr>
    </w:lvl>
    <w:lvl w:ilvl="1" w:tplc="50118933" w:tentative="1">
      <w:start w:val="1"/>
      <w:numFmt w:val="lowerLetter"/>
      <w:lvlText w:val="%2."/>
      <w:lvlJc w:val="left"/>
      <w:pPr>
        <w:ind w:left="1440" w:hanging="360"/>
      </w:pPr>
    </w:lvl>
    <w:lvl w:ilvl="2" w:tplc="50118933" w:tentative="1">
      <w:start w:val="1"/>
      <w:numFmt w:val="lowerRoman"/>
      <w:lvlText w:val="%3."/>
      <w:lvlJc w:val="right"/>
      <w:pPr>
        <w:ind w:left="2160" w:hanging="180"/>
      </w:pPr>
    </w:lvl>
    <w:lvl w:ilvl="3" w:tplc="50118933" w:tentative="1">
      <w:start w:val="1"/>
      <w:numFmt w:val="decimal"/>
      <w:lvlText w:val="%4."/>
      <w:lvlJc w:val="left"/>
      <w:pPr>
        <w:ind w:left="2880" w:hanging="360"/>
      </w:pPr>
    </w:lvl>
    <w:lvl w:ilvl="4" w:tplc="50118933" w:tentative="1">
      <w:start w:val="1"/>
      <w:numFmt w:val="lowerLetter"/>
      <w:lvlText w:val="%5."/>
      <w:lvlJc w:val="left"/>
      <w:pPr>
        <w:ind w:left="3600" w:hanging="360"/>
      </w:pPr>
    </w:lvl>
    <w:lvl w:ilvl="5" w:tplc="50118933" w:tentative="1">
      <w:start w:val="1"/>
      <w:numFmt w:val="lowerRoman"/>
      <w:lvlText w:val="%6."/>
      <w:lvlJc w:val="right"/>
      <w:pPr>
        <w:ind w:left="4320" w:hanging="180"/>
      </w:pPr>
    </w:lvl>
    <w:lvl w:ilvl="6" w:tplc="50118933" w:tentative="1">
      <w:start w:val="1"/>
      <w:numFmt w:val="decimal"/>
      <w:lvlText w:val="%7."/>
      <w:lvlJc w:val="left"/>
      <w:pPr>
        <w:ind w:left="5040" w:hanging="360"/>
      </w:pPr>
    </w:lvl>
    <w:lvl w:ilvl="7" w:tplc="50118933" w:tentative="1">
      <w:start w:val="1"/>
      <w:numFmt w:val="lowerLetter"/>
      <w:lvlText w:val="%8."/>
      <w:lvlJc w:val="left"/>
      <w:pPr>
        <w:ind w:left="5760" w:hanging="360"/>
      </w:pPr>
    </w:lvl>
    <w:lvl w:ilvl="8" w:tplc="50118933" w:tentative="1">
      <w:start w:val="1"/>
      <w:numFmt w:val="lowerRoman"/>
      <w:lvlText w:val="%9."/>
      <w:lvlJc w:val="right"/>
      <w:pPr>
        <w:ind w:left="6480" w:hanging="180"/>
      </w:pPr>
    </w:lvl>
  </w:abstractNum>
  <w:abstractNum w:abstractNumId="53805780">
    <w:multiLevelType w:val="hybridMultilevel"/>
    <w:lvl w:ilvl="0" w:tplc="29981494">
      <w:start w:val="1"/>
      <w:numFmt w:val="decimal"/>
      <w:lvlText w:val="%1."/>
      <w:lvlJc w:val="left"/>
      <w:pPr>
        <w:ind w:left="720" w:hanging="360"/>
      </w:pPr>
    </w:lvl>
    <w:lvl w:ilvl="1" w:tplc="29981494" w:tentative="1">
      <w:start w:val="1"/>
      <w:numFmt w:val="lowerLetter"/>
      <w:lvlText w:val="%2."/>
      <w:lvlJc w:val="left"/>
      <w:pPr>
        <w:ind w:left="1440" w:hanging="360"/>
      </w:pPr>
    </w:lvl>
    <w:lvl w:ilvl="2" w:tplc="29981494" w:tentative="1">
      <w:start w:val="1"/>
      <w:numFmt w:val="lowerRoman"/>
      <w:lvlText w:val="%3."/>
      <w:lvlJc w:val="right"/>
      <w:pPr>
        <w:ind w:left="2160" w:hanging="180"/>
      </w:pPr>
    </w:lvl>
    <w:lvl w:ilvl="3" w:tplc="29981494" w:tentative="1">
      <w:start w:val="1"/>
      <w:numFmt w:val="decimal"/>
      <w:lvlText w:val="%4."/>
      <w:lvlJc w:val="left"/>
      <w:pPr>
        <w:ind w:left="2880" w:hanging="360"/>
      </w:pPr>
    </w:lvl>
    <w:lvl w:ilvl="4" w:tplc="29981494" w:tentative="1">
      <w:start w:val="1"/>
      <w:numFmt w:val="lowerLetter"/>
      <w:lvlText w:val="%5."/>
      <w:lvlJc w:val="left"/>
      <w:pPr>
        <w:ind w:left="3600" w:hanging="360"/>
      </w:pPr>
    </w:lvl>
    <w:lvl w:ilvl="5" w:tplc="29981494" w:tentative="1">
      <w:start w:val="1"/>
      <w:numFmt w:val="lowerRoman"/>
      <w:lvlText w:val="%6."/>
      <w:lvlJc w:val="right"/>
      <w:pPr>
        <w:ind w:left="4320" w:hanging="180"/>
      </w:pPr>
    </w:lvl>
    <w:lvl w:ilvl="6" w:tplc="29981494" w:tentative="1">
      <w:start w:val="1"/>
      <w:numFmt w:val="decimal"/>
      <w:lvlText w:val="%7."/>
      <w:lvlJc w:val="left"/>
      <w:pPr>
        <w:ind w:left="5040" w:hanging="360"/>
      </w:pPr>
    </w:lvl>
    <w:lvl w:ilvl="7" w:tplc="29981494" w:tentative="1">
      <w:start w:val="1"/>
      <w:numFmt w:val="lowerLetter"/>
      <w:lvlText w:val="%8."/>
      <w:lvlJc w:val="left"/>
      <w:pPr>
        <w:ind w:left="5760" w:hanging="360"/>
      </w:pPr>
    </w:lvl>
    <w:lvl w:ilvl="8" w:tplc="29981494" w:tentative="1">
      <w:start w:val="1"/>
      <w:numFmt w:val="lowerRoman"/>
      <w:lvlText w:val="%9."/>
      <w:lvlJc w:val="right"/>
      <w:pPr>
        <w:ind w:left="6480" w:hanging="180"/>
      </w:pPr>
    </w:lvl>
  </w:abstractNum>
  <w:abstractNum w:abstractNumId="53805779">
    <w:multiLevelType w:val="hybridMultilevel"/>
    <w:lvl w:ilvl="0" w:tplc="75861980">
      <w:start w:val="1"/>
      <w:numFmt w:val="decimal"/>
      <w:lvlText w:val="%1."/>
      <w:lvlJc w:val="left"/>
      <w:pPr>
        <w:ind w:left="720" w:hanging="360"/>
      </w:pPr>
    </w:lvl>
    <w:lvl w:ilvl="1" w:tplc="75861980" w:tentative="1">
      <w:start w:val="1"/>
      <w:numFmt w:val="lowerLetter"/>
      <w:lvlText w:val="%2."/>
      <w:lvlJc w:val="left"/>
      <w:pPr>
        <w:ind w:left="1440" w:hanging="360"/>
      </w:pPr>
    </w:lvl>
    <w:lvl w:ilvl="2" w:tplc="75861980" w:tentative="1">
      <w:start w:val="1"/>
      <w:numFmt w:val="lowerRoman"/>
      <w:lvlText w:val="%3."/>
      <w:lvlJc w:val="right"/>
      <w:pPr>
        <w:ind w:left="2160" w:hanging="180"/>
      </w:pPr>
    </w:lvl>
    <w:lvl w:ilvl="3" w:tplc="75861980" w:tentative="1">
      <w:start w:val="1"/>
      <w:numFmt w:val="decimal"/>
      <w:lvlText w:val="%4."/>
      <w:lvlJc w:val="left"/>
      <w:pPr>
        <w:ind w:left="2880" w:hanging="360"/>
      </w:pPr>
    </w:lvl>
    <w:lvl w:ilvl="4" w:tplc="75861980" w:tentative="1">
      <w:start w:val="1"/>
      <w:numFmt w:val="lowerLetter"/>
      <w:lvlText w:val="%5."/>
      <w:lvlJc w:val="left"/>
      <w:pPr>
        <w:ind w:left="3600" w:hanging="360"/>
      </w:pPr>
    </w:lvl>
    <w:lvl w:ilvl="5" w:tplc="75861980" w:tentative="1">
      <w:start w:val="1"/>
      <w:numFmt w:val="lowerRoman"/>
      <w:lvlText w:val="%6."/>
      <w:lvlJc w:val="right"/>
      <w:pPr>
        <w:ind w:left="4320" w:hanging="180"/>
      </w:pPr>
    </w:lvl>
    <w:lvl w:ilvl="6" w:tplc="75861980" w:tentative="1">
      <w:start w:val="1"/>
      <w:numFmt w:val="decimal"/>
      <w:lvlText w:val="%7."/>
      <w:lvlJc w:val="left"/>
      <w:pPr>
        <w:ind w:left="5040" w:hanging="360"/>
      </w:pPr>
    </w:lvl>
    <w:lvl w:ilvl="7" w:tplc="75861980" w:tentative="1">
      <w:start w:val="1"/>
      <w:numFmt w:val="lowerLetter"/>
      <w:lvlText w:val="%8."/>
      <w:lvlJc w:val="left"/>
      <w:pPr>
        <w:ind w:left="5760" w:hanging="360"/>
      </w:pPr>
    </w:lvl>
    <w:lvl w:ilvl="8" w:tplc="75861980" w:tentative="1">
      <w:start w:val="1"/>
      <w:numFmt w:val="lowerRoman"/>
      <w:lvlText w:val="%9."/>
      <w:lvlJc w:val="right"/>
      <w:pPr>
        <w:ind w:left="6480" w:hanging="180"/>
      </w:pPr>
    </w:lvl>
  </w:abstractNum>
  <w:abstractNum w:abstractNumId="53805778">
    <w:multiLevelType w:val="hybridMultilevel"/>
    <w:lvl w:ilvl="0" w:tplc="61686511">
      <w:start w:val="1"/>
      <w:numFmt w:val="decimal"/>
      <w:lvlText w:val="%1."/>
      <w:lvlJc w:val="left"/>
      <w:pPr>
        <w:ind w:left="720" w:hanging="360"/>
      </w:pPr>
    </w:lvl>
    <w:lvl w:ilvl="1" w:tplc="61686511" w:tentative="1">
      <w:start w:val="1"/>
      <w:numFmt w:val="lowerLetter"/>
      <w:lvlText w:val="%2."/>
      <w:lvlJc w:val="left"/>
      <w:pPr>
        <w:ind w:left="1440" w:hanging="360"/>
      </w:pPr>
    </w:lvl>
    <w:lvl w:ilvl="2" w:tplc="61686511" w:tentative="1">
      <w:start w:val="1"/>
      <w:numFmt w:val="lowerRoman"/>
      <w:lvlText w:val="%3."/>
      <w:lvlJc w:val="right"/>
      <w:pPr>
        <w:ind w:left="2160" w:hanging="180"/>
      </w:pPr>
    </w:lvl>
    <w:lvl w:ilvl="3" w:tplc="61686511" w:tentative="1">
      <w:start w:val="1"/>
      <w:numFmt w:val="decimal"/>
      <w:lvlText w:val="%4."/>
      <w:lvlJc w:val="left"/>
      <w:pPr>
        <w:ind w:left="2880" w:hanging="360"/>
      </w:pPr>
    </w:lvl>
    <w:lvl w:ilvl="4" w:tplc="61686511" w:tentative="1">
      <w:start w:val="1"/>
      <w:numFmt w:val="lowerLetter"/>
      <w:lvlText w:val="%5."/>
      <w:lvlJc w:val="left"/>
      <w:pPr>
        <w:ind w:left="3600" w:hanging="360"/>
      </w:pPr>
    </w:lvl>
    <w:lvl w:ilvl="5" w:tplc="61686511" w:tentative="1">
      <w:start w:val="1"/>
      <w:numFmt w:val="lowerRoman"/>
      <w:lvlText w:val="%6."/>
      <w:lvlJc w:val="right"/>
      <w:pPr>
        <w:ind w:left="4320" w:hanging="180"/>
      </w:pPr>
    </w:lvl>
    <w:lvl w:ilvl="6" w:tplc="61686511" w:tentative="1">
      <w:start w:val="1"/>
      <w:numFmt w:val="decimal"/>
      <w:lvlText w:val="%7."/>
      <w:lvlJc w:val="left"/>
      <w:pPr>
        <w:ind w:left="5040" w:hanging="360"/>
      </w:pPr>
    </w:lvl>
    <w:lvl w:ilvl="7" w:tplc="61686511" w:tentative="1">
      <w:start w:val="1"/>
      <w:numFmt w:val="lowerLetter"/>
      <w:lvlText w:val="%8."/>
      <w:lvlJc w:val="left"/>
      <w:pPr>
        <w:ind w:left="5760" w:hanging="360"/>
      </w:pPr>
    </w:lvl>
    <w:lvl w:ilvl="8" w:tplc="61686511" w:tentative="1">
      <w:start w:val="1"/>
      <w:numFmt w:val="lowerRoman"/>
      <w:lvlText w:val="%9."/>
      <w:lvlJc w:val="right"/>
      <w:pPr>
        <w:ind w:left="6480" w:hanging="180"/>
      </w:pPr>
    </w:lvl>
  </w:abstractNum>
  <w:abstractNum w:abstractNumId="53805777">
    <w:multiLevelType w:val="hybridMultilevel"/>
    <w:lvl w:ilvl="0" w:tplc="55365994">
      <w:start w:val="1"/>
      <w:numFmt w:val="decimal"/>
      <w:lvlText w:val="%1."/>
      <w:lvlJc w:val="left"/>
      <w:pPr>
        <w:ind w:left="720" w:hanging="360"/>
      </w:pPr>
    </w:lvl>
    <w:lvl w:ilvl="1" w:tplc="55365994" w:tentative="1">
      <w:start w:val="1"/>
      <w:numFmt w:val="lowerLetter"/>
      <w:lvlText w:val="%2."/>
      <w:lvlJc w:val="left"/>
      <w:pPr>
        <w:ind w:left="1440" w:hanging="360"/>
      </w:pPr>
    </w:lvl>
    <w:lvl w:ilvl="2" w:tplc="55365994" w:tentative="1">
      <w:start w:val="1"/>
      <w:numFmt w:val="lowerRoman"/>
      <w:lvlText w:val="%3."/>
      <w:lvlJc w:val="right"/>
      <w:pPr>
        <w:ind w:left="2160" w:hanging="180"/>
      </w:pPr>
    </w:lvl>
    <w:lvl w:ilvl="3" w:tplc="55365994" w:tentative="1">
      <w:start w:val="1"/>
      <w:numFmt w:val="decimal"/>
      <w:lvlText w:val="%4."/>
      <w:lvlJc w:val="left"/>
      <w:pPr>
        <w:ind w:left="2880" w:hanging="360"/>
      </w:pPr>
    </w:lvl>
    <w:lvl w:ilvl="4" w:tplc="55365994" w:tentative="1">
      <w:start w:val="1"/>
      <w:numFmt w:val="lowerLetter"/>
      <w:lvlText w:val="%5."/>
      <w:lvlJc w:val="left"/>
      <w:pPr>
        <w:ind w:left="3600" w:hanging="360"/>
      </w:pPr>
    </w:lvl>
    <w:lvl w:ilvl="5" w:tplc="55365994" w:tentative="1">
      <w:start w:val="1"/>
      <w:numFmt w:val="lowerRoman"/>
      <w:lvlText w:val="%6."/>
      <w:lvlJc w:val="right"/>
      <w:pPr>
        <w:ind w:left="4320" w:hanging="180"/>
      </w:pPr>
    </w:lvl>
    <w:lvl w:ilvl="6" w:tplc="55365994" w:tentative="1">
      <w:start w:val="1"/>
      <w:numFmt w:val="decimal"/>
      <w:lvlText w:val="%7."/>
      <w:lvlJc w:val="left"/>
      <w:pPr>
        <w:ind w:left="5040" w:hanging="360"/>
      </w:pPr>
    </w:lvl>
    <w:lvl w:ilvl="7" w:tplc="55365994" w:tentative="1">
      <w:start w:val="1"/>
      <w:numFmt w:val="lowerLetter"/>
      <w:lvlText w:val="%8."/>
      <w:lvlJc w:val="left"/>
      <w:pPr>
        <w:ind w:left="5760" w:hanging="360"/>
      </w:pPr>
    </w:lvl>
    <w:lvl w:ilvl="8" w:tplc="55365994" w:tentative="1">
      <w:start w:val="1"/>
      <w:numFmt w:val="lowerRoman"/>
      <w:lvlText w:val="%9."/>
      <w:lvlJc w:val="right"/>
      <w:pPr>
        <w:ind w:left="6480" w:hanging="180"/>
      </w:pPr>
    </w:lvl>
  </w:abstractNum>
  <w:abstractNum w:abstractNumId="53805776">
    <w:multiLevelType w:val="hybridMultilevel"/>
    <w:lvl w:ilvl="0" w:tplc="32781451">
      <w:start w:val="1"/>
      <w:numFmt w:val="decimal"/>
      <w:lvlText w:val="%1."/>
      <w:lvlJc w:val="left"/>
      <w:pPr>
        <w:ind w:left="720" w:hanging="360"/>
      </w:pPr>
    </w:lvl>
    <w:lvl w:ilvl="1" w:tplc="32781451" w:tentative="1">
      <w:start w:val="1"/>
      <w:numFmt w:val="lowerLetter"/>
      <w:lvlText w:val="%2."/>
      <w:lvlJc w:val="left"/>
      <w:pPr>
        <w:ind w:left="1440" w:hanging="360"/>
      </w:pPr>
    </w:lvl>
    <w:lvl w:ilvl="2" w:tplc="32781451" w:tentative="1">
      <w:start w:val="1"/>
      <w:numFmt w:val="lowerRoman"/>
      <w:lvlText w:val="%3."/>
      <w:lvlJc w:val="right"/>
      <w:pPr>
        <w:ind w:left="2160" w:hanging="180"/>
      </w:pPr>
    </w:lvl>
    <w:lvl w:ilvl="3" w:tplc="32781451" w:tentative="1">
      <w:start w:val="1"/>
      <w:numFmt w:val="decimal"/>
      <w:lvlText w:val="%4."/>
      <w:lvlJc w:val="left"/>
      <w:pPr>
        <w:ind w:left="2880" w:hanging="360"/>
      </w:pPr>
    </w:lvl>
    <w:lvl w:ilvl="4" w:tplc="32781451" w:tentative="1">
      <w:start w:val="1"/>
      <w:numFmt w:val="lowerLetter"/>
      <w:lvlText w:val="%5."/>
      <w:lvlJc w:val="left"/>
      <w:pPr>
        <w:ind w:left="3600" w:hanging="360"/>
      </w:pPr>
    </w:lvl>
    <w:lvl w:ilvl="5" w:tplc="32781451" w:tentative="1">
      <w:start w:val="1"/>
      <w:numFmt w:val="lowerRoman"/>
      <w:lvlText w:val="%6."/>
      <w:lvlJc w:val="right"/>
      <w:pPr>
        <w:ind w:left="4320" w:hanging="180"/>
      </w:pPr>
    </w:lvl>
    <w:lvl w:ilvl="6" w:tplc="32781451" w:tentative="1">
      <w:start w:val="1"/>
      <w:numFmt w:val="decimal"/>
      <w:lvlText w:val="%7."/>
      <w:lvlJc w:val="left"/>
      <w:pPr>
        <w:ind w:left="5040" w:hanging="360"/>
      </w:pPr>
    </w:lvl>
    <w:lvl w:ilvl="7" w:tplc="32781451" w:tentative="1">
      <w:start w:val="1"/>
      <w:numFmt w:val="lowerLetter"/>
      <w:lvlText w:val="%8."/>
      <w:lvlJc w:val="left"/>
      <w:pPr>
        <w:ind w:left="5760" w:hanging="360"/>
      </w:pPr>
    </w:lvl>
    <w:lvl w:ilvl="8" w:tplc="32781451" w:tentative="1">
      <w:start w:val="1"/>
      <w:numFmt w:val="lowerRoman"/>
      <w:lvlText w:val="%9."/>
      <w:lvlJc w:val="right"/>
      <w:pPr>
        <w:ind w:left="6480" w:hanging="180"/>
      </w:pPr>
    </w:lvl>
  </w:abstractNum>
  <w:abstractNum w:abstractNumId="53805775">
    <w:multiLevelType w:val="hybridMultilevel"/>
    <w:lvl w:ilvl="0" w:tplc="53558677">
      <w:start w:val="1"/>
      <w:numFmt w:val="decimal"/>
      <w:lvlText w:val="%1."/>
      <w:lvlJc w:val="left"/>
      <w:pPr>
        <w:ind w:left="720" w:hanging="360"/>
      </w:pPr>
    </w:lvl>
    <w:lvl w:ilvl="1" w:tplc="53558677" w:tentative="1">
      <w:start w:val="1"/>
      <w:numFmt w:val="lowerLetter"/>
      <w:lvlText w:val="%2."/>
      <w:lvlJc w:val="left"/>
      <w:pPr>
        <w:ind w:left="1440" w:hanging="360"/>
      </w:pPr>
    </w:lvl>
    <w:lvl w:ilvl="2" w:tplc="53558677" w:tentative="1">
      <w:start w:val="1"/>
      <w:numFmt w:val="lowerRoman"/>
      <w:lvlText w:val="%3."/>
      <w:lvlJc w:val="right"/>
      <w:pPr>
        <w:ind w:left="2160" w:hanging="180"/>
      </w:pPr>
    </w:lvl>
    <w:lvl w:ilvl="3" w:tplc="53558677" w:tentative="1">
      <w:start w:val="1"/>
      <w:numFmt w:val="decimal"/>
      <w:lvlText w:val="%4."/>
      <w:lvlJc w:val="left"/>
      <w:pPr>
        <w:ind w:left="2880" w:hanging="360"/>
      </w:pPr>
    </w:lvl>
    <w:lvl w:ilvl="4" w:tplc="53558677" w:tentative="1">
      <w:start w:val="1"/>
      <w:numFmt w:val="lowerLetter"/>
      <w:lvlText w:val="%5."/>
      <w:lvlJc w:val="left"/>
      <w:pPr>
        <w:ind w:left="3600" w:hanging="360"/>
      </w:pPr>
    </w:lvl>
    <w:lvl w:ilvl="5" w:tplc="53558677" w:tentative="1">
      <w:start w:val="1"/>
      <w:numFmt w:val="lowerRoman"/>
      <w:lvlText w:val="%6."/>
      <w:lvlJc w:val="right"/>
      <w:pPr>
        <w:ind w:left="4320" w:hanging="180"/>
      </w:pPr>
    </w:lvl>
    <w:lvl w:ilvl="6" w:tplc="53558677" w:tentative="1">
      <w:start w:val="1"/>
      <w:numFmt w:val="decimal"/>
      <w:lvlText w:val="%7."/>
      <w:lvlJc w:val="left"/>
      <w:pPr>
        <w:ind w:left="5040" w:hanging="360"/>
      </w:pPr>
    </w:lvl>
    <w:lvl w:ilvl="7" w:tplc="53558677" w:tentative="1">
      <w:start w:val="1"/>
      <w:numFmt w:val="lowerLetter"/>
      <w:lvlText w:val="%8."/>
      <w:lvlJc w:val="left"/>
      <w:pPr>
        <w:ind w:left="5760" w:hanging="360"/>
      </w:pPr>
    </w:lvl>
    <w:lvl w:ilvl="8" w:tplc="53558677" w:tentative="1">
      <w:start w:val="1"/>
      <w:numFmt w:val="lowerRoman"/>
      <w:lvlText w:val="%9."/>
      <w:lvlJc w:val="right"/>
      <w:pPr>
        <w:ind w:left="6480" w:hanging="180"/>
      </w:pPr>
    </w:lvl>
  </w:abstractNum>
  <w:abstractNum w:abstractNumId="53805774">
    <w:multiLevelType w:val="hybridMultilevel"/>
    <w:lvl w:ilvl="0" w:tplc="99040018">
      <w:start w:val="1"/>
      <w:numFmt w:val="decimal"/>
      <w:lvlText w:val="%1."/>
      <w:lvlJc w:val="left"/>
      <w:pPr>
        <w:ind w:left="720" w:hanging="360"/>
      </w:pPr>
    </w:lvl>
    <w:lvl w:ilvl="1" w:tplc="99040018" w:tentative="1">
      <w:start w:val="1"/>
      <w:numFmt w:val="lowerLetter"/>
      <w:lvlText w:val="%2."/>
      <w:lvlJc w:val="left"/>
      <w:pPr>
        <w:ind w:left="1440" w:hanging="360"/>
      </w:pPr>
    </w:lvl>
    <w:lvl w:ilvl="2" w:tplc="99040018" w:tentative="1">
      <w:start w:val="1"/>
      <w:numFmt w:val="lowerRoman"/>
      <w:lvlText w:val="%3."/>
      <w:lvlJc w:val="right"/>
      <w:pPr>
        <w:ind w:left="2160" w:hanging="180"/>
      </w:pPr>
    </w:lvl>
    <w:lvl w:ilvl="3" w:tplc="99040018" w:tentative="1">
      <w:start w:val="1"/>
      <w:numFmt w:val="decimal"/>
      <w:lvlText w:val="%4."/>
      <w:lvlJc w:val="left"/>
      <w:pPr>
        <w:ind w:left="2880" w:hanging="360"/>
      </w:pPr>
    </w:lvl>
    <w:lvl w:ilvl="4" w:tplc="99040018" w:tentative="1">
      <w:start w:val="1"/>
      <w:numFmt w:val="lowerLetter"/>
      <w:lvlText w:val="%5."/>
      <w:lvlJc w:val="left"/>
      <w:pPr>
        <w:ind w:left="3600" w:hanging="360"/>
      </w:pPr>
    </w:lvl>
    <w:lvl w:ilvl="5" w:tplc="99040018" w:tentative="1">
      <w:start w:val="1"/>
      <w:numFmt w:val="lowerRoman"/>
      <w:lvlText w:val="%6."/>
      <w:lvlJc w:val="right"/>
      <w:pPr>
        <w:ind w:left="4320" w:hanging="180"/>
      </w:pPr>
    </w:lvl>
    <w:lvl w:ilvl="6" w:tplc="99040018" w:tentative="1">
      <w:start w:val="1"/>
      <w:numFmt w:val="decimal"/>
      <w:lvlText w:val="%7."/>
      <w:lvlJc w:val="left"/>
      <w:pPr>
        <w:ind w:left="5040" w:hanging="360"/>
      </w:pPr>
    </w:lvl>
    <w:lvl w:ilvl="7" w:tplc="99040018" w:tentative="1">
      <w:start w:val="1"/>
      <w:numFmt w:val="lowerLetter"/>
      <w:lvlText w:val="%8."/>
      <w:lvlJc w:val="left"/>
      <w:pPr>
        <w:ind w:left="5760" w:hanging="360"/>
      </w:pPr>
    </w:lvl>
    <w:lvl w:ilvl="8" w:tplc="99040018" w:tentative="1">
      <w:start w:val="1"/>
      <w:numFmt w:val="lowerRoman"/>
      <w:lvlText w:val="%9."/>
      <w:lvlJc w:val="right"/>
      <w:pPr>
        <w:ind w:left="6480" w:hanging="180"/>
      </w:pPr>
    </w:lvl>
  </w:abstractNum>
  <w:abstractNum w:abstractNumId="53805773">
    <w:multiLevelType w:val="hybridMultilevel"/>
    <w:lvl w:ilvl="0" w:tplc="46290903">
      <w:start w:val="1"/>
      <w:numFmt w:val="decimal"/>
      <w:lvlText w:val="%1."/>
      <w:lvlJc w:val="left"/>
      <w:pPr>
        <w:ind w:left="720" w:hanging="360"/>
      </w:pPr>
    </w:lvl>
    <w:lvl w:ilvl="1" w:tplc="46290903" w:tentative="1">
      <w:start w:val="1"/>
      <w:numFmt w:val="lowerLetter"/>
      <w:lvlText w:val="%2."/>
      <w:lvlJc w:val="left"/>
      <w:pPr>
        <w:ind w:left="1440" w:hanging="360"/>
      </w:pPr>
    </w:lvl>
    <w:lvl w:ilvl="2" w:tplc="46290903" w:tentative="1">
      <w:start w:val="1"/>
      <w:numFmt w:val="lowerRoman"/>
      <w:lvlText w:val="%3."/>
      <w:lvlJc w:val="right"/>
      <w:pPr>
        <w:ind w:left="2160" w:hanging="180"/>
      </w:pPr>
    </w:lvl>
    <w:lvl w:ilvl="3" w:tplc="46290903" w:tentative="1">
      <w:start w:val="1"/>
      <w:numFmt w:val="decimal"/>
      <w:lvlText w:val="%4."/>
      <w:lvlJc w:val="left"/>
      <w:pPr>
        <w:ind w:left="2880" w:hanging="360"/>
      </w:pPr>
    </w:lvl>
    <w:lvl w:ilvl="4" w:tplc="46290903" w:tentative="1">
      <w:start w:val="1"/>
      <w:numFmt w:val="lowerLetter"/>
      <w:lvlText w:val="%5."/>
      <w:lvlJc w:val="left"/>
      <w:pPr>
        <w:ind w:left="3600" w:hanging="360"/>
      </w:pPr>
    </w:lvl>
    <w:lvl w:ilvl="5" w:tplc="46290903" w:tentative="1">
      <w:start w:val="1"/>
      <w:numFmt w:val="lowerRoman"/>
      <w:lvlText w:val="%6."/>
      <w:lvlJc w:val="right"/>
      <w:pPr>
        <w:ind w:left="4320" w:hanging="180"/>
      </w:pPr>
    </w:lvl>
    <w:lvl w:ilvl="6" w:tplc="46290903" w:tentative="1">
      <w:start w:val="1"/>
      <w:numFmt w:val="decimal"/>
      <w:lvlText w:val="%7."/>
      <w:lvlJc w:val="left"/>
      <w:pPr>
        <w:ind w:left="5040" w:hanging="360"/>
      </w:pPr>
    </w:lvl>
    <w:lvl w:ilvl="7" w:tplc="46290903" w:tentative="1">
      <w:start w:val="1"/>
      <w:numFmt w:val="lowerLetter"/>
      <w:lvlText w:val="%8."/>
      <w:lvlJc w:val="left"/>
      <w:pPr>
        <w:ind w:left="5760" w:hanging="360"/>
      </w:pPr>
    </w:lvl>
    <w:lvl w:ilvl="8" w:tplc="46290903" w:tentative="1">
      <w:start w:val="1"/>
      <w:numFmt w:val="lowerRoman"/>
      <w:lvlText w:val="%9."/>
      <w:lvlJc w:val="right"/>
      <w:pPr>
        <w:ind w:left="6480" w:hanging="180"/>
      </w:pPr>
    </w:lvl>
  </w:abstractNum>
  <w:abstractNum w:abstractNumId="53805772">
    <w:multiLevelType w:val="hybridMultilevel"/>
    <w:lvl w:ilvl="0" w:tplc="76173494">
      <w:start w:val="1"/>
      <w:numFmt w:val="decimal"/>
      <w:lvlText w:val="%1."/>
      <w:lvlJc w:val="left"/>
      <w:pPr>
        <w:ind w:left="720" w:hanging="360"/>
      </w:pPr>
    </w:lvl>
    <w:lvl w:ilvl="1" w:tplc="76173494" w:tentative="1">
      <w:start w:val="1"/>
      <w:numFmt w:val="lowerLetter"/>
      <w:lvlText w:val="%2."/>
      <w:lvlJc w:val="left"/>
      <w:pPr>
        <w:ind w:left="1440" w:hanging="360"/>
      </w:pPr>
    </w:lvl>
    <w:lvl w:ilvl="2" w:tplc="76173494" w:tentative="1">
      <w:start w:val="1"/>
      <w:numFmt w:val="lowerRoman"/>
      <w:lvlText w:val="%3."/>
      <w:lvlJc w:val="right"/>
      <w:pPr>
        <w:ind w:left="2160" w:hanging="180"/>
      </w:pPr>
    </w:lvl>
    <w:lvl w:ilvl="3" w:tplc="76173494" w:tentative="1">
      <w:start w:val="1"/>
      <w:numFmt w:val="decimal"/>
      <w:lvlText w:val="%4."/>
      <w:lvlJc w:val="left"/>
      <w:pPr>
        <w:ind w:left="2880" w:hanging="360"/>
      </w:pPr>
    </w:lvl>
    <w:lvl w:ilvl="4" w:tplc="76173494" w:tentative="1">
      <w:start w:val="1"/>
      <w:numFmt w:val="lowerLetter"/>
      <w:lvlText w:val="%5."/>
      <w:lvlJc w:val="left"/>
      <w:pPr>
        <w:ind w:left="3600" w:hanging="360"/>
      </w:pPr>
    </w:lvl>
    <w:lvl w:ilvl="5" w:tplc="76173494" w:tentative="1">
      <w:start w:val="1"/>
      <w:numFmt w:val="lowerRoman"/>
      <w:lvlText w:val="%6."/>
      <w:lvlJc w:val="right"/>
      <w:pPr>
        <w:ind w:left="4320" w:hanging="180"/>
      </w:pPr>
    </w:lvl>
    <w:lvl w:ilvl="6" w:tplc="76173494" w:tentative="1">
      <w:start w:val="1"/>
      <w:numFmt w:val="decimal"/>
      <w:lvlText w:val="%7."/>
      <w:lvlJc w:val="left"/>
      <w:pPr>
        <w:ind w:left="5040" w:hanging="360"/>
      </w:pPr>
    </w:lvl>
    <w:lvl w:ilvl="7" w:tplc="76173494" w:tentative="1">
      <w:start w:val="1"/>
      <w:numFmt w:val="lowerLetter"/>
      <w:lvlText w:val="%8."/>
      <w:lvlJc w:val="left"/>
      <w:pPr>
        <w:ind w:left="5760" w:hanging="360"/>
      </w:pPr>
    </w:lvl>
    <w:lvl w:ilvl="8" w:tplc="76173494" w:tentative="1">
      <w:start w:val="1"/>
      <w:numFmt w:val="lowerRoman"/>
      <w:lvlText w:val="%9."/>
      <w:lvlJc w:val="right"/>
      <w:pPr>
        <w:ind w:left="6480" w:hanging="180"/>
      </w:pPr>
    </w:lvl>
  </w:abstractNum>
  <w:abstractNum w:abstractNumId="53805771">
    <w:multiLevelType w:val="hybridMultilevel"/>
    <w:lvl w:ilvl="0" w:tplc="29870821">
      <w:start w:val="1"/>
      <w:numFmt w:val="decimal"/>
      <w:lvlText w:val="%1."/>
      <w:lvlJc w:val="left"/>
      <w:pPr>
        <w:ind w:left="720" w:hanging="360"/>
      </w:pPr>
    </w:lvl>
    <w:lvl w:ilvl="1" w:tplc="29870821" w:tentative="1">
      <w:start w:val="1"/>
      <w:numFmt w:val="lowerLetter"/>
      <w:lvlText w:val="%2."/>
      <w:lvlJc w:val="left"/>
      <w:pPr>
        <w:ind w:left="1440" w:hanging="360"/>
      </w:pPr>
    </w:lvl>
    <w:lvl w:ilvl="2" w:tplc="29870821" w:tentative="1">
      <w:start w:val="1"/>
      <w:numFmt w:val="lowerRoman"/>
      <w:lvlText w:val="%3."/>
      <w:lvlJc w:val="right"/>
      <w:pPr>
        <w:ind w:left="2160" w:hanging="180"/>
      </w:pPr>
    </w:lvl>
    <w:lvl w:ilvl="3" w:tplc="29870821" w:tentative="1">
      <w:start w:val="1"/>
      <w:numFmt w:val="decimal"/>
      <w:lvlText w:val="%4."/>
      <w:lvlJc w:val="left"/>
      <w:pPr>
        <w:ind w:left="2880" w:hanging="360"/>
      </w:pPr>
    </w:lvl>
    <w:lvl w:ilvl="4" w:tplc="29870821" w:tentative="1">
      <w:start w:val="1"/>
      <w:numFmt w:val="lowerLetter"/>
      <w:lvlText w:val="%5."/>
      <w:lvlJc w:val="left"/>
      <w:pPr>
        <w:ind w:left="3600" w:hanging="360"/>
      </w:pPr>
    </w:lvl>
    <w:lvl w:ilvl="5" w:tplc="29870821" w:tentative="1">
      <w:start w:val="1"/>
      <w:numFmt w:val="lowerRoman"/>
      <w:lvlText w:val="%6."/>
      <w:lvlJc w:val="right"/>
      <w:pPr>
        <w:ind w:left="4320" w:hanging="180"/>
      </w:pPr>
    </w:lvl>
    <w:lvl w:ilvl="6" w:tplc="29870821" w:tentative="1">
      <w:start w:val="1"/>
      <w:numFmt w:val="decimal"/>
      <w:lvlText w:val="%7."/>
      <w:lvlJc w:val="left"/>
      <w:pPr>
        <w:ind w:left="5040" w:hanging="360"/>
      </w:pPr>
    </w:lvl>
    <w:lvl w:ilvl="7" w:tplc="29870821" w:tentative="1">
      <w:start w:val="1"/>
      <w:numFmt w:val="lowerLetter"/>
      <w:lvlText w:val="%8."/>
      <w:lvlJc w:val="left"/>
      <w:pPr>
        <w:ind w:left="5760" w:hanging="360"/>
      </w:pPr>
    </w:lvl>
    <w:lvl w:ilvl="8" w:tplc="29870821" w:tentative="1">
      <w:start w:val="1"/>
      <w:numFmt w:val="lowerRoman"/>
      <w:lvlText w:val="%9."/>
      <w:lvlJc w:val="right"/>
      <w:pPr>
        <w:ind w:left="6480" w:hanging="180"/>
      </w:pPr>
    </w:lvl>
  </w:abstractNum>
  <w:abstractNum w:abstractNumId="53805770">
    <w:multiLevelType w:val="hybridMultilevel"/>
    <w:lvl w:ilvl="0" w:tplc="77381512">
      <w:start w:val="1"/>
      <w:numFmt w:val="decimal"/>
      <w:lvlText w:val="%1."/>
      <w:lvlJc w:val="left"/>
      <w:pPr>
        <w:ind w:left="720" w:hanging="360"/>
      </w:pPr>
    </w:lvl>
    <w:lvl w:ilvl="1" w:tplc="77381512" w:tentative="1">
      <w:start w:val="1"/>
      <w:numFmt w:val="lowerLetter"/>
      <w:lvlText w:val="%2."/>
      <w:lvlJc w:val="left"/>
      <w:pPr>
        <w:ind w:left="1440" w:hanging="360"/>
      </w:pPr>
    </w:lvl>
    <w:lvl w:ilvl="2" w:tplc="77381512" w:tentative="1">
      <w:start w:val="1"/>
      <w:numFmt w:val="lowerRoman"/>
      <w:lvlText w:val="%3."/>
      <w:lvlJc w:val="right"/>
      <w:pPr>
        <w:ind w:left="2160" w:hanging="180"/>
      </w:pPr>
    </w:lvl>
    <w:lvl w:ilvl="3" w:tplc="77381512" w:tentative="1">
      <w:start w:val="1"/>
      <w:numFmt w:val="decimal"/>
      <w:lvlText w:val="%4."/>
      <w:lvlJc w:val="left"/>
      <w:pPr>
        <w:ind w:left="2880" w:hanging="360"/>
      </w:pPr>
    </w:lvl>
    <w:lvl w:ilvl="4" w:tplc="77381512" w:tentative="1">
      <w:start w:val="1"/>
      <w:numFmt w:val="lowerLetter"/>
      <w:lvlText w:val="%5."/>
      <w:lvlJc w:val="left"/>
      <w:pPr>
        <w:ind w:left="3600" w:hanging="360"/>
      </w:pPr>
    </w:lvl>
    <w:lvl w:ilvl="5" w:tplc="77381512" w:tentative="1">
      <w:start w:val="1"/>
      <w:numFmt w:val="lowerRoman"/>
      <w:lvlText w:val="%6."/>
      <w:lvlJc w:val="right"/>
      <w:pPr>
        <w:ind w:left="4320" w:hanging="180"/>
      </w:pPr>
    </w:lvl>
    <w:lvl w:ilvl="6" w:tplc="77381512" w:tentative="1">
      <w:start w:val="1"/>
      <w:numFmt w:val="decimal"/>
      <w:lvlText w:val="%7."/>
      <w:lvlJc w:val="left"/>
      <w:pPr>
        <w:ind w:left="5040" w:hanging="360"/>
      </w:pPr>
    </w:lvl>
    <w:lvl w:ilvl="7" w:tplc="77381512" w:tentative="1">
      <w:start w:val="1"/>
      <w:numFmt w:val="lowerLetter"/>
      <w:lvlText w:val="%8."/>
      <w:lvlJc w:val="left"/>
      <w:pPr>
        <w:ind w:left="5760" w:hanging="360"/>
      </w:pPr>
    </w:lvl>
    <w:lvl w:ilvl="8" w:tplc="77381512" w:tentative="1">
      <w:start w:val="1"/>
      <w:numFmt w:val="lowerRoman"/>
      <w:lvlText w:val="%9."/>
      <w:lvlJc w:val="right"/>
      <w:pPr>
        <w:ind w:left="6480" w:hanging="180"/>
      </w:pPr>
    </w:lvl>
  </w:abstractNum>
  <w:abstractNum w:abstractNumId="53805769">
    <w:multiLevelType w:val="hybridMultilevel"/>
    <w:lvl w:ilvl="0" w:tplc="73888844">
      <w:start w:val="1"/>
      <w:numFmt w:val="decimal"/>
      <w:lvlText w:val="%1."/>
      <w:lvlJc w:val="left"/>
      <w:pPr>
        <w:ind w:left="720" w:hanging="360"/>
      </w:pPr>
    </w:lvl>
    <w:lvl w:ilvl="1" w:tplc="73888844" w:tentative="1">
      <w:start w:val="1"/>
      <w:numFmt w:val="lowerLetter"/>
      <w:lvlText w:val="%2."/>
      <w:lvlJc w:val="left"/>
      <w:pPr>
        <w:ind w:left="1440" w:hanging="360"/>
      </w:pPr>
    </w:lvl>
    <w:lvl w:ilvl="2" w:tplc="73888844" w:tentative="1">
      <w:start w:val="1"/>
      <w:numFmt w:val="lowerRoman"/>
      <w:lvlText w:val="%3."/>
      <w:lvlJc w:val="right"/>
      <w:pPr>
        <w:ind w:left="2160" w:hanging="180"/>
      </w:pPr>
    </w:lvl>
    <w:lvl w:ilvl="3" w:tplc="73888844" w:tentative="1">
      <w:start w:val="1"/>
      <w:numFmt w:val="decimal"/>
      <w:lvlText w:val="%4."/>
      <w:lvlJc w:val="left"/>
      <w:pPr>
        <w:ind w:left="2880" w:hanging="360"/>
      </w:pPr>
    </w:lvl>
    <w:lvl w:ilvl="4" w:tplc="73888844" w:tentative="1">
      <w:start w:val="1"/>
      <w:numFmt w:val="lowerLetter"/>
      <w:lvlText w:val="%5."/>
      <w:lvlJc w:val="left"/>
      <w:pPr>
        <w:ind w:left="3600" w:hanging="360"/>
      </w:pPr>
    </w:lvl>
    <w:lvl w:ilvl="5" w:tplc="73888844" w:tentative="1">
      <w:start w:val="1"/>
      <w:numFmt w:val="lowerRoman"/>
      <w:lvlText w:val="%6."/>
      <w:lvlJc w:val="right"/>
      <w:pPr>
        <w:ind w:left="4320" w:hanging="180"/>
      </w:pPr>
    </w:lvl>
    <w:lvl w:ilvl="6" w:tplc="73888844" w:tentative="1">
      <w:start w:val="1"/>
      <w:numFmt w:val="decimal"/>
      <w:lvlText w:val="%7."/>
      <w:lvlJc w:val="left"/>
      <w:pPr>
        <w:ind w:left="5040" w:hanging="360"/>
      </w:pPr>
    </w:lvl>
    <w:lvl w:ilvl="7" w:tplc="73888844" w:tentative="1">
      <w:start w:val="1"/>
      <w:numFmt w:val="lowerLetter"/>
      <w:lvlText w:val="%8."/>
      <w:lvlJc w:val="left"/>
      <w:pPr>
        <w:ind w:left="5760" w:hanging="360"/>
      </w:pPr>
    </w:lvl>
    <w:lvl w:ilvl="8" w:tplc="73888844" w:tentative="1">
      <w:start w:val="1"/>
      <w:numFmt w:val="lowerRoman"/>
      <w:lvlText w:val="%9."/>
      <w:lvlJc w:val="right"/>
      <w:pPr>
        <w:ind w:left="6480" w:hanging="180"/>
      </w:pPr>
    </w:lvl>
  </w:abstractNum>
  <w:abstractNum w:abstractNumId="53805768">
    <w:multiLevelType w:val="hybridMultilevel"/>
    <w:lvl w:ilvl="0" w:tplc="35277548">
      <w:start w:val="1"/>
      <w:numFmt w:val="decimal"/>
      <w:lvlText w:val="%1."/>
      <w:lvlJc w:val="left"/>
      <w:pPr>
        <w:ind w:left="720" w:hanging="360"/>
      </w:pPr>
    </w:lvl>
    <w:lvl w:ilvl="1" w:tplc="35277548" w:tentative="1">
      <w:start w:val="1"/>
      <w:numFmt w:val="lowerLetter"/>
      <w:lvlText w:val="%2."/>
      <w:lvlJc w:val="left"/>
      <w:pPr>
        <w:ind w:left="1440" w:hanging="360"/>
      </w:pPr>
    </w:lvl>
    <w:lvl w:ilvl="2" w:tplc="35277548" w:tentative="1">
      <w:start w:val="1"/>
      <w:numFmt w:val="lowerRoman"/>
      <w:lvlText w:val="%3."/>
      <w:lvlJc w:val="right"/>
      <w:pPr>
        <w:ind w:left="2160" w:hanging="180"/>
      </w:pPr>
    </w:lvl>
    <w:lvl w:ilvl="3" w:tplc="35277548" w:tentative="1">
      <w:start w:val="1"/>
      <w:numFmt w:val="decimal"/>
      <w:lvlText w:val="%4."/>
      <w:lvlJc w:val="left"/>
      <w:pPr>
        <w:ind w:left="2880" w:hanging="360"/>
      </w:pPr>
    </w:lvl>
    <w:lvl w:ilvl="4" w:tplc="35277548" w:tentative="1">
      <w:start w:val="1"/>
      <w:numFmt w:val="lowerLetter"/>
      <w:lvlText w:val="%5."/>
      <w:lvlJc w:val="left"/>
      <w:pPr>
        <w:ind w:left="3600" w:hanging="360"/>
      </w:pPr>
    </w:lvl>
    <w:lvl w:ilvl="5" w:tplc="35277548" w:tentative="1">
      <w:start w:val="1"/>
      <w:numFmt w:val="lowerRoman"/>
      <w:lvlText w:val="%6."/>
      <w:lvlJc w:val="right"/>
      <w:pPr>
        <w:ind w:left="4320" w:hanging="180"/>
      </w:pPr>
    </w:lvl>
    <w:lvl w:ilvl="6" w:tplc="35277548" w:tentative="1">
      <w:start w:val="1"/>
      <w:numFmt w:val="decimal"/>
      <w:lvlText w:val="%7."/>
      <w:lvlJc w:val="left"/>
      <w:pPr>
        <w:ind w:left="5040" w:hanging="360"/>
      </w:pPr>
    </w:lvl>
    <w:lvl w:ilvl="7" w:tplc="35277548" w:tentative="1">
      <w:start w:val="1"/>
      <w:numFmt w:val="lowerLetter"/>
      <w:lvlText w:val="%8."/>
      <w:lvlJc w:val="left"/>
      <w:pPr>
        <w:ind w:left="5760" w:hanging="360"/>
      </w:pPr>
    </w:lvl>
    <w:lvl w:ilvl="8" w:tplc="35277548" w:tentative="1">
      <w:start w:val="1"/>
      <w:numFmt w:val="lowerRoman"/>
      <w:lvlText w:val="%9."/>
      <w:lvlJc w:val="right"/>
      <w:pPr>
        <w:ind w:left="6480" w:hanging="180"/>
      </w:pPr>
    </w:lvl>
  </w:abstractNum>
  <w:abstractNum w:abstractNumId="53805767">
    <w:multiLevelType w:val="hybridMultilevel"/>
    <w:lvl w:ilvl="0" w:tplc="59075913">
      <w:start w:val="1"/>
      <w:numFmt w:val="decimal"/>
      <w:lvlText w:val="%1."/>
      <w:lvlJc w:val="left"/>
      <w:pPr>
        <w:ind w:left="720" w:hanging="360"/>
      </w:pPr>
    </w:lvl>
    <w:lvl w:ilvl="1" w:tplc="59075913" w:tentative="1">
      <w:start w:val="1"/>
      <w:numFmt w:val="lowerLetter"/>
      <w:lvlText w:val="%2."/>
      <w:lvlJc w:val="left"/>
      <w:pPr>
        <w:ind w:left="1440" w:hanging="360"/>
      </w:pPr>
    </w:lvl>
    <w:lvl w:ilvl="2" w:tplc="59075913" w:tentative="1">
      <w:start w:val="1"/>
      <w:numFmt w:val="lowerRoman"/>
      <w:lvlText w:val="%3."/>
      <w:lvlJc w:val="right"/>
      <w:pPr>
        <w:ind w:left="2160" w:hanging="180"/>
      </w:pPr>
    </w:lvl>
    <w:lvl w:ilvl="3" w:tplc="59075913" w:tentative="1">
      <w:start w:val="1"/>
      <w:numFmt w:val="decimal"/>
      <w:lvlText w:val="%4."/>
      <w:lvlJc w:val="left"/>
      <w:pPr>
        <w:ind w:left="2880" w:hanging="360"/>
      </w:pPr>
    </w:lvl>
    <w:lvl w:ilvl="4" w:tplc="59075913" w:tentative="1">
      <w:start w:val="1"/>
      <w:numFmt w:val="lowerLetter"/>
      <w:lvlText w:val="%5."/>
      <w:lvlJc w:val="left"/>
      <w:pPr>
        <w:ind w:left="3600" w:hanging="360"/>
      </w:pPr>
    </w:lvl>
    <w:lvl w:ilvl="5" w:tplc="59075913" w:tentative="1">
      <w:start w:val="1"/>
      <w:numFmt w:val="lowerRoman"/>
      <w:lvlText w:val="%6."/>
      <w:lvlJc w:val="right"/>
      <w:pPr>
        <w:ind w:left="4320" w:hanging="180"/>
      </w:pPr>
    </w:lvl>
    <w:lvl w:ilvl="6" w:tplc="59075913" w:tentative="1">
      <w:start w:val="1"/>
      <w:numFmt w:val="decimal"/>
      <w:lvlText w:val="%7."/>
      <w:lvlJc w:val="left"/>
      <w:pPr>
        <w:ind w:left="5040" w:hanging="360"/>
      </w:pPr>
    </w:lvl>
    <w:lvl w:ilvl="7" w:tplc="59075913" w:tentative="1">
      <w:start w:val="1"/>
      <w:numFmt w:val="lowerLetter"/>
      <w:lvlText w:val="%8."/>
      <w:lvlJc w:val="left"/>
      <w:pPr>
        <w:ind w:left="5760" w:hanging="360"/>
      </w:pPr>
    </w:lvl>
    <w:lvl w:ilvl="8" w:tplc="59075913" w:tentative="1">
      <w:start w:val="1"/>
      <w:numFmt w:val="lowerRoman"/>
      <w:lvlText w:val="%9."/>
      <w:lvlJc w:val="right"/>
      <w:pPr>
        <w:ind w:left="6480" w:hanging="180"/>
      </w:pPr>
    </w:lvl>
  </w:abstractNum>
  <w:abstractNum w:abstractNumId="53805766">
    <w:multiLevelType w:val="hybridMultilevel"/>
    <w:lvl w:ilvl="0" w:tplc="11812432">
      <w:start w:val="1"/>
      <w:numFmt w:val="decimal"/>
      <w:lvlText w:val="%1."/>
      <w:lvlJc w:val="left"/>
      <w:pPr>
        <w:ind w:left="720" w:hanging="360"/>
      </w:pPr>
    </w:lvl>
    <w:lvl w:ilvl="1" w:tplc="11812432" w:tentative="1">
      <w:start w:val="1"/>
      <w:numFmt w:val="lowerLetter"/>
      <w:lvlText w:val="%2."/>
      <w:lvlJc w:val="left"/>
      <w:pPr>
        <w:ind w:left="1440" w:hanging="360"/>
      </w:pPr>
    </w:lvl>
    <w:lvl w:ilvl="2" w:tplc="11812432" w:tentative="1">
      <w:start w:val="1"/>
      <w:numFmt w:val="lowerRoman"/>
      <w:lvlText w:val="%3."/>
      <w:lvlJc w:val="right"/>
      <w:pPr>
        <w:ind w:left="2160" w:hanging="180"/>
      </w:pPr>
    </w:lvl>
    <w:lvl w:ilvl="3" w:tplc="11812432" w:tentative="1">
      <w:start w:val="1"/>
      <w:numFmt w:val="decimal"/>
      <w:lvlText w:val="%4."/>
      <w:lvlJc w:val="left"/>
      <w:pPr>
        <w:ind w:left="2880" w:hanging="360"/>
      </w:pPr>
    </w:lvl>
    <w:lvl w:ilvl="4" w:tplc="11812432" w:tentative="1">
      <w:start w:val="1"/>
      <w:numFmt w:val="lowerLetter"/>
      <w:lvlText w:val="%5."/>
      <w:lvlJc w:val="left"/>
      <w:pPr>
        <w:ind w:left="3600" w:hanging="360"/>
      </w:pPr>
    </w:lvl>
    <w:lvl w:ilvl="5" w:tplc="11812432" w:tentative="1">
      <w:start w:val="1"/>
      <w:numFmt w:val="lowerRoman"/>
      <w:lvlText w:val="%6."/>
      <w:lvlJc w:val="right"/>
      <w:pPr>
        <w:ind w:left="4320" w:hanging="180"/>
      </w:pPr>
    </w:lvl>
    <w:lvl w:ilvl="6" w:tplc="11812432" w:tentative="1">
      <w:start w:val="1"/>
      <w:numFmt w:val="decimal"/>
      <w:lvlText w:val="%7."/>
      <w:lvlJc w:val="left"/>
      <w:pPr>
        <w:ind w:left="5040" w:hanging="360"/>
      </w:pPr>
    </w:lvl>
    <w:lvl w:ilvl="7" w:tplc="11812432" w:tentative="1">
      <w:start w:val="1"/>
      <w:numFmt w:val="lowerLetter"/>
      <w:lvlText w:val="%8."/>
      <w:lvlJc w:val="left"/>
      <w:pPr>
        <w:ind w:left="5760" w:hanging="360"/>
      </w:pPr>
    </w:lvl>
    <w:lvl w:ilvl="8" w:tplc="11812432" w:tentative="1">
      <w:start w:val="1"/>
      <w:numFmt w:val="lowerRoman"/>
      <w:lvlText w:val="%9."/>
      <w:lvlJc w:val="right"/>
      <w:pPr>
        <w:ind w:left="6480" w:hanging="180"/>
      </w:pPr>
    </w:lvl>
  </w:abstractNum>
  <w:abstractNum w:abstractNumId="53805765">
    <w:multiLevelType w:val="hybridMultilevel"/>
    <w:lvl w:ilvl="0" w:tplc="18668624">
      <w:start w:val="1"/>
      <w:numFmt w:val="decimal"/>
      <w:lvlText w:val="%1."/>
      <w:lvlJc w:val="left"/>
      <w:pPr>
        <w:ind w:left="720" w:hanging="360"/>
      </w:pPr>
    </w:lvl>
    <w:lvl w:ilvl="1" w:tplc="18668624" w:tentative="1">
      <w:start w:val="1"/>
      <w:numFmt w:val="lowerLetter"/>
      <w:lvlText w:val="%2."/>
      <w:lvlJc w:val="left"/>
      <w:pPr>
        <w:ind w:left="1440" w:hanging="360"/>
      </w:pPr>
    </w:lvl>
    <w:lvl w:ilvl="2" w:tplc="18668624" w:tentative="1">
      <w:start w:val="1"/>
      <w:numFmt w:val="lowerRoman"/>
      <w:lvlText w:val="%3."/>
      <w:lvlJc w:val="right"/>
      <w:pPr>
        <w:ind w:left="2160" w:hanging="180"/>
      </w:pPr>
    </w:lvl>
    <w:lvl w:ilvl="3" w:tplc="18668624" w:tentative="1">
      <w:start w:val="1"/>
      <w:numFmt w:val="decimal"/>
      <w:lvlText w:val="%4."/>
      <w:lvlJc w:val="left"/>
      <w:pPr>
        <w:ind w:left="2880" w:hanging="360"/>
      </w:pPr>
    </w:lvl>
    <w:lvl w:ilvl="4" w:tplc="18668624" w:tentative="1">
      <w:start w:val="1"/>
      <w:numFmt w:val="lowerLetter"/>
      <w:lvlText w:val="%5."/>
      <w:lvlJc w:val="left"/>
      <w:pPr>
        <w:ind w:left="3600" w:hanging="360"/>
      </w:pPr>
    </w:lvl>
    <w:lvl w:ilvl="5" w:tplc="18668624" w:tentative="1">
      <w:start w:val="1"/>
      <w:numFmt w:val="lowerRoman"/>
      <w:lvlText w:val="%6."/>
      <w:lvlJc w:val="right"/>
      <w:pPr>
        <w:ind w:left="4320" w:hanging="180"/>
      </w:pPr>
    </w:lvl>
    <w:lvl w:ilvl="6" w:tplc="18668624" w:tentative="1">
      <w:start w:val="1"/>
      <w:numFmt w:val="decimal"/>
      <w:lvlText w:val="%7."/>
      <w:lvlJc w:val="left"/>
      <w:pPr>
        <w:ind w:left="5040" w:hanging="360"/>
      </w:pPr>
    </w:lvl>
    <w:lvl w:ilvl="7" w:tplc="18668624" w:tentative="1">
      <w:start w:val="1"/>
      <w:numFmt w:val="lowerLetter"/>
      <w:lvlText w:val="%8."/>
      <w:lvlJc w:val="left"/>
      <w:pPr>
        <w:ind w:left="5760" w:hanging="360"/>
      </w:pPr>
    </w:lvl>
    <w:lvl w:ilvl="8" w:tplc="18668624" w:tentative="1">
      <w:start w:val="1"/>
      <w:numFmt w:val="lowerRoman"/>
      <w:lvlText w:val="%9."/>
      <w:lvlJc w:val="right"/>
      <w:pPr>
        <w:ind w:left="6480" w:hanging="180"/>
      </w:pPr>
    </w:lvl>
  </w:abstractNum>
  <w:abstractNum w:abstractNumId="53805764">
    <w:multiLevelType w:val="hybridMultilevel"/>
    <w:lvl w:ilvl="0" w:tplc="40848155">
      <w:start w:val="1"/>
      <w:numFmt w:val="decimal"/>
      <w:lvlText w:val="%1."/>
      <w:lvlJc w:val="left"/>
      <w:pPr>
        <w:ind w:left="720" w:hanging="360"/>
      </w:pPr>
    </w:lvl>
    <w:lvl w:ilvl="1" w:tplc="40848155" w:tentative="1">
      <w:start w:val="1"/>
      <w:numFmt w:val="lowerLetter"/>
      <w:lvlText w:val="%2."/>
      <w:lvlJc w:val="left"/>
      <w:pPr>
        <w:ind w:left="1440" w:hanging="360"/>
      </w:pPr>
    </w:lvl>
    <w:lvl w:ilvl="2" w:tplc="40848155" w:tentative="1">
      <w:start w:val="1"/>
      <w:numFmt w:val="lowerRoman"/>
      <w:lvlText w:val="%3."/>
      <w:lvlJc w:val="right"/>
      <w:pPr>
        <w:ind w:left="2160" w:hanging="180"/>
      </w:pPr>
    </w:lvl>
    <w:lvl w:ilvl="3" w:tplc="40848155" w:tentative="1">
      <w:start w:val="1"/>
      <w:numFmt w:val="decimal"/>
      <w:lvlText w:val="%4."/>
      <w:lvlJc w:val="left"/>
      <w:pPr>
        <w:ind w:left="2880" w:hanging="360"/>
      </w:pPr>
    </w:lvl>
    <w:lvl w:ilvl="4" w:tplc="40848155" w:tentative="1">
      <w:start w:val="1"/>
      <w:numFmt w:val="lowerLetter"/>
      <w:lvlText w:val="%5."/>
      <w:lvlJc w:val="left"/>
      <w:pPr>
        <w:ind w:left="3600" w:hanging="360"/>
      </w:pPr>
    </w:lvl>
    <w:lvl w:ilvl="5" w:tplc="40848155" w:tentative="1">
      <w:start w:val="1"/>
      <w:numFmt w:val="lowerRoman"/>
      <w:lvlText w:val="%6."/>
      <w:lvlJc w:val="right"/>
      <w:pPr>
        <w:ind w:left="4320" w:hanging="180"/>
      </w:pPr>
    </w:lvl>
    <w:lvl w:ilvl="6" w:tplc="40848155" w:tentative="1">
      <w:start w:val="1"/>
      <w:numFmt w:val="decimal"/>
      <w:lvlText w:val="%7."/>
      <w:lvlJc w:val="left"/>
      <w:pPr>
        <w:ind w:left="5040" w:hanging="360"/>
      </w:pPr>
    </w:lvl>
    <w:lvl w:ilvl="7" w:tplc="40848155" w:tentative="1">
      <w:start w:val="1"/>
      <w:numFmt w:val="lowerLetter"/>
      <w:lvlText w:val="%8."/>
      <w:lvlJc w:val="left"/>
      <w:pPr>
        <w:ind w:left="5760" w:hanging="360"/>
      </w:pPr>
    </w:lvl>
    <w:lvl w:ilvl="8" w:tplc="40848155" w:tentative="1">
      <w:start w:val="1"/>
      <w:numFmt w:val="lowerRoman"/>
      <w:lvlText w:val="%9."/>
      <w:lvlJc w:val="right"/>
      <w:pPr>
        <w:ind w:left="6480" w:hanging="180"/>
      </w:pPr>
    </w:lvl>
  </w:abstractNum>
  <w:abstractNum w:abstractNumId="53805763">
    <w:multiLevelType w:val="hybridMultilevel"/>
    <w:lvl w:ilvl="0" w:tplc="19306661">
      <w:start w:val="1"/>
      <w:numFmt w:val="decimal"/>
      <w:lvlText w:val="%1."/>
      <w:lvlJc w:val="left"/>
      <w:pPr>
        <w:ind w:left="720" w:hanging="360"/>
      </w:pPr>
    </w:lvl>
    <w:lvl w:ilvl="1" w:tplc="19306661" w:tentative="1">
      <w:start w:val="1"/>
      <w:numFmt w:val="lowerLetter"/>
      <w:lvlText w:val="%2."/>
      <w:lvlJc w:val="left"/>
      <w:pPr>
        <w:ind w:left="1440" w:hanging="360"/>
      </w:pPr>
    </w:lvl>
    <w:lvl w:ilvl="2" w:tplc="19306661" w:tentative="1">
      <w:start w:val="1"/>
      <w:numFmt w:val="lowerRoman"/>
      <w:lvlText w:val="%3."/>
      <w:lvlJc w:val="right"/>
      <w:pPr>
        <w:ind w:left="2160" w:hanging="180"/>
      </w:pPr>
    </w:lvl>
    <w:lvl w:ilvl="3" w:tplc="19306661" w:tentative="1">
      <w:start w:val="1"/>
      <w:numFmt w:val="decimal"/>
      <w:lvlText w:val="%4."/>
      <w:lvlJc w:val="left"/>
      <w:pPr>
        <w:ind w:left="2880" w:hanging="360"/>
      </w:pPr>
    </w:lvl>
    <w:lvl w:ilvl="4" w:tplc="19306661" w:tentative="1">
      <w:start w:val="1"/>
      <w:numFmt w:val="lowerLetter"/>
      <w:lvlText w:val="%5."/>
      <w:lvlJc w:val="left"/>
      <w:pPr>
        <w:ind w:left="3600" w:hanging="360"/>
      </w:pPr>
    </w:lvl>
    <w:lvl w:ilvl="5" w:tplc="19306661" w:tentative="1">
      <w:start w:val="1"/>
      <w:numFmt w:val="lowerRoman"/>
      <w:lvlText w:val="%6."/>
      <w:lvlJc w:val="right"/>
      <w:pPr>
        <w:ind w:left="4320" w:hanging="180"/>
      </w:pPr>
    </w:lvl>
    <w:lvl w:ilvl="6" w:tplc="19306661" w:tentative="1">
      <w:start w:val="1"/>
      <w:numFmt w:val="decimal"/>
      <w:lvlText w:val="%7."/>
      <w:lvlJc w:val="left"/>
      <w:pPr>
        <w:ind w:left="5040" w:hanging="360"/>
      </w:pPr>
    </w:lvl>
    <w:lvl w:ilvl="7" w:tplc="19306661" w:tentative="1">
      <w:start w:val="1"/>
      <w:numFmt w:val="lowerLetter"/>
      <w:lvlText w:val="%8."/>
      <w:lvlJc w:val="left"/>
      <w:pPr>
        <w:ind w:left="5760" w:hanging="360"/>
      </w:pPr>
    </w:lvl>
    <w:lvl w:ilvl="8" w:tplc="19306661" w:tentative="1">
      <w:start w:val="1"/>
      <w:numFmt w:val="lowerRoman"/>
      <w:lvlText w:val="%9."/>
      <w:lvlJc w:val="right"/>
      <w:pPr>
        <w:ind w:left="6480" w:hanging="180"/>
      </w:pPr>
    </w:lvl>
  </w:abstractNum>
  <w:abstractNum w:abstractNumId="53805762">
    <w:multiLevelType w:val="hybridMultilevel"/>
    <w:lvl w:ilvl="0" w:tplc="66004734">
      <w:start w:val="1"/>
      <w:numFmt w:val="decimal"/>
      <w:lvlText w:val="%1."/>
      <w:lvlJc w:val="left"/>
      <w:pPr>
        <w:ind w:left="720" w:hanging="360"/>
      </w:pPr>
    </w:lvl>
    <w:lvl w:ilvl="1" w:tplc="66004734" w:tentative="1">
      <w:start w:val="1"/>
      <w:numFmt w:val="lowerLetter"/>
      <w:lvlText w:val="%2."/>
      <w:lvlJc w:val="left"/>
      <w:pPr>
        <w:ind w:left="1440" w:hanging="360"/>
      </w:pPr>
    </w:lvl>
    <w:lvl w:ilvl="2" w:tplc="66004734" w:tentative="1">
      <w:start w:val="1"/>
      <w:numFmt w:val="lowerRoman"/>
      <w:lvlText w:val="%3."/>
      <w:lvlJc w:val="right"/>
      <w:pPr>
        <w:ind w:left="2160" w:hanging="180"/>
      </w:pPr>
    </w:lvl>
    <w:lvl w:ilvl="3" w:tplc="66004734" w:tentative="1">
      <w:start w:val="1"/>
      <w:numFmt w:val="decimal"/>
      <w:lvlText w:val="%4."/>
      <w:lvlJc w:val="left"/>
      <w:pPr>
        <w:ind w:left="2880" w:hanging="360"/>
      </w:pPr>
    </w:lvl>
    <w:lvl w:ilvl="4" w:tplc="66004734" w:tentative="1">
      <w:start w:val="1"/>
      <w:numFmt w:val="lowerLetter"/>
      <w:lvlText w:val="%5."/>
      <w:lvlJc w:val="left"/>
      <w:pPr>
        <w:ind w:left="3600" w:hanging="360"/>
      </w:pPr>
    </w:lvl>
    <w:lvl w:ilvl="5" w:tplc="66004734" w:tentative="1">
      <w:start w:val="1"/>
      <w:numFmt w:val="lowerRoman"/>
      <w:lvlText w:val="%6."/>
      <w:lvlJc w:val="right"/>
      <w:pPr>
        <w:ind w:left="4320" w:hanging="180"/>
      </w:pPr>
    </w:lvl>
    <w:lvl w:ilvl="6" w:tplc="66004734" w:tentative="1">
      <w:start w:val="1"/>
      <w:numFmt w:val="decimal"/>
      <w:lvlText w:val="%7."/>
      <w:lvlJc w:val="left"/>
      <w:pPr>
        <w:ind w:left="5040" w:hanging="360"/>
      </w:pPr>
    </w:lvl>
    <w:lvl w:ilvl="7" w:tplc="66004734" w:tentative="1">
      <w:start w:val="1"/>
      <w:numFmt w:val="lowerLetter"/>
      <w:lvlText w:val="%8."/>
      <w:lvlJc w:val="left"/>
      <w:pPr>
        <w:ind w:left="5760" w:hanging="360"/>
      </w:pPr>
    </w:lvl>
    <w:lvl w:ilvl="8" w:tplc="66004734" w:tentative="1">
      <w:start w:val="1"/>
      <w:numFmt w:val="lowerRoman"/>
      <w:lvlText w:val="%9."/>
      <w:lvlJc w:val="right"/>
      <w:pPr>
        <w:ind w:left="6480" w:hanging="180"/>
      </w:pPr>
    </w:lvl>
  </w:abstractNum>
  <w:abstractNum w:abstractNumId="53805761">
    <w:multiLevelType w:val="hybridMultilevel"/>
    <w:lvl w:ilvl="0" w:tplc="79906664">
      <w:start w:val="1"/>
      <w:numFmt w:val="decimal"/>
      <w:lvlText w:val="%1."/>
      <w:lvlJc w:val="left"/>
      <w:pPr>
        <w:ind w:left="720" w:hanging="360"/>
      </w:pPr>
    </w:lvl>
    <w:lvl w:ilvl="1" w:tplc="79906664" w:tentative="1">
      <w:start w:val="1"/>
      <w:numFmt w:val="lowerLetter"/>
      <w:lvlText w:val="%2."/>
      <w:lvlJc w:val="left"/>
      <w:pPr>
        <w:ind w:left="1440" w:hanging="360"/>
      </w:pPr>
    </w:lvl>
    <w:lvl w:ilvl="2" w:tplc="79906664" w:tentative="1">
      <w:start w:val="1"/>
      <w:numFmt w:val="lowerRoman"/>
      <w:lvlText w:val="%3."/>
      <w:lvlJc w:val="right"/>
      <w:pPr>
        <w:ind w:left="2160" w:hanging="180"/>
      </w:pPr>
    </w:lvl>
    <w:lvl w:ilvl="3" w:tplc="79906664" w:tentative="1">
      <w:start w:val="1"/>
      <w:numFmt w:val="decimal"/>
      <w:lvlText w:val="%4."/>
      <w:lvlJc w:val="left"/>
      <w:pPr>
        <w:ind w:left="2880" w:hanging="360"/>
      </w:pPr>
    </w:lvl>
    <w:lvl w:ilvl="4" w:tplc="79906664" w:tentative="1">
      <w:start w:val="1"/>
      <w:numFmt w:val="lowerLetter"/>
      <w:lvlText w:val="%5."/>
      <w:lvlJc w:val="left"/>
      <w:pPr>
        <w:ind w:left="3600" w:hanging="360"/>
      </w:pPr>
    </w:lvl>
    <w:lvl w:ilvl="5" w:tplc="79906664" w:tentative="1">
      <w:start w:val="1"/>
      <w:numFmt w:val="lowerRoman"/>
      <w:lvlText w:val="%6."/>
      <w:lvlJc w:val="right"/>
      <w:pPr>
        <w:ind w:left="4320" w:hanging="180"/>
      </w:pPr>
    </w:lvl>
    <w:lvl w:ilvl="6" w:tplc="79906664" w:tentative="1">
      <w:start w:val="1"/>
      <w:numFmt w:val="decimal"/>
      <w:lvlText w:val="%7."/>
      <w:lvlJc w:val="left"/>
      <w:pPr>
        <w:ind w:left="5040" w:hanging="360"/>
      </w:pPr>
    </w:lvl>
    <w:lvl w:ilvl="7" w:tplc="79906664" w:tentative="1">
      <w:start w:val="1"/>
      <w:numFmt w:val="lowerLetter"/>
      <w:lvlText w:val="%8."/>
      <w:lvlJc w:val="left"/>
      <w:pPr>
        <w:ind w:left="5760" w:hanging="360"/>
      </w:pPr>
    </w:lvl>
    <w:lvl w:ilvl="8" w:tplc="79906664" w:tentative="1">
      <w:start w:val="1"/>
      <w:numFmt w:val="lowerRoman"/>
      <w:lvlText w:val="%9."/>
      <w:lvlJc w:val="right"/>
      <w:pPr>
        <w:ind w:left="6480" w:hanging="180"/>
      </w:pPr>
    </w:lvl>
  </w:abstractNum>
  <w:abstractNum w:abstractNumId="53805760">
    <w:multiLevelType w:val="hybridMultilevel"/>
    <w:lvl w:ilvl="0" w:tplc="31028104">
      <w:start w:val="1"/>
      <w:numFmt w:val="decimal"/>
      <w:lvlText w:val="%1."/>
      <w:lvlJc w:val="left"/>
      <w:pPr>
        <w:ind w:left="720" w:hanging="360"/>
      </w:pPr>
    </w:lvl>
    <w:lvl w:ilvl="1" w:tplc="31028104" w:tentative="1">
      <w:start w:val="1"/>
      <w:numFmt w:val="lowerLetter"/>
      <w:lvlText w:val="%2."/>
      <w:lvlJc w:val="left"/>
      <w:pPr>
        <w:ind w:left="1440" w:hanging="360"/>
      </w:pPr>
    </w:lvl>
    <w:lvl w:ilvl="2" w:tplc="31028104" w:tentative="1">
      <w:start w:val="1"/>
      <w:numFmt w:val="lowerRoman"/>
      <w:lvlText w:val="%3."/>
      <w:lvlJc w:val="right"/>
      <w:pPr>
        <w:ind w:left="2160" w:hanging="180"/>
      </w:pPr>
    </w:lvl>
    <w:lvl w:ilvl="3" w:tplc="31028104" w:tentative="1">
      <w:start w:val="1"/>
      <w:numFmt w:val="decimal"/>
      <w:lvlText w:val="%4."/>
      <w:lvlJc w:val="left"/>
      <w:pPr>
        <w:ind w:left="2880" w:hanging="360"/>
      </w:pPr>
    </w:lvl>
    <w:lvl w:ilvl="4" w:tplc="31028104" w:tentative="1">
      <w:start w:val="1"/>
      <w:numFmt w:val="lowerLetter"/>
      <w:lvlText w:val="%5."/>
      <w:lvlJc w:val="left"/>
      <w:pPr>
        <w:ind w:left="3600" w:hanging="360"/>
      </w:pPr>
    </w:lvl>
    <w:lvl w:ilvl="5" w:tplc="31028104" w:tentative="1">
      <w:start w:val="1"/>
      <w:numFmt w:val="lowerRoman"/>
      <w:lvlText w:val="%6."/>
      <w:lvlJc w:val="right"/>
      <w:pPr>
        <w:ind w:left="4320" w:hanging="180"/>
      </w:pPr>
    </w:lvl>
    <w:lvl w:ilvl="6" w:tplc="31028104" w:tentative="1">
      <w:start w:val="1"/>
      <w:numFmt w:val="decimal"/>
      <w:lvlText w:val="%7."/>
      <w:lvlJc w:val="left"/>
      <w:pPr>
        <w:ind w:left="5040" w:hanging="360"/>
      </w:pPr>
    </w:lvl>
    <w:lvl w:ilvl="7" w:tplc="31028104" w:tentative="1">
      <w:start w:val="1"/>
      <w:numFmt w:val="lowerLetter"/>
      <w:lvlText w:val="%8."/>
      <w:lvlJc w:val="left"/>
      <w:pPr>
        <w:ind w:left="5760" w:hanging="360"/>
      </w:pPr>
    </w:lvl>
    <w:lvl w:ilvl="8" w:tplc="31028104" w:tentative="1">
      <w:start w:val="1"/>
      <w:numFmt w:val="lowerRoman"/>
      <w:lvlText w:val="%9."/>
      <w:lvlJc w:val="right"/>
      <w:pPr>
        <w:ind w:left="6480" w:hanging="180"/>
      </w:pPr>
    </w:lvl>
  </w:abstractNum>
  <w:abstractNum w:abstractNumId="53805759">
    <w:multiLevelType w:val="hybridMultilevel"/>
    <w:lvl w:ilvl="0" w:tplc="43611115">
      <w:start w:val="1"/>
      <w:numFmt w:val="decimal"/>
      <w:lvlText w:val="%1."/>
      <w:lvlJc w:val="left"/>
      <w:pPr>
        <w:ind w:left="720" w:hanging="360"/>
      </w:pPr>
    </w:lvl>
    <w:lvl w:ilvl="1" w:tplc="43611115" w:tentative="1">
      <w:start w:val="1"/>
      <w:numFmt w:val="lowerLetter"/>
      <w:lvlText w:val="%2."/>
      <w:lvlJc w:val="left"/>
      <w:pPr>
        <w:ind w:left="1440" w:hanging="360"/>
      </w:pPr>
    </w:lvl>
    <w:lvl w:ilvl="2" w:tplc="43611115" w:tentative="1">
      <w:start w:val="1"/>
      <w:numFmt w:val="lowerRoman"/>
      <w:lvlText w:val="%3."/>
      <w:lvlJc w:val="right"/>
      <w:pPr>
        <w:ind w:left="2160" w:hanging="180"/>
      </w:pPr>
    </w:lvl>
    <w:lvl w:ilvl="3" w:tplc="43611115" w:tentative="1">
      <w:start w:val="1"/>
      <w:numFmt w:val="decimal"/>
      <w:lvlText w:val="%4."/>
      <w:lvlJc w:val="left"/>
      <w:pPr>
        <w:ind w:left="2880" w:hanging="360"/>
      </w:pPr>
    </w:lvl>
    <w:lvl w:ilvl="4" w:tplc="43611115" w:tentative="1">
      <w:start w:val="1"/>
      <w:numFmt w:val="lowerLetter"/>
      <w:lvlText w:val="%5."/>
      <w:lvlJc w:val="left"/>
      <w:pPr>
        <w:ind w:left="3600" w:hanging="360"/>
      </w:pPr>
    </w:lvl>
    <w:lvl w:ilvl="5" w:tplc="43611115" w:tentative="1">
      <w:start w:val="1"/>
      <w:numFmt w:val="lowerRoman"/>
      <w:lvlText w:val="%6."/>
      <w:lvlJc w:val="right"/>
      <w:pPr>
        <w:ind w:left="4320" w:hanging="180"/>
      </w:pPr>
    </w:lvl>
    <w:lvl w:ilvl="6" w:tplc="43611115" w:tentative="1">
      <w:start w:val="1"/>
      <w:numFmt w:val="decimal"/>
      <w:lvlText w:val="%7."/>
      <w:lvlJc w:val="left"/>
      <w:pPr>
        <w:ind w:left="5040" w:hanging="360"/>
      </w:pPr>
    </w:lvl>
    <w:lvl w:ilvl="7" w:tplc="43611115" w:tentative="1">
      <w:start w:val="1"/>
      <w:numFmt w:val="lowerLetter"/>
      <w:lvlText w:val="%8."/>
      <w:lvlJc w:val="left"/>
      <w:pPr>
        <w:ind w:left="5760" w:hanging="360"/>
      </w:pPr>
    </w:lvl>
    <w:lvl w:ilvl="8" w:tplc="43611115" w:tentative="1">
      <w:start w:val="1"/>
      <w:numFmt w:val="lowerRoman"/>
      <w:lvlText w:val="%9."/>
      <w:lvlJc w:val="right"/>
      <w:pPr>
        <w:ind w:left="6480" w:hanging="180"/>
      </w:pPr>
    </w:lvl>
  </w:abstractNum>
  <w:abstractNum w:abstractNumId="53805758">
    <w:multiLevelType w:val="hybridMultilevel"/>
    <w:lvl w:ilvl="0" w:tplc="21113798">
      <w:start w:val="1"/>
      <w:numFmt w:val="decimal"/>
      <w:lvlText w:val="%1."/>
      <w:lvlJc w:val="left"/>
      <w:pPr>
        <w:ind w:left="720" w:hanging="360"/>
      </w:pPr>
    </w:lvl>
    <w:lvl w:ilvl="1" w:tplc="21113798" w:tentative="1">
      <w:start w:val="1"/>
      <w:numFmt w:val="lowerLetter"/>
      <w:lvlText w:val="%2."/>
      <w:lvlJc w:val="left"/>
      <w:pPr>
        <w:ind w:left="1440" w:hanging="360"/>
      </w:pPr>
    </w:lvl>
    <w:lvl w:ilvl="2" w:tplc="21113798" w:tentative="1">
      <w:start w:val="1"/>
      <w:numFmt w:val="lowerRoman"/>
      <w:lvlText w:val="%3."/>
      <w:lvlJc w:val="right"/>
      <w:pPr>
        <w:ind w:left="2160" w:hanging="180"/>
      </w:pPr>
    </w:lvl>
    <w:lvl w:ilvl="3" w:tplc="21113798" w:tentative="1">
      <w:start w:val="1"/>
      <w:numFmt w:val="decimal"/>
      <w:lvlText w:val="%4."/>
      <w:lvlJc w:val="left"/>
      <w:pPr>
        <w:ind w:left="2880" w:hanging="360"/>
      </w:pPr>
    </w:lvl>
    <w:lvl w:ilvl="4" w:tplc="21113798" w:tentative="1">
      <w:start w:val="1"/>
      <w:numFmt w:val="lowerLetter"/>
      <w:lvlText w:val="%5."/>
      <w:lvlJc w:val="left"/>
      <w:pPr>
        <w:ind w:left="3600" w:hanging="360"/>
      </w:pPr>
    </w:lvl>
    <w:lvl w:ilvl="5" w:tplc="21113798" w:tentative="1">
      <w:start w:val="1"/>
      <w:numFmt w:val="lowerRoman"/>
      <w:lvlText w:val="%6."/>
      <w:lvlJc w:val="right"/>
      <w:pPr>
        <w:ind w:left="4320" w:hanging="180"/>
      </w:pPr>
    </w:lvl>
    <w:lvl w:ilvl="6" w:tplc="21113798" w:tentative="1">
      <w:start w:val="1"/>
      <w:numFmt w:val="decimal"/>
      <w:lvlText w:val="%7."/>
      <w:lvlJc w:val="left"/>
      <w:pPr>
        <w:ind w:left="5040" w:hanging="360"/>
      </w:pPr>
    </w:lvl>
    <w:lvl w:ilvl="7" w:tplc="21113798" w:tentative="1">
      <w:start w:val="1"/>
      <w:numFmt w:val="lowerLetter"/>
      <w:lvlText w:val="%8."/>
      <w:lvlJc w:val="left"/>
      <w:pPr>
        <w:ind w:left="5760" w:hanging="360"/>
      </w:pPr>
    </w:lvl>
    <w:lvl w:ilvl="8" w:tplc="21113798" w:tentative="1">
      <w:start w:val="1"/>
      <w:numFmt w:val="lowerRoman"/>
      <w:lvlText w:val="%9."/>
      <w:lvlJc w:val="right"/>
      <w:pPr>
        <w:ind w:left="6480" w:hanging="180"/>
      </w:pPr>
    </w:lvl>
  </w:abstractNum>
  <w:abstractNum w:abstractNumId="53805757">
    <w:multiLevelType w:val="hybridMultilevel"/>
    <w:lvl w:ilvl="0" w:tplc="12301334">
      <w:start w:val="1"/>
      <w:numFmt w:val="decimal"/>
      <w:lvlText w:val="%1."/>
      <w:lvlJc w:val="left"/>
      <w:pPr>
        <w:ind w:left="720" w:hanging="360"/>
      </w:pPr>
    </w:lvl>
    <w:lvl w:ilvl="1" w:tplc="12301334" w:tentative="1">
      <w:start w:val="1"/>
      <w:numFmt w:val="lowerLetter"/>
      <w:lvlText w:val="%2."/>
      <w:lvlJc w:val="left"/>
      <w:pPr>
        <w:ind w:left="1440" w:hanging="360"/>
      </w:pPr>
    </w:lvl>
    <w:lvl w:ilvl="2" w:tplc="12301334" w:tentative="1">
      <w:start w:val="1"/>
      <w:numFmt w:val="lowerRoman"/>
      <w:lvlText w:val="%3."/>
      <w:lvlJc w:val="right"/>
      <w:pPr>
        <w:ind w:left="2160" w:hanging="180"/>
      </w:pPr>
    </w:lvl>
    <w:lvl w:ilvl="3" w:tplc="12301334" w:tentative="1">
      <w:start w:val="1"/>
      <w:numFmt w:val="decimal"/>
      <w:lvlText w:val="%4."/>
      <w:lvlJc w:val="left"/>
      <w:pPr>
        <w:ind w:left="2880" w:hanging="360"/>
      </w:pPr>
    </w:lvl>
    <w:lvl w:ilvl="4" w:tplc="12301334" w:tentative="1">
      <w:start w:val="1"/>
      <w:numFmt w:val="lowerLetter"/>
      <w:lvlText w:val="%5."/>
      <w:lvlJc w:val="left"/>
      <w:pPr>
        <w:ind w:left="3600" w:hanging="360"/>
      </w:pPr>
    </w:lvl>
    <w:lvl w:ilvl="5" w:tplc="12301334" w:tentative="1">
      <w:start w:val="1"/>
      <w:numFmt w:val="lowerRoman"/>
      <w:lvlText w:val="%6."/>
      <w:lvlJc w:val="right"/>
      <w:pPr>
        <w:ind w:left="4320" w:hanging="180"/>
      </w:pPr>
    </w:lvl>
    <w:lvl w:ilvl="6" w:tplc="12301334" w:tentative="1">
      <w:start w:val="1"/>
      <w:numFmt w:val="decimal"/>
      <w:lvlText w:val="%7."/>
      <w:lvlJc w:val="left"/>
      <w:pPr>
        <w:ind w:left="5040" w:hanging="360"/>
      </w:pPr>
    </w:lvl>
    <w:lvl w:ilvl="7" w:tplc="12301334" w:tentative="1">
      <w:start w:val="1"/>
      <w:numFmt w:val="lowerLetter"/>
      <w:lvlText w:val="%8."/>
      <w:lvlJc w:val="left"/>
      <w:pPr>
        <w:ind w:left="5760" w:hanging="360"/>
      </w:pPr>
    </w:lvl>
    <w:lvl w:ilvl="8" w:tplc="12301334" w:tentative="1">
      <w:start w:val="1"/>
      <w:numFmt w:val="lowerRoman"/>
      <w:lvlText w:val="%9."/>
      <w:lvlJc w:val="right"/>
      <w:pPr>
        <w:ind w:left="6480" w:hanging="180"/>
      </w:pPr>
    </w:lvl>
  </w:abstractNum>
  <w:abstractNum w:abstractNumId="53805756">
    <w:multiLevelType w:val="hybridMultilevel"/>
    <w:lvl w:ilvl="0" w:tplc="78210027">
      <w:start w:val="1"/>
      <w:numFmt w:val="decimal"/>
      <w:lvlText w:val="%1."/>
      <w:lvlJc w:val="left"/>
      <w:pPr>
        <w:ind w:left="720" w:hanging="360"/>
      </w:pPr>
    </w:lvl>
    <w:lvl w:ilvl="1" w:tplc="78210027" w:tentative="1">
      <w:start w:val="1"/>
      <w:numFmt w:val="lowerLetter"/>
      <w:lvlText w:val="%2."/>
      <w:lvlJc w:val="left"/>
      <w:pPr>
        <w:ind w:left="1440" w:hanging="360"/>
      </w:pPr>
    </w:lvl>
    <w:lvl w:ilvl="2" w:tplc="78210027" w:tentative="1">
      <w:start w:val="1"/>
      <w:numFmt w:val="lowerRoman"/>
      <w:lvlText w:val="%3."/>
      <w:lvlJc w:val="right"/>
      <w:pPr>
        <w:ind w:left="2160" w:hanging="180"/>
      </w:pPr>
    </w:lvl>
    <w:lvl w:ilvl="3" w:tplc="78210027" w:tentative="1">
      <w:start w:val="1"/>
      <w:numFmt w:val="decimal"/>
      <w:lvlText w:val="%4."/>
      <w:lvlJc w:val="left"/>
      <w:pPr>
        <w:ind w:left="2880" w:hanging="360"/>
      </w:pPr>
    </w:lvl>
    <w:lvl w:ilvl="4" w:tplc="78210027" w:tentative="1">
      <w:start w:val="1"/>
      <w:numFmt w:val="lowerLetter"/>
      <w:lvlText w:val="%5."/>
      <w:lvlJc w:val="left"/>
      <w:pPr>
        <w:ind w:left="3600" w:hanging="360"/>
      </w:pPr>
    </w:lvl>
    <w:lvl w:ilvl="5" w:tplc="78210027" w:tentative="1">
      <w:start w:val="1"/>
      <w:numFmt w:val="lowerRoman"/>
      <w:lvlText w:val="%6."/>
      <w:lvlJc w:val="right"/>
      <w:pPr>
        <w:ind w:left="4320" w:hanging="180"/>
      </w:pPr>
    </w:lvl>
    <w:lvl w:ilvl="6" w:tplc="78210027" w:tentative="1">
      <w:start w:val="1"/>
      <w:numFmt w:val="decimal"/>
      <w:lvlText w:val="%7."/>
      <w:lvlJc w:val="left"/>
      <w:pPr>
        <w:ind w:left="5040" w:hanging="360"/>
      </w:pPr>
    </w:lvl>
    <w:lvl w:ilvl="7" w:tplc="78210027" w:tentative="1">
      <w:start w:val="1"/>
      <w:numFmt w:val="lowerLetter"/>
      <w:lvlText w:val="%8."/>
      <w:lvlJc w:val="left"/>
      <w:pPr>
        <w:ind w:left="5760" w:hanging="360"/>
      </w:pPr>
    </w:lvl>
    <w:lvl w:ilvl="8" w:tplc="78210027" w:tentative="1">
      <w:start w:val="1"/>
      <w:numFmt w:val="lowerRoman"/>
      <w:lvlText w:val="%9."/>
      <w:lvlJc w:val="right"/>
      <w:pPr>
        <w:ind w:left="6480" w:hanging="180"/>
      </w:pPr>
    </w:lvl>
  </w:abstractNum>
  <w:abstractNum w:abstractNumId="53805755">
    <w:multiLevelType w:val="hybridMultilevel"/>
    <w:lvl w:ilvl="0" w:tplc="78804049">
      <w:start w:val="1"/>
      <w:numFmt w:val="decimal"/>
      <w:lvlText w:val="%1."/>
      <w:lvlJc w:val="left"/>
      <w:pPr>
        <w:ind w:left="720" w:hanging="360"/>
      </w:pPr>
    </w:lvl>
    <w:lvl w:ilvl="1" w:tplc="78804049" w:tentative="1">
      <w:start w:val="1"/>
      <w:numFmt w:val="lowerLetter"/>
      <w:lvlText w:val="%2."/>
      <w:lvlJc w:val="left"/>
      <w:pPr>
        <w:ind w:left="1440" w:hanging="360"/>
      </w:pPr>
    </w:lvl>
    <w:lvl w:ilvl="2" w:tplc="78804049" w:tentative="1">
      <w:start w:val="1"/>
      <w:numFmt w:val="lowerRoman"/>
      <w:lvlText w:val="%3."/>
      <w:lvlJc w:val="right"/>
      <w:pPr>
        <w:ind w:left="2160" w:hanging="180"/>
      </w:pPr>
    </w:lvl>
    <w:lvl w:ilvl="3" w:tplc="78804049" w:tentative="1">
      <w:start w:val="1"/>
      <w:numFmt w:val="decimal"/>
      <w:lvlText w:val="%4."/>
      <w:lvlJc w:val="left"/>
      <w:pPr>
        <w:ind w:left="2880" w:hanging="360"/>
      </w:pPr>
    </w:lvl>
    <w:lvl w:ilvl="4" w:tplc="78804049" w:tentative="1">
      <w:start w:val="1"/>
      <w:numFmt w:val="lowerLetter"/>
      <w:lvlText w:val="%5."/>
      <w:lvlJc w:val="left"/>
      <w:pPr>
        <w:ind w:left="3600" w:hanging="360"/>
      </w:pPr>
    </w:lvl>
    <w:lvl w:ilvl="5" w:tplc="78804049" w:tentative="1">
      <w:start w:val="1"/>
      <w:numFmt w:val="lowerRoman"/>
      <w:lvlText w:val="%6."/>
      <w:lvlJc w:val="right"/>
      <w:pPr>
        <w:ind w:left="4320" w:hanging="180"/>
      </w:pPr>
    </w:lvl>
    <w:lvl w:ilvl="6" w:tplc="78804049" w:tentative="1">
      <w:start w:val="1"/>
      <w:numFmt w:val="decimal"/>
      <w:lvlText w:val="%7."/>
      <w:lvlJc w:val="left"/>
      <w:pPr>
        <w:ind w:left="5040" w:hanging="360"/>
      </w:pPr>
    </w:lvl>
    <w:lvl w:ilvl="7" w:tplc="78804049" w:tentative="1">
      <w:start w:val="1"/>
      <w:numFmt w:val="lowerLetter"/>
      <w:lvlText w:val="%8."/>
      <w:lvlJc w:val="left"/>
      <w:pPr>
        <w:ind w:left="5760" w:hanging="360"/>
      </w:pPr>
    </w:lvl>
    <w:lvl w:ilvl="8" w:tplc="78804049" w:tentative="1">
      <w:start w:val="1"/>
      <w:numFmt w:val="lowerRoman"/>
      <w:lvlText w:val="%9."/>
      <w:lvlJc w:val="right"/>
      <w:pPr>
        <w:ind w:left="6480" w:hanging="180"/>
      </w:pPr>
    </w:lvl>
  </w:abstractNum>
  <w:abstractNum w:abstractNumId="53805754">
    <w:multiLevelType w:val="hybridMultilevel"/>
    <w:lvl w:ilvl="0" w:tplc="43280970">
      <w:start w:val="1"/>
      <w:numFmt w:val="decimal"/>
      <w:lvlText w:val="%1."/>
      <w:lvlJc w:val="left"/>
      <w:pPr>
        <w:ind w:left="720" w:hanging="360"/>
      </w:pPr>
    </w:lvl>
    <w:lvl w:ilvl="1" w:tplc="43280970" w:tentative="1">
      <w:start w:val="1"/>
      <w:numFmt w:val="lowerLetter"/>
      <w:lvlText w:val="%2."/>
      <w:lvlJc w:val="left"/>
      <w:pPr>
        <w:ind w:left="1440" w:hanging="360"/>
      </w:pPr>
    </w:lvl>
    <w:lvl w:ilvl="2" w:tplc="43280970" w:tentative="1">
      <w:start w:val="1"/>
      <w:numFmt w:val="lowerRoman"/>
      <w:lvlText w:val="%3."/>
      <w:lvlJc w:val="right"/>
      <w:pPr>
        <w:ind w:left="2160" w:hanging="180"/>
      </w:pPr>
    </w:lvl>
    <w:lvl w:ilvl="3" w:tplc="43280970" w:tentative="1">
      <w:start w:val="1"/>
      <w:numFmt w:val="decimal"/>
      <w:lvlText w:val="%4."/>
      <w:lvlJc w:val="left"/>
      <w:pPr>
        <w:ind w:left="2880" w:hanging="360"/>
      </w:pPr>
    </w:lvl>
    <w:lvl w:ilvl="4" w:tplc="43280970" w:tentative="1">
      <w:start w:val="1"/>
      <w:numFmt w:val="lowerLetter"/>
      <w:lvlText w:val="%5."/>
      <w:lvlJc w:val="left"/>
      <w:pPr>
        <w:ind w:left="3600" w:hanging="360"/>
      </w:pPr>
    </w:lvl>
    <w:lvl w:ilvl="5" w:tplc="43280970" w:tentative="1">
      <w:start w:val="1"/>
      <w:numFmt w:val="lowerRoman"/>
      <w:lvlText w:val="%6."/>
      <w:lvlJc w:val="right"/>
      <w:pPr>
        <w:ind w:left="4320" w:hanging="180"/>
      </w:pPr>
    </w:lvl>
    <w:lvl w:ilvl="6" w:tplc="43280970" w:tentative="1">
      <w:start w:val="1"/>
      <w:numFmt w:val="decimal"/>
      <w:lvlText w:val="%7."/>
      <w:lvlJc w:val="left"/>
      <w:pPr>
        <w:ind w:left="5040" w:hanging="360"/>
      </w:pPr>
    </w:lvl>
    <w:lvl w:ilvl="7" w:tplc="43280970" w:tentative="1">
      <w:start w:val="1"/>
      <w:numFmt w:val="lowerLetter"/>
      <w:lvlText w:val="%8."/>
      <w:lvlJc w:val="left"/>
      <w:pPr>
        <w:ind w:left="5760" w:hanging="360"/>
      </w:pPr>
    </w:lvl>
    <w:lvl w:ilvl="8" w:tplc="43280970" w:tentative="1">
      <w:start w:val="1"/>
      <w:numFmt w:val="lowerRoman"/>
      <w:lvlText w:val="%9."/>
      <w:lvlJc w:val="right"/>
      <w:pPr>
        <w:ind w:left="6480" w:hanging="180"/>
      </w:pPr>
    </w:lvl>
  </w:abstractNum>
  <w:abstractNum w:abstractNumId="53805753">
    <w:multiLevelType w:val="hybridMultilevel"/>
    <w:lvl w:ilvl="0" w:tplc="22179325">
      <w:start w:val="1"/>
      <w:numFmt w:val="decimal"/>
      <w:lvlText w:val="%1."/>
      <w:lvlJc w:val="left"/>
      <w:pPr>
        <w:ind w:left="720" w:hanging="360"/>
      </w:pPr>
    </w:lvl>
    <w:lvl w:ilvl="1" w:tplc="22179325" w:tentative="1">
      <w:start w:val="1"/>
      <w:numFmt w:val="lowerLetter"/>
      <w:lvlText w:val="%2."/>
      <w:lvlJc w:val="left"/>
      <w:pPr>
        <w:ind w:left="1440" w:hanging="360"/>
      </w:pPr>
    </w:lvl>
    <w:lvl w:ilvl="2" w:tplc="22179325" w:tentative="1">
      <w:start w:val="1"/>
      <w:numFmt w:val="lowerRoman"/>
      <w:lvlText w:val="%3."/>
      <w:lvlJc w:val="right"/>
      <w:pPr>
        <w:ind w:left="2160" w:hanging="180"/>
      </w:pPr>
    </w:lvl>
    <w:lvl w:ilvl="3" w:tplc="22179325" w:tentative="1">
      <w:start w:val="1"/>
      <w:numFmt w:val="decimal"/>
      <w:lvlText w:val="%4."/>
      <w:lvlJc w:val="left"/>
      <w:pPr>
        <w:ind w:left="2880" w:hanging="360"/>
      </w:pPr>
    </w:lvl>
    <w:lvl w:ilvl="4" w:tplc="22179325" w:tentative="1">
      <w:start w:val="1"/>
      <w:numFmt w:val="lowerLetter"/>
      <w:lvlText w:val="%5."/>
      <w:lvlJc w:val="left"/>
      <w:pPr>
        <w:ind w:left="3600" w:hanging="360"/>
      </w:pPr>
    </w:lvl>
    <w:lvl w:ilvl="5" w:tplc="22179325" w:tentative="1">
      <w:start w:val="1"/>
      <w:numFmt w:val="lowerRoman"/>
      <w:lvlText w:val="%6."/>
      <w:lvlJc w:val="right"/>
      <w:pPr>
        <w:ind w:left="4320" w:hanging="180"/>
      </w:pPr>
    </w:lvl>
    <w:lvl w:ilvl="6" w:tplc="22179325" w:tentative="1">
      <w:start w:val="1"/>
      <w:numFmt w:val="decimal"/>
      <w:lvlText w:val="%7."/>
      <w:lvlJc w:val="left"/>
      <w:pPr>
        <w:ind w:left="5040" w:hanging="360"/>
      </w:pPr>
    </w:lvl>
    <w:lvl w:ilvl="7" w:tplc="22179325" w:tentative="1">
      <w:start w:val="1"/>
      <w:numFmt w:val="lowerLetter"/>
      <w:lvlText w:val="%8."/>
      <w:lvlJc w:val="left"/>
      <w:pPr>
        <w:ind w:left="5760" w:hanging="360"/>
      </w:pPr>
    </w:lvl>
    <w:lvl w:ilvl="8" w:tplc="22179325" w:tentative="1">
      <w:start w:val="1"/>
      <w:numFmt w:val="lowerRoman"/>
      <w:lvlText w:val="%9."/>
      <w:lvlJc w:val="right"/>
      <w:pPr>
        <w:ind w:left="6480" w:hanging="180"/>
      </w:pPr>
    </w:lvl>
  </w:abstractNum>
  <w:abstractNum w:abstractNumId="53805752">
    <w:multiLevelType w:val="hybridMultilevel"/>
    <w:lvl w:ilvl="0" w:tplc="43440028">
      <w:start w:val="1"/>
      <w:numFmt w:val="decimal"/>
      <w:lvlText w:val="%1."/>
      <w:lvlJc w:val="left"/>
      <w:pPr>
        <w:ind w:left="720" w:hanging="360"/>
      </w:pPr>
    </w:lvl>
    <w:lvl w:ilvl="1" w:tplc="43440028" w:tentative="1">
      <w:start w:val="1"/>
      <w:numFmt w:val="lowerLetter"/>
      <w:lvlText w:val="%2."/>
      <w:lvlJc w:val="left"/>
      <w:pPr>
        <w:ind w:left="1440" w:hanging="360"/>
      </w:pPr>
    </w:lvl>
    <w:lvl w:ilvl="2" w:tplc="43440028" w:tentative="1">
      <w:start w:val="1"/>
      <w:numFmt w:val="lowerRoman"/>
      <w:lvlText w:val="%3."/>
      <w:lvlJc w:val="right"/>
      <w:pPr>
        <w:ind w:left="2160" w:hanging="180"/>
      </w:pPr>
    </w:lvl>
    <w:lvl w:ilvl="3" w:tplc="43440028" w:tentative="1">
      <w:start w:val="1"/>
      <w:numFmt w:val="decimal"/>
      <w:lvlText w:val="%4."/>
      <w:lvlJc w:val="left"/>
      <w:pPr>
        <w:ind w:left="2880" w:hanging="360"/>
      </w:pPr>
    </w:lvl>
    <w:lvl w:ilvl="4" w:tplc="43440028" w:tentative="1">
      <w:start w:val="1"/>
      <w:numFmt w:val="lowerLetter"/>
      <w:lvlText w:val="%5."/>
      <w:lvlJc w:val="left"/>
      <w:pPr>
        <w:ind w:left="3600" w:hanging="360"/>
      </w:pPr>
    </w:lvl>
    <w:lvl w:ilvl="5" w:tplc="43440028" w:tentative="1">
      <w:start w:val="1"/>
      <w:numFmt w:val="lowerRoman"/>
      <w:lvlText w:val="%6."/>
      <w:lvlJc w:val="right"/>
      <w:pPr>
        <w:ind w:left="4320" w:hanging="180"/>
      </w:pPr>
    </w:lvl>
    <w:lvl w:ilvl="6" w:tplc="43440028" w:tentative="1">
      <w:start w:val="1"/>
      <w:numFmt w:val="decimal"/>
      <w:lvlText w:val="%7."/>
      <w:lvlJc w:val="left"/>
      <w:pPr>
        <w:ind w:left="5040" w:hanging="360"/>
      </w:pPr>
    </w:lvl>
    <w:lvl w:ilvl="7" w:tplc="43440028" w:tentative="1">
      <w:start w:val="1"/>
      <w:numFmt w:val="lowerLetter"/>
      <w:lvlText w:val="%8."/>
      <w:lvlJc w:val="left"/>
      <w:pPr>
        <w:ind w:left="5760" w:hanging="360"/>
      </w:pPr>
    </w:lvl>
    <w:lvl w:ilvl="8" w:tplc="43440028" w:tentative="1">
      <w:start w:val="1"/>
      <w:numFmt w:val="lowerRoman"/>
      <w:lvlText w:val="%9."/>
      <w:lvlJc w:val="right"/>
      <w:pPr>
        <w:ind w:left="6480" w:hanging="180"/>
      </w:pPr>
    </w:lvl>
  </w:abstractNum>
  <w:abstractNum w:abstractNumId="53805751">
    <w:multiLevelType w:val="hybridMultilevel"/>
    <w:lvl w:ilvl="0" w:tplc="40526509">
      <w:start w:val="1"/>
      <w:numFmt w:val="decimal"/>
      <w:lvlText w:val="%1."/>
      <w:lvlJc w:val="left"/>
      <w:pPr>
        <w:ind w:left="720" w:hanging="360"/>
      </w:pPr>
    </w:lvl>
    <w:lvl w:ilvl="1" w:tplc="40526509" w:tentative="1">
      <w:start w:val="1"/>
      <w:numFmt w:val="lowerLetter"/>
      <w:lvlText w:val="%2."/>
      <w:lvlJc w:val="left"/>
      <w:pPr>
        <w:ind w:left="1440" w:hanging="360"/>
      </w:pPr>
    </w:lvl>
    <w:lvl w:ilvl="2" w:tplc="40526509" w:tentative="1">
      <w:start w:val="1"/>
      <w:numFmt w:val="lowerRoman"/>
      <w:lvlText w:val="%3."/>
      <w:lvlJc w:val="right"/>
      <w:pPr>
        <w:ind w:left="2160" w:hanging="180"/>
      </w:pPr>
    </w:lvl>
    <w:lvl w:ilvl="3" w:tplc="40526509" w:tentative="1">
      <w:start w:val="1"/>
      <w:numFmt w:val="decimal"/>
      <w:lvlText w:val="%4."/>
      <w:lvlJc w:val="left"/>
      <w:pPr>
        <w:ind w:left="2880" w:hanging="360"/>
      </w:pPr>
    </w:lvl>
    <w:lvl w:ilvl="4" w:tplc="40526509" w:tentative="1">
      <w:start w:val="1"/>
      <w:numFmt w:val="lowerLetter"/>
      <w:lvlText w:val="%5."/>
      <w:lvlJc w:val="left"/>
      <w:pPr>
        <w:ind w:left="3600" w:hanging="360"/>
      </w:pPr>
    </w:lvl>
    <w:lvl w:ilvl="5" w:tplc="40526509" w:tentative="1">
      <w:start w:val="1"/>
      <w:numFmt w:val="lowerRoman"/>
      <w:lvlText w:val="%6."/>
      <w:lvlJc w:val="right"/>
      <w:pPr>
        <w:ind w:left="4320" w:hanging="180"/>
      </w:pPr>
    </w:lvl>
    <w:lvl w:ilvl="6" w:tplc="40526509" w:tentative="1">
      <w:start w:val="1"/>
      <w:numFmt w:val="decimal"/>
      <w:lvlText w:val="%7."/>
      <w:lvlJc w:val="left"/>
      <w:pPr>
        <w:ind w:left="5040" w:hanging="360"/>
      </w:pPr>
    </w:lvl>
    <w:lvl w:ilvl="7" w:tplc="40526509" w:tentative="1">
      <w:start w:val="1"/>
      <w:numFmt w:val="lowerLetter"/>
      <w:lvlText w:val="%8."/>
      <w:lvlJc w:val="left"/>
      <w:pPr>
        <w:ind w:left="5760" w:hanging="360"/>
      </w:pPr>
    </w:lvl>
    <w:lvl w:ilvl="8" w:tplc="40526509" w:tentative="1">
      <w:start w:val="1"/>
      <w:numFmt w:val="lowerRoman"/>
      <w:lvlText w:val="%9."/>
      <w:lvlJc w:val="right"/>
      <w:pPr>
        <w:ind w:left="6480" w:hanging="180"/>
      </w:pPr>
    </w:lvl>
  </w:abstractNum>
  <w:abstractNum w:abstractNumId="53805750">
    <w:multiLevelType w:val="hybridMultilevel"/>
    <w:lvl w:ilvl="0" w:tplc="33691893">
      <w:start w:val="1"/>
      <w:numFmt w:val="decimal"/>
      <w:lvlText w:val="%1."/>
      <w:lvlJc w:val="left"/>
      <w:pPr>
        <w:ind w:left="720" w:hanging="360"/>
      </w:pPr>
    </w:lvl>
    <w:lvl w:ilvl="1" w:tplc="33691893" w:tentative="1">
      <w:start w:val="1"/>
      <w:numFmt w:val="lowerLetter"/>
      <w:lvlText w:val="%2."/>
      <w:lvlJc w:val="left"/>
      <w:pPr>
        <w:ind w:left="1440" w:hanging="360"/>
      </w:pPr>
    </w:lvl>
    <w:lvl w:ilvl="2" w:tplc="33691893" w:tentative="1">
      <w:start w:val="1"/>
      <w:numFmt w:val="lowerRoman"/>
      <w:lvlText w:val="%3."/>
      <w:lvlJc w:val="right"/>
      <w:pPr>
        <w:ind w:left="2160" w:hanging="180"/>
      </w:pPr>
    </w:lvl>
    <w:lvl w:ilvl="3" w:tplc="33691893" w:tentative="1">
      <w:start w:val="1"/>
      <w:numFmt w:val="decimal"/>
      <w:lvlText w:val="%4."/>
      <w:lvlJc w:val="left"/>
      <w:pPr>
        <w:ind w:left="2880" w:hanging="360"/>
      </w:pPr>
    </w:lvl>
    <w:lvl w:ilvl="4" w:tplc="33691893" w:tentative="1">
      <w:start w:val="1"/>
      <w:numFmt w:val="lowerLetter"/>
      <w:lvlText w:val="%5."/>
      <w:lvlJc w:val="left"/>
      <w:pPr>
        <w:ind w:left="3600" w:hanging="360"/>
      </w:pPr>
    </w:lvl>
    <w:lvl w:ilvl="5" w:tplc="33691893" w:tentative="1">
      <w:start w:val="1"/>
      <w:numFmt w:val="lowerRoman"/>
      <w:lvlText w:val="%6."/>
      <w:lvlJc w:val="right"/>
      <w:pPr>
        <w:ind w:left="4320" w:hanging="180"/>
      </w:pPr>
    </w:lvl>
    <w:lvl w:ilvl="6" w:tplc="33691893" w:tentative="1">
      <w:start w:val="1"/>
      <w:numFmt w:val="decimal"/>
      <w:lvlText w:val="%7."/>
      <w:lvlJc w:val="left"/>
      <w:pPr>
        <w:ind w:left="5040" w:hanging="360"/>
      </w:pPr>
    </w:lvl>
    <w:lvl w:ilvl="7" w:tplc="33691893" w:tentative="1">
      <w:start w:val="1"/>
      <w:numFmt w:val="lowerLetter"/>
      <w:lvlText w:val="%8."/>
      <w:lvlJc w:val="left"/>
      <w:pPr>
        <w:ind w:left="5760" w:hanging="360"/>
      </w:pPr>
    </w:lvl>
    <w:lvl w:ilvl="8" w:tplc="33691893" w:tentative="1">
      <w:start w:val="1"/>
      <w:numFmt w:val="lowerRoman"/>
      <w:lvlText w:val="%9."/>
      <w:lvlJc w:val="right"/>
      <w:pPr>
        <w:ind w:left="6480" w:hanging="180"/>
      </w:pPr>
    </w:lvl>
  </w:abstractNum>
  <w:abstractNum w:abstractNumId="53805749">
    <w:multiLevelType w:val="hybridMultilevel"/>
    <w:lvl w:ilvl="0" w:tplc="76981764">
      <w:start w:val="1"/>
      <w:numFmt w:val="decimal"/>
      <w:lvlText w:val="%1."/>
      <w:lvlJc w:val="left"/>
      <w:pPr>
        <w:ind w:left="720" w:hanging="360"/>
      </w:pPr>
    </w:lvl>
    <w:lvl w:ilvl="1" w:tplc="76981764" w:tentative="1">
      <w:start w:val="1"/>
      <w:numFmt w:val="lowerLetter"/>
      <w:lvlText w:val="%2."/>
      <w:lvlJc w:val="left"/>
      <w:pPr>
        <w:ind w:left="1440" w:hanging="360"/>
      </w:pPr>
    </w:lvl>
    <w:lvl w:ilvl="2" w:tplc="76981764" w:tentative="1">
      <w:start w:val="1"/>
      <w:numFmt w:val="lowerRoman"/>
      <w:lvlText w:val="%3."/>
      <w:lvlJc w:val="right"/>
      <w:pPr>
        <w:ind w:left="2160" w:hanging="180"/>
      </w:pPr>
    </w:lvl>
    <w:lvl w:ilvl="3" w:tplc="76981764" w:tentative="1">
      <w:start w:val="1"/>
      <w:numFmt w:val="decimal"/>
      <w:lvlText w:val="%4."/>
      <w:lvlJc w:val="left"/>
      <w:pPr>
        <w:ind w:left="2880" w:hanging="360"/>
      </w:pPr>
    </w:lvl>
    <w:lvl w:ilvl="4" w:tplc="76981764" w:tentative="1">
      <w:start w:val="1"/>
      <w:numFmt w:val="lowerLetter"/>
      <w:lvlText w:val="%5."/>
      <w:lvlJc w:val="left"/>
      <w:pPr>
        <w:ind w:left="3600" w:hanging="360"/>
      </w:pPr>
    </w:lvl>
    <w:lvl w:ilvl="5" w:tplc="76981764" w:tentative="1">
      <w:start w:val="1"/>
      <w:numFmt w:val="lowerRoman"/>
      <w:lvlText w:val="%6."/>
      <w:lvlJc w:val="right"/>
      <w:pPr>
        <w:ind w:left="4320" w:hanging="180"/>
      </w:pPr>
    </w:lvl>
    <w:lvl w:ilvl="6" w:tplc="76981764" w:tentative="1">
      <w:start w:val="1"/>
      <w:numFmt w:val="decimal"/>
      <w:lvlText w:val="%7."/>
      <w:lvlJc w:val="left"/>
      <w:pPr>
        <w:ind w:left="5040" w:hanging="360"/>
      </w:pPr>
    </w:lvl>
    <w:lvl w:ilvl="7" w:tplc="76981764" w:tentative="1">
      <w:start w:val="1"/>
      <w:numFmt w:val="lowerLetter"/>
      <w:lvlText w:val="%8."/>
      <w:lvlJc w:val="left"/>
      <w:pPr>
        <w:ind w:left="5760" w:hanging="360"/>
      </w:pPr>
    </w:lvl>
    <w:lvl w:ilvl="8" w:tplc="76981764" w:tentative="1">
      <w:start w:val="1"/>
      <w:numFmt w:val="lowerRoman"/>
      <w:lvlText w:val="%9."/>
      <w:lvlJc w:val="right"/>
      <w:pPr>
        <w:ind w:left="6480" w:hanging="180"/>
      </w:pPr>
    </w:lvl>
  </w:abstractNum>
  <w:abstractNum w:abstractNumId="53805748">
    <w:multiLevelType w:val="hybridMultilevel"/>
    <w:lvl w:ilvl="0" w:tplc="25265539">
      <w:start w:val="1"/>
      <w:numFmt w:val="decimal"/>
      <w:lvlText w:val="%1."/>
      <w:lvlJc w:val="left"/>
      <w:pPr>
        <w:ind w:left="720" w:hanging="360"/>
      </w:pPr>
    </w:lvl>
    <w:lvl w:ilvl="1" w:tplc="25265539" w:tentative="1">
      <w:start w:val="1"/>
      <w:numFmt w:val="lowerLetter"/>
      <w:lvlText w:val="%2."/>
      <w:lvlJc w:val="left"/>
      <w:pPr>
        <w:ind w:left="1440" w:hanging="360"/>
      </w:pPr>
    </w:lvl>
    <w:lvl w:ilvl="2" w:tplc="25265539" w:tentative="1">
      <w:start w:val="1"/>
      <w:numFmt w:val="lowerRoman"/>
      <w:lvlText w:val="%3."/>
      <w:lvlJc w:val="right"/>
      <w:pPr>
        <w:ind w:left="2160" w:hanging="180"/>
      </w:pPr>
    </w:lvl>
    <w:lvl w:ilvl="3" w:tplc="25265539" w:tentative="1">
      <w:start w:val="1"/>
      <w:numFmt w:val="decimal"/>
      <w:lvlText w:val="%4."/>
      <w:lvlJc w:val="left"/>
      <w:pPr>
        <w:ind w:left="2880" w:hanging="360"/>
      </w:pPr>
    </w:lvl>
    <w:lvl w:ilvl="4" w:tplc="25265539" w:tentative="1">
      <w:start w:val="1"/>
      <w:numFmt w:val="lowerLetter"/>
      <w:lvlText w:val="%5."/>
      <w:lvlJc w:val="left"/>
      <w:pPr>
        <w:ind w:left="3600" w:hanging="360"/>
      </w:pPr>
    </w:lvl>
    <w:lvl w:ilvl="5" w:tplc="25265539" w:tentative="1">
      <w:start w:val="1"/>
      <w:numFmt w:val="lowerRoman"/>
      <w:lvlText w:val="%6."/>
      <w:lvlJc w:val="right"/>
      <w:pPr>
        <w:ind w:left="4320" w:hanging="180"/>
      </w:pPr>
    </w:lvl>
    <w:lvl w:ilvl="6" w:tplc="25265539" w:tentative="1">
      <w:start w:val="1"/>
      <w:numFmt w:val="decimal"/>
      <w:lvlText w:val="%7."/>
      <w:lvlJc w:val="left"/>
      <w:pPr>
        <w:ind w:left="5040" w:hanging="360"/>
      </w:pPr>
    </w:lvl>
    <w:lvl w:ilvl="7" w:tplc="25265539" w:tentative="1">
      <w:start w:val="1"/>
      <w:numFmt w:val="lowerLetter"/>
      <w:lvlText w:val="%8."/>
      <w:lvlJc w:val="left"/>
      <w:pPr>
        <w:ind w:left="5760" w:hanging="360"/>
      </w:pPr>
    </w:lvl>
    <w:lvl w:ilvl="8" w:tplc="25265539" w:tentative="1">
      <w:start w:val="1"/>
      <w:numFmt w:val="lowerRoman"/>
      <w:lvlText w:val="%9."/>
      <w:lvlJc w:val="right"/>
      <w:pPr>
        <w:ind w:left="6480" w:hanging="180"/>
      </w:pPr>
    </w:lvl>
  </w:abstractNum>
  <w:abstractNum w:abstractNumId="53805747">
    <w:multiLevelType w:val="hybridMultilevel"/>
    <w:lvl w:ilvl="0" w:tplc="20234065">
      <w:start w:val="1"/>
      <w:numFmt w:val="decimal"/>
      <w:lvlText w:val="%1."/>
      <w:lvlJc w:val="left"/>
      <w:pPr>
        <w:ind w:left="720" w:hanging="360"/>
      </w:pPr>
    </w:lvl>
    <w:lvl w:ilvl="1" w:tplc="20234065" w:tentative="1">
      <w:start w:val="1"/>
      <w:numFmt w:val="lowerLetter"/>
      <w:lvlText w:val="%2."/>
      <w:lvlJc w:val="left"/>
      <w:pPr>
        <w:ind w:left="1440" w:hanging="360"/>
      </w:pPr>
    </w:lvl>
    <w:lvl w:ilvl="2" w:tplc="20234065" w:tentative="1">
      <w:start w:val="1"/>
      <w:numFmt w:val="lowerRoman"/>
      <w:lvlText w:val="%3."/>
      <w:lvlJc w:val="right"/>
      <w:pPr>
        <w:ind w:left="2160" w:hanging="180"/>
      </w:pPr>
    </w:lvl>
    <w:lvl w:ilvl="3" w:tplc="20234065" w:tentative="1">
      <w:start w:val="1"/>
      <w:numFmt w:val="decimal"/>
      <w:lvlText w:val="%4."/>
      <w:lvlJc w:val="left"/>
      <w:pPr>
        <w:ind w:left="2880" w:hanging="360"/>
      </w:pPr>
    </w:lvl>
    <w:lvl w:ilvl="4" w:tplc="20234065" w:tentative="1">
      <w:start w:val="1"/>
      <w:numFmt w:val="lowerLetter"/>
      <w:lvlText w:val="%5."/>
      <w:lvlJc w:val="left"/>
      <w:pPr>
        <w:ind w:left="3600" w:hanging="360"/>
      </w:pPr>
    </w:lvl>
    <w:lvl w:ilvl="5" w:tplc="20234065" w:tentative="1">
      <w:start w:val="1"/>
      <w:numFmt w:val="lowerRoman"/>
      <w:lvlText w:val="%6."/>
      <w:lvlJc w:val="right"/>
      <w:pPr>
        <w:ind w:left="4320" w:hanging="180"/>
      </w:pPr>
    </w:lvl>
    <w:lvl w:ilvl="6" w:tplc="20234065" w:tentative="1">
      <w:start w:val="1"/>
      <w:numFmt w:val="decimal"/>
      <w:lvlText w:val="%7."/>
      <w:lvlJc w:val="left"/>
      <w:pPr>
        <w:ind w:left="5040" w:hanging="360"/>
      </w:pPr>
    </w:lvl>
    <w:lvl w:ilvl="7" w:tplc="20234065" w:tentative="1">
      <w:start w:val="1"/>
      <w:numFmt w:val="lowerLetter"/>
      <w:lvlText w:val="%8."/>
      <w:lvlJc w:val="left"/>
      <w:pPr>
        <w:ind w:left="5760" w:hanging="360"/>
      </w:pPr>
    </w:lvl>
    <w:lvl w:ilvl="8" w:tplc="20234065" w:tentative="1">
      <w:start w:val="1"/>
      <w:numFmt w:val="lowerRoman"/>
      <w:lvlText w:val="%9."/>
      <w:lvlJc w:val="right"/>
      <w:pPr>
        <w:ind w:left="6480" w:hanging="180"/>
      </w:pPr>
    </w:lvl>
  </w:abstractNum>
  <w:abstractNum w:abstractNumId="53805746">
    <w:multiLevelType w:val="hybridMultilevel"/>
    <w:lvl w:ilvl="0" w:tplc="69338315">
      <w:start w:val="1"/>
      <w:numFmt w:val="decimal"/>
      <w:lvlText w:val="%1."/>
      <w:lvlJc w:val="left"/>
      <w:pPr>
        <w:ind w:left="720" w:hanging="360"/>
      </w:pPr>
    </w:lvl>
    <w:lvl w:ilvl="1" w:tplc="69338315" w:tentative="1">
      <w:start w:val="1"/>
      <w:numFmt w:val="lowerLetter"/>
      <w:lvlText w:val="%2."/>
      <w:lvlJc w:val="left"/>
      <w:pPr>
        <w:ind w:left="1440" w:hanging="360"/>
      </w:pPr>
    </w:lvl>
    <w:lvl w:ilvl="2" w:tplc="69338315" w:tentative="1">
      <w:start w:val="1"/>
      <w:numFmt w:val="lowerRoman"/>
      <w:lvlText w:val="%3."/>
      <w:lvlJc w:val="right"/>
      <w:pPr>
        <w:ind w:left="2160" w:hanging="180"/>
      </w:pPr>
    </w:lvl>
    <w:lvl w:ilvl="3" w:tplc="69338315" w:tentative="1">
      <w:start w:val="1"/>
      <w:numFmt w:val="decimal"/>
      <w:lvlText w:val="%4."/>
      <w:lvlJc w:val="left"/>
      <w:pPr>
        <w:ind w:left="2880" w:hanging="360"/>
      </w:pPr>
    </w:lvl>
    <w:lvl w:ilvl="4" w:tplc="69338315" w:tentative="1">
      <w:start w:val="1"/>
      <w:numFmt w:val="lowerLetter"/>
      <w:lvlText w:val="%5."/>
      <w:lvlJc w:val="left"/>
      <w:pPr>
        <w:ind w:left="3600" w:hanging="360"/>
      </w:pPr>
    </w:lvl>
    <w:lvl w:ilvl="5" w:tplc="69338315" w:tentative="1">
      <w:start w:val="1"/>
      <w:numFmt w:val="lowerRoman"/>
      <w:lvlText w:val="%6."/>
      <w:lvlJc w:val="right"/>
      <w:pPr>
        <w:ind w:left="4320" w:hanging="180"/>
      </w:pPr>
    </w:lvl>
    <w:lvl w:ilvl="6" w:tplc="69338315" w:tentative="1">
      <w:start w:val="1"/>
      <w:numFmt w:val="decimal"/>
      <w:lvlText w:val="%7."/>
      <w:lvlJc w:val="left"/>
      <w:pPr>
        <w:ind w:left="5040" w:hanging="360"/>
      </w:pPr>
    </w:lvl>
    <w:lvl w:ilvl="7" w:tplc="69338315" w:tentative="1">
      <w:start w:val="1"/>
      <w:numFmt w:val="lowerLetter"/>
      <w:lvlText w:val="%8."/>
      <w:lvlJc w:val="left"/>
      <w:pPr>
        <w:ind w:left="5760" w:hanging="360"/>
      </w:pPr>
    </w:lvl>
    <w:lvl w:ilvl="8" w:tplc="69338315" w:tentative="1">
      <w:start w:val="1"/>
      <w:numFmt w:val="lowerRoman"/>
      <w:lvlText w:val="%9."/>
      <w:lvlJc w:val="right"/>
      <w:pPr>
        <w:ind w:left="6480" w:hanging="180"/>
      </w:pPr>
    </w:lvl>
  </w:abstractNum>
  <w:abstractNum w:abstractNumId="53805745">
    <w:multiLevelType w:val="hybridMultilevel"/>
    <w:lvl w:ilvl="0" w:tplc="73672225">
      <w:start w:val="1"/>
      <w:numFmt w:val="decimal"/>
      <w:lvlText w:val="%1."/>
      <w:lvlJc w:val="left"/>
      <w:pPr>
        <w:ind w:left="720" w:hanging="360"/>
      </w:pPr>
    </w:lvl>
    <w:lvl w:ilvl="1" w:tplc="73672225" w:tentative="1">
      <w:start w:val="1"/>
      <w:numFmt w:val="lowerLetter"/>
      <w:lvlText w:val="%2."/>
      <w:lvlJc w:val="left"/>
      <w:pPr>
        <w:ind w:left="1440" w:hanging="360"/>
      </w:pPr>
    </w:lvl>
    <w:lvl w:ilvl="2" w:tplc="73672225" w:tentative="1">
      <w:start w:val="1"/>
      <w:numFmt w:val="lowerRoman"/>
      <w:lvlText w:val="%3."/>
      <w:lvlJc w:val="right"/>
      <w:pPr>
        <w:ind w:left="2160" w:hanging="180"/>
      </w:pPr>
    </w:lvl>
    <w:lvl w:ilvl="3" w:tplc="73672225" w:tentative="1">
      <w:start w:val="1"/>
      <w:numFmt w:val="decimal"/>
      <w:lvlText w:val="%4."/>
      <w:lvlJc w:val="left"/>
      <w:pPr>
        <w:ind w:left="2880" w:hanging="360"/>
      </w:pPr>
    </w:lvl>
    <w:lvl w:ilvl="4" w:tplc="73672225" w:tentative="1">
      <w:start w:val="1"/>
      <w:numFmt w:val="lowerLetter"/>
      <w:lvlText w:val="%5."/>
      <w:lvlJc w:val="left"/>
      <w:pPr>
        <w:ind w:left="3600" w:hanging="360"/>
      </w:pPr>
    </w:lvl>
    <w:lvl w:ilvl="5" w:tplc="73672225" w:tentative="1">
      <w:start w:val="1"/>
      <w:numFmt w:val="lowerRoman"/>
      <w:lvlText w:val="%6."/>
      <w:lvlJc w:val="right"/>
      <w:pPr>
        <w:ind w:left="4320" w:hanging="180"/>
      </w:pPr>
    </w:lvl>
    <w:lvl w:ilvl="6" w:tplc="73672225" w:tentative="1">
      <w:start w:val="1"/>
      <w:numFmt w:val="decimal"/>
      <w:lvlText w:val="%7."/>
      <w:lvlJc w:val="left"/>
      <w:pPr>
        <w:ind w:left="5040" w:hanging="360"/>
      </w:pPr>
    </w:lvl>
    <w:lvl w:ilvl="7" w:tplc="73672225" w:tentative="1">
      <w:start w:val="1"/>
      <w:numFmt w:val="lowerLetter"/>
      <w:lvlText w:val="%8."/>
      <w:lvlJc w:val="left"/>
      <w:pPr>
        <w:ind w:left="5760" w:hanging="360"/>
      </w:pPr>
    </w:lvl>
    <w:lvl w:ilvl="8" w:tplc="73672225" w:tentative="1">
      <w:start w:val="1"/>
      <w:numFmt w:val="lowerRoman"/>
      <w:lvlText w:val="%9."/>
      <w:lvlJc w:val="right"/>
      <w:pPr>
        <w:ind w:left="6480" w:hanging="180"/>
      </w:pPr>
    </w:lvl>
  </w:abstractNum>
  <w:abstractNum w:abstractNumId="53805744">
    <w:multiLevelType w:val="hybridMultilevel"/>
    <w:lvl w:ilvl="0" w:tplc="75481189">
      <w:start w:val="1"/>
      <w:numFmt w:val="decimal"/>
      <w:lvlText w:val="%1."/>
      <w:lvlJc w:val="left"/>
      <w:pPr>
        <w:ind w:left="720" w:hanging="360"/>
      </w:pPr>
    </w:lvl>
    <w:lvl w:ilvl="1" w:tplc="75481189" w:tentative="1">
      <w:start w:val="1"/>
      <w:numFmt w:val="lowerLetter"/>
      <w:lvlText w:val="%2."/>
      <w:lvlJc w:val="left"/>
      <w:pPr>
        <w:ind w:left="1440" w:hanging="360"/>
      </w:pPr>
    </w:lvl>
    <w:lvl w:ilvl="2" w:tplc="75481189" w:tentative="1">
      <w:start w:val="1"/>
      <w:numFmt w:val="lowerRoman"/>
      <w:lvlText w:val="%3."/>
      <w:lvlJc w:val="right"/>
      <w:pPr>
        <w:ind w:left="2160" w:hanging="180"/>
      </w:pPr>
    </w:lvl>
    <w:lvl w:ilvl="3" w:tplc="75481189" w:tentative="1">
      <w:start w:val="1"/>
      <w:numFmt w:val="decimal"/>
      <w:lvlText w:val="%4."/>
      <w:lvlJc w:val="left"/>
      <w:pPr>
        <w:ind w:left="2880" w:hanging="360"/>
      </w:pPr>
    </w:lvl>
    <w:lvl w:ilvl="4" w:tplc="75481189" w:tentative="1">
      <w:start w:val="1"/>
      <w:numFmt w:val="lowerLetter"/>
      <w:lvlText w:val="%5."/>
      <w:lvlJc w:val="left"/>
      <w:pPr>
        <w:ind w:left="3600" w:hanging="360"/>
      </w:pPr>
    </w:lvl>
    <w:lvl w:ilvl="5" w:tplc="75481189" w:tentative="1">
      <w:start w:val="1"/>
      <w:numFmt w:val="lowerRoman"/>
      <w:lvlText w:val="%6."/>
      <w:lvlJc w:val="right"/>
      <w:pPr>
        <w:ind w:left="4320" w:hanging="180"/>
      </w:pPr>
    </w:lvl>
    <w:lvl w:ilvl="6" w:tplc="75481189" w:tentative="1">
      <w:start w:val="1"/>
      <w:numFmt w:val="decimal"/>
      <w:lvlText w:val="%7."/>
      <w:lvlJc w:val="left"/>
      <w:pPr>
        <w:ind w:left="5040" w:hanging="360"/>
      </w:pPr>
    </w:lvl>
    <w:lvl w:ilvl="7" w:tplc="75481189" w:tentative="1">
      <w:start w:val="1"/>
      <w:numFmt w:val="lowerLetter"/>
      <w:lvlText w:val="%8."/>
      <w:lvlJc w:val="left"/>
      <w:pPr>
        <w:ind w:left="5760" w:hanging="360"/>
      </w:pPr>
    </w:lvl>
    <w:lvl w:ilvl="8" w:tplc="75481189" w:tentative="1">
      <w:start w:val="1"/>
      <w:numFmt w:val="lowerRoman"/>
      <w:lvlText w:val="%9."/>
      <w:lvlJc w:val="right"/>
      <w:pPr>
        <w:ind w:left="6480" w:hanging="180"/>
      </w:pPr>
    </w:lvl>
  </w:abstractNum>
  <w:abstractNum w:abstractNumId="53805743">
    <w:multiLevelType w:val="hybridMultilevel"/>
    <w:lvl w:ilvl="0" w:tplc="69243408">
      <w:start w:val="1"/>
      <w:numFmt w:val="decimal"/>
      <w:lvlText w:val="%1."/>
      <w:lvlJc w:val="left"/>
      <w:pPr>
        <w:ind w:left="720" w:hanging="360"/>
      </w:pPr>
    </w:lvl>
    <w:lvl w:ilvl="1" w:tplc="69243408" w:tentative="1">
      <w:start w:val="1"/>
      <w:numFmt w:val="lowerLetter"/>
      <w:lvlText w:val="%2."/>
      <w:lvlJc w:val="left"/>
      <w:pPr>
        <w:ind w:left="1440" w:hanging="360"/>
      </w:pPr>
    </w:lvl>
    <w:lvl w:ilvl="2" w:tplc="69243408" w:tentative="1">
      <w:start w:val="1"/>
      <w:numFmt w:val="lowerRoman"/>
      <w:lvlText w:val="%3."/>
      <w:lvlJc w:val="right"/>
      <w:pPr>
        <w:ind w:left="2160" w:hanging="180"/>
      </w:pPr>
    </w:lvl>
    <w:lvl w:ilvl="3" w:tplc="69243408" w:tentative="1">
      <w:start w:val="1"/>
      <w:numFmt w:val="decimal"/>
      <w:lvlText w:val="%4."/>
      <w:lvlJc w:val="left"/>
      <w:pPr>
        <w:ind w:left="2880" w:hanging="360"/>
      </w:pPr>
    </w:lvl>
    <w:lvl w:ilvl="4" w:tplc="69243408" w:tentative="1">
      <w:start w:val="1"/>
      <w:numFmt w:val="lowerLetter"/>
      <w:lvlText w:val="%5."/>
      <w:lvlJc w:val="left"/>
      <w:pPr>
        <w:ind w:left="3600" w:hanging="360"/>
      </w:pPr>
    </w:lvl>
    <w:lvl w:ilvl="5" w:tplc="69243408" w:tentative="1">
      <w:start w:val="1"/>
      <w:numFmt w:val="lowerRoman"/>
      <w:lvlText w:val="%6."/>
      <w:lvlJc w:val="right"/>
      <w:pPr>
        <w:ind w:left="4320" w:hanging="180"/>
      </w:pPr>
    </w:lvl>
    <w:lvl w:ilvl="6" w:tplc="69243408" w:tentative="1">
      <w:start w:val="1"/>
      <w:numFmt w:val="decimal"/>
      <w:lvlText w:val="%7."/>
      <w:lvlJc w:val="left"/>
      <w:pPr>
        <w:ind w:left="5040" w:hanging="360"/>
      </w:pPr>
    </w:lvl>
    <w:lvl w:ilvl="7" w:tplc="69243408" w:tentative="1">
      <w:start w:val="1"/>
      <w:numFmt w:val="lowerLetter"/>
      <w:lvlText w:val="%8."/>
      <w:lvlJc w:val="left"/>
      <w:pPr>
        <w:ind w:left="5760" w:hanging="360"/>
      </w:pPr>
    </w:lvl>
    <w:lvl w:ilvl="8" w:tplc="69243408" w:tentative="1">
      <w:start w:val="1"/>
      <w:numFmt w:val="lowerRoman"/>
      <w:lvlText w:val="%9."/>
      <w:lvlJc w:val="right"/>
      <w:pPr>
        <w:ind w:left="6480" w:hanging="180"/>
      </w:pPr>
    </w:lvl>
  </w:abstractNum>
  <w:abstractNum w:abstractNumId="53805742">
    <w:multiLevelType w:val="hybridMultilevel"/>
    <w:lvl w:ilvl="0" w:tplc="11436413">
      <w:start w:val="1"/>
      <w:numFmt w:val="decimal"/>
      <w:lvlText w:val="%1."/>
      <w:lvlJc w:val="left"/>
      <w:pPr>
        <w:ind w:left="720" w:hanging="360"/>
      </w:pPr>
    </w:lvl>
    <w:lvl w:ilvl="1" w:tplc="11436413" w:tentative="1">
      <w:start w:val="1"/>
      <w:numFmt w:val="lowerLetter"/>
      <w:lvlText w:val="%2."/>
      <w:lvlJc w:val="left"/>
      <w:pPr>
        <w:ind w:left="1440" w:hanging="360"/>
      </w:pPr>
    </w:lvl>
    <w:lvl w:ilvl="2" w:tplc="11436413" w:tentative="1">
      <w:start w:val="1"/>
      <w:numFmt w:val="lowerRoman"/>
      <w:lvlText w:val="%3."/>
      <w:lvlJc w:val="right"/>
      <w:pPr>
        <w:ind w:left="2160" w:hanging="180"/>
      </w:pPr>
    </w:lvl>
    <w:lvl w:ilvl="3" w:tplc="11436413" w:tentative="1">
      <w:start w:val="1"/>
      <w:numFmt w:val="decimal"/>
      <w:lvlText w:val="%4."/>
      <w:lvlJc w:val="left"/>
      <w:pPr>
        <w:ind w:left="2880" w:hanging="360"/>
      </w:pPr>
    </w:lvl>
    <w:lvl w:ilvl="4" w:tplc="11436413" w:tentative="1">
      <w:start w:val="1"/>
      <w:numFmt w:val="lowerLetter"/>
      <w:lvlText w:val="%5."/>
      <w:lvlJc w:val="left"/>
      <w:pPr>
        <w:ind w:left="3600" w:hanging="360"/>
      </w:pPr>
    </w:lvl>
    <w:lvl w:ilvl="5" w:tplc="11436413" w:tentative="1">
      <w:start w:val="1"/>
      <w:numFmt w:val="lowerRoman"/>
      <w:lvlText w:val="%6."/>
      <w:lvlJc w:val="right"/>
      <w:pPr>
        <w:ind w:left="4320" w:hanging="180"/>
      </w:pPr>
    </w:lvl>
    <w:lvl w:ilvl="6" w:tplc="11436413" w:tentative="1">
      <w:start w:val="1"/>
      <w:numFmt w:val="decimal"/>
      <w:lvlText w:val="%7."/>
      <w:lvlJc w:val="left"/>
      <w:pPr>
        <w:ind w:left="5040" w:hanging="360"/>
      </w:pPr>
    </w:lvl>
    <w:lvl w:ilvl="7" w:tplc="11436413" w:tentative="1">
      <w:start w:val="1"/>
      <w:numFmt w:val="lowerLetter"/>
      <w:lvlText w:val="%8."/>
      <w:lvlJc w:val="left"/>
      <w:pPr>
        <w:ind w:left="5760" w:hanging="360"/>
      </w:pPr>
    </w:lvl>
    <w:lvl w:ilvl="8" w:tplc="11436413" w:tentative="1">
      <w:start w:val="1"/>
      <w:numFmt w:val="lowerRoman"/>
      <w:lvlText w:val="%9."/>
      <w:lvlJc w:val="right"/>
      <w:pPr>
        <w:ind w:left="6480" w:hanging="180"/>
      </w:pPr>
    </w:lvl>
  </w:abstractNum>
  <w:abstractNum w:abstractNumId="53805741">
    <w:multiLevelType w:val="hybridMultilevel"/>
    <w:lvl w:ilvl="0" w:tplc="68494464">
      <w:start w:val="1"/>
      <w:numFmt w:val="decimal"/>
      <w:lvlText w:val="%1."/>
      <w:lvlJc w:val="left"/>
      <w:pPr>
        <w:ind w:left="720" w:hanging="360"/>
      </w:pPr>
    </w:lvl>
    <w:lvl w:ilvl="1" w:tplc="68494464" w:tentative="1">
      <w:start w:val="1"/>
      <w:numFmt w:val="lowerLetter"/>
      <w:lvlText w:val="%2."/>
      <w:lvlJc w:val="left"/>
      <w:pPr>
        <w:ind w:left="1440" w:hanging="360"/>
      </w:pPr>
    </w:lvl>
    <w:lvl w:ilvl="2" w:tplc="68494464" w:tentative="1">
      <w:start w:val="1"/>
      <w:numFmt w:val="lowerRoman"/>
      <w:lvlText w:val="%3."/>
      <w:lvlJc w:val="right"/>
      <w:pPr>
        <w:ind w:left="2160" w:hanging="180"/>
      </w:pPr>
    </w:lvl>
    <w:lvl w:ilvl="3" w:tplc="68494464" w:tentative="1">
      <w:start w:val="1"/>
      <w:numFmt w:val="decimal"/>
      <w:lvlText w:val="%4."/>
      <w:lvlJc w:val="left"/>
      <w:pPr>
        <w:ind w:left="2880" w:hanging="360"/>
      </w:pPr>
    </w:lvl>
    <w:lvl w:ilvl="4" w:tplc="68494464" w:tentative="1">
      <w:start w:val="1"/>
      <w:numFmt w:val="lowerLetter"/>
      <w:lvlText w:val="%5."/>
      <w:lvlJc w:val="left"/>
      <w:pPr>
        <w:ind w:left="3600" w:hanging="360"/>
      </w:pPr>
    </w:lvl>
    <w:lvl w:ilvl="5" w:tplc="68494464" w:tentative="1">
      <w:start w:val="1"/>
      <w:numFmt w:val="lowerRoman"/>
      <w:lvlText w:val="%6."/>
      <w:lvlJc w:val="right"/>
      <w:pPr>
        <w:ind w:left="4320" w:hanging="180"/>
      </w:pPr>
    </w:lvl>
    <w:lvl w:ilvl="6" w:tplc="68494464" w:tentative="1">
      <w:start w:val="1"/>
      <w:numFmt w:val="decimal"/>
      <w:lvlText w:val="%7."/>
      <w:lvlJc w:val="left"/>
      <w:pPr>
        <w:ind w:left="5040" w:hanging="360"/>
      </w:pPr>
    </w:lvl>
    <w:lvl w:ilvl="7" w:tplc="68494464" w:tentative="1">
      <w:start w:val="1"/>
      <w:numFmt w:val="lowerLetter"/>
      <w:lvlText w:val="%8."/>
      <w:lvlJc w:val="left"/>
      <w:pPr>
        <w:ind w:left="5760" w:hanging="360"/>
      </w:pPr>
    </w:lvl>
    <w:lvl w:ilvl="8" w:tplc="68494464" w:tentative="1">
      <w:start w:val="1"/>
      <w:numFmt w:val="lowerRoman"/>
      <w:lvlText w:val="%9."/>
      <w:lvlJc w:val="right"/>
      <w:pPr>
        <w:ind w:left="6480" w:hanging="180"/>
      </w:pPr>
    </w:lvl>
  </w:abstractNum>
  <w:abstractNum w:abstractNumId="53805740">
    <w:multiLevelType w:val="hybridMultilevel"/>
    <w:lvl w:ilvl="0" w:tplc="19797844">
      <w:start w:val="1"/>
      <w:numFmt w:val="decimal"/>
      <w:lvlText w:val="%1."/>
      <w:lvlJc w:val="left"/>
      <w:pPr>
        <w:ind w:left="720" w:hanging="360"/>
      </w:pPr>
    </w:lvl>
    <w:lvl w:ilvl="1" w:tplc="19797844" w:tentative="1">
      <w:start w:val="1"/>
      <w:numFmt w:val="lowerLetter"/>
      <w:lvlText w:val="%2."/>
      <w:lvlJc w:val="left"/>
      <w:pPr>
        <w:ind w:left="1440" w:hanging="360"/>
      </w:pPr>
    </w:lvl>
    <w:lvl w:ilvl="2" w:tplc="19797844" w:tentative="1">
      <w:start w:val="1"/>
      <w:numFmt w:val="lowerRoman"/>
      <w:lvlText w:val="%3."/>
      <w:lvlJc w:val="right"/>
      <w:pPr>
        <w:ind w:left="2160" w:hanging="180"/>
      </w:pPr>
    </w:lvl>
    <w:lvl w:ilvl="3" w:tplc="19797844" w:tentative="1">
      <w:start w:val="1"/>
      <w:numFmt w:val="decimal"/>
      <w:lvlText w:val="%4."/>
      <w:lvlJc w:val="left"/>
      <w:pPr>
        <w:ind w:left="2880" w:hanging="360"/>
      </w:pPr>
    </w:lvl>
    <w:lvl w:ilvl="4" w:tplc="19797844" w:tentative="1">
      <w:start w:val="1"/>
      <w:numFmt w:val="lowerLetter"/>
      <w:lvlText w:val="%5."/>
      <w:lvlJc w:val="left"/>
      <w:pPr>
        <w:ind w:left="3600" w:hanging="360"/>
      </w:pPr>
    </w:lvl>
    <w:lvl w:ilvl="5" w:tplc="19797844" w:tentative="1">
      <w:start w:val="1"/>
      <w:numFmt w:val="lowerRoman"/>
      <w:lvlText w:val="%6."/>
      <w:lvlJc w:val="right"/>
      <w:pPr>
        <w:ind w:left="4320" w:hanging="180"/>
      </w:pPr>
    </w:lvl>
    <w:lvl w:ilvl="6" w:tplc="19797844" w:tentative="1">
      <w:start w:val="1"/>
      <w:numFmt w:val="decimal"/>
      <w:lvlText w:val="%7."/>
      <w:lvlJc w:val="left"/>
      <w:pPr>
        <w:ind w:left="5040" w:hanging="360"/>
      </w:pPr>
    </w:lvl>
    <w:lvl w:ilvl="7" w:tplc="19797844" w:tentative="1">
      <w:start w:val="1"/>
      <w:numFmt w:val="lowerLetter"/>
      <w:lvlText w:val="%8."/>
      <w:lvlJc w:val="left"/>
      <w:pPr>
        <w:ind w:left="5760" w:hanging="360"/>
      </w:pPr>
    </w:lvl>
    <w:lvl w:ilvl="8" w:tplc="19797844" w:tentative="1">
      <w:start w:val="1"/>
      <w:numFmt w:val="lowerRoman"/>
      <w:lvlText w:val="%9."/>
      <w:lvlJc w:val="right"/>
      <w:pPr>
        <w:ind w:left="6480" w:hanging="180"/>
      </w:pPr>
    </w:lvl>
  </w:abstractNum>
  <w:abstractNum w:abstractNumId="53805739">
    <w:multiLevelType w:val="hybridMultilevel"/>
    <w:lvl w:ilvl="0" w:tplc="17694982">
      <w:start w:val="1"/>
      <w:numFmt w:val="decimal"/>
      <w:lvlText w:val="%1."/>
      <w:lvlJc w:val="left"/>
      <w:pPr>
        <w:ind w:left="720" w:hanging="360"/>
      </w:pPr>
    </w:lvl>
    <w:lvl w:ilvl="1" w:tplc="17694982" w:tentative="1">
      <w:start w:val="1"/>
      <w:numFmt w:val="lowerLetter"/>
      <w:lvlText w:val="%2."/>
      <w:lvlJc w:val="left"/>
      <w:pPr>
        <w:ind w:left="1440" w:hanging="360"/>
      </w:pPr>
    </w:lvl>
    <w:lvl w:ilvl="2" w:tplc="17694982" w:tentative="1">
      <w:start w:val="1"/>
      <w:numFmt w:val="lowerRoman"/>
      <w:lvlText w:val="%3."/>
      <w:lvlJc w:val="right"/>
      <w:pPr>
        <w:ind w:left="2160" w:hanging="180"/>
      </w:pPr>
    </w:lvl>
    <w:lvl w:ilvl="3" w:tplc="17694982" w:tentative="1">
      <w:start w:val="1"/>
      <w:numFmt w:val="decimal"/>
      <w:lvlText w:val="%4."/>
      <w:lvlJc w:val="left"/>
      <w:pPr>
        <w:ind w:left="2880" w:hanging="360"/>
      </w:pPr>
    </w:lvl>
    <w:lvl w:ilvl="4" w:tplc="17694982" w:tentative="1">
      <w:start w:val="1"/>
      <w:numFmt w:val="lowerLetter"/>
      <w:lvlText w:val="%5."/>
      <w:lvlJc w:val="left"/>
      <w:pPr>
        <w:ind w:left="3600" w:hanging="360"/>
      </w:pPr>
    </w:lvl>
    <w:lvl w:ilvl="5" w:tplc="17694982" w:tentative="1">
      <w:start w:val="1"/>
      <w:numFmt w:val="lowerRoman"/>
      <w:lvlText w:val="%6."/>
      <w:lvlJc w:val="right"/>
      <w:pPr>
        <w:ind w:left="4320" w:hanging="180"/>
      </w:pPr>
    </w:lvl>
    <w:lvl w:ilvl="6" w:tplc="17694982" w:tentative="1">
      <w:start w:val="1"/>
      <w:numFmt w:val="decimal"/>
      <w:lvlText w:val="%7."/>
      <w:lvlJc w:val="left"/>
      <w:pPr>
        <w:ind w:left="5040" w:hanging="360"/>
      </w:pPr>
    </w:lvl>
    <w:lvl w:ilvl="7" w:tplc="17694982" w:tentative="1">
      <w:start w:val="1"/>
      <w:numFmt w:val="lowerLetter"/>
      <w:lvlText w:val="%8."/>
      <w:lvlJc w:val="left"/>
      <w:pPr>
        <w:ind w:left="5760" w:hanging="360"/>
      </w:pPr>
    </w:lvl>
    <w:lvl w:ilvl="8" w:tplc="17694982" w:tentative="1">
      <w:start w:val="1"/>
      <w:numFmt w:val="lowerRoman"/>
      <w:lvlText w:val="%9."/>
      <w:lvlJc w:val="right"/>
      <w:pPr>
        <w:ind w:left="6480" w:hanging="180"/>
      </w:pPr>
    </w:lvl>
  </w:abstractNum>
  <w:abstractNum w:abstractNumId="53805738">
    <w:multiLevelType w:val="hybridMultilevel"/>
    <w:lvl w:ilvl="0" w:tplc="17150559">
      <w:start w:val="1"/>
      <w:numFmt w:val="decimal"/>
      <w:lvlText w:val="%1."/>
      <w:lvlJc w:val="left"/>
      <w:pPr>
        <w:ind w:left="720" w:hanging="360"/>
      </w:pPr>
    </w:lvl>
    <w:lvl w:ilvl="1" w:tplc="17150559" w:tentative="1">
      <w:start w:val="1"/>
      <w:numFmt w:val="lowerLetter"/>
      <w:lvlText w:val="%2."/>
      <w:lvlJc w:val="left"/>
      <w:pPr>
        <w:ind w:left="1440" w:hanging="360"/>
      </w:pPr>
    </w:lvl>
    <w:lvl w:ilvl="2" w:tplc="17150559" w:tentative="1">
      <w:start w:val="1"/>
      <w:numFmt w:val="lowerRoman"/>
      <w:lvlText w:val="%3."/>
      <w:lvlJc w:val="right"/>
      <w:pPr>
        <w:ind w:left="2160" w:hanging="180"/>
      </w:pPr>
    </w:lvl>
    <w:lvl w:ilvl="3" w:tplc="17150559" w:tentative="1">
      <w:start w:val="1"/>
      <w:numFmt w:val="decimal"/>
      <w:lvlText w:val="%4."/>
      <w:lvlJc w:val="left"/>
      <w:pPr>
        <w:ind w:left="2880" w:hanging="360"/>
      </w:pPr>
    </w:lvl>
    <w:lvl w:ilvl="4" w:tplc="17150559" w:tentative="1">
      <w:start w:val="1"/>
      <w:numFmt w:val="lowerLetter"/>
      <w:lvlText w:val="%5."/>
      <w:lvlJc w:val="left"/>
      <w:pPr>
        <w:ind w:left="3600" w:hanging="360"/>
      </w:pPr>
    </w:lvl>
    <w:lvl w:ilvl="5" w:tplc="17150559" w:tentative="1">
      <w:start w:val="1"/>
      <w:numFmt w:val="lowerRoman"/>
      <w:lvlText w:val="%6."/>
      <w:lvlJc w:val="right"/>
      <w:pPr>
        <w:ind w:left="4320" w:hanging="180"/>
      </w:pPr>
    </w:lvl>
    <w:lvl w:ilvl="6" w:tplc="17150559" w:tentative="1">
      <w:start w:val="1"/>
      <w:numFmt w:val="decimal"/>
      <w:lvlText w:val="%7."/>
      <w:lvlJc w:val="left"/>
      <w:pPr>
        <w:ind w:left="5040" w:hanging="360"/>
      </w:pPr>
    </w:lvl>
    <w:lvl w:ilvl="7" w:tplc="17150559" w:tentative="1">
      <w:start w:val="1"/>
      <w:numFmt w:val="lowerLetter"/>
      <w:lvlText w:val="%8."/>
      <w:lvlJc w:val="left"/>
      <w:pPr>
        <w:ind w:left="5760" w:hanging="360"/>
      </w:pPr>
    </w:lvl>
    <w:lvl w:ilvl="8" w:tplc="17150559" w:tentative="1">
      <w:start w:val="1"/>
      <w:numFmt w:val="lowerRoman"/>
      <w:lvlText w:val="%9."/>
      <w:lvlJc w:val="right"/>
      <w:pPr>
        <w:ind w:left="6480" w:hanging="180"/>
      </w:pPr>
    </w:lvl>
  </w:abstractNum>
  <w:abstractNum w:abstractNumId="53805737">
    <w:multiLevelType w:val="hybridMultilevel"/>
    <w:lvl w:ilvl="0" w:tplc="58182709">
      <w:start w:val="1"/>
      <w:numFmt w:val="decimal"/>
      <w:lvlText w:val="%1."/>
      <w:lvlJc w:val="left"/>
      <w:pPr>
        <w:ind w:left="720" w:hanging="360"/>
      </w:pPr>
    </w:lvl>
    <w:lvl w:ilvl="1" w:tplc="58182709" w:tentative="1">
      <w:start w:val="1"/>
      <w:numFmt w:val="lowerLetter"/>
      <w:lvlText w:val="%2."/>
      <w:lvlJc w:val="left"/>
      <w:pPr>
        <w:ind w:left="1440" w:hanging="360"/>
      </w:pPr>
    </w:lvl>
    <w:lvl w:ilvl="2" w:tplc="58182709" w:tentative="1">
      <w:start w:val="1"/>
      <w:numFmt w:val="lowerRoman"/>
      <w:lvlText w:val="%3."/>
      <w:lvlJc w:val="right"/>
      <w:pPr>
        <w:ind w:left="2160" w:hanging="180"/>
      </w:pPr>
    </w:lvl>
    <w:lvl w:ilvl="3" w:tplc="58182709" w:tentative="1">
      <w:start w:val="1"/>
      <w:numFmt w:val="decimal"/>
      <w:lvlText w:val="%4."/>
      <w:lvlJc w:val="left"/>
      <w:pPr>
        <w:ind w:left="2880" w:hanging="360"/>
      </w:pPr>
    </w:lvl>
    <w:lvl w:ilvl="4" w:tplc="58182709" w:tentative="1">
      <w:start w:val="1"/>
      <w:numFmt w:val="lowerLetter"/>
      <w:lvlText w:val="%5."/>
      <w:lvlJc w:val="left"/>
      <w:pPr>
        <w:ind w:left="3600" w:hanging="360"/>
      </w:pPr>
    </w:lvl>
    <w:lvl w:ilvl="5" w:tplc="58182709" w:tentative="1">
      <w:start w:val="1"/>
      <w:numFmt w:val="lowerRoman"/>
      <w:lvlText w:val="%6."/>
      <w:lvlJc w:val="right"/>
      <w:pPr>
        <w:ind w:left="4320" w:hanging="180"/>
      </w:pPr>
    </w:lvl>
    <w:lvl w:ilvl="6" w:tplc="58182709" w:tentative="1">
      <w:start w:val="1"/>
      <w:numFmt w:val="decimal"/>
      <w:lvlText w:val="%7."/>
      <w:lvlJc w:val="left"/>
      <w:pPr>
        <w:ind w:left="5040" w:hanging="360"/>
      </w:pPr>
    </w:lvl>
    <w:lvl w:ilvl="7" w:tplc="58182709" w:tentative="1">
      <w:start w:val="1"/>
      <w:numFmt w:val="lowerLetter"/>
      <w:lvlText w:val="%8."/>
      <w:lvlJc w:val="left"/>
      <w:pPr>
        <w:ind w:left="5760" w:hanging="360"/>
      </w:pPr>
    </w:lvl>
    <w:lvl w:ilvl="8" w:tplc="58182709" w:tentative="1">
      <w:start w:val="1"/>
      <w:numFmt w:val="lowerRoman"/>
      <w:lvlText w:val="%9."/>
      <w:lvlJc w:val="right"/>
      <w:pPr>
        <w:ind w:left="6480" w:hanging="180"/>
      </w:pPr>
    </w:lvl>
  </w:abstractNum>
  <w:abstractNum w:abstractNumId="53805736">
    <w:multiLevelType w:val="hybridMultilevel"/>
    <w:lvl w:ilvl="0" w:tplc="24122481">
      <w:start w:val="1"/>
      <w:numFmt w:val="decimal"/>
      <w:lvlText w:val="%1."/>
      <w:lvlJc w:val="left"/>
      <w:pPr>
        <w:ind w:left="720" w:hanging="360"/>
      </w:pPr>
    </w:lvl>
    <w:lvl w:ilvl="1" w:tplc="24122481" w:tentative="1">
      <w:start w:val="1"/>
      <w:numFmt w:val="lowerLetter"/>
      <w:lvlText w:val="%2."/>
      <w:lvlJc w:val="left"/>
      <w:pPr>
        <w:ind w:left="1440" w:hanging="360"/>
      </w:pPr>
    </w:lvl>
    <w:lvl w:ilvl="2" w:tplc="24122481" w:tentative="1">
      <w:start w:val="1"/>
      <w:numFmt w:val="lowerRoman"/>
      <w:lvlText w:val="%3."/>
      <w:lvlJc w:val="right"/>
      <w:pPr>
        <w:ind w:left="2160" w:hanging="180"/>
      </w:pPr>
    </w:lvl>
    <w:lvl w:ilvl="3" w:tplc="24122481" w:tentative="1">
      <w:start w:val="1"/>
      <w:numFmt w:val="decimal"/>
      <w:lvlText w:val="%4."/>
      <w:lvlJc w:val="left"/>
      <w:pPr>
        <w:ind w:left="2880" w:hanging="360"/>
      </w:pPr>
    </w:lvl>
    <w:lvl w:ilvl="4" w:tplc="24122481" w:tentative="1">
      <w:start w:val="1"/>
      <w:numFmt w:val="lowerLetter"/>
      <w:lvlText w:val="%5."/>
      <w:lvlJc w:val="left"/>
      <w:pPr>
        <w:ind w:left="3600" w:hanging="360"/>
      </w:pPr>
    </w:lvl>
    <w:lvl w:ilvl="5" w:tplc="24122481" w:tentative="1">
      <w:start w:val="1"/>
      <w:numFmt w:val="lowerRoman"/>
      <w:lvlText w:val="%6."/>
      <w:lvlJc w:val="right"/>
      <w:pPr>
        <w:ind w:left="4320" w:hanging="180"/>
      </w:pPr>
    </w:lvl>
    <w:lvl w:ilvl="6" w:tplc="24122481" w:tentative="1">
      <w:start w:val="1"/>
      <w:numFmt w:val="decimal"/>
      <w:lvlText w:val="%7."/>
      <w:lvlJc w:val="left"/>
      <w:pPr>
        <w:ind w:left="5040" w:hanging="360"/>
      </w:pPr>
    </w:lvl>
    <w:lvl w:ilvl="7" w:tplc="24122481" w:tentative="1">
      <w:start w:val="1"/>
      <w:numFmt w:val="lowerLetter"/>
      <w:lvlText w:val="%8."/>
      <w:lvlJc w:val="left"/>
      <w:pPr>
        <w:ind w:left="5760" w:hanging="360"/>
      </w:pPr>
    </w:lvl>
    <w:lvl w:ilvl="8" w:tplc="24122481" w:tentative="1">
      <w:start w:val="1"/>
      <w:numFmt w:val="lowerRoman"/>
      <w:lvlText w:val="%9."/>
      <w:lvlJc w:val="right"/>
      <w:pPr>
        <w:ind w:left="6480" w:hanging="180"/>
      </w:pPr>
    </w:lvl>
  </w:abstractNum>
  <w:abstractNum w:abstractNumId="53805735">
    <w:multiLevelType w:val="hybridMultilevel"/>
    <w:lvl w:ilvl="0" w:tplc="54991992">
      <w:start w:val="1"/>
      <w:numFmt w:val="decimal"/>
      <w:lvlText w:val="%1."/>
      <w:lvlJc w:val="left"/>
      <w:pPr>
        <w:ind w:left="720" w:hanging="360"/>
      </w:pPr>
    </w:lvl>
    <w:lvl w:ilvl="1" w:tplc="54991992" w:tentative="1">
      <w:start w:val="1"/>
      <w:numFmt w:val="lowerLetter"/>
      <w:lvlText w:val="%2."/>
      <w:lvlJc w:val="left"/>
      <w:pPr>
        <w:ind w:left="1440" w:hanging="360"/>
      </w:pPr>
    </w:lvl>
    <w:lvl w:ilvl="2" w:tplc="54991992" w:tentative="1">
      <w:start w:val="1"/>
      <w:numFmt w:val="lowerRoman"/>
      <w:lvlText w:val="%3."/>
      <w:lvlJc w:val="right"/>
      <w:pPr>
        <w:ind w:left="2160" w:hanging="180"/>
      </w:pPr>
    </w:lvl>
    <w:lvl w:ilvl="3" w:tplc="54991992" w:tentative="1">
      <w:start w:val="1"/>
      <w:numFmt w:val="decimal"/>
      <w:lvlText w:val="%4."/>
      <w:lvlJc w:val="left"/>
      <w:pPr>
        <w:ind w:left="2880" w:hanging="360"/>
      </w:pPr>
    </w:lvl>
    <w:lvl w:ilvl="4" w:tplc="54991992" w:tentative="1">
      <w:start w:val="1"/>
      <w:numFmt w:val="lowerLetter"/>
      <w:lvlText w:val="%5."/>
      <w:lvlJc w:val="left"/>
      <w:pPr>
        <w:ind w:left="3600" w:hanging="360"/>
      </w:pPr>
    </w:lvl>
    <w:lvl w:ilvl="5" w:tplc="54991992" w:tentative="1">
      <w:start w:val="1"/>
      <w:numFmt w:val="lowerRoman"/>
      <w:lvlText w:val="%6."/>
      <w:lvlJc w:val="right"/>
      <w:pPr>
        <w:ind w:left="4320" w:hanging="180"/>
      </w:pPr>
    </w:lvl>
    <w:lvl w:ilvl="6" w:tplc="54991992" w:tentative="1">
      <w:start w:val="1"/>
      <w:numFmt w:val="decimal"/>
      <w:lvlText w:val="%7."/>
      <w:lvlJc w:val="left"/>
      <w:pPr>
        <w:ind w:left="5040" w:hanging="360"/>
      </w:pPr>
    </w:lvl>
    <w:lvl w:ilvl="7" w:tplc="54991992" w:tentative="1">
      <w:start w:val="1"/>
      <w:numFmt w:val="lowerLetter"/>
      <w:lvlText w:val="%8."/>
      <w:lvlJc w:val="left"/>
      <w:pPr>
        <w:ind w:left="5760" w:hanging="360"/>
      </w:pPr>
    </w:lvl>
    <w:lvl w:ilvl="8" w:tplc="54991992" w:tentative="1">
      <w:start w:val="1"/>
      <w:numFmt w:val="lowerRoman"/>
      <w:lvlText w:val="%9."/>
      <w:lvlJc w:val="right"/>
      <w:pPr>
        <w:ind w:left="6480" w:hanging="180"/>
      </w:pPr>
    </w:lvl>
  </w:abstractNum>
  <w:abstractNum w:abstractNumId="53805734">
    <w:multiLevelType w:val="hybridMultilevel"/>
    <w:lvl w:ilvl="0" w:tplc="23637369">
      <w:start w:val="1"/>
      <w:numFmt w:val="decimal"/>
      <w:lvlText w:val="%1."/>
      <w:lvlJc w:val="left"/>
      <w:pPr>
        <w:ind w:left="720" w:hanging="360"/>
      </w:pPr>
    </w:lvl>
    <w:lvl w:ilvl="1" w:tplc="23637369" w:tentative="1">
      <w:start w:val="1"/>
      <w:numFmt w:val="lowerLetter"/>
      <w:lvlText w:val="%2."/>
      <w:lvlJc w:val="left"/>
      <w:pPr>
        <w:ind w:left="1440" w:hanging="360"/>
      </w:pPr>
    </w:lvl>
    <w:lvl w:ilvl="2" w:tplc="23637369" w:tentative="1">
      <w:start w:val="1"/>
      <w:numFmt w:val="lowerRoman"/>
      <w:lvlText w:val="%3."/>
      <w:lvlJc w:val="right"/>
      <w:pPr>
        <w:ind w:left="2160" w:hanging="180"/>
      </w:pPr>
    </w:lvl>
    <w:lvl w:ilvl="3" w:tplc="23637369" w:tentative="1">
      <w:start w:val="1"/>
      <w:numFmt w:val="decimal"/>
      <w:lvlText w:val="%4."/>
      <w:lvlJc w:val="left"/>
      <w:pPr>
        <w:ind w:left="2880" w:hanging="360"/>
      </w:pPr>
    </w:lvl>
    <w:lvl w:ilvl="4" w:tplc="23637369" w:tentative="1">
      <w:start w:val="1"/>
      <w:numFmt w:val="lowerLetter"/>
      <w:lvlText w:val="%5."/>
      <w:lvlJc w:val="left"/>
      <w:pPr>
        <w:ind w:left="3600" w:hanging="360"/>
      </w:pPr>
    </w:lvl>
    <w:lvl w:ilvl="5" w:tplc="23637369" w:tentative="1">
      <w:start w:val="1"/>
      <w:numFmt w:val="lowerRoman"/>
      <w:lvlText w:val="%6."/>
      <w:lvlJc w:val="right"/>
      <w:pPr>
        <w:ind w:left="4320" w:hanging="180"/>
      </w:pPr>
    </w:lvl>
    <w:lvl w:ilvl="6" w:tplc="23637369" w:tentative="1">
      <w:start w:val="1"/>
      <w:numFmt w:val="decimal"/>
      <w:lvlText w:val="%7."/>
      <w:lvlJc w:val="left"/>
      <w:pPr>
        <w:ind w:left="5040" w:hanging="360"/>
      </w:pPr>
    </w:lvl>
    <w:lvl w:ilvl="7" w:tplc="23637369" w:tentative="1">
      <w:start w:val="1"/>
      <w:numFmt w:val="lowerLetter"/>
      <w:lvlText w:val="%8."/>
      <w:lvlJc w:val="left"/>
      <w:pPr>
        <w:ind w:left="5760" w:hanging="360"/>
      </w:pPr>
    </w:lvl>
    <w:lvl w:ilvl="8" w:tplc="23637369" w:tentative="1">
      <w:start w:val="1"/>
      <w:numFmt w:val="lowerRoman"/>
      <w:lvlText w:val="%9."/>
      <w:lvlJc w:val="right"/>
      <w:pPr>
        <w:ind w:left="6480" w:hanging="180"/>
      </w:pPr>
    </w:lvl>
  </w:abstractNum>
  <w:abstractNum w:abstractNumId="53805733">
    <w:multiLevelType w:val="hybridMultilevel"/>
    <w:lvl w:ilvl="0" w:tplc="53103266">
      <w:start w:val="1"/>
      <w:numFmt w:val="decimal"/>
      <w:lvlText w:val="%1."/>
      <w:lvlJc w:val="left"/>
      <w:pPr>
        <w:ind w:left="720" w:hanging="360"/>
      </w:pPr>
    </w:lvl>
    <w:lvl w:ilvl="1" w:tplc="53103266" w:tentative="1">
      <w:start w:val="1"/>
      <w:numFmt w:val="lowerLetter"/>
      <w:lvlText w:val="%2."/>
      <w:lvlJc w:val="left"/>
      <w:pPr>
        <w:ind w:left="1440" w:hanging="360"/>
      </w:pPr>
    </w:lvl>
    <w:lvl w:ilvl="2" w:tplc="53103266" w:tentative="1">
      <w:start w:val="1"/>
      <w:numFmt w:val="lowerRoman"/>
      <w:lvlText w:val="%3."/>
      <w:lvlJc w:val="right"/>
      <w:pPr>
        <w:ind w:left="2160" w:hanging="180"/>
      </w:pPr>
    </w:lvl>
    <w:lvl w:ilvl="3" w:tplc="53103266" w:tentative="1">
      <w:start w:val="1"/>
      <w:numFmt w:val="decimal"/>
      <w:lvlText w:val="%4."/>
      <w:lvlJc w:val="left"/>
      <w:pPr>
        <w:ind w:left="2880" w:hanging="360"/>
      </w:pPr>
    </w:lvl>
    <w:lvl w:ilvl="4" w:tplc="53103266" w:tentative="1">
      <w:start w:val="1"/>
      <w:numFmt w:val="lowerLetter"/>
      <w:lvlText w:val="%5."/>
      <w:lvlJc w:val="left"/>
      <w:pPr>
        <w:ind w:left="3600" w:hanging="360"/>
      </w:pPr>
    </w:lvl>
    <w:lvl w:ilvl="5" w:tplc="53103266" w:tentative="1">
      <w:start w:val="1"/>
      <w:numFmt w:val="lowerRoman"/>
      <w:lvlText w:val="%6."/>
      <w:lvlJc w:val="right"/>
      <w:pPr>
        <w:ind w:left="4320" w:hanging="180"/>
      </w:pPr>
    </w:lvl>
    <w:lvl w:ilvl="6" w:tplc="53103266" w:tentative="1">
      <w:start w:val="1"/>
      <w:numFmt w:val="decimal"/>
      <w:lvlText w:val="%7."/>
      <w:lvlJc w:val="left"/>
      <w:pPr>
        <w:ind w:left="5040" w:hanging="360"/>
      </w:pPr>
    </w:lvl>
    <w:lvl w:ilvl="7" w:tplc="53103266" w:tentative="1">
      <w:start w:val="1"/>
      <w:numFmt w:val="lowerLetter"/>
      <w:lvlText w:val="%8."/>
      <w:lvlJc w:val="left"/>
      <w:pPr>
        <w:ind w:left="5760" w:hanging="360"/>
      </w:pPr>
    </w:lvl>
    <w:lvl w:ilvl="8" w:tplc="53103266" w:tentative="1">
      <w:start w:val="1"/>
      <w:numFmt w:val="lowerRoman"/>
      <w:lvlText w:val="%9."/>
      <w:lvlJc w:val="right"/>
      <w:pPr>
        <w:ind w:left="6480" w:hanging="180"/>
      </w:pPr>
    </w:lvl>
  </w:abstractNum>
  <w:abstractNum w:abstractNumId="53805732">
    <w:multiLevelType w:val="hybridMultilevel"/>
    <w:lvl w:ilvl="0" w:tplc="97300900">
      <w:start w:val="1"/>
      <w:numFmt w:val="decimal"/>
      <w:lvlText w:val="%1."/>
      <w:lvlJc w:val="left"/>
      <w:pPr>
        <w:ind w:left="720" w:hanging="360"/>
      </w:pPr>
    </w:lvl>
    <w:lvl w:ilvl="1" w:tplc="97300900" w:tentative="1">
      <w:start w:val="1"/>
      <w:numFmt w:val="lowerLetter"/>
      <w:lvlText w:val="%2."/>
      <w:lvlJc w:val="left"/>
      <w:pPr>
        <w:ind w:left="1440" w:hanging="360"/>
      </w:pPr>
    </w:lvl>
    <w:lvl w:ilvl="2" w:tplc="97300900" w:tentative="1">
      <w:start w:val="1"/>
      <w:numFmt w:val="lowerRoman"/>
      <w:lvlText w:val="%3."/>
      <w:lvlJc w:val="right"/>
      <w:pPr>
        <w:ind w:left="2160" w:hanging="180"/>
      </w:pPr>
    </w:lvl>
    <w:lvl w:ilvl="3" w:tplc="97300900" w:tentative="1">
      <w:start w:val="1"/>
      <w:numFmt w:val="decimal"/>
      <w:lvlText w:val="%4."/>
      <w:lvlJc w:val="left"/>
      <w:pPr>
        <w:ind w:left="2880" w:hanging="360"/>
      </w:pPr>
    </w:lvl>
    <w:lvl w:ilvl="4" w:tplc="97300900" w:tentative="1">
      <w:start w:val="1"/>
      <w:numFmt w:val="lowerLetter"/>
      <w:lvlText w:val="%5."/>
      <w:lvlJc w:val="left"/>
      <w:pPr>
        <w:ind w:left="3600" w:hanging="360"/>
      </w:pPr>
    </w:lvl>
    <w:lvl w:ilvl="5" w:tplc="97300900" w:tentative="1">
      <w:start w:val="1"/>
      <w:numFmt w:val="lowerRoman"/>
      <w:lvlText w:val="%6."/>
      <w:lvlJc w:val="right"/>
      <w:pPr>
        <w:ind w:left="4320" w:hanging="180"/>
      </w:pPr>
    </w:lvl>
    <w:lvl w:ilvl="6" w:tplc="97300900" w:tentative="1">
      <w:start w:val="1"/>
      <w:numFmt w:val="decimal"/>
      <w:lvlText w:val="%7."/>
      <w:lvlJc w:val="left"/>
      <w:pPr>
        <w:ind w:left="5040" w:hanging="360"/>
      </w:pPr>
    </w:lvl>
    <w:lvl w:ilvl="7" w:tplc="97300900" w:tentative="1">
      <w:start w:val="1"/>
      <w:numFmt w:val="lowerLetter"/>
      <w:lvlText w:val="%8."/>
      <w:lvlJc w:val="left"/>
      <w:pPr>
        <w:ind w:left="5760" w:hanging="360"/>
      </w:pPr>
    </w:lvl>
    <w:lvl w:ilvl="8" w:tplc="97300900" w:tentative="1">
      <w:start w:val="1"/>
      <w:numFmt w:val="lowerRoman"/>
      <w:lvlText w:val="%9."/>
      <w:lvlJc w:val="right"/>
      <w:pPr>
        <w:ind w:left="6480" w:hanging="180"/>
      </w:pPr>
    </w:lvl>
  </w:abstractNum>
  <w:abstractNum w:abstractNumId="53805731">
    <w:multiLevelType w:val="hybridMultilevel"/>
    <w:lvl w:ilvl="0" w:tplc="27858722">
      <w:start w:val="1"/>
      <w:numFmt w:val="decimal"/>
      <w:lvlText w:val="%1."/>
      <w:lvlJc w:val="left"/>
      <w:pPr>
        <w:ind w:left="720" w:hanging="360"/>
      </w:pPr>
    </w:lvl>
    <w:lvl w:ilvl="1" w:tplc="27858722" w:tentative="1">
      <w:start w:val="1"/>
      <w:numFmt w:val="lowerLetter"/>
      <w:lvlText w:val="%2."/>
      <w:lvlJc w:val="left"/>
      <w:pPr>
        <w:ind w:left="1440" w:hanging="360"/>
      </w:pPr>
    </w:lvl>
    <w:lvl w:ilvl="2" w:tplc="27858722" w:tentative="1">
      <w:start w:val="1"/>
      <w:numFmt w:val="lowerRoman"/>
      <w:lvlText w:val="%3."/>
      <w:lvlJc w:val="right"/>
      <w:pPr>
        <w:ind w:left="2160" w:hanging="180"/>
      </w:pPr>
    </w:lvl>
    <w:lvl w:ilvl="3" w:tplc="27858722" w:tentative="1">
      <w:start w:val="1"/>
      <w:numFmt w:val="decimal"/>
      <w:lvlText w:val="%4."/>
      <w:lvlJc w:val="left"/>
      <w:pPr>
        <w:ind w:left="2880" w:hanging="360"/>
      </w:pPr>
    </w:lvl>
    <w:lvl w:ilvl="4" w:tplc="27858722" w:tentative="1">
      <w:start w:val="1"/>
      <w:numFmt w:val="lowerLetter"/>
      <w:lvlText w:val="%5."/>
      <w:lvlJc w:val="left"/>
      <w:pPr>
        <w:ind w:left="3600" w:hanging="360"/>
      </w:pPr>
    </w:lvl>
    <w:lvl w:ilvl="5" w:tplc="27858722" w:tentative="1">
      <w:start w:val="1"/>
      <w:numFmt w:val="lowerRoman"/>
      <w:lvlText w:val="%6."/>
      <w:lvlJc w:val="right"/>
      <w:pPr>
        <w:ind w:left="4320" w:hanging="180"/>
      </w:pPr>
    </w:lvl>
    <w:lvl w:ilvl="6" w:tplc="27858722" w:tentative="1">
      <w:start w:val="1"/>
      <w:numFmt w:val="decimal"/>
      <w:lvlText w:val="%7."/>
      <w:lvlJc w:val="left"/>
      <w:pPr>
        <w:ind w:left="5040" w:hanging="360"/>
      </w:pPr>
    </w:lvl>
    <w:lvl w:ilvl="7" w:tplc="27858722" w:tentative="1">
      <w:start w:val="1"/>
      <w:numFmt w:val="lowerLetter"/>
      <w:lvlText w:val="%8."/>
      <w:lvlJc w:val="left"/>
      <w:pPr>
        <w:ind w:left="5760" w:hanging="360"/>
      </w:pPr>
    </w:lvl>
    <w:lvl w:ilvl="8" w:tplc="27858722" w:tentative="1">
      <w:start w:val="1"/>
      <w:numFmt w:val="lowerRoman"/>
      <w:lvlText w:val="%9."/>
      <w:lvlJc w:val="right"/>
      <w:pPr>
        <w:ind w:left="6480" w:hanging="180"/>
      </w:pPr>
    </w:lvl>
  </w:abstractNum>
  <w:abstractNum w:abstractNumId="53805730">
    <w:multiLevelType w:val="hybridMultilevel"/>
    <w:lvl w:ilvl="0" w:tplc="29517182">
      <w:start w:val="1"/>
      <w:numFmt w:val="decimal"/>
      <w:lvlText w:val="%1."/>
      <w:lvlJc w:val="left"/>
      <w:pPr>
        <w:ind w:left="720" w:hanging="360"/>
      </w:pPr>
    </w:lvl>
    <w:lvl w:ilvl="1" w:tplc="29517182" w:tentative="1">
      <w:start w:val="1"/>
      <w:numFmt w:val="lowerLetter"/>
      <w:lvlText w:val="%2."/>
      <w:lvlJc w:val="left"/>
      <w:pPr>
        <w:ind w:left="1440" w:hanging="360"/>
      </w:pPr>
    </w:lvl>
    <w:lvl w:ilvl="2" w:tplc="29517182" w:tentative="1">
      <w:start w:val="1"/>
      <w:numFmt w:val="lowerRoman"/>
      <w:lvlText w:val="%3."/>
      <w:lvlJc w:val="right"/>
      <w:pPr>
        <w:ind w:left="2160" w:hanging="180"/>
      </w:pPr>
    </w:lvl>
    <w:lvl w:ilvl="3" w:tplc="29517182" w:tentative="1">
      <w:start w:val="1"/>
      <w:numFmt w:val="decimal"/>
      <w:lvlText w:val="%4."/>
      <w:lvlJc w:val="left"/>
      <w:pPr>
        <w:ind w:left="2880" w:hanging="360"/>
      </w:pPr>
    </w:lvl>
    <w:lvl w:ilvl="4" w:tplc="29517182" w:tentative="1">
      <w:start w:val="1"/>
      <w:numFmt w:val="lowerLetter"/>
      <w:lvlText w:val="%5."/>
      <w:lvlJc w:val="left"/>
      <w:pPr>
        <w:ind w:left="3600" w:hanging="360"/>
      </w:pPr>
    </w:lvl>
    <w:lvl w:ilvl="5" w:tplc="29517182" w:tentative="1">
      <w:start w:val="1"/>
      <w:numFmt w:val="lowerRoman"/>
      <w:lvlText w:val="%6."/>
      <w:lvlJc w:val="right"/>
      <w:pPr>
        <w:ind w:left="4320" w:hanging="180"/>
      </w:pPr>
    </w:lvl>
    <w:lvl w:ilvl="6" w:tplc="29517182" w:tentative="1">
      <w:start w:val="1"/>
      <w:numFmt w:val="decimal"/>
      <w:lvlText w:val="%7."/>
      <w:lvlJc w:val="left"/>
      <w:pPr>
        <w:ind w:left="5040" w:hanging="360"/>
      </w:pPr>
    </w:lvl>
    <w:lvl w:ilvl="7" w:tplc="29517182" w:tentative="1">
      <w:start w:val="1"/>
      <w:numFmt w:val="lowerLetter"/>
      <w:lvlText w:val="%8."/>
      <w:lvlJc w:val="left"/>
      <w:pPr>
        <w:ind w:left="5760" w:hanging="360"/>
      </w:pPr>
    </w:lvl>
    <w:lvl w:ilvl="8" w:tplc="29517182" w:tentative="1">
      <w:start w:val="1"/>
      <w:numFmt w:val="lowerRoman"/>
      <w:lvlText w:val="%9."/>
      <w:lvlJc w:val="right"/>
      <w:pPr>
        <w:ind w:left="6480" w:hanging="180"/>
      </w:pPr>
    </w:lvl>
  </w:abstractNum>
  <w:abstractNum w:abstractNumId="53805729">
    <w:multiLevelType w:val="hybridMultilevel"/>
    <w:lvl w:ilvl="0" w:tplc="63454588">
      <w:start w:val="1"/>
      <w:numFmt w:val="decimal"/>
      <w:lvlText w:val="%1."/>
      <w:lvlJc w:val="left"/>
      <w:pPr>
        <w:ind w:left="720" w:hanging="360"/>
      </w:pPr>
    </w:lvl>
    <w:lvl w:ilvl="1" w:tplc="63454588" w:tentative="1">
      <w:start w:val="1"/>
      <w:numFmt w:val="lowerLetter"/>
      <w:lvlText w:val="%2."/>
      <w:lvlJc w:val="left"/>
      <w:pPr>
        <w:ind w:left="1440" w:hanging="360"/>
      </w:pPr>
    </w:lvl>
    <w:lvl w:ilvl="2" w:tplc="63454588" w:tentative="1">
      <w:start w:val="1"/>
      <w:numFmt w:val="lowerRoman"/>
      <w:lvlText w:val="%3."/>
      <w:lvlJc w:val="right"/>
      <w:pPr>
        <w:ind w:left="2160" w:hanging="180"/>
      </w:pPr>
    </w:lvl>
    <w:lvl w:ilvl="3" w:tplc="63454588" w:tentative="1">
      <w:start w:val="1"/>
      <w:numFmt w:val="decimal"/>
      <w:lvlText w:val="%4."/>
      <w:lvlJc w:val="left"/>
      <w:pPr>
        <w:ind w:left="2880" w:hanging="360"/>
      </w:pPr>
    </w:lvl>
    <w:lvl w:ilvl="4" w:tplc="63454588" w:tentative="1">
      <w:start w:val="1"/>
      <w:numFmt w:val="lowerLetter"/>
      <w:lvlText w:val="%5."/>
      <w:lvlJc w:val="left"/>
      <w:pPr>
        <w:ind w:left="3600" w:hanging="360"/>
      </w:pPr>
    </w:lvl>
    <w:lvl w:ilvl="5" w:tplc="63454588" w:tentative="1">
      <w:start w:val="1"/>
      <w:numFmt w:val="lowerRoman"/>
      <w:lvlText w:val="%6."/>
      <w:lvlJc w:val="right"/>
      <w:pPr>
        <w:ind w:left="4320" w:hanging="180"/>
      </w:pPr>
    </w:lvl>
    <w:lvl w:ilvl="6" w:tplc="63454588" w:tentative="1">
      <w:start w:val="1"/>
      <w:numFmt w:val="decimal"/>
      <w:lvlText w:val="%7."/>
      <w:lvlJc w:val="left"/>
      <w:pPr>
        <w:ind w:left="5040" w:hanging="360"/>
      </w:pPr>
    </w:lvl>
    <w:lvl w:ilvl="7" w:tplc="63454588" w:tentative="1">
      <w:start w:val="1"/>
      <w:numFmt w:val="lowerLetter"/>
      <w:lvlText w:val="%8."/>
      <w:lvlJc w:val="left"/>
      <w:pPr>
        <w:ind w:left="5760" w:hanging="360"/>
      </w:pPr>
    </w:lvl>
    <w:lvl w:ilvl="8" w:tplc="63454588" w:tentative="1">
      <w:start w:val="1"/>
      <w:numFmt w:val="lowerRoman"/>
      <w:lvlText w:val="%9."/>
      <w:lvlJc w:val="right"/>
      <w:pPr>
        <w:ind w:left="6480" w:hanging="180"/>
      </w:pPr>
    </w:lvl>
  </w:abstractNum>
  <w:abstractNum w:abstractNumId="53805728">
    <w:multiLevelType w:val="hybridMultilevel"/>
    <w:lvl w:ilvl="0" w:tplc="97367273">
      <w:start w:val="1"/>
      <w:numFmt w:val="decimal"/>
      <w:lvlText w:val="%1."/>
      <w:lvlJc w:val="left"/>
      <w:pPr>
        <w:ind w:left="720" w:hanging="360"/>
      </w:pPr>
    </w:lvl>
    <w:lvl w:ilvl="1" w:tplc="97367273" w:tentative="1">
      <w:start w:val="1"/>
      <w:numFmt w:val="lowerLetter"/>
      <w:lvlText w:val="%2."/>
      <w:lvlJc w:val="left"/>
      <w:pPr>
        <w:ind w:left="1440" w:hanging="360"/>
      </w:pPr>
    </w:lvl>
    <w:lvl w:ilvl="2" w:tplc="97367273" w:tentative="1">
      <w:start w:val="1"/>
      <w:numFmt w:val="lowerRoman"/>
      <w:lvlText w:val="%3."/>
      <w:lvlJc w:val="right"/>
      <w:pPr>
        <w:ind w:left="2160" w:hanging="180"/>
      </w:pPr>
    </w:lvl>
    <w:lvl w:ilvl="3" w:tplc="97367273" w:tentative="1">
      <w:start w:val="1"/>
      <w:numFmt w:val="decimal"/>
      <w:lvlText w:val="%4."/>
      <w:lvlJc w:val="left"/>
      <w:pPr>
        <w:ind w:left="2880" w:hanging="360"/>
      </w:pPr>
    </w:lvl>
    <w:lvl w:ilvl="4" w:tplc="97367273" w:tentative="1">
      <w:start w:val="1"/>
      <w:numFmt w:val="lowerLetter"/>
      <w:lvlText w:val="%5."/>
      <w:lvlJc w:val="left"/>
      <w:pPr>
        <w:ind w:left="3600" w:hanging="360"/>
      </w:pPr>
    </w:lvl>
    <w:lvl w:ilvl="5" w:tplc="97367273" w:tentative="1">
      <w:start w:val="1"/>
      <w:numFmt w:val="lowerRoman"/>
      <w:lvlText w:val="%6."/>
      <w:lvlJc w:val="right"/>
      <w:pPr>
        <w:ind w:left="4320" w:hanging="180"/>
      </w:pPr>
    </w:lvl>
    <w:lvl w:ilvl="6" w:tplc="97367273" w:tentative="1">
      <w:start w:val="1"/>
      <w:numFmt w:val="decimal"/>
      <w:lvlText w:val="%7."/>
      <w:lvlJc w:val="left"/>
      <w:pPr>
        <w:ind w:left="5040" w:hanging="360"/>
      </w:pPr>
    </w:lvl>
    <w:lvl w:ilvl="7" w:tplc="97367273" w:tentative="1">
      <w:start w:val="1"/>
      <w:numFmt w:val="lowerLetter"/>
      <w:lvlText w:val="%8."/>
      <w:lvlJc w:val="left"/>
      <w:pPr>
        <w:ind w:left="5760" w:hanging="360"/>
      </w:pPr>
    </w:lvl>
    <w:lvl w:ilvl="8" w:tplc="97367273" w:tentative="1">
      <w:start w:val="1"/>
      <w:numFmt w:val="lowerRoman"/>
      <w:lvlText w:val="%9."/>
      <w:lvlJc w:val="right"/>
      <w:pPr>
        <w:ind w:left="6480" w:hanging="180"/>
      </w:pPr>
    </w:lvl>
  </w:abstractNum>
  <w:abstractNum w:abstractNumId="53805727">
    <w:multiLevelType w:val="hybridMultilevel"/>
    <w:lvl w:ilvl="0" w:tplc="41841760">
      <w:start w:val="1"/>
      <w:numFmt w:val="decimal"/>
      <w:lvlText w:val="%1."/>
      <w:lvlJc w:val="left"/>
      <w:pPr>
        <w:ind w:left="720" w:hanging="360"/>
      </w:pPr>
    </w:lvl>
    <w:lvl w:ilvl="1" w:tplc="41841760" w:tentative="1">
      <w:start w:val="1"/>
      <w:numFmt w:val="lowerLetter"/>
      <w:lvlText w:val="%2."/>
      <w:lvlJc w:val="left"/>
      <w:pPr>
        <w:ind w:left="1440" w:hanging="360"/>
      </w:pPr>
    </w:lvl>
    <w:lvl w:ilvl="2" w:tplc="41841760" w:tentative="1">
      <w:start w:val="1"/>
      <w:numFmt w:val="lowerRoman"/>
      <w:lvlText w:val="%3."/>
      <w:lvlJc w:val="right"/>
      <w:pPr>
        <w:ind w:left="2160" w:hanging="180"/>
      </w:pPr>
    </w:lvl>
    <w:lvl w:ilvl="3" w:tplc="41841760" w:tentative="1">
      <w:start w:val="1"/>
      <w:numFmt w:val="decimal"/>
      <w:lvlText w:val="%4."/>
      <w:lvlJc w:val="left"/>
      <w:pPr>
        <w:ind w:left="2880" w:hanging="360"/>
      </w:pPr>
    </w:lvl>
    <w:lvl w:ilvl="4" w:tplc="41841760" w:tentative="1">
      <w:start w:val="1"/>
      <w:numFmt w:val="lowerLetter"/>
      <w:lvlText w:val="%5."/>
      <w:lvlJc w:val="left"/>
      <w:pPr>
        <w:ind w:left="3600" w:hanging="360"/>
      </w:pPr>
    </w:lvl>
    <w:lvl w:ilvl="5" w:tplc="41841760" w:tentative="1">
      <w:start w:val="1"/>
      <w:numFmt w:val="lowerRoman"/>
      <w:lvlText w:val="%6."/>
      <w:lvlJc w:val="right"/>
      <w:pPr>
        <w:ind w:left="4320" w:hanging="180"/>
      </w:pPr>
    </w:lvl>
    <w:lvl w:ilvl="6" w:tplc="41841760" w:tentative="1">
      <w:start w:val="1"/>
      <w:numFmt w:val="decimal"/>
      <w:lvlText w:val="%7."/>
      <w:lvlJc w:val="left"/>
      <w:pPr>
        <w:ind w:left="5040" w:hanging="360"/>
      </w:pPr>
    </w:lvl>
    <w:lvl w:ilvl="7" w:tplc="41841760" w:tentative="1">
      <w:start w:val="1"/>
      <w:numFmt w:val="lowerLetter"/>
      <w:lvlText w:val="%8."/>
      <w:lvlJc w:val="left"/>
      <w:pPr>
        <w:ind w:left="5760" w:hanging="360"/>
      </w:pPr>
    </w:lvl>
    <w:lvl w:ilvl="8" w:tplc="41841760" w:tentative="1">
      <w:start w:val="1"/>
      <w:numFmt w:val="lowerRoman"/>
      <w:lvlText w:val="%9."/>
      <w:lvlJc w:val="right"/>
      <w:pPr>
        <w:ind w:left="6480" w:hanging="180"/>
      </w:pPr>
    </w:lvl>
  </w:abstractNum>
  <w:abstractNum w:abstractNumId="53805726">
    <w:multiLevelType w:val="hybridMultilevel"/>
    <w:lvl w:ilvl="0" w:tplc="81116348">
      <w:start w:val="1"/>
      <w:numFmt w:val="decimal"/>
      <w:lvlText w:val="%1."/>
      <w:lvlJc w:val="left"/>
      <w:pPr>
        <w:ind w:left="720" w:hanging="360"/>
      </w:pPr>
    </w:lvl>
    <w:lvl w:ilvl="1" w:tplc="81116348" w:tentative="1">
      <w:start w:val="1"/>
      <w:numFmt w:val="lowerLetter"/>
      <w:lvlText w:val="%2."/>
      <w:lvlJc w:val="left"/>
      <w:pPr>
        <w:ind w:left="1440" w:hanging="360"/>
      </w:pPr>
    </w:lvl>
    <w:lvl w:ilvl="2" w:tplc="81116348" w:tentative="1">
      <w:start w:val="1"/>
      <w:numFmt w:val="lowerRoman"/>
      <w:lvlText w:val="%3."/>
      <w:lvlJc w:val="right"/>
      <w:pPr>
        <w:ind w:left="2160" w:hanging="180"/>
      </w:pPr>
    </w:lvl>
    <w:lvl w:ilvl="3" w:tplc="81116348" w:tentative="1">
      <w:start w:val="1"/>
      <w:numFmt w:val="decimal"/>
      <w:lvlText w:val="%4."/>
      <w:lvlJc w:val="left"/>
      <w:pPr>
        <w:ind w:left="2880" w:hanging="360"/>
      </w:pPr>
    </w:lvl>
    <w:lvl w:ilvl="4" w:tplc="81116348" w:tentative="1">
      <w:start w:val="1"/>
      <w:numFmt w:val="lowerLetter"/>
      <w:lvlText w:val="%5."/>
      <w:lvlJc w:val="left"/>
      <w:pPr>
        <w:ind w:left="3600" w:hanging="360"/>
      </w:pPr>
    </w:lvl>
    <w:lvl w:ilvl="5" w:tplc="81116348" w:tentative="1">
      <w:start w:val="1"/>
      <w:numFmt w:val="lowerRoman"/>
      <w:lvlText w:val="%6."/>
      <w:lvlJc w:val="right"/>
      <w:pPr>
        <w:ind w:left="4320" w:hanging="180"/>
      </w:pPr>
    </w:lvl>
    <w:lvl w:ilvl="6" w:tplc="81116348" w:tentative="1">
      <w:start w:val="1"/>
      <w:numFmt w:val="decimal"/>
      <w:lvlText w:val="%7."/>
      <w:lvlJc w:val="left"/>
      <w:pPr>
        <w:ind w:left="5040" w:hanging="360"/>
      </w:pPr>
    </w:lvl>
    <w:lvl w:ilvl="7" w:tplc="81116348" w:tentative="1">
      <w:start w:val="1"/>
      <w:numFmt w:val="lowerLetter"/>
      <w:lvlText w:val="%8."/>
      <w:lvlJc w:val="left"/>
      <w:pPr>
        <w:ind w:left="5760" w:hanging="360"/>
      </w:pPr>
    </w:lvl>
    <w:lvl w:ilvl="8" w:tplc="81116348" w:tentative="1">
      <w:start w:val="1"/>
      <w:numFmt w:val="lowerRoman"/>
      <w:lvlText w:val="%9."/>
      <w:lvlJc w:val="right"/>
      <w:pPr>
        <w:ind w:left="6480" w:hanging="180"/>
      </w:pPr>
    </w:lvl>
  </w:abstractNum>
  <w:abstractNum w:abstractNumId="53805725">
    <w:multiLevelType w:val="hybridMultilevel"/>
    <w:lvl w:ilvl="0" w:tplc="98742590">
      <w:start w:val="1"/>
      <w:numFmt w:val="decimal"/>
      <w:lvlText w:val="%1."/>
      <w:lvlJc w:val="left"/>
      <w:pPr>
        <w:ind w:left="720" w:hanging="360"/>
      </w:pPr>
    </w:lvl>
    <w:lvl w:ilvl="1" w:tplc="98742590" w:tentative="1">
      <w:start w:val="1"/>
      <w:numFmt w:val="lowerLetter"/>
      <w:lvlText w:val="%2."/>
      <w:lvlJc w:val="left"/>
      <w:pPr>
        <w:ind w:left="1440" w:hanging="360"/>
      </w:pPr>
    </w:lvl>
    <w:lvl w:ilvl="2" w:tplc="98742590" w:tentative="1">
      <w:start w:val="1"/>
      <w:numFmt w:val="lowerRoman"/>
      <w:lvlText w:val="%3."/>
      <w:lvlJc w:val="right"/>
      <w:pPr>
        <w:ind w:left="2160" w:hanging="180"/>
      </w:pPr>
    </w:lvl>
    <w:lvl w:ilvl="3" w:tplc="98742590" w:tentative="1">
      <w:start w:val="1"/>
      <w:numFmt w:val="decimal"/>
      <w:lvlText w:val="%4."/>
      <w:lvlJc w:val="left"/>
      <w:pPr>
        <w:ind w:left="2880" w:hanging="360"/>
      </w:pPr>
    </w:lvl>
    <w:lvl w:ilvl="4" w:tplc="98742590" w:tentative="1">
      <w:start w:val="1"/>
      <w:numFmt w:val="lowerLetter"/>
      <w:lvlText w:val="%5."/>
      <w:lvlJc w:val="left"/>
      <w:pPr>
        <w:ind w:left="3600" w:hanging="360"/>
      </w:pPr>
    </w:lvl>
    <w:lvl w:ilvl="5" w:tplc="98742590" w:tentative="1">
      <w:start w:val="1"/>
      <w:numFmt w:val="lowerRoman"/>
      <w:lvlText w:val="%6."/>
      <w:lvlJc w:val="right"/>
      <w:pPr>
        <w:ind w:left="4320" w:hanging="180"/>
      </w:pPr>
    </w:lvl>
    <w:lvl w:ilvl="6" w:tplc="98742590" w:tentative="1">
      <w:start w:val="1"/>
      <w:numFmt w:val="decimal"/>
      <w:lvlText w:val="%7."/>
      <w:lvlJc w:val="left"/>
      <w:pPr>
        <w:ind w:left="5040" w:hanging="360"/>
      </w:pPr>
    </w:lvl>
    <w:lvl w:ilvl="7" w:tplc="98742590" w:tentative="1">
      <w:start w:val="1"/>
      <w:numFmt w:val="lowerLetter"/>
      <w:lvlText w:val="%8."/>
      <w:lvlJc w:val="left"/>
      <w:pPr>
        <w:ind w:left="5760" w:hanging="360"/>
      </w:pPr>
    </w:lvl>
    <w:lvl w:ilvl="8" w:tplc="98742590" w:tentative="1">
      <w:start w:val="1"/>
      <w:numFmt w:val="lowerRoman"/>
      <w:lvlText w:val="%9."/>
      <w:lvlJc w:val="right"/>
      <w:pPr>
        <w:ind w:left="6480" w:hanging="180"/>
      </w:pPr>
    </w:lvl>
  </w:abstractNum>
  <w:abstractNum w:abstractNumId="53805724">
    <w:multiLevelType w:val="hybridMultilevel"/>
    <w:lvl w:ilvl="0" w:tplc="15915234">
      <w:start w:val="1"/>
      <w:numFmt w:val="decimal"/>
      <w:lvlText w:val="%1."/>
      <w:lvlJc w:val="left"/>
      <w:pPr>
        <w:ind w:left="720" w:hanging="360"/>
      </w:pPr>
    </w:lvl>
    <w:lvl w:ilvl="1" w:tplc="15915234" w:tentative="1">
      <w:start w:val="1"/>
      <w:numFmt w:val="lowerLetter"/>
      <w:lvlText w:val="%2."/>
      <w:lvlJc w:val="left"/>
      <w:pPr>
        <w:ind w:left="1440" w:hanging="360"/>
      </w:pPr>
    </w:lvl>
    <w:lvl w:ilvl="2" w:tplc="15915234" w:tentative="1">
      <w:start w:val="1"/>
      <w:numFmt w:val="lowerRoman"/>
      <w:lvlText w:val="%3."/>
      <w:lvlJc w:val="right"/>
      <w:pPr>
        <w:ind w:left="2160" w:hanging="180"/>
      </w:pPr>
    </w:lvl>
    <w:lvl w:ilvl="3" w:tplc="15915234" w:tentative="1">
      <w:start w:val="1"/>
      <w:numFmt w:val="decimal"/>
      <w:lvlText w:val="%4."/>
      <w:lvlJc w:val="left"/>
      <w:pPr>
        <w:ind w:left="2880" w:hanging="360"/>
      </w:pPr>
    </w:lvl>
    <w:lvl w:ilvl="4" w:tplc="15915234" w:tentative="1">
      <w:start w:val="1"/>
      <w:numFmt w:val="lowerLetter"/>
      <w:lvlText w:val="%5."/>
      <w:lvlJc w:val="left"/>
      <w:pPr>
        <w:ind w:left="3600" w:hanging="360"/>
      </w:pPr>
    </w:lvl>
    <w:lvl w:ilvl="5" w:tplc="15915234" w:tentative="1">
      <w:start w:val="1"/>
      <w:numFmt w:val="lowerRoman"/>
      <w:lvlText w:val="%6."/>
      <w:lvlJc w:val="right"/>
      <w:pPr>
        <w:ind w:left="4320" w:hanging="180"/>
      </w:pPr>
    </w:lvl>
    <w:lvl w:ilvl="6" w:tplc="15915234" w:tentative="1">
      <w:start w:val="1"/>
      <w:numFmt w:val="decimal"/>
      <w:lvlText w:val="%7."/>
      <w:lvlJc w:val="left"/>
      <w:pPr>
        <w:ind w:left="5040" w:hanging="360"/>
      </w:pPr>
    </w:lvl>
    <w:lvl w:ilvl="7" w:tplc="15915234" w:tentative="1">
      <w:start w:val="1"/>
      <w:numFmt w:val="lowerLetter"/>
      <w:lvlText w:val="%8."/>
      <w:lvlJc w:val="left"/>
      <w:pPr>
        <w:ind w:left="5760" w:hanging="360"/>
      </w:pPr>
    </w:lvl>
    <w:lvl w:ilvl="8" w:tplc="15915234" w:tentative="1">
      <w:start w:val="1"/>
      <w:numFmt w:val="lowerRoman"/>
      <w:lvlText w:val="%9."/>
      <w:lvlJc w:val="right"/>
      <w:pPr>
        <w:ind w:left="6480" w:hanging="180"/>
      </w:pPr>
    </w:lvl>
  </w:abstractNum>
  <w:abstractNum w:abstractNumId="53805723">
    <w:multiLevelType w:val="hybridMultilevel"/>
    <w:lvl w:ilvl="0" w:tplc="27295757">
      <w:start w:val="1"/>
      <w:numFmt w:val="decimal"/>
      <w:lvlText w:val="%1."/>
      <w:lvlJc w:val="left"/>
      <w:pPr>
        <w:ind w:left="720" w:hanging="360"/>
      </w:pPr>
    </w:lvl>
    <w:lvl w:ilvl="1" w:tplc="27295757" w:tentative="1">
      <w:start w:val="1"/>
      <w:numFmt w:val="lowerLetter"/>
      <w:lvlText w:val="%2."/>
      <w:lvlJc w:val="left"/>
      <w:pPr>
        <w:ind w:left="1440" w:hanging="360"/>
      </w:pPr>
    </w:lvl>
    <w:lvl w:ilvl="2" w:tplc="27295757" w:tentative="1">
      <w:start w:val="1"/>
      <w:numFmt w:val="lowerRoman"/>
      <w:lvlText w:val="%3."/>
      <w:lvlJc w:val="right"/>
      <w:pPr>
        <w:ind w:left="2160" w:hanging="180"/>
      </w:pPr>
    </w:lvl>
    <w:lvl w:ilvl="3" w:tplc="27295757" w:tentative="1">
      <w:start w:val="1"/>
      <w:numFmt w:val="decimal"/>
      <w:lvlText w:val="%4."/>
      <w:lvlJc w:val="left"/>
      <w:pPr>
        <w:ind w:left="2880" w:hanging="360"/>
      </w:pPr>
    </w:lvl>
    <w:lvl w:ilvl="4" w:tplc="27295757" w:tentative="1">
      <w:start w:val="1"/>
      <w:numFmt w:val="lowerLetter"/>
      <w:lvlText w:val="%5."/>
      <w:lvlJc w:val="left"/>
      <w:pPr>
        <w:ind w:left="3600" w:hanging="360"/>
      </w:pPr>
    </w:lvl>
    <w:lvl w:ilvl="5" w:tplc="27295757" w:tentative="1">
      <w:start w:val="1"/>
      <w:numFmt w:val="lowerRoman"/>
      <w:lvlText w:val="%6."/>
      <w:lvlJc w:val="right"/>
      <w:pPr>
        <w:ind w:left="4320" w:hanging="180"/>
      </w:pPr>
    </w:lvl>
    <w:lvl w:ilvl="6" w:tplc="27295757" w:tentative="1">
      <w:start w:val="1"/>
      <w:numFmt w:val="decimal"/>
      <w:lvlText w:val="%7."/>
      <w:lvlJc w:val="left"/>
      <w:pPr>
        <w:ind w:left="5040" w:hanging="360"/>
      </w:pPr>
    </w:lvl>
    <w:lvl w:ilvl="7" w:tplc="27295757" w:tentative="1">
      <w:start w:val="1"/>
      <w:numFmt w:val="lowerLetter"/>
      <w:lvlText w:val="%8."/>
      <w:lvlJc w:val="left"/>
      <w:pPr>
        <w:ind w:left="5760" w:hanging="360"/>
      </w:pPr>
    </w:lvl>
    <w:lvl w:ilvl="8" w:tplc="27295757" w:tentative="1">
      <w:start w:val="1"/>
      <w:numFmt w:val="lowerRoman"/>
      <w:lvlText w:val="%9."/>
      <w:lvlJc w:val="right"/>
      <w:pPr>
        <w:ind w:left="6480" w:hanging="180"/>
      </w:pPr>
    </w:lvl>
  </w:abstractNum>
  <w:abstractNum w:abstractNumId="53805722">
    <w:multiLevelType w:val="hybridMultilevel"/>
    <w:lvl w:ilvl="0" w:tplc="40873993">
      <w:start w:val="1"/>
      <w:numFmt w:val="decimal"/>
      <w:lvlText w:val="%1."/>
      <w:lvlJc w:val="left"/>
      <w:pPr>
        <w:ind w:left="720" w:hanging="360"/>
      </w:pPr>
    </w:lvl>
    <w:lvl w:ilvl="1" w:tplc="40873993" w:tentative="1">
      <w:start w:val="1"/>
      <w:numFmt w:val="lowerLetter"/>
      <w:lvlText w:val="%2."/>
      <w:lvlJc w:val="left"/>
      <w:pPr>
        <w:ind w:left="1440" w:hanging="360"/>
      </w:pPr>
    </w:lvl>
    <w:lvl w:ilvl="2" w:tplc="40873993" w:tentative="1">
      <w:start w:val="1"/>
      <w:numFmt w:val="lowerRoman"/>
      <w:lvlText w:val="%3."/>
      <w:lvlJc w:val="right"/>
      <w:pPr>
        <w:ind w:left="2160" w:hanging="180"/>
      </w:pPr>
    </w:lvl>
    <w:lvl w:ilvl="3" w:tplc="40873993" w:tentative="1">
      <w:start w:val="1"/>
      <w:numFmt w:val="decimal"/>
      <w:lvlText w:val="%4."/>
      <w:lvlJc w:val="left"/>
      <w:pPr>
        <w:ind w:left="2880" w:hanging="360"/>
      </w:pPr>
    </w:lvl>
    <w:lvl w:ilvl="4" w:tplc="40873993" w:tentative="1">
      <w:start w:val="1"/>
      <w:numFmt w:val="lowerLetter"/>
      <w:lvlText w:val="%5."/>
      <w:lvlJc w:val="left"/>
      <w:pPr>
        <w:ind w:left="3600" w:hanging="360"/>
      </w:pPr>
    </w:lvl>
    <w:lvl w:ilvl="5" w:tplc="40873993" w:tentative="1">
      <w:start w:val="1"/>
      <w:numFmt w:val="lowerRoman"/>
      <w:lvlText w:val="%6."/>
      <w:lvlJc w:val="right"/>
      <w:pPr>
        <w:ind w:left="4320" w:hanging="180"/>
      </w:pPr>
    </w:lvl>
    <w:lvl w:ilvl="6" w:tplc="40873993" w:tentative="1">
      <w:start w:val="1"/>
      <w:numFmt w:val="decimal"/>
      <w:lvlText w:val="%7."/>
      <w:lvlJc w:val="left"/>
      <w:pPr>
        <w:ind w:left="5040" w:hanging="360"/>
      </w:pPr>
    </w:lvl>
    <w:lvl w:ilvl="7" w:tplc="40873993" w:tentative="1">
      <w:start w:val="1"/>
      <w:numFmt w:val="lowerLetter"/>
      <w:lvlText w:val="%8."/>
      <w:lvlJc w:val="left"/>
      <w:pPr>
        <w:ind w:left="5760" w:hanging="360"/>
      </w:pPr>
    </w:lvl>
    <w:lvl w:ilvl="8" w:tplc="40873993" w:tentative="1">
      <w:start w:val="1"/>
      <w:numFmt w:val="lowerRoman"/>
      <w:lvlText w:val="%9."/>
      <w:lvlJc w:val="right"/>
      <w:pPr>
        <w:ind w:left="6480" w:hanging="180"/>
      </w:pPr>
    </w:lvl>
  </w:abstractNum>
  <w:abstractNum w:abstractNumId="53805721">
    <w:multiLevelType w:val="hybridMultilevel"/>
    <w:lvl w:ilvl="0" w:tplc="31193483">
      <w:start w:val="1"/>
      <w:numFmt w:val="decimal"/>
      <w:lvlText w:val="%1."/>
      <w:lvlJc w:val="left"/>
      <w:pPr>
        <w:ind w:left="720" w:hanging="360"/>
      </w:pPr>
    </w:lvl>
    <w:lvl w:ilvl="1" w:tplc="31193483" w:tentative="1">
      <w:start w:val="1"/>
      <w:numFmt w:val="lowerLetter"/>
      <w:lvlText w:val="%2."/>
      <w:lvlJc w:val="left"/>
      <w:pPr>
        <w:ind w:left="1440" w:hanging="360"/>
      </w:pPr>
    </w:lvl>
    <w:lvl w:ilvl="2" w:tplc="31193483" w:tentative="1">
      <w:start w:val="1"/>
      <w:numFmt w:val="lowerRoman"/>
      <w:lvlText w:val="%3."/>
      <w:lvlJc w:val="right"/>
      <w:pPr>
        <w:ind w:left="2160" w:hanging="180"/>
      </w:pPr>
    </w:lvl>
    <w:lvl w:ilvl="3" w:tplc="31193483" w:tentative="1">
      <w:start w:val="1"/>
      <w:numFmt w:val="decimal"/>
      <w:lvlText w:val="%4."/>
      <w:lvlJc w:val="left"/>
      <w:pPr>
        <w:ind w:left="2880" w:hanging="360"/>
      </w:pPr>
    </w:lvl>
    <w:lvl w:ilvl="4" w:tplc="31193483" w:tentative="1">
      <w:start w:val="1"/>
      <w:numFmt w:val="lowerLetter"/>
      <w:lvlText w:val="%5."/>
      <w:lvlJc w:val="left"/>
      <w:pPr>
        <w:ind w:left="3600" w:hanging="360"/>
      </w:pPr>
    </w:lvl>
    <w:lvl w:ilvl="5" w:tplc="31193483" w:tentative="1">
      <w:start w:val="1"/>
      <w:numFmt w:val="lowerRoman"/>
      <w:lvlText w:val="%6."/>
      <w:lvlJc w:val="right"/>
      <w:pPr>
        <w:ind w:left="4320" w:hanging="180"/>
      </w:pPr>
    </w:lvl>
    <w:lvl w:ilvl="6" w:tplc="31193483" w:tentative="1">
      <w:start w:val="1"/>
      <w:numFmt w:val="decimal"/>
      <w:lvlText w:val="%7."/>
      <w:lvlJc w:val="left"/>
      <w:pPr>
        <w:ind w:left="5040" w:hanging="360"/>
      </w:pPr>
    </w:lvl>
    <w:lvl w:ilvl="7" w:tplc="31193483" w:tentative="1">
      <w:start w:val="1"/>
      <w:numFmt w:val="lowerLetter"/>
      <w:lvlText w:val="%8."/>
      <w:lvlJc w:val="left"/>
      <w:pPr>
        <w:ind w:left="5760" w:hanging="360"/>
      </w:pPr>
    </w:lvl>
    <w:lvl w:ilvl="8" w:tplc="31193483" w:tentative="1">
      <w:start w:val="1"/>
      <w:numFmt w:val="lowerRoman"/>
      <w:lvlText w:val="%9."/>
      <w:lvlJc w:val="right"/>
      <w:pPr>
        <w:ind w:left="6480" w:hanging="180"/>
      </w:pPr>
    </w:lvl>
  </w:abstractNum>
  <w:abstractNum w:abstractNumId="53805720">
    <w:multiLevelType w:val="hybridMultilevel"/>
    <w:lvl w:ilvl="0" w:tplc="25544620">
      <w:start w:val="1"/>
      <w:numFmt w:val="decimal"/>
      <w:lvlText w:val="%1."/>
      <w:lvlJc w:val="left"/>
      <w:pPr>
        <w:ind w:left="720" w:hanging="360"/>
      </w:pPr>
    </w:lvl>
    <w:lvl w:ilvl="1" w:tplc="25544620" w:tentative="1">
      <w:start w:val="1"/>
      <w:numFmt w:val="lowerLetter"/>
      <w:lvlText w:val="%2."/>
      <w:lvlJc w:val="left"/>
      <w:pPr>
        <w:ind w:left="1440" w:hanging="360"/>
      </w:pPr>
    </w:lvl>
    <w:lvl w:ilvl="2" w:tplc="25544620" w:tentative="1">
      <w:start w:val="1"/>
      <w:numFmt w:val="lowerRoman"/>
      <w:lvlText w:val="%3."/>
      <w:lvlJc w:val="right"/>
      <w:pPr>
        <w:ind w:left="2160" w:hanging="180"/>
      </w:pPr>
    </w:lvl>
    <w:lvl w:ilvl="3" w:tplc="25544620" w:tentative="1">
      <w:start w:val="1"/>
      <w:numFmt w:val="decimal"/>
      <w:lvlText w:val="%4."/>
      <w:lvlJc w:val="left"/>
      <w:pPr>
        <w:ind w:left="2880" w:hanging="360"/>
      </w:pPr>
    </w:lvl>
    <w:lvl w:ilvl="4" w:tplc="25544620" w:tentative="1">
      <w:start w:val="1"/>
      <w:numFmt w:val="lowerLetter"/>
      <w:lvlText w:val="%5."/>
      <w:lvlJc w:val="left"/>
      <w:pPr>
        <w:ind w:left="3600" w:hanging="360"/>
      </w:pPr>
    </w:lvl>
    <w:lvl w:ilvl="5" w:tplc="25544620" w:tentative="1">
      <w:start w:val="1"/>
      <w:numFmt w:val="lowerRoman"/>
      <w:lvlText w:val="%6."/>
      <w:lvlJc w:val="right"/>
      <w:pPr>
        <w:ind w:left="4320" w:hanging="180"/>
      </w:pPr>
    </w:lvl>
    <w:lvl w:ilvl="6" w:tplc="25544620" w:tentative="1">
      <w:start w:val="1"/>
      <w:numFmt w:val="decimal"/>
      <w:lvlText w:val="%7."/>
      <w:lvlJc w:val="left"/>
      <w:pPr>
        <w:ind w:left="5040" w:hanging="360"/>
      </w:pPr>
    </w:lvl>
    <w:lvl w:ilvl="7" w:tplc="25544620" w:tentative="1">
      <w:start w:val="1"/>
      <w:numFmt w:val="lowerLetter"/>
      <w:lvlText w:val="%8."/>
      <w:lvlJc w:val="left"/>
      <w:pPr>
        <w:ind w:left="5760" w:hanging="360"/>
      </w:pPr>
    </w:lvl>
    <w:lvl w:ilvl="8" w:tplc="25544620" w:tentative="1">
      <w:start w:val="1"/>
      <w:numFmt w:val="lowerRoman"/>
      <w:lvlText w:val="%9."/>
      <w:lvlJc w:val="right"/>
      <w:pPr>
        <w:ind w:left="6480" w:hanging="180"/>
      </w:pPr>
    </w:lvl>
  </w:abstractNum>
  <w:abstractNum w:abstractNumId="53805719">
    <w:multiLevelType w:val="hybridMultilevel"/>
    <w:lvl w:ilvl="0" w:tplc="89775965">
      <w:start w:val="1"/>
      <w:numFmt w:val="decimal"/>
      <w:lvlText w:val="%1."/>
      <w:lvlJc w:val="left"/>
      <w:pPr>
        <w:ind w:left="720" w:hanging="360"/>
      </w:pPr>
    </w:lvl>
    <w:lvl w:ilvl="1" w:tplc="89775965" w:tentative="1">
      <w:start w:val="1"/>
      <w:numFmt w:val="lowerLetter"/>
      <w:lvlText w:val="%2."/>
      <w:lvlJc w:val="left"/>
      <w:pPr>
        <w:ind w:left="1440" w:hanging="360"/>
      </w:pPr>
    </w:lvl>
    <w:lvl w:ilvl="2" w:tplc="89775965" w:tentative="1">
      <w:start w:val="1"/>
      <w:numFmt w:val="lowerRoman"/>
      <w:lvlText w:val="%3."/>
      <w:lvlJc w:val="right"/>
      <w:pPr>
        <w:ind w:left="2160" w:hanging="180"/>
      </w:pPr>
    </w:lvl>
    <w:lvl w:ilvl="3" w:tplc="89775965" w:tentative="1">
      <w:start w:val="1"/>
      <w:numFmt w:val="decimal"/>
      <w:lvlText w:val="%4."/>
      <w:lvlJc w:val="left"/>
      <w:pPr>
        <w:ind w:left="2880" w:hanging="360"/>
      </w:pPr>
    </w:lvl>
    <w:lvl w:ilvl="4" w:tplc="89775965" w:tentative="1">
      <w:start w:val="1"/>
      <w:numFmt w:val="lowerLetter"/>
      <w:lvlText w:val="%5."/>
      <w:lvlJc w:val="left"/>
      <w:pPr>
        <w:ind w:left="3600" w:hanging="360"/>
      </w:pPr>
    </w:lvl>
    <w:lvl w:ilvl="5" w:tplc="89775965" w:tentative="1">
      <w:start w:val="1"/>
      <w:numFmt w:val="lowerRoman"/>
      <w:lvlText w:val="%6."/>
      <w:lvlJc w:val="right"/>
      <w:pPr>
        <w:ind w:left="4320" w:hanging="180"/>
      </w:pPr>
    </w:lvl>
    <w:lvl w:ilvl="6" w:tplc="89775965" w:tentative="1">
      <w:start w:val="1"/>
      <w:numFmt w:val="decimal"/>
      <w:lvlText w:val="%7."/>
      <w:lvlJc w:val="left"/>
      <w:pPr>
        <w:ind w:left="5040" w:hanging="360"/>
      </w:pPr>
    </w:lvl>
    <w:lvl w:ilvl="7" w:tplc="89775965" w:tentative="1">
      <w:start w:val="1"/>
      <w:numFmt w:val="lowerLetter"/>
      <w:lvlText w:val="%8."/>
      <w:lvlJc w:val="left"/>
      <w:pPr>
        <w:ind w:left="5760" w:hanging="360"/>
      </w:pPr>
    </w:lvl>
    <w:lvl w:ilvl="8" w:tplc="89775965" w:tentative="1">
      <w:start w:val="1"/>
      <w:numFmt w:val="lowerRoman"/>
      <w:lvlText w:val="%9."/>
      <w:lvlJc w:val="right"/>
      <w:pPr>
        <w:ind w:left="6480" w:hanging="180"/>
      </w:pPr>
    </w:lvl>
  </w:abstractNum>
  <w:abstractNum w:abstractNumId="53805718">
    <w:multiLevelType w:val="hybridMultilevel"/>
    <w:lvl w:ilvl="0" w:tplc="49843523">
      <w:start w:val="1"/>
      <w:numFmt w:val="decimal"/>
      <w:lvlText w:val="%1."/>
      <w:lvlJc w:val="left"/>
      <w:pPr>
        <w:ind w:left="720" w:hanging="360"/>
      </w:pPr>
    </w:lvl>
    <w:lvl w:ilvl="1" w:tplc="49843523" w:tentative="1">
      <w:start w:val="1"/>
      <w:numFmt w:val="lowerLetter"/>
      <w:lvlText w:val="%2."/>
      <w:lvlJc w:val="left"/>
      <w:pPr>
        <w:ind w:left="1440" w:hanging="360"/>
      </w:pPr>
    </w:lvl>
    <w:lvl w:ilvl="2" w:tplc="49843523" w:tentative="1">
      <w:start w:val="1"/>
      <w:numFmt w:val="lowerRoman"/>
      <w:lvlText w:val="%3."/>
      <w:lvlJc w:val="right"/>
      <w:pPr>
        <w:ind w:left="2160" w:hanging="180"/>
      </w:pPr>
    </w:lvl>
    <w:lvl w:ilvl="3" w:tplc="49843523" w:tentative="1">
      <w:start w:val="1"/>
      <w:numFmt w:val="decimal"/>
      <w:lvlText w:val="%4."/>
      <w:lvlJc w:val="left"/>
      <w:pPr>
        <w:ind w:left="2880" w:hanging="360"/>
      </w:pPr>
    </w:lvl>
    <w:lvl w:ilvl="4" w:tplc="49843523" w:tentative="1">
      <w:start w:val="1"/>
      <w:numFmt w:val="lowerLetter"/>
      <w:lvlText w:val="%5."/>
      <w:lvlJc w:val="left"/>
      <w:pPr>
        <w:ind w:left="3600" w:hanging="360"/>
      </w:pPr>
    </w:lvl>
    <w:lvl w:ilvl="5" w:tplc="49843523" w:tentative="1">
      <w:start w:val="1"/>
      <w:numFmt w:val="lowerRoman"/>
      <w:lvlText w:val="%6."/>
      <w:lvlJc w:val="right"/>
      <w:pPr>
        <w:ind w:left="4320" w:hanging="180"/>
      </w:pPr>
    </w:lvl>
    <w:lvl w:ilvl="6" w:tplc="49843523" w:tentative="1">
      <w:start w:val="1"/>
      <w:numFmt w:val="decimal"/>
      <w:lvlText w:val="%7."/>
      <w:lvlJc w:val="left"/>
      <w:pPr>
        <w:ind w:left="5040" w:hanging="360"/>
      </w:pPr>
    </w:lvl>
    <w:lvl w:ilvl="7" w:tplc="49843523" w:tentative="1">
      <w:start w:val="1"/>
      <w:numFmt w:val="lowerLetter"/>
      <w:lvlText w:val="%8."/>
      <w:lvlJc w:val="left"/>
      <w:pPr>
        <w:ind w:left="5760" w:hanging="360"/>
      </w:pPr>
    </w:lvl>
    <w:lvl w:ilvl="8" w:tplc="49843523" w:tentative="1">
      <w:start w:val="1"/>
      <w:numFmt w:val="lowerRoman"/>
      <w:lvlText w:val="%9."/>
      <w:lvlJc w:val="right"/>
      <w:pPr>
        <w:ind w:left="6480" w:hanging="180"/>
      </w:pPr>
    </w:lvl>
  </w:abstractNum>
  <w:abstractNum w:abstractNumId="53805717">
    <w:multiLevelType w:val="hybridMultilevel"/>
    <w:lvl w:ilvl="0" w:tplc="96753363">
      <w:start w:val="1"/>
      <w:numFmt w:val="decimal"/>
      <w:lvlText w:val="%1."/>
      <w:lvlJc w:val="left"/>
      <w:pPr>
        <w:ind w:left="720" w:hanging="360"/>
      </w:pPr>
    </w:lvl>
    <w:lvl w:ilvl="1" w:tplc="96753363" w:tentative="1">
      <w:start w:val="1"/>
      <w:numFmt w:val="lowerLetter"/>
      <w:lvlText w:val="%2."/>
      <w:lvlJc w:val="left"/>
      <w:pPr>
        <w:ind w:left="1440" w:hanging="360"/>
      </w:pPr>
    </w:lvl>
    <w:lvl w:ilvl="2" w:tplc="96753363" w:tentative="1">
      <w:start w:val="1"/>
      <w:numFmt w:val="lowerRoman"/>
      <w:lvlText w:val="%3."/>
      <w:lvlJc w:val="right"/>
      <w:pPr>
        <w:ind w:left="2160" w:hanging="180"/>
      </w:pPr>
    </w:lvl>
    <w:lvl w:ilvl="3" w:tplc="96753363" w:tentative="1">
      <w:start w:val="1"/>
      <w:numFmt w:val="decimal"/>
      <w:lvlText w:val="%4."/>
      <w:lvlJc w:val="left"/>
      <w:pPr>
        <w:ind w:left="2880" w:hanging="360"/>
      </w:pPr>
    </w:lvl>
    <w:lvl w:ilvl="4" w:tplc="96753363" w:tentative="1">
      <w:start w:val="1"/>
      <w:numFmt w:val="lowerLetter"/>
      <w:lvlText w:val="%5."/>
      <w:lvlJc w:val="left"/>
      <w:pPr>
        <w:ind w:left="3600" w:hanging="360"/>
      </w:pPr>
    </w:lvl>
    <w:lvl w:ilvl="5" w:tplc="96753363" w:tentative="1">
      <w:start w:val="1"/>
      <w:numFmt w:val="lowerRoman"/>
      <w:lvlText w:val="%6."/>
      <w:lvlJc w:val="right"/>
      <w:pPr>
        <w:ind w:left="4320" w:hanging="180"/>
      </w:pPr>
    </w:lvl>
    <w:lvl w:ilvl="6" w:tplc="96753363" w:tentative="1">
      <w:start w:val="1"/>
      <w:numFmt w:val="decimal"/>
      <w:lvlText w:val="%7."/>
      <w:lvlJc w:val="left"/>
      <w:pPr>
        <w:ind w:left="5040" w:hanging="360"/>
      </w:pPr>
    </w:lvl>
    <w:lvl w:ilvl="7" w:tplc="96753363" w:tentative="1">
      <w:start w:val="1"/>
      <w:numFmt w:val="lowerLetter"/>
      <w:lvlText w:val="%8."/>
      <w:lvlJc w:val="left"/>
      <w:pPr>
        <w:ind w:left="5760" w:hanging="360"/>
      </w:pPr>
    </w:lvl>
    <w:lvl w:ilvl="8" w:tplc="96753363" w:tentative="1">
      <w:start w:val="1"/>
      <w:numFmt w:val="lowerRoman"/>
      <w:lvlText w:val="%9."/>
      <w:lvlJc w:val="right"/>
      <w:pPr>
        <w:ind w:left="6480" w:hanging="180"/>
      </w:pPr>
    </w:lvl>
  </w:abstractNum>
  <w:abstractNum w:abstractNumId="53805716">
    <w:multiLevelType w:val="hybridMultilevel"/>
    <w:lvl w:ilvl="0" w:tplc="52377825">
      <w:start w:val="1"/>
      <w:numFmt w:val="decimal"/>
      <w:lvlText w:val="%1."/>
      <w:lvlJc w:val="left"/>
      <w:pPr>
        <w:ind w:left="720" w:hanging="360"/>
      </w:pPr>
    </w:lvl>
    <w:lvl w:ilvl="1" w:tplc="52377825" w:tentative="1">
      <w:start w:val="1"/>
      <w:numFmt w:val="lowerLetter"/>
      <w:lvlText w:val="%2."/>
      <w:lvlJc w:val="left"/>
      <w:pPr>
        <w:ind w:left="1440" w:hanging="360"/>
      </w:pPr>
    </w:lvl>
    <w:lvl w:ilvl="2" w:tplc="52377825" w:tentative="1">
      <w:start w:val="1"/>
      <w:numFmt w:val="lowerRoman"/>
      <w:lvlText w:val="%3."/>
      <w:lvlJc w:val="right"/>
      <w:pPr>
        <w:ind w:left="2160" w:hanging="180"/>
      </w:pPr>
    </w:lvl>
    <w:lvl w:ilvl="3" w:tplc="52377825" w:tentative="1">
      <w:start w:val="1"/>
      <w:numFmt w:val="decimal"/>
      <w:lvlText w:val="%4."/>
      <w:lvlJc w:val="left"/>
      <w:pPr>
        <w:ind w:left="2880" w:hanging="360"/>
      </w:pPr>
    </w:lvl>
    <w:lvl w:ilvl="4" w:tplc="52377825" w:tentative="1">
      <w:start w:val="1"/>
      <w:numFmt w:val="lowerLetter"/>
      <w:lvlText w:val="%5."/>
      <w:lvlJc w:val="left"/>
      <w:pPr>
        <w:ind w:left="3600" w:hanging="360"/>
      </w:pPr>
    </w:lvl>
    <w:lvl w:ilvl="5" w:tplc="52377825" w:tentative="1">
      <w:start w:val="1"/>
      <w:numFmt w:val="lowerRoman"/>
      <w:lvlText w:val="%6."/>
      <w:lvlJc w:val="right"/>
      <w:pPr>
        <w:ind w:left="4320" w:hanging="180"/>
      </w:pPr>
    </w:lvl>
    <w:lvl w:ilvl="6" w:tplc="52377825" w:tentative="1">
      <w:start w:val="1"/>
      <w:numFmt w:val="decimal"/>
      <w:lvlText w:val="%7."/>
      <w:lvlJc w:val="left"/>
      <w:pPr>
        <w:ind w:left="5040" w:hanging="360"/>
      </w:pPr>
    </w:lvl>
    <w:lvl w:ilvl="7" w:tplc="52377825" w:tentative="1">
      <w:start w:val="1"/>
      <w:numFmt w:val="lowerLetter"/>
      <w:lvlText w:val="%8."/>
      <w:lvlJc w:val="left"/>
      <w:pPr>
        <w:ind w:left="5760" w:hanging="360"/>
      </w:pPr>
    </w:lvl>
    <w:lvl w:ilvl="8" w:tplc="52377825" w:tentative="1">
      <w:start w:val="1"/>
      <w:numFmt w:val="lowerRoman"/>
      <w:lvlText w:val="%9."/>
      <w:lvlJc w:val="right"/>
      <w:pPr>
        <w:ind w:left="6480" w:hanging="180"/>
      </w:pPr>
    </w:lvl>
  </w:abstractNum>
  <w:abstractNum w:abstractNumId="53805715">
    <w:multiLevelType w:val="hybridMultilevel"/>
    <w:lvl w:ilvl="0" w:tplc="29848054">
      <w:start w:val="1"/>
      <w:numFmt w:val="decimal"/>
      <w:lvlText w:val="%1."/>
      <w:lvlJc w:val="left"/>
      <w:pPr>
        <w:ind w:left="720" w:hanging="360"/>
      </w:pPr>
    </w:lvl>
    <w:lvl w:ilvl="1" w:tplc="29848054" w:tentative="1">
      <w:start w:val="1"/>
      <w:numFmt w:val="lowerLetter"/>
      <w:lvlText w:val="%2."/>
      <w:lvlJc w:val="left"/>
      <w:pPr>
        <w:ind w:left="1440" w:hanging="360"/>
      </w:pPr>
    </w:lvl>
    <w:lvl w:ilvl="2" w:tplc="29848054" w:tentative="1">
      <w:start w:val="1"/>
      <w:numFmt w:val="lowerRoman"/>
      <w:lvlText w:val="%3."/>
      <w:lvlJc w:val="right"/>
      <w:pPr>
        <w:ind w:left="2160" w:hanging="180"/>
      </w:pPr>
    </w:lvl>
    <w:lvl w:ilvl="3" w:tplc="29848054" w:tentative="1">
      <w:start w:val="1"/>
      <w:numFmt w:val="decimal"/>
      <w:lvlText w:val="%4."/>
      <w:lvlJc w:val="left"/>
      <w:pPr>
        <w:ind w:left="2880" w:hanging="360"/>
      </w:pPr>
    </w:lvl>
    <w:lvl w:ilvl="4" w:tplc="29848054" w:tentative="1">
      <w:start w:val="1"/>
      <w:numFmt w:val="lowerLetter"/>
      <w:lvlText w:val="%5."/>
      <w:lvlJc w:val="left"/>
      <w:pPr>
        <w:ind w:left="3600" w:hanging="360"/>
      </w:pPr>
    </w:lvl>
    <w:lvl w:ilvl="5" w:tplc="29848054" w:tentative="1">
      <w:start w:val="1"/>
      <w:numFmt w:val="lowerRoman"/>
      <w:lvlText w:val="%6."/>
      <w:lvlJc w:val="right"/>
      <w:pPr>
        <w:ind w:left="4320" w:hanging="180"/>
      </w:pPr>
    </w:lvl>
    <w:lvl w:ilvl="6" w:tplc="29848054" w:tentative="1">
      <w:start w:val="1"/>
      <w:numFmt w:val="decimal"/>
      <w:lvlText w:val="%7."/>
      <w:lvlJc w:val="left"/>
      <w:pPr>
        <w:ind w:left="5040" w:hanging="360"/>
      </w:pPr>
    </w:lvl>
    <w:lvl w:ilvl="7" w:tplc="29848054" w:tentative="1">
      <w:start w:val="1"/>
      <w:numFmt w:val="lowerLetter"/>
      <w:lvlText w:val="%8."/>
      <w:lvlJc w:val="left"/>
      <w:pPr>
        <w:ind w:left="5760" w:hanging="360"/>
      </w:pPr>
    </w:lvl>
    <w:lvl w:ilvl="8" w:tplc="29848054" w:tentative="1">
      <w:start w:val="1"/>
      <w:numFmt w:val="lowerRoman"/>
      <w:lvlText w:val="%9."/>
      <w:lvlJc w:val="right"/>
      <w:pPr>
        <w:ind w:left="6480" w:hanging="180"/>
      </w:pPr>
    </w:lvl>
  </w:abstractNum>
  <w:abstractNum w:abstractNumId="53805714">
    <w:multiLevelType w:val="hybridMultilevel"/>
    <w:lvl w:ilvl="0" w:tplc="96961420">
      <w:start w:val="1"/>
      <w:numFmt w:val="decimal"/>
      <w:lvlText w:val="%1."/>
      <w:lvlJc w:val="left"/>
      <w:pPr>
        <w:ind w:left="720" w:hanging="360"/>
      </w:pPr>
    </w:lvl>
    <w:lvl w:ilvl="1" w:tplc="96961420" w:tentative="1">
      <w:start w:val="1"/>
      <w:numFmt w:val="lowerLetter"/>
      <w:lvlText w:val="%2."/>
      <w:lvlJc w:val="left"/>
      <w:pPr>
        <w:ind w:left="1440" w:hanging="360"/>
      </w:pPr>
    </w:lvl>
    <w:lvl w:ilvl="2" w:tplc="96961420" w:tentative="1">
      <w:start w:val="1"/>
      <w:numFmt w:val="lowerRoman"/>
      <w:lvlText w:val="%3."/>
      <w:lvlJc w:val="right"/>
      <w:pPr>
        <w:ind w:left="2160" w:hanging="180"/>
      </w:pPr>
    </w:lvl>
    <w:lvl w:ilvl="3" w:tplc="96961420" w:tentative="1">
      <w:start w:val="1"/>
      <w:numFmt w:val="decimal"/>
      <w:lvlText w:val="%4."/>
      <w:lvlJc w:val="left"/>
      <w:pPr>
        <w:ind w:left="2880" w:hanging="360"/>
      </w:pPr>
    </w:lvl>
    <w:lvl w:ilvl="4" w:tplc="96961420" w:tentative="1">
      <w:start w:val="1"/>
      <w:numFmt w:val="lowerLetter"/>
      <w:lvlText w:val="%5."/>
      <w:lvlJc w:val="left"/>
      <w:pPr>
        <w:ind w:left="3600" w:hanging="360"/>
      </w:pPr>
    </w:lvl>
    <w:lvl w:ilvl="5" w:tplc="96961420" w:tentative="1">
      <w:start w:val="1"/>
      <w:numFmt w:val="lowerRoman"/>
      <w:lvlText w:val="%6."/>
      <w:lvlJc w:val="right"/>
      <w:pPr>
        <w:ind w:left="4320" w:hanging="180"/>
      </w:pPr>
    </w:lvl>
    <w:lvl w:ilvl="6" w:tplc="96961420" w:tentative="1">
      <w:start w:val="1"/>
      <w:numFmt w:val="decimal"/>
      <w:lvlText w:val="%7."/>
      <w:lvlJc w:val="left"/>
      <w:pPr>
        <w:ind w:left="5040" w:hanging="360"/>
      </w:pPr>
    </w:lvl>
    <w:lvl w:ilvl="7" w:tplc="96961420" w:tentative="1">
      <w:start w:val="1"/>
      <w:numFmt w:val="lowerLetter"/>
      <w:lvlText w:val="%8."/>
      <w:lvlJc w:val="left"/>
      <w:pPr>
        <w:ind w:left="5760" w:hanging="360"/>
      </w:pPr>
    </w:lvl>
    <w:lvl w:ilvl="8" w:tplc="96961420" w:tentative="1">
      <w:start w:val="1"/>
      <w:numFmt w:val="lowerRoman"/>
      <w:lvlText w:val="%9."/>
      <w:lvlJc w:val="right"/>
      <w:pPr>
        <w:ind w:left="6480" w:hanging="180"/>
      </w:pPr>
    </w:lvl>
  </w:abstractNum>
  <w:abstractNum w:abstractNumId="53805713">
    <w:multiLevelType w:val="hybridMultilevel"/>
    <w:lvl w:ilvl="0" w:tplc="56810639">
      <w:start w:val="1"/>
      <w:numFmt w:val="decimal"/>
      <w:lvlText w:val="%1."/>
      <w:lvlJc w:val="left"/>
      <w:pPr>
        <w:ind w:left="720" w:hanging="360"/>
      </w:pPr>
    </w:lvl>
    <w:lvl w:ilvl="1" w:tplc="56810639" w:tentative="1">
      <w:start w:val="1"/>
      <w:numFmt w:val="lowerLetter"/>
      <w:lvlText w:val="%2."/>
      <w:lvlJc w:val="left"/>
      <w:pPr>
        <w:ind w:left="1440" w:hanging="360"/>
      </w:pPr>
    </w:lvl>
    <w:lvl w:ilvl="2" w:tplc="56810639" w:tentative="1">
      <w:start w:val="1"/>
      <w:numFmt w:val="lowerRoman"/>
      <w:lvlText w:val="%3."/>
      <w:lvlJc w:val="right"/>
      <w:pPr>
        <w:ind w:left="2160" w:hanging="180"/>
      </w:pPr>
    </w:lvl>
    <w:lvl w:ilvl="3" w:tplc="56810639" w:tentative="1">
      <w:start w:val="1"/>
      <w:numFmt w:val="decimal"/>
      <w:lvlText w:val="%4."/>
      <w:lvlJc w:val="left"/>
      <w:pPr>
        <w:ind w:left="2880" w:hanging="360"/>
      </w:pPr>
    </w:lvl>
    <w:lvl w:ilvl="4" w:tplc="56810639" w:tentative="1">
      <w:start w:val="1"/>
      <w:numFmt w:val="lowerLetter"/>
      <w:lvlText w:val="%5."/>
      <w:lvlJc w:val="left"/>
      <w:pPr>
        <w:ind w:left="3600" w:hanging="360"/>
      </w:pPr>
    </w:lvl>
    <w:lvl w:ilvl="5" w:tplc="56810639" w:tentative="1">
      <w:start w:val="1"/>
      <w:numFmt w:val="lowerRoman"/>
      <w:lvlText w:val="%6."/>
      <w:lvlJc w:val="right"/>
      <w:pPr>
        <w:ind w:left="4320" w:hanging="180"/>
      </w:pPr>
    </w:lvl>
    <w:lvl w:ilvl="6" w:tplc="56810639" w:tentative="1">
      <w:start w:val="1"/>
      <w:numFmt w:val="decimal"/>
      <w:lvlText w:val="%7."/>
      <w:lvlJc w:val="left"/>
      <w:pPr>
        <w:ind w:left="5040" w:hanging="360"/>
      </w:pPr>
    </w:lvl>
    <w:lvl w:ilvl="7" w:tplc="56810639" w:tentative="1">
      <w:start w:val="1"/>
      <w:numFmt w:val="lowerLetter"/>
      <w:lvlText w:val="%8."/>
      <w:lvlJc w:val="left"/>
      <w:pPr>
        <w:ind w:left="5760" w:hanging="360"/>
      </w:pPr>
    </w:lvl>
    <w:lvl w:ilvl="8" w:tplc="56810639" w:tentative="1">
      <w:start w:val="1"/>
      <w:numFmt w:val="lowerRoman"/>
      <w:lvlText w:val="%9."/>
      <w:lvlJc w:val="right"/>
      <w:pPr>
        <w:ind w:left="6480" w:hanging="180"/>
      </w:pPr>
    </w:lvl>
  </w:abstractNum>
  <w:abstractNum w:abstractNumId="53805712">
    <w:multiLevelType w:val="hybridMultilevel"/>
    <w:lvl w:ilvl="0" w:tplc="11007637">
      <w:start w:val="1"/>
      <w:numFmt w:val="decimal"/>
      <w:lvlText w:val="%1."/>
      <w:lvlJc w:val="left"/>
      <w:pPr>
        <w:ind w:left="720" w:hanging="360"/>
      </w:pPr>
    </w:lvl>
    <w:lvl w:ilvl="1" w:tplc="11007637" w:tentative="1">
      <w:start w:val="1"/>
      <w:numFmt w:val="lowerLetter"/>
      <w:lvlText w:val="%2."/>
      <w:lvlJc w:val="left"/>
      <w:pPr>
        <w:ind w:left="1440" w:hanging="360"/>
      </w:pPr>
    </w:lvl>
    <w:lvl w:ilvl="2" w:tplc="11007637" w:tentative="1">
      <w:start w:val="1"/>
      <w:numFmt w:val="lowerRoman"/>
      <w:lvlText w:val="%3."/>
      <w:lvlJc w:val="right"/>
      <w:pPr>
        <w:ind w:left="2160" w:hanging="180"/>
      </w:pPr>
    </w:lvl>
    <w:lvl w:ilvl="3" w:tplc="11007637" w:tentative="1">
      <w:start w:val="1"/>
      <w:numFmt w:val="decimal"/>
      <w:lvlText w:val="%4."/>
      <w:lvlJc w:val="left"/>
      <w:pPr>
        <w:ind w:left="2880" w:hanging="360"/>
      </w:pPr>
    </w:lvl>
    <w:lvl w:ilvl="4" w:tplc="11007637" w:tentative="1">
      <w:start w:val="1"/>
      <w:numFmt w:val="lowerLetter"/>
      <w:lvlText w:val="%5."/>
      <w:lvlJc w:val="left"/>
      <w:pPr>
        <w:ind w:left="3600" w:hanging="360"/>
      </w:pPr>
    </w:lvl>
    <w:lvl w:ilvl="5" w:tplc="11007637" w:tentative="1">
      <w:start w:val="1"/>
      <w:numFmt w:val="lowerRoman"/>
      <w:lvlText w:val="%6."/>
      <w:lvlJc w:val="right"/>
      <w:pPr>
        <w:ind w:left="4320" w:hanging="180"/>
      </w:pPr>
    </w:lvl>
    <w:lvl w:ilvl="6" w:tplc="11007637" w:tentative="1">
      <w:start w:val="1"/>
      <w:numFmt w:val="decimal"/>
      <w:lvlText w:val="%7."/>
      <w:lvlJc w:val="left"/>
      <w:pPr>
        <w:ind w:left="5040" w:hanging="360"/>
      </w:pPr>
    </w:lvl>
    <w:lvl w:ilvl="7" w:tplc="11007637" w:tentative="1">
      <w:start w:val="1"/>
      <w:numFmt w:val="lowerLetter"/>
      <w:lvlText w:val="%8."/>
      <w:lvlJc w:val="left"/>
      <w:pPr>
        <w:ind w:left="5760" w:hanging="360"/>
      </w:pPr>
    </w:lvl>
    <w:lvl w:ilvl="8" w:tplc="11007637" w:tentative="1">
      <w:start w:val="1"/>
      <w:numFmt w:val="lowerRoman"/>
      <w:lvlText w:val="%9."/>
      <w:lvlJc w:val="right"/>
      <w:pPr>
        <w:ind w:left="6480" w:hanging="180"/>
      </w:pPr>
    </w:lvl>
  </w:abstractNum>
  <w:abstractNum w:abstractNumId="53805711">
    <w:multiLevelType w:val="hybridMultilevel"/>
    <w:lvl w:ilvl="0" w:tplc="52962964">
      <w:start w:val="1"/>
      <w:numFmt w:val="decimal"/>
      <w:lvlText w:val="%1."/>
      <w:lvlJc w:val="left"/>
      <w:pPr>
        <w:ind w:left="720" w:hanging="360"/>
      </w:pPr>
    </w:lvl>
    <w:lvl w:ilvl="1" w:tplc="52962964" w:tentative="1">
      <w:start w:val="1"/>
      <w:numFmt w:val="lowerLetter"/>
      <w:lvlText w:val="%2."/>
      <w:lvlJc w:val="left"/>
      <w:pPr>
        <w:ind w:left="1440" w:hanging="360"/>
      </w:pPr>
    </w:lvl>
    <w:lvl w:ilvl="2" w:tplc="52962964" w:tentative="1">
      <w:start w:val="1"/>
      <w:numFmt w:val="lowerRoman"/>
      <w:lvlText w:val="%3."/>
      <w:lvlJc w:val="right"/>
      <w:pPr>
        <w:ind w:left="2160" w:hanging="180"/>
      </w:pPr>
    </w:lvl>
    <w:lvl w:ilvl="3" w:tplc="52962964" w:tentative="1">
      <w:start w:val="1"/>
      <w:numFmt w:val="decimal"/>
      <w:lvlText w:val="%4."/>
      <w:lvlJc w:val="left"/>
      <w:pPr>
        <w:ind w:left="2880" w:hanging="360"/>
      </w:pPr>
    </w:lvl>
    <w:lvl w:ilvl="4" w:tplc="52962964" w:tentative="1">
      <w:start w:val="1"/>
      <w:numFmt w:val="lowerLetter"/>
      <w:lvlText w:val="%5."/>
      <w:lvlJc w:val="left"/>
      <w:pPr>
        <w:ind w:left="3600" w:hanging="360"/>
      </w:pPr>
    </w:lvl>
    <w:lvl w:ilvl="5" w:tplc="52962964" w:tentative="1">
      <w:start w:val="1"/>
      <w:numFmt w:val="lowerRoman"/>
      <w:lvlText w:val="%6."/>
      <w:lvlJc w:val="right"/>
      <w:pPr>
        <w:ind w:left="4320" w:hanging="180"/>
      </w:pPr>
    </w:lvl>
    <w:lvl w:ilvl="6" w:tplc="52962964" w:tentative="1">
      <w:start w:val="1"/>
      <w:numFmt w:val="decimal"/>
      <w:lvlText w:val="%7."/>
      <w:lvlJc w:val="left"/>
      <w:pPr>
        <w:ind w:left="5040" w:hanging="360"/>
      </w:pPr>
    </w:lvl>
    <w:lvl w:ilvl="7" w:tplc="52962964" w:tentative="1">
      <w:start w:val="1"/>
      <w:numFmt w:val="lowerLetter"/>
      <w:lvlText w:val="%8."/>
      <w:lvlJc w:val="left"/>
      <w:pPr>
        <w:ind w:left="5760" w:hanging="360"/>
      </w:pPr>
    </w:lvl>
    <w:lvl w:ilvl="8" w:tplc="52962964" w:tentative="1">
      <w:start w:val="1"/>
      <w:numFmt w:val="lowerRoman"/>
      <w:lvlText w:val="%9."/>
      <w:lvlJc w:val="right"/>
      <w:pPr>
        <w:ind w:left="6480" w:hanging="180"/>
      </w:pPr>
    </w:lvl>
  </w:abstractNum>
  <w:abstractNum w:abstractNumId="53805710">
    <w:multiLevelType w:val="hybridMultilevel"/>
    <w:lvl w:ilvl="0" w:tplc="35873930">
      <w:start w:val="1"/>
      <w:numFmt w:val="decimal"/>
      <w:lvlText w:val="%1."/>
      <w:lvlJc w:val="left"/>
      <w:pPr>
        <w:ind w:left="720" w:hanging="360"/>
      </w:pPr>
    </w:lvl>
    <w:lvl w:ilvl="1" w:tplc="35873930" w:tentative="1">
      <w:start w:val="1"/>
      <w:numFmt w:val="lowerLetter"/>
      <w:lvlText w:val="%2."/>
      <w:lvlJc w:val="left"/>
      <w:pPr>
        <w:ind w:left="1440" w:hanging="360"/>
      </w:pPr>
    </w:lvl>
    <w:lvl w:ilvl="2" w:tplc="35873930" w:tentative="1">
      <w:start w:val="1"/>
      <w:numFmt w:val="lowerRoman"/>
      <w:lvlText w:val="%3."/>
      <w:lvlJc w:val="right"/>
      <w:pPr>
        <w:ind w:left="2160" w:hanging="180"/>
      </w:pPr>
    </w:lvl>
    <w:lvl w:ilvl="3" w:tplc="35873930" w:tentative="1">
      <w:start w:val="1"/>
      <w:numFmt w:val="decimal"/>
      <w:lvlText w:val="%4."/>
      <w:lvlJc w:val="left"/>
      <w:pPr>
        <w:ind w:left="2880" w:hanging="360"/>
      </w:pPr>
    </w:lvl>
    <w:lvl w:ilvl="4" w:tplc="35873930" w:tentative="1">
      <w:start w:val="1"/>
      <w:numFmt w:val="lowerLetter"/>
      <w:lvlText w:val="%5."/>
      <w:lvlJc w:val="left"/>
      <w:pPr>
        <w:ind w:left="3600" w:hanging="360"/>
      </w:pPr>
    </w:lvl>
    <w:lvl w:ilvl="5" w:tplc="35873930" w:tentative="1">
      <w:start w:val="1"/>
      <w:numFmt w:val="lowerRoman"/>
      <w:lvlText w:val="%6."/>
      <w:lvlJc w:val="right"/>
      <w:pPr>
        <w:ind w:left="4320" w:hanging="180"/>
      </w:pPr>
    </w:lvl>
    <w:lvl w:ilvl="6" w:tplc="35873930" w:tentative="1">
      <w:start w:val="1"/>
      <w:numFmt w:val="decimal"/>
      <w:lvlText w:val="%7."/>
      <w:lvlJc w:val="left"/>
      <w:pPr>
        <w:ind w:left="5040" w:hanging="360"/>
      </w:pPr>
    </w:lvl>
    <w:lvl w:ilvl="7" w:tplc="35873930" w:tentative="1">
      <w:start w:val="1"/>
      <w:numFmt w:val="lowerLetter"/>
      <w:lvlText w:val="%8."/>
      <w:lvlJc w:val="left"/>
      <w:pPr>
        <w:ind w:left="5760" w:hanging="360"/>
      </w:pPr>
    </w:lvl>
    <w:lvl w:ilvl="8" w:tplc="35873930" w:tentative="1">
      <w:start w:val="1"/>
      <w:numFmt w:val="lowerRoman"/>
      <w:lvlText w:val="%9."/>
      <w:lvlJc w:val="right"/>
      <w:pPr>
        <w:ind w:left="6480" w:hanging="180"/>
      </w:pPr>
    </w:lvl>
  </w:abstractNum>
  <w:abstractNum w:abstractNumId="53805709">
    <w:multiLevelType w:val="hybridMultilevel"/>
    <w:lvl w:ilvl="0" w:tplc="25448772">
      <w:start w:val="1"/>
      <w:numFmt w:val="decimal"/>
      <w:lvlText w:val="%1."/>
      <w:lvlJc w:val="left"/>
      <w:pPr>
        <w:ind w:left="720" w:hanging="360"/>
      </w:pPr>
    </w:lvl>
    <w:lvl w:ilvl="1" w:tplc="25448772" w:tentative="1">
      <w:start w:val="1"/>
      <w:numFmt w:val="lowerLetter"/>
      <w:lvlText w:val="%2."/>
      <w:lvlJc w:val="left"/>
      <w:pPr>
        <w:ind w:left="1440" w:hanging="360"/>
      </w:pPr>
    </w:lvl>
    <w:lvl w:ilvl="2" w:tplc="25448772" w:tentative="1">
      <w:start w:val="1"/>
      <w:numFmt w:val="lowerRoman"/>
      <w:lvlText w:val="%3."/>
      <w:lvlJc w:val="right"/>
      <w:pPr>
        <w:ind w:left="2160" w:hanging="180"/>
      </w:pPr>
    </w:lvl>
    <w:lvl w:ilvl="3" w:tplc="25448772" w:tentative="1">
      <w:start w:val="1"/>
      <w:numFmt w:val="decimal"/>
      <w:lvlText w:val="%4."/>
      <w:lvlJc w:val="left"/>
      <w:pPr>
        <w:ind w:left="2880" w:hanging="360"/>
      </w:pPr>
    </w:lvl>
    <w:lvl w:ilvl="4" w:tplc="25448772" w:tentative="1">
      <w:start w:val="1"/>
      <w:numFmt w:val="lowerLetter"/>
      <w:lvlText w:val="%5."/>
      <w:lvlJc w:val="left"/>
      <w:pPr>
        <w:ind w:left="3600" w:hanging="360"/>
      </w:pPr>
    </w:lvl>
    <w:lvl w:ilvl="5" w:tplc="25448772" w:tentative="1">
      <w:start w:val="1"/>
      <w:numFmt w:val="lowerRoman"/>
      <w:lvlText w:val="%6."/>
      <w:lvlJc w:val="right"/>
      <w:pPr>
        <w:ind w:left="4320" w:hanging="180"/>
      </w:pPr>
    </w:lvl>
    <w:lvl w:ilvl="6" w:tplc="25448772" w:tentative="1">
      <w:start w:val="1"/>
      <w:numFmt w:val="decimal"/>
      <w:lvlText w:val="%7."/>
      <w:lvlJc w:val="left"/>
      <w:pPr>
        <w:ind w:left="5040" w:hanging="360"/>
      </w:pPr>
    </w:lvl>
    <w:lvl w:ilvl="7" w:tplc="25448772" w:tentative="1">
      <w:start w:val="1"/>
      <w:numFmt w:val="lowerLetter"/>
      <w:lvlText w:val="%8."/>
      <w:lvlJc w:val="left"/>
      <w:pPr>
        <w:ind w:left="5760" w:hanging="360"/>
      </w:pPr>
    </w:lvl>
    <w:lvl w:ilvl="8" w:tplc="25448772" w:tentative="1">
      <w:start w:val="1"/>
      <w:numFmt w:val="lowerRoman"/>
      <w:lvlText w:val="%9."/>
      <w:lvlJc w:val="right"/>
      <w:pPr>
        <w:ind w:left="6480" w:hanging="180"/>
      </w:pPr>
    </w:lvl>
  </w:abstractNum>
  <w:abstractNum w:abstractNumId="53805708">
    <w:multiLevelType w:val="hybridMultilevel"/>
    <w:lvl w:ilvl="0" w:tplc="85895894">
      <w:start w:val="1"/>
      <w:numFmt w:val="decimal"/>
      <w:lvlText w:val="%1."/>
      <w:lvlJc w:val="left"/>
      <w:pPr>
        <w:ind w:left="720" w:hanging="360"/>
      </w:pPr>
    </w:lvl>
    <w:lvl w:ilvl="1" w:tplc="85895894" w:tentative="1">
      <w:start w:val="1"/>
      <w:numFmt w:val="lowerLetter"/>
      <w:lvlText w:val="%2."/>
      <w:lvlJc w:val="left"/>
      <w:pPr>
        <w:ind w:left="1440" w:hanging="360"/>
      </w:pPr>
    </w:lvl>
    <w:lvl w:ilvl="2" w:tplc="85895894" w:tentative="1">
      <w:start w:val="1"/>
      <w:numFmt w:val="lowerRoman"/>
      <w:lvlText w:val="%3."/>
      <w:lvlJc w:val="right"/>
      <w:pPr>
        <w:ind w:left="2160" w:hanging="180"/>
      </w:pPr>
    </w:lvl>
    <w:lvl w:ilvl="3" w:tplc="85895894" w:tentative="1">
      <w:start w:val="1"/>
      <w:numFmt w:val="decimal"/>
      <w:lvlText w:val="%4."/>
      <w:lvlJc w:val="left"/>
      <w:pPr>
        <w:ind w:left="2880" w:hanging="360"/>
      </w:pPr>
    </w:lvl>
    <w:lvl w:ilvl="4" w:tplc="85895894" w:tentative="1">
      <w:start w:val="1"/>
      <w:numFmt w:val="lowerLetter"/>
      <w:lvlText w:val="%5."/>
      <w:lvlJc w:val="left"/>
      <w:pPr>
        <w:ind w:left="3600" w:hanging="360"/>
      </w:pPr>
    </w:lvl>
    <w:lvl w:ilvl="5" w:tplc="85895894" w:tentative="1">
      <w:start w:val="1"/>
      <w:numFmt w:val="lowerRoman"/>
      <w:lvlText w:val="%6."/>
      <w:lvlJc w:val="right"/>
      <w:pPr>
        <w:ind w:left="4320" w:hanging="180"/>
      </w:pPr>
    </w:lvl>
    <w:lvl w:ilvl="6" w:tplc="85895894" w:tentative="1">
      <w:start w:val="1"/>
      <w:numFmt w:val="decimal"/>
      <w:lvlText w:val="%7."/>
      <w:lvlJc w:val="left"/>
      <w:pPr>
        <w:ind w:left="5040" w:hanging="360"/>
      </w:pPr>
    </w:lvl>
    <w:lvl w:ilvl="7" w:tplc="85895894" w:tentative="1">
      <w:start w:val="1"/>
      <w:numFmt w:val="lowerLetter"/>
      <w:lvlText w:val="%8."/>
      <w:lvlJc w:val="left"/>
      <w:pPr>
        <w:ind w:left="5760" w:hanging="360"/>
      </w:pPr>
    </w:lvl>
    <w:lvl w:ilvl="8" w:tplc="85895894" w:tentative="1">
      <w:start w:val="1"/>
      <w:numFmt w:val="lowerRoman"/>
      <w:lvlText w:val="%9."/>
      <w:lvlJc w:val="right"/>
      <w:pPr>
        <w:ind w:left="6480" w:hanging="180"/>
      </w:pPr>
    </w:lvl>
  </w:abstractNum>
  <w:abstractNum w:abstractNumId="53805707">
    <w:multiLevelType w:val="hybridMultilevel"/>
    <w:lvl w:ilvl="0" w:tplc="53090305">
      <w:start w:val="1"/>
      <w:numFmt w:val="decimal"/>
      <w:lvlText w:val="%1."/>
      <w:lvlJc w:val="left"/>
      <w:pPr>
        <w:ind w:left="720" w:hanging="360"/>
      </w:pPr>
    </w:lvl>
    <w:lvl w:ilvl="1" w:tplc="53090305" w:tentative="1">
      <w:start w:val="1"/>
      <w:numFmt w:val="lowerLetter"/>
      <w:lvlText w:val="%2."/>
      <w:lvlJc w:val="left"/>
      <w:pPr>
        <w:ind w:left="1440" w:hanging="360"/>
      </w:pPr>
    </w:lvl>
    <w:lvl w:ilvl="2" w:tplc="53090305" w:tentative="1">
      <w:start w:val="1"/>
      <w:numFmt w:val="lowerRoman"/>
      <w:lvlText w:val="%3."/>
      <w:lvlJc w:val="right"/>
      <w:pPr>
        <w:ind w:left="2160" w:hanging="180"/>
      </w:pPr>
    </w:lvl>
    <w:lvl w:ilvl="3" w:tplc="53090305" w:tentative="1">
      <w:start w:val="1"/>
      <w:numFmt w:val="decimal"/>
      <w:lvlText w:val="%4."/>
      <w:lvlJc w:val="left"/>
      <w:pPr>
        <w:ind w:left="2880" w:hanging="360"/>
      </w:pPr>
    </w:lvl>
    <w:lvl w:ilvl="4" w:tplc="53090305" w:tentative="1">
      <w:start w:val="1"/>
      <w:numFmt w:val="lowerLetter"/>
      <w:lvlText w:val="%5."/>
      <w:lvlJc w:val="left"/>
      <w:pPr>
        <w:ind w:left="3600" w:hanging="360"/>
      </w:pPr>
    </w:lvl>
    <w:lvl w:ilvl="5" w:tplc="53090305" w:tentative="1">
      <w:start w:val="1"/>
      <w:numFmt w:val="lowerRoman"/>
      <w:lvlText w:val="%6."/>
      <w:lvlJc w:val="right"/>
      <w:pPr>
        <w:ind w:left="4320" w:hanging="180"/>
      </w:pPr>
    </w:lvl>
    <w:lvl w:ilvl="6" w:tplc="53090305" w:tentative="1">
      <w:start w:val="1"/>
      <w:numFmt w:val="decimal"/>
      <w:lvlText w:val="%7."/>
      <w:lvlJc w:val="left"/>
      <w:pPr>
        <w:ind w:left="5040" w:hanging="360"/>
      </w:pPr>
    </w:lvl>
    <w:lvl w:ilvl="7" w:tplc="53090305" w:tentative="1">
      <w:start w:val="1"/>
      <w:numFmt w:val="lowerLetter"/>
      <w:lvlText w:val="%8."/>
      <w:lvlJc w:val="left"/>
      <w:pPr>
        <w:ind w:left="5760" w:hanging="360"/>
      </w:pPr>
    </w:lvl>
    <w:lvl w:ilvl="8" w:tplc="53090305" w:tentative="1">
      <w:start w:val="1"/>
      <w:numFmt w:val="lowerRoman"/>
      <w:lvlText w:val="%9."/>
      <w:lvlJc w:val="right"/>
      <w:pPr>
        <w:ind w:left="6480" w:hanging="180"/>
      </w:pPr>
    </w:lvl>
  </w:abstractNum>
  <w:abstractNum w:abstractNumId="53805706">
    <w:multiLevelType w:val="hybridMultilevel"/>
    <w:lvl w:ilvl="0" w:tplc="62237071">
      <w:start w:val="1"/>
      <w:numFmt w:val="decimal"/>
      <w:lvlText w:val="%1."/>
      <w:lvlJc w:val="left"/>
      <w:pPr>
        <w:ind w:left="720" w:hanging="360"/>
      </w:pPr>
    </w:lvl>
    <w:lvl w:ilvl="1" w:tplc="62237071" w:tentative="1">
      <w:start w:val="1"/>
      <w:numFmt w:val="lowerLetter"/>
      <w:lvlText w:val="%2."/>
      <w:lvlJc w:val="left"/>
      <w:pPr>
        <w:ind w:left="1440" w:hanging="360"/>
      </w:pPr>
    </w:lvl>
    <w:lvl w:ilvl="2" w:tplc="62237071" w:tentative="1">
      <w:start w:val="1"/>
      <w:numFmt w:val="lowerRoman"/>
      <w:lvlText w:val="%3."/>
      <w:lvlJc w:val="right"/>
      <w:pPr>
        <w:ind w:left="2160" w:hanging="180"/>
      </w:pPr>
    </w:lvl>
    <w:lvl w:ilvl="3" w:tplc="62237071" w:tentative="1">
      <w:start w:val="1"/>
      <w:numFmt w:val="decimal"/>
      <w:lvlText w:val="%4."/>
      <w:lvlJc w:val="left"/>
      <w:pPr>
        <w:ind w:left="2880" w:hanging="360"/>
      </w:pPr>
    </w:lvl>
    <w:lvl w:ilvl="4" w:tplc="62237071" w:tentative="1">
      <w:start w:val="1"/>
      <w:numFmt w:val="lowerLetter"/>
      <w:lvlText w:val="%5."/>
      <w:lvlJc w:val="left"/>
      <w:pPr>
        <w:ind w:left="3600" w:hanging="360"/>
      </w:pPr>
    </w:lvl>
    <w:lvl w:ilvl="5" w:tplc="62237071" w:tentative="1">
      <w:start w:val="1"/>
      <w:numFmt w:val="lowerRoman"/>
      <w:lvlText w:val="%6."/>
      <w:lvlJc w:val="right"/>
      <w:pPr>
        <w:ind w:left="4320" w:hanging="180"/>
      </w:pPr>
    </w:lvl>
    <w:lvl w:ilvl="6" w:tplc="62237071" w:tentative="1">
      <w:start w:val="1"/>
      <w:numFmt w:val="decimal"/>
      <w:lvlText w:val="%7."/>
      <w:lvlJc w:val="left"/>
      <w:pPr>
        <w:ind w:left="5040" w:hanging="360"/>
      </w:pPr>
    </w:lvl>
    <w:lvl w:ilvl="7" w:tplc="62237071" w:tentative="1">
      <w:start w:val="1"/>
      <w:numFmt w:val="lowerLetter"/>
      <w:lvlText w:val="%8."/>
      <w:lvlJc w:val="left"/>
      <w:pPr>
        <w:ind w:left="5760" w:hanging="360"/>
      </w:pPr>
    </w:lvl>
    <w:lvl w:ilvl="8" w:tplc="62237071" w:tentative="1">
      <w:start w:val="1"/>
      <w:numFmt w:val="lowerRoman"/>
      <w:lvlText w:val="%9."/>
      <w:lvlJc w:val="right"/>
      <w:pPr>
        <w:ind w:left="6480" w:hanging="180"/>
      </w:pPr>
    </w:lvl>
  </w:abstractNum>
  <w:abstractNum w:abstractNumId="53805705">
    <w:multiLevelType w:val="hybridMultilevel"/>
    <w:lvl w:ilvl="0" w:tplc="10956089">
      <w:start w:val="1"/>
      <w:numFmt w:val="decimal"/>
      <w:lvlText w:val="%1."/>
      <w:lvlJc w:val="left"/>
      <w:pPr>
        <w:ind w:left="720" w:hanging="360"/>
      </w:pPr>
    </w:lvl>
    <w:lvl w:ilvl="1" w:tplc="10956089" w:tentative="1">
      <w:start w:val="1"/>
      <w:numFmt w:val="lowerLetter"/>
      <w:lvlText w:val="%2."/>
      <w:lvlJc w:val="left"/>
      <w:pPr>
        <w:ind w:left="1440" w:hanging="360"/>
      </w:pPr>
    </w:lvl>
    <w:lvl w:ilvl="2" w:tplc="10956089" w:tentative="1">
      <w:start w:val="1"/>
      <w:numFmt w:val="lowerRoman"/>
      <w:lvlText w:val="%3."/>
      <w:lvlJc w:val="right"/>
      <w:pPr>
        <w:ind w:left="2160" w:hanging="180"/>
      </w:pPr>
    </w:lvl>
    <w:lvl w:ilvl="3" w:tplc="10956089" w:tentative="1">
      <w:start w:val="1"/>
      <w:numFmt w:val="decimal"/>
      <w:lvlText w:val="%4."/>
      <w:lvlJc w:val="left"/>
      <w:pPr>
        <w:ind w:left="2880" w:hanging="360"/>
      </w:pPr>
    </w:lvl>
    <w:lvl w:ilvl="4" w:tplc="10956089" w:tentative="1">
      <w:start w:val="1"/>
      <w:numFmt w:val="lowerLetter"/>
      <w:lvlText w:val="%5."/>
      <w:lvlJc w:val="left"/>
      <w:pPr>
        <w:ind w:left="3600" w:hanging="360"/>
      </w:pPr>
    </w:lvl>
    <w:lvl w:ilvl="5" w:tplc="10956089" w:tentative="1">
      <w:start w:val="1"/>
      <w:numFmt w:val="lowerRoman"/>
      <w:lvlText w:val="%6."/>
      <w:lvlJc w:val="right"/>
      <w:pPr>
        <w:ind w:left="4320" w:hanging="180"/>
      </w:pPr>
    </w:lvl>
    <w:lvl w:ilvl="6" w:tplc="10956089" w:tentative="1">
      <w:start w:val="1"/>
      <w:numFmt w:val="decimal"/>
      <w:lvlText w:val="%7."/>
      <w:lvlJc w:val="left"/>
      <w:pPr>
        <w:ind w:left="5040" w:hanging="360"/>
      </w:pPr>
    </w:lvl>
    <w:lvl w:ilvl="7" w:tplc="10956089" w:tentative="1">
      <w:start w:val="1"/>
      <w:numFmt w:val="lowerLetter"/>
      <w:lvlText w:val="%8."/>
      <w:lvlJc w:val="left"/>
      <w:pPr>
        <w:ind w:left="5760" w:hanging="360"/>
      </w:pPr>
    </w:lvl>
    <w:lvl w:ilvl="8" w:tplc="10956089" w:tentative="1">
      <w:start w:val="1"/>
      <w:numFmt w:val="lowerRoman"/>
      <w:lvlText w:val="%9."/>
      <w:lvlJc w:val="right"/>
      <w:pPr>
        <w:ind w:left="6480" w:hanging="180"/>
      </w:pPr>
    </w:lvl>
  </w:abstractNum>
  <w:abstractNum w:abstractNumId="53805704">
    <w:multiLevelType w:val="hybridMultilevel"/>
    <w:lvl w:ilvl="0" w:tplc="68943499">
      <w:start w:val="1"/>
      <w:numFmt w:val="decimal"/>
      <w:lvlText w:val="%1."/>
      <w:lvlJc w:val="left"/>
      <w:pPr>
        <w:ind w:left="720" w:hanging="360"/>
      </w:pPr>
    </w:lvl>
    <w:lvl w:ilvl="1" w:tplc="68943499" w:tentative="1">
      <w:start w:val="1"/>
      <w:numFmt w:val="lowerLetter"/>
      <w:lvlText w:val="%2."/>
      <w:lvlJc w:val="left"/>
      <w:pPr>
        <w:ind w:left="1440" w:hanging="360"/>
      </w:pPr>
    </w:lvl>
    <w:lvl w:ilvl="2" w:tplc="68943499" w:tentative="1">
      <w:start w:val="1"/>
      <w:numFmt w:val="lowerRoman"/>
      <w:lvlText w:val="%3."/>
      <w:lvlJc w:val="right"/>
      <w:pPr>
        <w:ind w:left="2160" w:hanging="180"/>
      </w:pPr>
    </w:lvl>
    <w:lvl w:ilvl="3" w:tplc="68943499" w:tentative="1">
      <w:start w:val="1"/>
      <w:numFmt w:val="decimal"/>
      <w:lvlText w:val="%4."/>
      <w:lvlJc w:val="left"/>
      <w:pPr>
        <w:ind w:left="2880" w:hanging="360"/>
      </w:pPr>
    </w:lvl>
    <w:lvl w:ilvl="4" w:tplc="68943499" w:tentative="1">
      <w:start w:val="1"/>
      <w:numFmt w:val="lowerLetter"/>
      <w:lvlText w:val="%5."/>
      <w:lvlJc w:val="left"/>
      <w:pPr>
        <w:ind w:left="3600" w:hanging="360"/>
      </w:pPr>
    </w:lvl>
    <w:lvl w:ilvl="5" w:tplc="68943499" w:tentative="1">
      <w:start w:val="1"/>
      <w:numFmt w:val="lowerRoman"/>
      <w:lvlText w:val="%6."/>
      <w:lvlJc w:val="right"/>
      <w:pPr>
        <w:ind w:left="4320" w:hanging="180"/>
      </w:pPr>
    </w:lvl>
    <w:lvl w:ilvl="6" w:tplc="68943499" w:tentative="1">
      <w:start w:val="1"/>
      <w:numFmt w:val="decimal"/>
      <w:lvlText w:val="%7."/>
      <w:lvlJc w:val="left"/>
      <w:pPr>
        <w:ind w:left="5040" w:hanging="360"/>
      </w:pPr>
    </w:lvl>
    <w:lvl w:ilvl="7" w:tplc="68943499" w:tentative="1">
      <w:start w:val="1"/>
      <w:numFmt w:val="lowerLetter"/>
      <w:lvlText w:val="%8."/>
      <w:lvlJc w:val="left"/>
      <w:pPr>
        <w:ind w:left="5760" w:hanging="360"/>
      </w:pPr>
    </w:lvl>
    <w:lvl w:ilvl="8" w:tplc="68943499" w:tentative="1">
      <w:start w:val="1"/>
      <w:numFmt w:val="lowerRoman"/>
      <w:lvlText w:val="%9."/>
      <w:lvlJc w:val="right"/>
      <w:pPr>
        <w:ind w:left="6480" w:hanging="180"/>
      </w:pPr>
    </w:lvl>
  </w:abstractNum>
  <w:abstractNum w:abstractNumId="53805703">
    <w:multiLevelType w:val="hybridMultilevel"/>
    <w:lvl w:ilvl="0" w:tplc="71157900">
      <w:start w:val="1"/>
      <w:numFmt w:val="decimal"/>
      <w:lvlText w:val="%1."/>
      <w:lvlJc w:val="left"/>
      <w:pPr>
        <w:ind w:left="720" w:hanging="360"/>
      </w:pPr>
    </w:lvl>
    <w:lvl w:ilvl="1" w:tplc="71157900" w:tentative="1">
      <w:start w:val="1"/>
      <w:numFmt w:val="lowerLetter"/>
      <w:lvlText w:val="%2."/>
      <w:lvlJc w:val="left"/>
      <w:pPr>
        <w:ind w:left="1440" w:hanging="360"/>
      </w:pPr>
    </w:lvl>
    <w:lvl w:ilvl="2" w:tplc="71157900" w:tentative="1">
      <w:start w:val="1"/>
      <w:numFmt w:val="lowerRoman"/>
      <w:lvlText w:val="%3."/>
      <w:lvlJc w:val="right"/>
      <w:pPr>
        <w:ind w:left="2160" w:hanging="180"/>
      </w:pPr>
    </w:lvl>
    <w:lvl w:ilvl="3" w:tplc="71157900" w:tentative="1">
      <w:start w:val="1"/>
      <w:numFmt w:val="decimal"/>
      <w:lvlText w:val="%4."/>
      <w:lvlJc w:val="left"/>
      <w:pPr>
        <w:ind w:left="2880" w:hanging="360"/>
      </w:pPr>
    </w:lvl>
    <w:lvl w:ilvl="4" w:tplc="71157900" w:tentative="1">
      <w:start w:val="1"/>
      <w:numFmt w:val="lowerLetter"/>
      <w:lvlText w:val="%5."/>
      <w:lvlJc w:val="left"/>
      <w:pPr>
        <w:ind w:left="3600" w:hanging="360"/>
      </w:pPr>
    </w:lvl>
    <w:lvl w:ilvl="5" w:tplc="71157900" w:tentative="1">
      <w:start w:val="1"/>
      <w:numFmt w:val="lowerRoman"/>
      <w:lvlText w:val="%6."/>
      <w:lvlJc w:val="right"/>
      <w:pPr>
        <w:ind w:left="4320" w:hanging="180"/>
      </w:pPr>
    </w:lvl>
    <w:lvl w:ilvl="6" w:tplc="71157900" w:tentative="1">
      <w:start w:val="1"/>
      <w:numFmt w:val="decimal"/>
      <w:lvlText w:val="%7."/>
      <w:lvlJc w:val="left"/>
      <w:pPr>
        <w:ind w:left="5040" w:hanging="360"/>
      </w:pPr>
    </w:lvl>
    <w:lvl w:ilvl="7" w:tplc="71157900" w:tentative="1">
      <w:start w:val="1"/>
      <w:numFmt w:val="lowerLetter"/>
      <w:lvlText w:val="%8."/>
      <w:lvlJc w:val="left"/>
      <w:pPr>
        <w:ind w:left="5760" w:hanging="360"/>
      </w:pPr>
    </w:lvl>
    <w:lvl w:ilvl="8" w:tplc="71157900" w:tentative="1">
      <w:start w:val="1"/>
      <w:numFmt w:val="lowerRoman"/>
      <w:lvlText w:val="%9."/>
      <w:lvlJc w:val="right"/>
      <w:pPr>
        <w:ind w:left="6480" w:hanging="180"/>
      </w:pPr>
    </w:lvl>
  </w:abstractNum>
  <w:abstractNum w:abstractNumId="53805702">
    <w:multiLevelType w:val="hybridMultilevel"/>
    <w:lvl w:ilvl="0" w:tplc="85100439">
      <w:start w:val="1"/>
      <w:numFmt w:val="decimal"/>
      <w:lvlText w:val="%1."/>
      <w:lvlJc w:val="left"/>
      <w:pPr>
        <w:ind w:left="720" w:hanging="360"/>
      </w:pPr>
    </w:lvl>
    <w:lvl w:ilvl="1" w:tplc="85100439" w:tentative="1">
      <w:start w:val="1"/>
      <w:numFmt w:val="lowerLetter"/>
      <w:lvlText w:val="%2."/>
      <w:lvlJc w:val="left"/>
      <w:pPr>
        <w:ind w:left="1440" w:hanging="360"/>
      </w:pPr>
    </w:lvl>
    <w:lvl w:ilvl="2" w:tplc="85100439" w:tentative="1">
      <w:start w:val="1"/>
      <w:numFmt w:val="lowerRoman"/>
      <w:lvlText w:val="%3."/>
      <w:lvlJc w:val="right"/>
      <w:pPr>
        <w:ind w:left="2160" w:hanging="180"/>
      </w:pPr>
    </w:lvl>
    <w:lvl w:ilvl="3" w:tplc="85100439" w:tentative="1">
      <w:start w:val="1"/>
      <w:numFmt w:val="decimal"/>
      <w:lvlText w:val="%4."/>
      <w:lvlJc w:val="left"/>
      <w:pPr>
        <w:ind w:left="2880" w:hanging="360"/>
      </w:pPr>
    </w:lvl>
    <w:lvl w:ilvl="4" w:tplc="85100439" w:tentative="1">
      <w:start w:val="1"/>
      <w:numFmt w:val="lowerLetter"/>
      <w:lvlText w:val="%5."/>
      <w:lvlJc w:val="left"/>
      <w:pPr>
        <w:ind w:left="3600" w:hanging="360"/>
      </w:pPr>
    </w:lvl>
    <w:lvl w:ilvl="5" w:tplc="85100439" w:tentative="1">
      <w:start w:val="1"/>
      <w:numFmt w:val="lowerRoman"/>
      <w:lvlText w:val="%6."/>
      <w:lvlJc w:val="right"/>
      <w:pPr>
        <w:ind w:left="4320" w:hanging="180"/>
      </w:pPr>
    </w:lvl>
    <w:lvl w:ilvl="6" w:tplc="85100439" w:tentative="1">
      <w:start w:val="1"/>
      <w:numFmt w:val="decimal"/>
      <w:lvlText w:val="%7."/>
      <w:lvlJc w:val="left"/>
      <w:pPr>
        <w:ind w:left="5040" w:hanging="360"/>
      </w:pPr>
    </w:lvl>
    <w:lvl w:ilvl="7" w:tplc="85100439" w:tentative="1">
      <w:start w:val="1"/>
      <w:numFmt w:val="lowerLetter"/>
      <w:lvlText w:val="%8."/>
      <w:lvlJc w:val="left"/>
      <w:pPr>
        <w:ind w:left="5760" w:hanging="360"/>
      </w:pPr>
    </w:lvl>
    <w:lvl w:ilvl="8" w:tplc="85100439" w:tentative="1">
      <w:start w:val="1"/>
      <w:numFmt w:val="lowerRoman"/>
      <w:lvlText w:val="%9."/>
      <w:lvlJc w:val="right"/>
      <w:pPr>
        <w:ind w:left="6480" w:hanging="180"/>
      </w:pPr>
    </w:lvl>
  </w:abstractNum>
  <w:abstractNum w:abstractNumId="53805701">
    <w:multiLevelType w:val="hybridMultilevel"/>
    <w:lvl w:ilvl="0" w:tplc="60467123">
      <w:start w:val="1"/>
      <w:numFmt w:val="decimal"/>
      <w:lvlText w:val="%1."/>
      <w:lvlJc w:val="left"/>
      <w:pPr>
        <w:ind w:left="720" w:hanging="360"/>
      </w:pPr>
    </w:lvl>
    <w:lvl w:ilvl="1" w:tplc="60467123" w:tentative="1">
      <w:start w:val="1"/>
      <w:numFmt w:val="lowerLetter"/>
      <w:lvlText w:val="%2."/>
      <w:lvlJc w:val="left"/>
      <w:pPr>
        <w:ind w:left="1440" w:hanging="360"/>
      </w:pPr>
    </w:lvl>
    <w:lvl w:ilvl="2" w:tplc="60467123" w:tentative="1">
      <w:start w:val="1"/>
      <w:numFmt w:val="lowerRoman"/>
      <w:lvlText w:val="%3."/>
      <w:lvlJc w:val="right"/>
      <w:pPr>
        <w:ind w:left="2160" w:hanging="180"/>
      </w:pPr>
    </w:lvl>
    <w:lvl w:ilvl="3" w:tplc="60467123" w:tentative="1">
      <w:start w:val="1"/>
      <w:numFmt w:val="decimal"/>
      <w:lvlText w:val="%4."/>
      <w:lvlJc w:val="left"/>
      <w:pPr>
        <w:ind w:left="2880" w:hanging="360"/>
      </w:pPr>
    </w:lvl>
    <w:lvl w:ilvl="4" w:tplc="60467123" w:tentative="1">
      <w:start w:val="1"/>
      <w:numFmt w:val="lowerLetter"/>
      <w:lvlText w:val="%5."/>
      <w:lvlJc w:val="left"/>
      <w:pPr>
        <w:ind w:left="3600" w:hanging="360"/>
      </w:pPr>
    </w:lvl>
    <w:lvl w:ilvl="5" w:tplc="60467123" w:tentative="1">
      <w:start w:val="1"/>
      <w:numFmt w:val="lowerRoman"/>
      <w:lvlText w:val="%6."/>
      <w:lvlJc w:val="right"/>
      <w:pPr>
        <w:ind w:left="4320" w:hanging="180"/>
      </w:pPr>
    </w:lvl>
    <w:lvl w:ilvl="6" w:tplc="60467123" w:tentative="1">
      <w:start w:val="1"/>
      <w:numFmt w:val="decimal"/>
      <w:lvlText w:val="%7."/>
      <w:lvlJc w:val="left"/>
      <w:pPr>
        <w:ind w:left="5040" w:hanging="360"/>
      </w:pPr>
    </w:lvl>
    <w:lvl w:ilvl="7" w:tplc="60467123" w:tentative="1">
      <w:start w:val="1"/>
      <w:numFmt w:val="lowerLetter"/>
      <w:lvlText w:val="%8."/>
      <w:lvlJc w:val="left"/>
      <w:pPr>
        <w:ind w:left="5760" w:hanging="360"/>
      </w:pPr>
    </w:lvl>
    <w:lvl w:ilvl="8" w:tplc="60467123" w:tentative="1">
      <w:start w:val="1"/>
      <w:numFmt w:val="lowerRoman"/>
      <w:lvlText w:val="%9."/>
      <w:lvlJc w:val="right"/>
      <w:pPr>
        <w:ind w:left="6480" w:hanging="180"/>
      </w:pPr>
    </w:lvl>
  </w:abstractNum>
  <w:abstractNum w:abstractNumId="53805700">
    <w:multiLevelType w:val="hybridMultilevel"/>
    <w:lvl w:ilvl="0" w:tplc="37597941">
      <w:start w:val="1"/>
      <w:numFmt w:val="decimal"/>
      <w:lvlText w:val="%1."/>
      <w:lvlJc w:val="left"/>
      <w:pPr>
        <w:ind w:left="720" w:hanging="360"/>
      </w:pPr>
    </w:lvl>
    <w:lvl w:ilvl="1" w:tplc="37597941" w:tentative="1">
      <w:start w:val="1"/>
      <w:numFmt w:val="lowerLetter"/>
      <w:lvlText w:val="%2."/>
      <w:lvlJc w:val="left"/>
      <w:pPr>
        <w:ind w:left="1440" w:hanging="360"/>
      </w:pPr>
    </w:lvl>
    <w:lvl w:ilvl="2" w:tplc="37597941" w:tentative="1">
      <w:start w:val="1"/>
      <w:numFmt w:val="lowerRoman"/>
      <w:lvlText w:val="%3."/>
      <w:lvlJc w:val="right"/>
      <w:pPr>
        <w:ind w:left="2160" w:hanging="180"/>
      </w:pPr>
    </w:lvl>
    <w:lvl w:ilvl="3" w:tplc="37597941" w:tentative="1">
      <w:start w:val="1"/>
      <w:numFmt w:val="decimal"/>
      <w:lvlText w:val="%4."/>
      <w:lvlJc w:val="left"/>
      <w:pPr>
        <w:ind w:left="2880" w:hanging="360"/>
      </w:pPr>
    </w:lvl>
    <w:lvl w:ilvl="4" w:tplc="37597941" w:tentative="1">
      <w:start w:val="1"/>
      <w:numFmt w:val="lowerLetter"/>
      <w:lvlText w:val="%5."/>
      <w:lvlJc w:val="left"/>
      <w:pPr>
        <w:ind w:left="3600" w:hanging="360"/>
      </w:pPr>
    </w:lvl>
    <w:lvl w:ilvl="5" w:tplc="37597941" w:tentative="1">
      <w:start w:val="1"/>
      <w:numFmt w:val="lowerRoman"/>
      <w:lvlText w:val="%6."/>
      <w:lvlJc w:val="right"/>
      <w:pPr>
        <w:ind w:left="4320" w:hanging="180"/>
      </w:pPr>
    </w:lvl>
    <w:lvl w:ilvl="6" w:tplc="37597941" w:tentative="1">
      <w:start w:val="1"/>
      <w:numFmt w:val="decimal"/>
      <w:lvlText w:val="%7."/>
      <w:lvlJc w:val="left"/>
      <w:pPr>
        <w:ind w:left="5040" w:hanging="360"/>
      </w:pPr>
    </w:lvl>
    <w:lvl w:ilvl="7" w:tplc="37597941" w:tentative="1">
      <w:start w:val="1"/>
      <w:numFmt w:val="lowerLetter"/>
      <w:lvlText w:val="%8."/>
      <w:lvlJc w:val="left"/>
      <w:pPr>
        <w:ind w:left="5760" w:hanging="360"/>
      </w:pPr>
    </w:lvl>
    <w:lvl w:ilvl="8" w:tplc="37597941" w:tentative="1">
      <w:start w:val="1"/>
      <w:numFmt w:val="lowerRoman"/>
      <w:lvlText w:val="%9."/>
      <w:lvlJc w:val="right"/>
      <w:pPr>
        <w:ind w:left="6480" w:hanging="180"/>
      </w:pPr>
    </w:lvl>
  </w:abstractNum>
  <w:abstractNum w:abstractNumId="53805699">
    <w:multiLevelType w:val="hybridMultilevel"/>
    <w:lvl w:ilvl="0" w:tplc="83593996">
      <w:start w:val="1"/>
      <w:numFmt w:val="decimal"/>
      <w:lvlText w:val="%1."/>
      <w:lvlJc w:val="left"/>
      <w:pPr>
        <w:ind w:left="720" w:hanging="360"/>
      </w:pPr>
    </w:lvl>
    <w:lvl w:ilvl="1" w:tplc="83593996" w:tentative="1">
      <w:start w:val="1"/>
      <w:numFmt w:val="lowerLetter"/>
      <w:lvlText w:val="%2."/>
      <w:lvlJc w:val="left"/>
      <w:pPr>
        <w:ind w:left="1440" w:hanging="360"/>
      </w:pPr>
    </w:lvl>
    <w:lvl w:ilvl="2" w:tplc="83593996" w:tentative="1">
      <w:start w:val="1"/>
      <w:numFmt w:val="lowerRoman"/>
      <w:lvlText w:val="%3."/>
      <w:lvlJc w:val="right"/>
      <w:pPr>
        <w:ind w:left="2160" w:hanging="180"/>
      </w:pPr>
    </w:lvl>
    <w:lvl w:ilvl="3" w:tplc="83593996" w:tentative="1">
      <w:start w:val="1"/>
      <w:numFmt w:val="decimal"/>
      <w:lvlText w:val="%4."/>
      <w:lvlJc w:val="left"/>
      <w:pPr>
        <w:ind w:left="2880" w:hanging="360"/>
      </w:pPr>
    </w:lvl>
    <w:lvl w:ilvl="4" w:tplc="83593996" w:tentative="1">
      <w:start w:val="1"/>
      <w:numFmt w:val="lowerLetter"/>
      <w:lvlText w:val="%5."/>
      <w:lvlJc w:val="left"/>
      <w:pPr>
        <w:ind w:left="3600" w:hanging="360"/>
      </w:pPr>
    </w:lvl>
    <w:lvl w:ilvl="5" w:tplc="83593996" w:tentative="1">
      <w:start w:val="1"/>
      <w:numFmt w:val="lowerRoman"/>
      <w:lvlText w:val="%6."/>
      <w:lvlJc w:val="right"/>
      <w:pPr>
        <w:ind w:left="4320" w:hanging="180"/>
      </w:pPr>
    </w:lvl>
    <w:lvl w:ilvl="6" w:tplc="83593996" w:tentative="1">
      <w:start w:val="1"/>
      <w:numFmt w:val="decimal"/>
      <w:lvlText w:val="%7."/>
      <w:lvlJc w:val="left"/>
      <w:pPr>
        <w:ind w:left="5040" w:hanging="360"/>
      </w:pPr>
    </w:lvl>
    <w:lvl w:ilvl="7" w:tplc="83593996" w:tentative="1">
      <w:start w:val="1"/>
      <w:numFmt w:val="lowerLetter"/>
      <w:lvlText w:val="%8."/>
      <w:lvlJc w:val="left"/>
      <w:pPr>
        <w:ind w:left="5760" w:hanging="360"/>
      </w:pPr>
    </w:lvl>
    <w:lvl w:ilvl="8" w:tplc="83593996" w:tentative="1">
      <w:start w:val="1"/>
      <w:numFmt w:val="lowerRoman"/>
      <w:lvlText w:val="%9."/>
      <w:lvlJc w:val="right"/>
      <w:pPr>
        <w:ind w:left="6480" w:hanging="180"/>
      </w:pPr>
    </w:lvl>
  </w:abstractNum>
  <w:abstractNum w:abstractNumId="53805698">
    <w:multiLevelType w:val="hybridMultilevel"/>
    <w:lvl w:ilvl="0" w:tplc="75726045">
      <w:start w:val="1"/>
      <w:numFmt w:val="decimal"/>
      <w:lvlText w:val="%1."/>
      <w:lvlJc w:val="left"/>
      <w:pPr>
        <w:ind w:left="720" w:hanging="360"/>
      </w:pPr>
    </w:lvl>
    <w:lvl w:ilvl="1" w:tplc="75726045" w:tentative="1">
      <w:start w:val="1"/>
      <w:numFmt w:val="lowerLetter"/>
      <w:lvlText w:val="%2."/>
      <w:lvlJc w:val="left"/>
      <w:pPr>
        <w:ind w:left="1440" w:hanging="360"/>
      </w:pPr>
    </w:lvl>
    <w:lvl w:ilvl="2" w:tplc="75726045" w:tentative="1">
      <w:start w:val="1"/>
      <w:numFmt w:val="lowerRoman"/>
      <w:lvlText w:val="%3."/>
      <w:lvlJc w:val="right"/>
      <w:pPr>
        <w:ind w:left="2160" w:hanging="180"/>
      </w:pPr>
    </w:lvl>
    <w:lvl w:ilvl="3" w:tplc="75726045" w:tentative="1">
      <w:start w:val="1"/>
      <w:numFmt w:val="decimal"/>
      <w:lvlText w:val="%4."/>
      <w:lvlJc w:val="left"/>
      <w:pPr>
        <w:ind w:left="2880" w:hanging="360"/>
      </w:pPr>
    </w:lvl>
    <w:lvl w:ilvl="4" w:tplc="75726045" w:tentative="1">
      <w:start w:val="1"/>
      <w:numFmt w:val="lowerLetter"/>
      <w:lvlText w:val="%5."/>
      <w:lvlJc w:val="left"/>
      <w:pPr>
        <w:ind w:left="3600" w:hanging="360"/>
      </w:pPr>
    </w:lvl>
    <w:lvl w:ilvl="5" w:tplc="75726045" w:tentative="1">
      <w:start w:val="1"/>
      <w:numFmt w:val="lowerRoman"/>
      <w:lvlText w:val="%6."/>
      <w:lvlJc w:val="right"/>
      <w:pPr>
        <w:ind w:left="4320" w:hanging="180"/>
      </w:pPr>
    </w:lvl>
    <w:lvl w:ilvl="6" w:tplc="75726045" w:tentative="1">
      <w:start w:val="1"/>
      <w:numFmt w:val="decimal"/>
      <w:lvlText w:val="%7."/>
      <w:lvlJc w:val="left"/>
      <w:pPr>
        <w:ind w:left="5040" w:hanging="360"/>
      </w:pPr>
    </w:lvl>
    <w:lvl w:ilvl="7" w:tplc="75726045" w:tentative="1">
      <w:start w:val="1"/>
      <w:numFmt w:val="lowerLetter"/>
      <w:lvlText w:val="%8."/>
      <w:lvlJc w:val="left"/>
      <w:pPr>
        <w:ind w:left="5760" w:hanging="360"/>
      </w:pPr>
    </w:lvl>
    <w:lvl w:ilvl="8" w:tplc="75726045" w:tentative="1">
      <w:start w:val="1"/>
      <w:numFmt w:val="lowerRoman"/>
      <w:lvlText w:val="%9."/>
      <w:lvlJc w:val="right"/>
      <w:pPr>
        <w:ind w:left="6480" w:hanging="180"/>
      </w:pPr>
    </w:lvl>
  </w:abstractNum>
  <w:abstractNum w:abstractNumId="53805697">
    <w:multiLevelType w:val="hybridMultilevel"/>
    <w:lvl w:ilvl="0" w:tplc="33445230">
      <w:start w:val="1"/>
      <w:numFmt w:val="decimal"/>
      <w:lvlText w:val="%1."/>
      <w:lvlJc w:val="left"/>
      <w:pPr>
        <w:ind w:left="720" w:hanging="360"/>
      </w:pPr>
    </w:lvl>
    <w:lvl w:ilvl="1" w:tplc="33445230" w:tentative="1">
      <w:start w:val="1"/>
      <w:numFmt w:val="lowerLetter"/>
      <w:lvlText w:val="%2."/>
      <w:lvlJc w:val="left"/>
      <w:pPr>
        <w:ind w:left="1440" w:hanging="360"/>
      </w:pPr>
    </w:lvl>
    <w:lvl w:ilvl="2" w:tplc="33445230" w:tentative="1">
      <w:start w:val="1"/>
      <w:numFmt w:val="lowerRoman"/>
      <w:lvlText w:val="%3."/>
      <w:lvlJc w:val="right"/>
      <w:pPr>
        <w:ind w:left="2160" w:hanging="180"/>
      </w:pPr>
    </w:lvl>
    <w:lvl w:ilvl="3" w:tplc="33445230" w:tentative="1">
      <w:start w:val="1"/>
      <w:numFmt w:val="decimal"/>
      <w:lvlText w:val="%4."/>
      <w:lvlJc w:val="left"/>
      <w:pPr>
        <w:ind w:left="2880" w:hanging="360"/>
      </w:pPr>
    </w:lvl>
    <w:lvl w:ilvl="4" w:tplc="33445230" w:tentative="1">
      <w:start w:val="1"/>
      <w:numFmt w:val="lowerLetter"/>
      <w:lvlText w:val="%5."/>
      <w:lvlJc w:val="left"/>
      <w:pPr>
        <w:ind w:left="3600" w:hanging="360"/>
      </w:pPr>
    </w:lvl>
    <w:lvl w:ilvl="5" w:tplc="33445230" w:tentative="1">
      <w:start w:val="1"/>
      <w:numFmt w:val="lowerRoman"/>
      <w:lvlText w:val="%6."/>
      <w:lvlJc w:val="right"/>
      <w:pPr>
        <w:ind w:left="4320" w:hanging="180"/>
      </w:pPr>
    </w:lvl>
    <w:lvl w:ilvl="6" w:tplc="33445230" w:tentative="1">
      <w:start w:val="1"/>
      <w:numFmt w:val="decimal"/>
      <w:lvlText w:val="%7."/>
      <w:lvlJc w:val="left"/>
      <w:pPr>
        <w:ind w:left="5040" w:hanging="360"/>
      </w:pPr>
    </w:lvl>
    <w:lvl w:ilvl="7" w:tplc="33445230" w:tentative="1">
      <w:start w:val="1"/>
      <w:numFmt w:val="lowerLetter"/>
      <w:lvlText w:val="%8."/>
      <w:lvlJc w:val="left"/>
      <w:pPr>
        <w:ind w:left="5760" w:hanging="360"/>
      </w:pPr>
    </w:lvl>
    <w:lvl w:ilvl="8" w:tplc="33445230" w:tentative="1">
      <w:start w:val="1"/>
      <w:numFmt w:val="lowerRoman"/>
      <w:lvlText w:val="%9."/>
      <w:lvlJc w:val="right"/>
      <w:pPr>
        <w:ind w:left="6480" w:hanging="180"/>
      </w:pPr>
    </w:lvl>
  </w:abstractNum>
  <w:abstractNum w:abstractNumId="53805696">
    <w:multiLevelType w:val="hybridMultilevel"/>
    <w:lvl w:ilvl="0" w:tplc="47280869">
      <w:start w:val="1"/>
      <w:numFmt w:val="decimal"/>
      <w:lvlText w:val="%1."/>
      <w:lvlJc w:val="left"/>
      <w:pPr>
        <w:ind w:left="720" w:hanging="360"/>
      </w:pPr>
    </w:lvl>
    <w:lvl w:ilvl="1" w:tplc="47280869" w:tentative="1">
      <w:start w:val="1"/>
      <w:numFmt w:val="lowerLetter"/>
      <w:lvlText w:val="%2."/>
      <w:lvlJc w:val="left"/>
      <w:pPr>
        <w:ind w:left="1440" w:hanging="360"/>
      </w:pPr>
    </w:lvl>
    <w:lvl w:ilvl="2" w:tplc="47280869" w:tentative="1">
      <w:start w:val="1"/>
      <w:numFmt w:val="lowerRoman"/>
      <w:lvlText w:val="%3."/>
      <w:lvlJc w:val="right"/>
      <w:pPr>
        <w:ind w:left="2160" w:hanging="180"/>
      </w:pPr>
    </w:lvl>
    <w:lvl w:ilvl="3" w:tplc="47280869" w:tentative="1">
      <w:start w:val="1"/>
      <w:numFmt w:val="decimal"/>
      <w:lvlText w:val="%4."/>
      <w:lvlJc w:val="left"/>
      <w:pPr>
        <w:ind w:left="2880" w:hanging="360"/>
      </w:pPr>
    </w:lvl>
    <w:lvl w:ilvl="4" w:tplc="47280869" w:tentative="1">
      <w:start w:val="1"/>
      <w:numFmt w:val="lowerLetter"/>
      <w:lvlText w:val="%5."/>
      <w:lvlJc w:val="left"/>
      <w:pPr>
        <w:ind w:left="3600" w:hanging="360"/>
      </w:pPr>
    </w:lvl>
    <w:lvl w:ilvl="5" w:tplc="47280869" w:tentative="1">
      <w:start w:val="1"/>
      <w:numFmt w:val="lowerRoman"/>
      <w:lvlText w:val="%6."/>
      <w:lvlJc w:val="right"/>
      <w:pPr>
        <w:ind w:left="4320" w:hanging="180"/>
      </w:pPr>
    </w:lvl>
    <w:lvl w:ilvl="6" w:tplc="47280869" w:tentative="1">
      <w:start w:val="1"/>
      <w:numFmt w:val="decimal"/>
      <w:lvlText w:val="%7."/>
      <w:lvlJc w:val="left"/>
      <w:pPr>
        <w:ind w:left="5040" w:hanging="360"/>
      </w:pPr>
    </w:lvl>
    <w:lvl w:ilvl="7" w:tplc="47280869" w:tentative="1">
      <w:start w:val="1"/>
      <w:numFmt w:val="lowerLetter"/>
      <w:lvlText w:val="%8."/>
      <w:lvlJc w:val="left"/>
      <w:pPr>
        <w:ind w:left="5760" w:hanging="360"/>
      </w:pPr>
    </w:lvl>
    <w:lvl w:ilvl="8" w:tplc="47280869" w:tentative="1">
      <w:start w:val="1"/>
      <w:numFmt w:val="lowerRoman"/>
      <w:lvlText w:val="%9."/>
      <w:lvlJc w:val="right"/>
      <w:pPr>
        <w:ind w:left="6480" w:hanging="180"/>
      </w:pPr>
    </w:lvl>
  </w:abstractNum>
  <w:abstractNum w:abstractNumId="53805695">
    <w:multiLevelType w:val="hybridMultilevel"/>
    <w:lvl w:ilvl="0" w:tplc="25272265">
      <w:start w:val="1"/>
      <w:numFmt w:val="decimal"/>
      <w:lvlText w:val="%1."/>
      <w:lvlJc w:val="left"/>
      <w:pPr>
        <w:ind w:left="720" w:hanging="360"/>
      </w:pPr>
    </w:lvl>
    <w:lvl w:ilvl="1" w:tplc="25272265" w:tentative="1">
      <w:start w:val="1"/>
      <w:numFmt w:val="lowerLetter"/>
      <w:lvlText w:val="%2."/>
      <w:lvlJc w:val="left"/>
      <w:pPr>
        <w:ind w:left="1440" w:hanging="360"/>
      </w:pPr>
    </w:lvl>
    <w:lvl w:ilvl="2" w:tplc="25272265" w:tentative="1">
      <w:start w:val="1"/>
      <w:numFmt w:val="lowerRoman"/>
      <w:lvlText w:val="%3."/>
      <w:lvlJc w:val="right"/>
      <w:pPr>
        <w:ind w:left="2160" w:hanging="180"/>
      </w:pPr>
    </w:lvl>
    <w:lvl w:ilvl="3" w:tplc="25272265" w:tentative="1">
      <w:start w:val="1"/>
      <w:numFmt w:val="decimal"/>
      <w:lvlText w:val="%4."/>
      <w:lvlJc w:val="left"/>
      <w:pPr>
        <w:ind w:left="2880" w:hanging="360"/>
      </w:pPr>
    </w:lvl>
    <w:lvl w:ilvl="4" w:tplc="25272265" w:tentative="1">
      <w:start w:val="1"/>
      <w:numFmt w:val="lowerLetter"/>
      <w:lvlText w:val="%5."/>
      <w:lvlJc w:val="left"/>
      <w:pPr>
        <w:ind w:left="3600" w:hanging="360"/>
      </w:pPr>
    </w:lvl>
    <w:lvl w:ilvl="5" w:tplc="25272265" w:tentative="1">
      <w:start w:val="1"/>
      <w:numFmt w:val="lowerRoman"/>
      <w:lvlText w:val="%6."/>
      <w:lvlJc w:val="right"/>
      <w:pPr>
        <w:ind w:left="4320" w:hanging="180"/>
      </w:pPr>
    </w:lvl>
    <w:lvl w:ilvl="6" w:tplc="25272265" w:tentative="1">
      <w:start w:val="1"/>
      <w:numFmt w:val="decimal"/>
      <w:lvlText w:val="%7."/>
      <w:lvlJc w:val="left"/>
      <w:pPr>
        <w:ind w:left="5040" w:hanging="360"/>
      </w:pPr>
    </w:lvl>
    <w:lvl w:ilvl="7" w:tplc="25272265" w:tentative="1">
      <w:start w:val="1"/>
      <w:numFmt w:val="lowerLetter"/>
      <w:lvlText w:val="%8."/>
      <w:lvlJc w:val="left"/>
      <w:pPr>
        <w:ind w:left="5760" w:hanging="360"/>
      </w:pPr>
    </w:lvl>
    <w:lvl w:ilvl="8" w:tplc="25272265" w:tentative="1">
      <w:start w:val="1"/>
      <w:numFmt w:val="lowerRoman"/>
      <w:lvlText w:val="%9."/>
      <w:lvlJc w:val="right"/>
      <w:pPr>
        <w:ind w:left="6480" w:hanging="180"/>
      </w:pPr>
    </w:lvl>
  </w:abstractNum>
  <w:abstractNum w:abstractNumId="53805694">
    <w:multiLevelType w:val="hybridMultilevel"/>
    <w:lvl w:ilvl="0" w:tplc="45226279">
      <w:start w:val="1"/>
      <w:numFmt w:val="decimal"/>
      <w:lvlText w:val="%1."/>
      <w:lvlJc w:val="left"/>
      <w:pPr>
        <w:ind w:left="720" w:hanging="360"/>
      </w:pPr>
    </w:lvl>
    <w:lvl w:ilvl="1" w:tplc="45226279" w:tentative="1">
      <w:start w:val="1"/>
      <w:numFmt w:val="lowerLetter"/>
      <w:lvlText w:val="%2."/>
      <w:lvlJc w:val="left"/>
      <w:pPr>
        <w:ind w:left="1440" w:hanging="360"/>
      </w:pPr>
    </w:lvl>
    <w:lvl w:ilvl="2" w:tplc="45226279" w:tentative="1">
      <w:start w:val="1"/>
      <w:numFmt w:val="lowerRoman"/>
      <w:lvlText w:val="%3."/>
      <w:lvlJc w:val="right"/>
      <w:pPr>
        <w:ind w:left="2160" w:hanging="180"/>
      </w:pPr>
    </w:lvl>
    <w:lvl w:ilvl="3" w:tplc="45226279" w:tentative="1">
      <w:start w:val="1"/>
      <w:numFmt w:val="decimal"/>
      <w:lvlText w:val="%4."/>
      <w:lvlJc w:val="left"/>
      <w:pPr>
        <w:ind w:left="2880" w:hanging="360"/>
      </w:pPr>
    </w:lvl>
    <w:lvl w:ilvl="4" w:tplc="45226279" w:tentative="1">
      <w:start w:val="1"/>
      <w:numFmt w:val="lowerLetter"/>
      <w:lvlText w:val="%5."/>
      <w:lvlJc w:val="left"/>
      <w:pPr>
        <w:ind w:left="3600" w:hanging="360"/>
      </w:pPr>
    </w:lvl>
    <w:lvl w:ilvl="5" w:tplc="45226279" w:tentative="1">
      <w:start w:val="1"/>
      <w:numFmt w:val="lowerRoman"/>
      <w:lvlText w:val="%6."/>
      <w:lvlJc w:val="right"/>
      <w:pPr>
        <w:ind w:left="4320" w:hanging="180"/>
      </w:pPr>
    </w:lvl>
    <w:lvl w:ilvl="6" w:tplc="45226279" w:tentative="1">
      <w:start w:val="1"/>
      <w:numFmt w:val="decimal"/>
      <w:lvlText w:val="%7."/>
      <w:lvlJc w:val="left"/>
      <w:pPr>
        <w:ind w:left="5040" w:hanging="360"/>
      </w:pPr>
    </w:lvl>
    <w:lvl w:ilvl="7" w:tplc="45226279" w:tentative="1">
      <w:start w:val="1"/>
      <w:numFmt w:val="lowerLetter"/>
      <w:lvlText w:val="%8."/>
      <w:lvlJc w:val="left"/>
      <w:pPr>
        <w:ind w:left="5760" w:hanging="360"/>
      </w:pPr>
    </w:lvl>
    <w:lvl w:ilvl="8" w:tplc="45226279" w:tentative="1">
      <w:start w:val="1"/>
      <w:numFmt w:val="lowerRoman"/>
      <w:lvlText w:val="%9."/>
      <w:lvlJc w:val="right"/>
      <w:pPr>
        <w:ind w:left="6480" w:hanging="180"/>
      </w:pPr>
    </w:lvl>
  </w:abstractNum>
  <w:abstractNum w:abstractNumId="53805693">
    <w:multiLevelType w:val="hybridMultilevel"/>
    <w:lvl w:ilvl="0" w:tplc="10732974">
      <w:start w:val="1"/>
      <w:numFmt w:val="decimal"/>
      <w:lvlText w:val="%1."/>
      <w:lvlJc w:val="left"/>
      <w:pPr>
        <w:ind w:left="720" w:hanging="360"/>
      </w:pPr>
    </w:lvl>
    <w:lvl w:ilvl="1" w:tplc="10732974" w:tentative="1">
      <w:start w:val="1"/>
      <w:numFmt w:val="lowerLetter"/>
      <w:lvlText w:val="%2."/>
      <w:lvlJc w:val="left"/>
      <w:pPr>
        <w:ind w:left="1440" w:hanging="360"/>
      </w:pPr>
    </w:lvl>
    <w:lvl w:ilvl="2" w:tplc="10732974" w:tentative="1">
      <w:start w:val="1"/>
      <w:numFmt w:val="lowerRoman"/>
      <w:lvlText w:val="%3."/>
      <w:lvlJc w:val="right"/>
      <w:pPr>
        <w:ind w:left="2160" w:hanging="180"/>
      </w:pPr>
    </w:lvl>
    <w:lvl w:ilvl="3" w:tplc="10732974" w:tentative="1">
      <w:start w:val="1"/>
      <w:numFmt w:val="decimal"/>
      <w:lvlText w:val="%4."/>
      <w:lvlJc w:val="left"/>
      <w:pPr>
        <w:ind w:left="2880" w:hanging="360"/>
      </w:pPr>
    </w:lvl>
    <w:lvl w:ilvl="4" w:tplc="10732974" w:tentative="1">
      <w:start w:val="1"/>
      <w:numFmt w:val="lowerLetter"/>
      <w:lvlText w:val="%5."/>
      <w:lvlJc w:val="left"/>
      <w:pPr>
        <w:ind w:left="3600" w:hanging="360"/>
      </w:pPr>
    </w:lvl>
    <w:lvl w:ilvl="5" w:tplc="10732974" w:tentative="1">
      <w:start w:val="1"/>
      <w:numFmt w:val="lowerRoman"/>
      <w:lvlText w:val="%6."/>
      <w:lvlJc w:val="right"/>
      <w:pPr>
        <w:ind w:left="4320" w:hanging="180"/>
      </w:pPr>
    </w:lvl>
    <w:lvl w:ilvl="6" w:tplc="10732974" w:tentative="1">
      <w:start w:val="1"/>
      <w:numFmt w:val="decimal"/>
      <w:lvlText w:val="%7."/>
      <w:lvlJc w:val="left"/>
      <w:pPr>
        <w:ind w:left="5040" w:hanging="360"/>
      </w:pPr>
    </w:lvl>
    <w:lvl w:ilvl="7" w:tplc="10732974" w:tentative="1">
      <w:start w:val="1"/>
      <w:numFmt w:val="lowerLetter"/>
      <w:lvlText w:val="%8."/>
      <w:lvlJc w:val="left"/>
      <w:pPr>
        <w:ind w:left="5760" w:hanging="360"/>
      </w:pPr>
    </w:lvl>
    <w:lvl w:ilvl="8" w:tplc="10732974" w:tentative="1">
      <w:start w:val="1"/>
      <w:numFmt w:val="lowerRoman"/>
      <w:lvlText w:val="%9."/>
      <w:lvlJc w:val="right"/>
      <w:pPr>
        <w:ind w:left="6480" w:hanging="180"/>
      </w:pPr>
    </w:lvl>
  </w:abstractNum>
  <w:abstractNum w:abstractNumId="53805692">
    <w:multiLevelType w:val="hybridMultilevel"/>
    <w:lvl w:ilvl="0" w:tplc="12230943">
      <w:start w:val="1"/>
      <w:numFmt w:val="decimal"/>
      <w:lvlText w:val="%1."/>
      <w:lvlJc w:val="left"/>
      <w:pPr>
        <w:ind w:left="720" w:hanging="360"/>
      </w:pPr>
    </w:lvl>
    <w:lvl w:ilvl="1" w:tplc="12230943" w:tentative="1">
      <w:start w:val="1"/>
      <w:numFmt w:val="lowerLetter"/>
      <w:lvlText w:val="%2."/>
      <w:lvlJc w:val="left"/>
      <w:pPr>
        <w:ind w:left="1440" w:hanging="360"/>
      </w:pPr>
    </w:lvl>
    <w:lvl w:ilvl="2" w:tplc="12230943" w:tentative="1">
      <w:start w:val="1"/>
      <w:numFmt w:val="lowerRoman"/>
      <w:lvlText w:val="%3."/>
      <w:lvlJc w:val="right"/>
      <w:pPr>
        <w:ind w:left="2160" w:hanging="180"/>
      </w:pPr>
    </w:lvl>
    <w:lvl w:ilvl="3" w:tplc="12230943" w:tentative="1">
      <w:start w:val="1"/>
      <w:numFmt w:val="decimal"/>
      <w:lvlText w:val="%4."/>
      <w:lvlJc w:val="left"/>
      <w:pPr>
        <w:ind w:left="2880" w:hanging="360"/>
      </w:pPr>
    </w:lvl>
    <w:lvl w:ilvl="4" w:tplc="12230943" w:tentative="1">
      <w:start w:val="1"/>
      <w:numFmt w:val="lowerLetter"/>
      <w:lvlText w:val="%5."/>
      <w:lvlJc w:val="left"/>
      <w:pPr>
        <w:ind w:left="3600" w:hanging="360"/>
      </w:pPr>
    </w:lvl>
    <w:lvl w:ilvl="5" w:tplc="12230943" w:tentative="1">
      <w:start w:val="1"/>
      <w:numFmt w:val="lowerRoman"/>
      <w:lvlText w:val="%6."/>
      <w:lvlJc w:val="right"/>
      <w:pPr>
        <w:ind w:left="4320" w:hanging="180"/>
      </w:pPr>
    </w:lvl>
    <w:lvl w:ilvl="6" w:tplc="12230943" w:tentative="1">
      <w:start w:val="1"/>
      <w:numFmt w:val="decimal"/>
      <w:lvlText w:val="%7."/>
      <w:lvlJc w:val="left"/>
      <w:pPr>
        <w:ind w:left="5040" w:hanging="360"/>
      </w:pPr>
    </w:lvl>
    <w:lvl w:ilvl="7" w:tplc="12230943" w:tentative="1">
      <w:start w:val="1"/>
      <w:numFmt w:val="lowerLetter"/>
      <w:lvlText w:val="%8."/>
      <w:lvlJc w:val="left"/>
      <w:pPr>
        <w:ind w:left="5760" w:hanging="360"/>
      </w:pPr>
    </w:lvl>
    <w:lvl w:ilvl="8" w:tplc="12230943" w:tentative="1">
      <w:start w:val="1"/>
      <w:numFmt w:val="lowerRoman"/>
      <w:lvlText w:val="%9."/>
      <w:lvlJc w:val="right"/>
      <w:pPr>
        <w:ind w:left="6480" w:hanging="180"/>
      </w:pPr>
    </w:lvl>
  </w:abstractNum>
  <w:abstractNum w:abstractNumId="53805691">
    <w:multiLevelType w:val="hybridMultilevel"/>
    <w:lvl w:ilvl="0" w:tplc="94229136">
      <w:start w:val="1"/>
      <w:numFmt w:val="decimal"/>
      <w:lvlText w:val="%1."/>
      <w:lvlJc w:val="left"/>
      <w:pPr>
        <w:ind w:left="720" w:hanging="360"/>
      </w:pPr>
    </w:lvl>
    <w:lvl w:ilvl="1" w:tplc="94229136" w:tentative="1">
      <w:start w:val="1"/>
      <w:numFmt w:val="lowerLetter"/>
      <w:lvlText w:val="%2."/>
      <w:lvlJc w:val="left"/>
      <w:pPr>
        <w:ind w:left="1440" w:hanging="360"/>
      </w:pPr>
    </w:lvl>
    <w:lvl w:ilvl="2" w:tplc="94229136" w:tentative="1">
      <w:start w:val="1"/>
      <w:numFmt w:val="lowerRoman"/>
      <w:lvlText w:val="%3."/>
      <w:lvlJc w:val="right"/>
      <w:pPr>
        <w:ind w:left="2160" w:hanging="180"/>
      </w:pPr>
    </w:lvl>
    <w:lvl w:ilvl="3" w:tplc="94229136" w:tentative="1">
      <w:start w:val="1"/>
      <w:numFmt w:val="decimal"/>
      <w:lvlText w:val="%4."/>
      <w:lvlJc w:val="left"/>
      <w:pPr>
        <w:ind w:left="2880" w:hanging="360"/>
      </w:pPr>
    </w:lvl>
    <w:lvl w:ilvl="4" w:tplc="94229136" w:tentative="1">
      <w:start w:val="1"/>
      <w:numFmt w:val="lowerLetter"/>
      <w:lvlText w:val="%5."/>
      <w:lvlJc w:val="left"/>
      <w:pPr>
        <w:ind w:left="3600" w:hanging="360"/>
      </w:pPr>
    </w:lvl>
    <w:lvl w:ilvl="5" w:tplc="94229136" w:tentative="1">
      <w:start w:val="1"/>
      <w:numFmt w:val="lowerRoman"/>
      <w:lvlText w:val="%6."/>
      <w:lvlJc w:val="right"/>
      <w:pPr>
        <w:ind w:left="4320" w:hanging="180"/>
      </w:pPr>
    </w:lvl>
    <w:lvl w:ilvl="6" w:tplc="94229136" w:tentative="1">
      <w:start w:val="1"/>
      <w:numFmt w:val="decimal"/>
      <w:lvlText w:val="%7."/>
      <w:lvlJc w:val="left"/>
      <w:pPr>
        <w:ind w:left="5040" w:hanging="360"/>
      </w:pPr>
    </w:lvl>
    <w:lvl w:ilvl="7" w:tplc="94229136" w:tentative="1">
      <w:start w:val="1"/>
      <w:numFmt w:val="lowerLetter"/>
      <w:lvlText w:val="%8."/>
      <w:lvlJc w:val="left"/>
      <w:pPr>
        <w:ind w:left="5760" w:hanging="360"/>
      </w:pPr>
    </w:lvl>
    <w:lvl w:ilvl="8" w:tplc="94229136" w:tentative="1">
      <w:start w:val="1"/>
      <w:numFmt w:val="lowerRoman"/>
      <w:lvlText w:val="%9."/>
      <w:lvlJc w:val="right"/>
      <w:pPr>
        <w:ind w:left="6480" w:hanging="180"/>
      </w:pPr>
    </w:lvl>
  </w:abstractNum>
  <w:abstractNum w:abstractNumId="53805690">
    <w:multiLevelType w:val="hybridMultilevel"/>
    <w:lvl w:ilvl="0" w:tplc="95513947">
      <w:start w:val="1"/>
      <w:numFmt w:val="decimal"/>
      <w:lvlText w:val="%1."/>
      <w:lvlJc w:val="left"/>
      <w:pPr>
        <w:ind w:left="720" w:hanging="360"/>
      </w:pPr>
    </w:lvl>
    <w:lvl w:ilvl="1" w:tplc="95513947" w:tentative="1">
      <w:start w:val="1"/>
      <w:numFmt w:val="lowerLetter"/>
      <w:lvlText w:val="%2."/>
      <w:lvlJc w:val="left"/>
      <w:pPr>
        <w:ind w:left="1440" w:hanging="360"/>
      </w:pPr>
    </w:lvl>
    <w:lvl w:ilvl="2" w:tplc="95513947" w:tentative="1">
      <w:start w:val="1"/>
      <w:numFmt w:val="lowerRoman"/>
      <w:lvlText w:val="%3."/>
      <w:lvlJc w:val="right"/>
      <w:pPr>
        <w:ind w:left="2160" w:hanging="180"/>
      </w:pPr>
    </w:lvl>
    <w:lvl w:ilvl="3" w:tplc="95513947" w:tentative="1">
      <w:start w:val="1"/>
      <w:numFmt w:val="decimal"/>
      <w:lvlText w:val="%4."/>
      <w:lvlJc w:val="left"/>
      <w:pPr>
        <w:ind w:left="2880" w:hanging="360"/>
      </w:pPr>
    </w:lvl>
    <w:lvl w:ilvl="4" w:tplc="95513947" w:tentative="1">
      <w:start w:val="1"/>
      <w:numFmt w:val="lowerLetter"/>
      <w:lvlText w:val="%5."/>
      <w:lvlJc w:val="left"/>
      <w:pPr>
        <w:ind w:left="3600" w:hanging="360"/>
      </w:pPr>
    </w:lvl>
    <w:lvl w:ilvl="5" w:tplc="95513947" w:tentative="1">
      <w:start w:val="1"/>
      <w:numFmt w:val="lowerRoman"/>
      <w:lvlText w:val="%6."/>
      <w:lvlJc w:val="right"/>
      <w:pPr>
        <w:ind w:left="4320" w:hanging="180"/>
      </w:pPr>
    </w:lvl>
    <w:lvl w:ilvl="6" w:tplc="95513947" w:tentative="1">
      <w:start w:val="1"/>
      <w:numFmt w:val="decimal"/>
      <w:lvlText w:val="%7."/>
      <w:lvlJc w:val="left"/>
      <w:pPr>
        <w:ind w:left="5040" w:hanging="360"/>
      </w:pPr>
    </w:lvl>
    <w:lvl w:ilvl="7" w:tplc="95513947" w:tentative="1">
      <w:start w:val="1"/>
      <w:numFmt w:val="lowerLetter"/>
      <w:lvlText w:val="%8."/>
      <w:lvlJc w:val="left"/>
      <w:pPr>
        <w:ind w:left="5760" w:hanging="360"/>
      </w:pPr>
    </w:lvl>
    <w:lvl w:ilvl="8" w:tplc="95513947" w:tentative="1">
      <w:start w:val="1"/>
      <w:numFmt w:val="lowerRoman"/>
      <w:lvlText w:val="%9."/>
      <w:lvlJc w:val="right"/>
      <w:pPr>
        <w:ind w:left="6480" w:hanging="180"/>
      </w:pPr>
    </w:lvl>
  </w:abstractNum>
  <w:abstractNum w:abstractNumId="53805689">
    <w:multiLevelType w:val="hybridMultilevel"/>
    <w:lvl w:ilvl="0" w:tplc="49231419">
      <w:start w:val="1"/>
      <w:numFmt w:val="decimal"/>
      <w:lvlText w:val="%1."/>
      <w:lvlJc w:val="left"/>
      <w:pPr>
        <w:ind w:left="720" w:hanging="360"/>
      </w:pPr>
    </w:lvl>
    <w:lvl w:ilvl="1" w:tplc="49231419" w:tentative="1">
      <w:start w:val="1"/>
      <w:numFmt w:val="lowerLetter"/>
      <w:lvlText w:val="%2."/>
      <w:lvlJc w:val="left"/>
      <w:pPr>
        <w:ind w:left="1440" w:hanging="360"/>
      </w:pPr>
    </w:lvl>
    <w:lvl w:ilvl="2" w:tplc="49231419" w:tentative="1">
      <w:start w:val="1"/>
      <w:numFmt w:val="lowerRoman"/>
      <w:lvlText w:val="%3."/>
      <w:lvlJc w:val="right"/>
      <w:pPr>
        <w:ind w:left="2160" w:hanging="180"/>
      </w:pPr>
    </w:lvl>
    <w:lvl w:ilvl="3" w:tplc="49231419" w:tentative="1">
      <w:start w:val="1"/>
      <w:numFmt w:val="decimal"/>
      <w:lvlText w:val="%4."/>
      <w:lvlJc w:val="left"/>
      <w:pPr>
        <w:ind w:left="2880" w:hanging="360"/>
      </w:pPr>
    </w:lvl>
    <w:lvl w:ilvl="4" w:tplc="49231419" w:tentative="1">
      <w:start w:val="1"/>
      <w:numFmt w:val="lowerLetter"/>
      <w:lvlText w:val="%5."/>
      <w:lvlJc w:val="left"/>
      <w:pPr>
        <w:ind w:left="3600" w:hanging="360"/>
      </w:pPr>
    </w:lvl>
    <w:lvl w:ilvl="5" w:tplc="49231419" w:tentative="1">
      <w:start w:val="1"/>
      <w:numFmt w:val="lowerRoman"/>
      <w:lvlText w:val="%6."/>
      <w:lvlJc w:val="right"/>
      <w:pPr>
        <w:ind w:left="4320" w:hanging="180"/>
      </w:pPr>
    </w:lvl>
    <w:lvl w:ilvl="6" w:tplc="49231419" w:tentative="1">
      <w:start w:val="1"/>
      <w:numFmt w:val="decimal"/>
      <w:lvlText w:val="%7."/>
      <w:lvlJc w:val="left"/>
      <w:pPr>
        <w:ind w:left="5040" w:hanging="360"/>
      </w:pPr>
    </w:lvl>
    <w:lvl w:ilvl="7" w:tplc="49231419" w:tentative="1">
      <w:start w:val="1"/>
      <w:numFmt w:val="lowerLetter"/>
      <w:lvlText w:val="%8."/>
      <w:lvlJc w:val="left"/>
      <w:pPr>
        <w:ind w:left="5760" w:hanging="360"/>
      </w:pPr>
    </w:lvl>
    <w:lvl w:ilvl="8" w:tplc="49231419" w:tentative="1">
      <w:start w:val="1"/>
      <w:numFmt w:val="lowerRoman"/>
      <w:lvlText w:val="%9."/>
      <w:lvlJc w:val="right"/>
      <w:pPr>
        <w:ind w:left="6480" w:hanging="180"/>
      </w:pPr>
    </w:lvl>
  </w:abstractNum>
  <w:abstractNum w:abstractNumId="53805688">
    <w:multiLevelType w:val="hybridMultilevel"/>
    <w:lvl w:ilvl="0" w:tplc="11713700">
      <w:start w:val="1"/>
      <w:numFmt w:val="decimal"/>
      <w:lvlText w:val="%1."/>
      <w:lvlJc w:val="left"/>
      <w:pPr>
        <w:ind w:left="720" w:hanging="360"/>
      </w:pPr>
    </w:lvl>
    <w:lvl w:ilvl="1" w:tplc="11713700" w:tentative="1">
      <w:start w:val="1"/>
      <w:numFmt w:val="lowerLetter"/>
      <w:lvlText w:val="%2."/>
      <w:lvlJc w:val="left"/>
      <w:pPr>
        <w:ind w:left="1440" w:hanging="360"/>
      </w:pPr>
    </w:lvl>
    <w:lvl w:ilvl="2" w:tplc="11713700" w:tentative="1">
      <w:start w:val="1"/>
      <w:numFmt w:val="lowerRoman"/>
      <w:lvlText w:val="%3."/>
      <w:lvlJc w:val="right"/>
      <w:pPr>
        <w:ind w:left="2160" w:hanging="180"/>
      </w:pPr>
    </w:lvl>
    <w:lvl w:ilvl="3" w:tplc="11713700" w:tentative="1">
      <w:start w:val="1"/>
      <w:numFmt w:val="decimal"/>
      <w:lvlText w:val="%4."/>
      <w:lvlJc w:val="left"/>
      <w:pPr>
        <w:ind w:left="2880" w:hanging="360"/>
      </w:pPr>
    </w:lvl>
    <w:lvl w:ilvl="4" w:tplc="11713700" w:tentative="1">
      <w:start w:val="1"/>
      <w:numFmt w:val="lowerLetter"/>
      <w:lvlText w:val="%5."/>
      <w:lvlJc w:val="left"/>
      <w:pPr>
        <w:ind w:left="3600" w:hanging="360"/>
      </w:pPr>
    </w:lvl>
    <w:lvl w:ilvl="5" w:tplc="11713700" w:tentative="1">
      <w:start w:val="1"/>
      <w:numFmt w:val="lowerRoman"/>
      <w:lvlText w:val="%6."/>
      <w:lvlJc w:val="right"/>
      <w:pPr>
        <w:ind w:left="4320" w:hanging="180"/>
      </w:pPr>
    </w:lvl>
    <w:lvl w:ilvl="6" w:tplc="11713700" w:tentative="1">
      <w:start w:val="1"/>
      <w:numFmt w:val="decimal"/>
      <w:lvlText w:val="%7."/>
      <w:lvlJc w:val="left"/>
      <w:pPr>
        <w:ind w:left="5040" w:hanging="360"/>
      </w:pPr>
    </w:lvl>
    <w:lvl w:ilvl="7" w:tplc="11713700" w:tentative="1">
      <w:start w:val="1"/>
      <w:numFmt w:val="lowerLetter"/>
      <w:lvlText w:val="%8."/>
      <w:lvlJc w:val="left"/>
      <w:pPr>
        <w:ind w:left="5760" w:hanging="360"/>
      </w:pPr>
    </w:lvl>
    <w:lvl w:ilvl="8" w:tplc="11713700" w:tentative="1">
      <w:start w:val="1"/>
      <w:numFmt w:val="lowerRoman"/>
      <w:lvlText w:val="%9."/>
      <w:lvlJc w:val="right"/>
      <w:pPr>
        <w:ind w:left="6480" w:hanging="180"/>
      </w:pPr>
    </w:lvl>
  </w:abstractNum>
  <w:abstractNum w:abstractNumId="53805687">
    <w:multiLevelType w:val="hybridMultilevel"/>
    <w:lvl w:ilvl="0" w:tplc="12118932">
      <w:start w:val="1"/>
      <w:numFmt w:val="decimal"/>
      <w:lvlText w:val="%1."/>
      <w:lvlJc w:val="left"/>
      <w:pPr>
        <w:ind w:left="720" w:hanging="360"/>
      </w:pPr>
    </w:lvl>
    <w:lvl w:ilvl="1" w:tplc="12118932" w:tentative="1">
      <w:start w:val="1"/>
      <w:numFmt w:val="lowerLetter"/>
      <w:lvlText w:val="%2."/>
      <w:lvlJc w:val="left"/>
      <w:pPr>
        <w:ind w:left="1440" w:hanging="360"/>
      </w:pPr>
    </w:lvl>
    <w:lvl w:ilvl="2" w:tplc="12118932" w:tentative="1">
      <w:start w:val="1"/>
      <w:numFmt w:val="lowerRoman"/>
      <w:lvlText w:val="%3."/>
      <w:lvlJc w:val="right"/>
      <w:pPr>
        <w:ind w:left="2160" w:hanging="180"/>
      </w:pPr>
    </w:lvl>
    <w:lvl w:ilvl="3" w:tplc="12118932" w:tentative="1">
      <w:start w:val="1"/>
      <w:numFmt w:val="decimal"/>
      <w:lvlText w:val="%4."/>
      <w:lvlJc w:val="left"/>
      <w:pPr>
        <w:ind w:left="2880" w:hanging="360"/>
      </w:pPr>
    </w:lvl>
    <w:lvl w:ilvl="4" w:tplc="12118932" w:tentative="1">
      <w:start w:val="1"/>
      <w:numFmt w:val="lowerLetter"/>
      <w:lvlText w:val="%5."/>
      <w:lvlJc w:val="left"/>
      <w:pPr>
        <w:ind w:left="3600" w:hanging="360"/>
      </w:pPr>
    </w:lvl>
    <w:lvl w:ilvl="5" w:tplc="12118932" w:tentative="1">
      <w:start w:val="1"/>
      <w:numFmt w:val="lowerRoman"/>
      <w:lvlText w:val="%6."/>
      <w:lvlJc w:val="right"/>
      <w:pPr>
        <w:ind w:left="4320" w:hanging="180"/>
      </w:pPr>
    </w:lvl>
    <w:lvl w:ilvl="6" w:tplc="12118932" w:tentative="1">
      <w:start w:val="1"/>
      <w:numFmt w:val="decimal"/>
      <w:lvlText w:val="%7."/>
      <w:lvlJc w:val="left"/>
      <w:pPr>
        <w:ind w:left="5040" w:hanging="360"/>
      </w:pPr>
    </w:lvl>
    <w:lvl w:ilvl="7" w:tplc="12118932" w:tentative="1">
      <w:start w:val="1"/>
      <w:numFmt w:val="lowerLetter"/>
      <w:lvlText w:val="%8."/>
      <w:lvlJc w:val="left"/>
      <w:pPr>
        <w:ind w:left="5760" w:hanging="360"/>
      </w:pPr>
    </w:lvl>
    <w:lvl w:ilvl="8" w:tplc="12118932" w:tentative="1">
      <w:start w:val="1"/>
      <w:numFmt w:val="lowerRoman"/>
      <w:lvlText w:val="%9."/>
      <w:lvlJc w:val="right"/>
      <w:pPr>
        <w:ind w:left="6480" w:hanging="180"/>
      </w:pPr>
    </w:lvl>
  </w:abstractNum>
  <w:abstractNum w:abstractNumId="53805686">
    <w:multiLevelType w:val="hybridMultilevel"/>
    <w:lvl w:ilvl="0" w:tplc="50168488">
      <w:start w:val="1"/>
      <w:numFmt w:val="decimal"/>
      <w:lvlText w:val="%1."/>
      <w:lvlJc w:val="left"/>
      <w:pPr>
        <w:ind w:left="720" w:hanging="360"/>
      </w:pPr>
    </w:lvl>
    <w:lvl w:ilvl="1" w:tplc="50168488" w:tentative="1">
      <w:start w:val="1"/>
      <w:numFmt w:val="lowerLetter"/>
      <w:lvlText w:val="%2."/>
      <w:lvlJc w:val="left"/>
      <w:pPr>
        <w:ind w:left="1440" w:hanging="360"/>
      </w:pPr>
    </w:lvl>
    <w:lvl w:ilvl="2" w:tplc="50168488" w:tentative="1">
      <w:start w:val="1"/>
      <w:numFmt w:val="lowerRoman"/>
      <w:lvlText w:val="%3."/>
      <w:lvlJc w:val="right"/>
      <w:pPr>
        <w:ind w:left="2160" w:hanging="180"/>
      </w:pPr>
    </w:lvl>
    <w:lvl w:ilvl="3" w:tplc="50168488" w:tentative="1">
      <w:start w:val="1"/>
      <w:numFmt w:val="decimal"/>
      <w:lvlText w:val="%4."/>
      <w:lvlJc w:val="left"/>
      <w:pPr>
        <w:ind w:left="2880" w:hanging="360"/>
      </w:pPr>
    </w:lvl>
    <w:lvl w:ilvl="4" w:tplc="50168488" w:tentative="1">
      <w:start w:val="1"/>
      <w:numFmt w:val="lowerLetter"/>
      <w:lvlText w:val="%5."/>
      <w:lvlJc w:val="left"/>
      <w:pPr>
        <w:ind w:left="3600" w:hanging="360"/>
      </w:pPr>
    </w:lvl>
    <w:lvl w:ilvl="5" w:tplc="50168488" w:tentative="1">
      <w:start w:val="1"/>
      <w:numFmt w:val="lowerRoman"/>
      <w:lvlText w:val="%6."/>
      <w:lvlJc w:val="right"/>
      <w:pPr>
        <w:ind w:left="4320" w:hanging="180"/>
      </w:pPr>
    </w:lvl>
    <w:lvl w:ilvl="6" w:tplc="50168488" w:tentative="1">
      <w:start w:val="1"/>
      <w:numFmt w:val="decimal"/>
      <w:lvlText w:val="%7."/>
      <w:lvlJc w:val="left"/>
      <w:pPr>
        <w:ind w:left="5040" w:hanging="360"/>
      </w:pPr>
    </w:lvl>
    <w:lvl w:ilvl="7" w:tplc="50168488" w:tentative="1">
      <w:start w:val="1"/>
      <w:numFmt w:val="lowerLetter"/>
      <w:lvlText w:val="%8."/>
      <w:lvlJc w:val="left"/>
      <w:pPr>
        <w:ind w:left="5760" w:hanging="360"/>
      </w:pPr>
    </w:lvl>
    <w:lvl w:ilvl="8" w:tplc="50168488" w:tentative="1">
      <w:start w:val="1"/>
      <w:numFmt w:val="lowerRoman"/>
      <w:lvlText w:val="%9."/>
      <w:lvlJc w:val="right"/>
      <w:pPr>
        <w:ind w:left="6480" w:hanging="180"/>
      </w:pPr>
    </w:lvl>
  </w:abstractNum>
  <w:abstractNum w:abstractNumId="53805685">
    <w:multiLevelType w:val="hybridMultilevel"/>
    <w:lvl w:ilvl="0" w:tplc="16256862">
      <w:start w:val="1"/>
      <w:numFmt w:val="decimal"/>
      <w:lvlText w:val="%1."/>
      <w:lvlJc w:val="left"/>
      <w:pPr>
        <w:ind w:left="720" w:hanging="360"/>
      </w:pPr>
    </w:lvl>
    <w:lvl w:ilvl="1" w:tplc="16256862" w:tentative="1">
      <w:start w:val="1"/>
      <w:numFmt w:val="lowerLetter"/>
      <w:lvlText w:val="%2."/>
      <w:lvlJc w:val="left"/>
      <w:pPr>
        <w:ind w:left="1440" w:hanging="360"/>
      </w:pPr>
    </w:lvl>
    <w:lvl w:ilvl="2" w:tplc="16256862" w:tentative="1">
      <w:start w:val="1"/>
      <w:numFmt w:val="lowerRoman"/>
      <w:lvlText w:val="%3."/>
      <w:lvlJc w:val="right"/>
      <w:pPr>
        <w:ind w:left="2160" w:hanging="180"/>
      </w:pPr>
    </w:lvl>
    <w:lvl w:ilvl="3" w:tplc="16256862" w:tentative="1">
      <w:start w:val="1"/>
      <w:numFmt w:val="decimal"/>
      <w:lvlText w:val="%4."/>
      <w:lvlJc w:val="left"/>
      <w:pPr>
        <w:ind w:left="2880" w:hanging="360"/>
      </w:pPr>
    </w:lvl>
    <w:lvl w:ilvl="4" w:tplc="16256862" w:tentative="1">
      <w:start w:val="1"/>
      <w:numFmt w:val="lowerLetter"/>
      <w:lvlText w:val="%5."/>
      <w:lvlJc w:val="left"/>
      <w:pPr>
        <w:ind w:left="3600" w:hanging="360"/>
      </w:pPr>
    </w:lvl>
    <w:lvl w:ilvl="5" w:tplc="16256862" w:tentative="1">
      <w:start w:val="1"/>
      <w:numFmt w:val="lowerRoman"/>
      <w:lvlText w:val="%6."/>
      <w:lvlJc w:val="right"/>
      <w:pPr>
        <w:ind w:left="4320" w:hanging="180"/>
      </w:pPr>
    </w:lvl>
    <w:lvl w:ilvl="6" w:tplc="16256862" w:tentative="1">
      <w:start w:val="1"/>
      <w:numFmt w:val="decimal"/>
      <w:lvlText w:val="%7."/>
      <w:lvlJc w:val="left"/>
      <w:pPr>
        <w:ind w:left="5040" w:hanging="360"/>
      </w:pPr>
    </w:lvl>
    <w:lvl w:ilvl="7" w:tplc="16256862" w:tentative="1">
      <w:start w:val="1"/>
      <w:numFmt w:val="lowerLetter"/>
      <w:lvlText w:val="%8."/>
      <w:lvlJc w:val="left"/>
      <w:pPr>
        <w:ind w:left="5760" w:hanging="360"/>
      </w:pPr>
    </w:lvl>
    <w:lvl w:ilvl="8" w:tplc="16256862" w:tentative="1">
      <w:start w:val="1"/>
      <w:numFmt w:val="lowerRoman"/>
      <w:lvlText w:val="%9."/>
      <w:lvlJc w:val="right"/>
      <w:pPr>
        <w:ind w:left="6480" w:hanging="180"/>
      </w:pPr>
    </w:lvl>
  </w:abstractNum>
  <w:abstractNum w:abstractNumId="53805684">
    <w:multiLevelType w:val="hybridMultilevel"/>
    <w:lvl w:ilvl="0" w:tplc="57501618">
      <w:start w:val="1"/>
      <w:numFmt w:val="decimal"/>
      <w:lvlText w:val="%1."/>
      <w:lvlJc w:val="left"/>
      <w:pPr>
        <w:ind w:left="720" w:hanging="360"/>
      </w:pPr>
    </w:lvl>
    <w:lvl w:ilvl="1" w:tplc="57501618" w:tentative="1">
      <w:start w:val="1"/>
      <w:numFmt w:val="lowerLetter"/>
      <w:lvlText w:val="%2."/>
      <w:lvlJc w:val="left"/>
      <w:pPr>
        <w:ind w:left="1440" w:hanging="360"/>
      </w:pPr>
    </w:lvl>
    <w:lvl w:ilvl="2" w:tplc="57501618" w:tentative="1">
      <w:start w:val="1"/>
      <w:numFmt w:val="lowerRoman"/>
      <w:lvlText w:val="%3."/>
      <w:lvlJc w:val="right"/>
      <w:pPr>
        <w:ind w:left="2160" w:hanging="180"/>
      </w:pPr>
    </w:lvl>
    <w:lvl w:ilvl="3" w:tplc="57501618" w:tentative="1">
      <w:start w:val="1"/>
      <w:numFmt w:val="decimal"/>
      <w:lvlText w:val="%4."/>
      <w:lvlJc w:val="left"/>
      <w:pPr>
        <w:ind w:left="2880" w:hanging="360"/>
      </w:pPr>
    </w:lvl>
    <w:lvl w:ilvl="4" w:tplc="57501618" w:tentative="1">
      <w:start w:val="1"/>
      <w:numFmt w:val="lowerLetter"/>
      <w:lvlText w:val="%5."/>
      <w:lvlJc w:val="left"/>
      <w:pPr>
        <w:ind w:left="3600" w:hanging="360"/>
      </w:pPr>
    </w:lvl>
    <w:lvl w:ilvl="5" w:tplc="57501618" w:tentative="1">
      <w:start w:val="1"/>
      <w:numFmt w:val="lowerRoman"/>
      <w:lvlText w:val="%6."/>
      <w:lvlJc w:val="right"/>
      <w:pPr>
        <w:ind w:left="4320" w:hanging="180"/>
      </w:pPr>
    </w:lvl>
    <w:lvl w:ilvl="6" w:tplc="57501618" w:tentative="1">
      <w:start w:val="1"/>
      <w:numFmt w:val="decimal"/>
      <w:lvlText w:val="%7."/>
      <w:lvlJc w:val="left"/>
      <w:pPr>
        <w:ind w:left="5040" w:hanging="360"/>
      </w:pPr>
    </w:lvl>
    <w:lvl w:ilvl="7" w:tplc="57501618" w:tentative="1">
      <w:start w:val="1"/>
      <w:numFmt w:val="lowerLetter"/>
      <w:lvlText w:val="%8."/>
      <w:lvlJc w:val="left"/>
      <w:pPr>
        <w:ind w:left="5760" w:hanging="360"/>
      </w:pPr>
    </w:lvl>
    <w:lvl w:ilvl="8" w:tplc="57501618" w:tentative="1">
      <w:start w:val="1"/>
      <w:numFmt w:val="lowerRoman"/>
      <w:lvlText w:val="%9."/>
      <w:lvlJc w:val="right"/>
      <w:pPr>
        <w:ind w:left="6480" w:hanging="180"/>
      </w:pPr>
    </w:lvl>
  </w:abstractNum>
  <w:abstractNum w:abstractNumId="53805683">
    <w:multiLevelType w:val="hybridMultilevel"/>
    <w:lvl w:ilvl="0" w:tplc="55658784">
      <w:start w:val="1"/>
      <w:numFmt w:val="decimal"/>
      <w:lvlText w:val="%1."/>
      <w:lvlJc w:val="left"/>
      <w:pPr>
        <w:ind w:left="720" w:hanging="360"/>
      </w:pPr>
    </w:lvl>
    <w:lvl w:ilvl="1" w:tplc="55658784" w:tentative="1">
      <w:start w:val="1"/>
      <w:numFmt w:val="lowerLetter"/>
      <w:lvlText w:val="%2."/>
      <w:lvlJc w:val="left"/>
      <w:pPr>
        <w:ind w:left="1440" w:hanging="360"/>
      </w:pPr>
    </w:lvl>
    <w:lvl w:ilvl="2" w:tplc="55658784" w:tentative="1">
      <w:start w:val="1"/>
      <w:numFmt w:val="lowerRoman"/>
      <w:lvlText w:val="%3."/>
      <w:lvlJc w:val="right"/>
      <w:pPr>
        <w:ind w:left="2160" w:hanging="180"/>
      </w:pPr>
    </w:lvl>
    <w:lvl w:ilvl="3" w:tplc="55658784" w:tentative="1">
      <w:start w:val="1"/>
      <w:numFmt w:val="decimal"/>
      <w:lvlText w:val="%4."/>
      <w:lvlJc w:val="left"/>
      <w:pPr>
        <w:ind w:left="2880" w:hanging="360"/>
      </w:pPr>
    </w:lvl>
    <w:lvl w:ilvl="4" w:tplc="55658784" w:tentative="1">
      <w:start w:val="1"/>
      <w:numFmt w:val="lowerLetter"/>
      <w:lvlText w:val="%5."/>
      <w:lvlJc w:val="left"/>
      <w:pPr>
        <w:ind w:left="3600" w:hanging="360"/>
      </w:pPr>
    </w:lvl>
    <w:lvl w:ilvl="5" w:tplc="55658784" w:tentative="1">
      <w:start w:val="1"/>
      <w:numFmt w:val="lowerRoman"/>
      <w:lvlText w:val="%6."/>
      <w:lvlJc w:val="right"/>
      <w:pPr>
        <w:ind w:left="4320" w:hanging="180"/>
      </w:pPr>
    </w:lvl>
    <w:lvl w:ilvl="6" w:tplc="55658784" w:tentative="1">
      <w:start w:val="1"/>
      <w:numFmt w:val="decimal"/>
      <w:lvlText w:val="%7."/>
      <w:lvlJc w:val="left"/>
      <w:pPr>
        <w:ind w:left="5040" w:hanging="360"/>
      </w:pPr>
    </w:lvl>
    <w:lvl w:ilvl="7" w:tplc="55658784" w:tentative="1">
      <w:start w:val="1"/>
      <w:numFmt w:val="lowerLetter"/>
      <w:lvlText w:val="%8."/>
      <w:lvlJc w:val="left"/>
      <w:pPr>
        <w:ind w:left="5760" w:hanging="360"/>
      </w:pPr>
    </w:lvl>
    <w:lvl w:ilvl="8" w:tplc="55658784" w:tentative="1">
      <w:start w:val="1"/>
      <w:numFmt w:val="lowerRoman"/>
      <w:lvlText w:val="%9."/>
      <w:lvlJc w:val="right"/>
      <w:pPr>
        <w:ind w:left="6480" w:hanging="180"/>
      </w:pPr>
    </w:lvl>
  </w:abstractNum>
  <w:abstractNum w:abstractNumId="53805682">
    <w:multiLevelType w:val="hybridMultilevel"/>
    <w:lvl w:ilvl="0" w:tplc="92524657">
      <w:start w:val="1"/>
      <w:numFmt w:val="decimal"/>
      <w:lvlText w:val="%1."/>
      <w:lvlJc w:val="left"/>
      <w:pPr>
        <w:ind w:left="720" w:hanging="360"/>
      </w:pPr>
    </w:lvl>
    <w:lvl w:ilvl="1" w:tplc="92524657" w:tentative="1">
      <w:start w:val="1"/>
      <w:numFmt w:val="lowerLetter"/>
      <w:lvlText w:val="%2."/>
      <w:lvlJc w:val="left"/>
      <w:pPr>
        <w:ind w:left="1440" w:hanging="360"/>
      </w:pPr>
    </w:lvl>
    <w:lvl w:ilvl="2" w:tplc="92524657" w:tentative="1">
      <w:start w:val="1"/>
      <w:numFmt w:val="lowerRoman"/>
      <w:lvlText w:val="%3."/>
      <w:lvlJc w:val="right"/>
      <w:pPr>
        <w:ind w:left="2160" w:hanging="180"/>
      </w:pPr>
    </w:lvl>
    <w:lvl w:ilvl="3" w:tplc="92524657" w:tentative="1">
      <w:start w:val="1"/>
      <w:numFmt w:val="decimal"/>
      <w:lvlText w:val="%4."/>
      <w:lvlJc w:val="left"/>
      <w:pPr>
        <w:ind w:left="2880" w:hanging="360"/>
      </w:pPr>
    </w:lvl>
    <w:lvl w:ilvl="4" w:tplc="92524657" w:tentative="1">
      <w:start w:val="1"/>
      <w:numFmt w:val="lowerLetter"/>
      <w:lvlText w:val="%5."/>
      <w:lvlJc w:val="left"/>
      <w:pPr>
        <w:ind w:left="3600" w:hanging="360"/>
      </w:pPr>
    </w:lvl>
    <w:lvl w:ilvl="5" w:tplc="92524657" w:tentative="1">
      <w:start w:val="1"/>
      <w:numFmt w:val="lowerRoman"/>
      <w:lvlText w:val="%6."/>
      <w:lvlJc w:val="right"/>
      <w:pPr>
        <w:ind w:left="4320" w:hanging="180"/>
      </w:pPr>
    </w:lvl>
    <w:lvl w:ilvl="6" w:tplc="92524657" w:tentative="1">
      <w:start w:val="1"/>
      <w:numFmt w:val="decimal"/>
      <w:lvlText w:val="%7."/>
      <w:lvlJc w:val="left"/>
      <w:pPr>
        <w:ind w:left="5040" w:hanging="360"/>
      </w:pPr>
    </w:lvl>
    <w:lvl w:ilvl="7" w:tplc="92524657" w:tentative="1">
      <w:start w:val="1"/>
      <w:numFmt w:val="lowerLetter"/>
      <w:lvlText w:val="%8."/>
      <w:lvlJc w:val="left"/>
      <w:pPr>
        <w:ind w:left="5760" w:hanging="360"/>
      </w:pPr>
    </w:lvl>
    <w:lvl w:ilvl="8" w:tplc="92524657" w:tentative="1">
      <w:start w:val="1"/>
      <w:numFmt w:val="lowerRoman"/>
      <w:lvlText w:val="%9."/>
      <w:lvlJc w:val="right"/>
      <w:pPr>
        <w:ind w:left="6480" w:hanging="180"/>
      </w:pPr>
    </w:lvl>
  </w:abstractNum>
  <w:abstractNum w:abstractNumId="53805681">
    <w:multiLevelType w:val="hybridMultilevel"/>
    <w:lvl w:ilvl="0" w:tplc="55777246">
      <w:start w:val="1"/>
      <w:numFmt w:val="decimal"/>
      <w:lvlText w:val="%1."/>
      <w:lvlJc w:val="left"/>
      <w:pPr>
        <w:ind w:left="720" w:hanging="360"/>
      </w:pPr>
    </w:lvl>
    <w:lvl w:ilvl="1" w:tplc="55777246" w:tentative="1">
      <w:start w:val="1"/>
      <w:numFmt w:val="lowerLetter"/>
      <w:lvlText w:val="%2."/>
      <w:lvlJc w:val="left"/>
      <w:pPr>
        <w:ind w:left="1440" w:hanging="360"/>
      </w:pPr>
    </w:lvl>
    <w:lvl w:ilvl="2" w:tplc="55777246" w:tentative="1">
      <w:start w:val="1"/>
      <w:numFmt w:val="lowerRoman"/>
      <w:lvlText w:val="%3."/>
      <w:lvlJc w:val="right"/>
      <w:pPr>
        <w:ind w:left="2160" w:hanging="180"/>
      </w:pPr>
    </w:lvl>
    <w:lvl w:ilvl="3" w:tplc="55777246" w:tentative="1">
      <w:start w:val="1"/>
      <w:numFmt w:val="decimal"/>
      <w:lvlText w:val="%4."/>
      <w:lvlJc w:val="left"/>
      <w:pPr>
        <w:ind w:left="2880" w:hanging="360"/>
      </w:pPr>
    </w:lvl>
    <w:lvl w:ilvl="4" w:tplc="55777246" w:tentative="1">
      <w:start w:val="1"/>
      <w:numFmt w:val="lowerLetter"/>
      <w:lvlText w:val="%5."/>
      <w:lvlJc w:val="left"/>
      <w:pPr>
        <w:ind w:left="3600" w:hanging="360"/>
      </w:pPr>
    </w:lvl>
    <w:lvl w:ilvl="5" w:tplc="55777246" w:tentative="1">
      <w:start w:val="1"/>
      <w:numFmt w:val="lowerRoman"/>
      <w:lvlText w:val="%6."/>
      <w:lvlJc w:val="right"/>
      <w:pPr>
        <w:ind w:left="4320" w:hanging="180"/>
      </w:pPr>
    </w:lvl>
    <w:lvl w:ilvl="6" w:tplc="55777246" w:tentative="1">
      <w:start w:val="1"/>
      <w:numFmt w:val="decimal"/>
      <w:lvlText w:val="%7."/>
      <w:lvlJc w:val="left"/>
      <w:pPr>
        <w:ind w:left="5040" w:hanging="360"/>
      </w:pPr>
    </w:lvl>
    <w:lvl w:ilvl="7" w:tplc="55777246" w:tentative="1">
      <w:start w:val="1"/>
      <w:numFmt w:val="lowerLetter"/>
      <w:lvlText w:val="%8."/>
      <w:lvlJc w:val="left"/>
      <w:pPr>
        <w:ind w:left="5760" w:hanging="360"/>
      </w:pPr>
    </w:lvl>
    <w:lvl w:ilvl="8" w:tplc="55777246" w:tentative="1">
      <w:start w:val="1"/>
      <w:numFmt w:val="lowerRoman"/>
      <w:lvlText w:val="%9."/>
      <w:lvlJc w:val="right"/>
      <w:pPr>
        <w:ind w:left="6480" w:hanging="180"/>
      </w:pPr>
    </w:lvl>
  </w:abstractNum>
  <w:abstractNum w:abstractNumId="53805680">
    <w:multiLevelType w:val="hybridMultilevel"/>
    <w:lvl w:ilvl="0" w:tplc="20970557">
      <w:start w:val="1"/>
      <w:numFmt w:val="decimal"/>
      <w:lvlText w:val="%1."/>
      <w:lvlJc w:val="left"/>
      <w:pPr>
        <w:ind w:left="720" w:hanging="360"/>
      </w:pPr>
    </w:lvl>
    <w:lvl w:ilvl="1" w:tplc="20970557" w:tentative="1">
      <w:start w:val="1"/>
      <w:numFmt w:val="lowerLetter"/>
      <w:lvlText w:val="%2."/>
      <w:lvlJc w:val="left"/>
      <w:pPr>
        <w:ind w:left="1440" w:hanging="360"/>
      </w:pPr>
    </w:lvl>
    <w:lvl w:ilvl="2" w:tplc="20970557" w:tentative="1">
      <w:start w:val="1"/>
      <w:numFmt w:val="lowerRoman"/>
      <w:lvlText w:val="%3."/>
      <w:lvlJc w:val="right"/>
      <w:pPr>
        <w:ind w:left="2160" w:hanging="180"/>
      </w:pPr>
    </w:lvl>
    <w:lvl w:ilvl="3" w:tplc="20970557" w:tentative="1">
      <w:start w:val="1"/>
      <w:numFmt w:val="decimal"/>
      <w:lvlText w:val="%4."/>
      <w:lvlJc w:val="left"/>
      <w:pPr>
        <w:ind w:left="2880" w:hanging="360"/>
      </w:pPr>
    </w:lvl>
    <w:lvl w:ilvl="4" w:tplc="20970557" w:tentative="1">
      <w:start w:val="1"/>
      <w:numFmt w:val="lowerLetter"/>
      <w:lvlText w:val="%5."/>
      <w:lvlJc w:val="left"/>
      <w:pPr>
        <w:ind w:left="3600" w:hanging="360"/>
      </w:pPr>
    </w:lvl>
    <w:lvl w:ilvl="5" w:tplc="20970557" w:tentative="1">
      <w:start w:val="1"/>
      <w:numFmt w:val="lowerRoman"/>
      <w:lvlText w:val="%6."/>
      <w:lvlJc w:val="right"/>
      <w:pPr>
        <w:ind w:left="4320" w:hanging="180"/>
      </w:pPr>
    </w:lvl>
    <w:lvl w:ilvl="6" w:tplc="20970557" w:tentative="1">
      <w:start w:val="1"/>
      <w:numFmt w:val="decimal"/>
      <w:lvlText w:val="%7."/>
      <w:lvlJc w:val="left"/>
      <w:pPr>
        <w:ind w:left="5040" w:hanging="360"/>
      </w:pPr>
    </w:lvl>
    <w:lvl w:ilvl="7" w:tplc="20970557" w:tentative="1">
      <w:start w:val="1"/>
      <w:numFmt w:val="lowerLetter"/>
      <w:lvlText w:val="%8."/>
      <w:lvlJc w:val="left"/>
      <w:pPr>
        <w:ind w:left="5760" w:hanging="360"/>
      </w:pPr>
    </w:lvl>
    <w:lvl w:ilvl="8" w:tplc="20970557" w:tentative="1">
      <w:start w:val="1"/>
      <w:numFmt w:val="lowerRoman"/>
      <w:lvlText w:val="%9."/>
      <w:lvlJc w:val="right"/>
      <w:pPr>
        <w:ind w:left="6480" w:hanging="180"/>
      </w:pPr>
    </w:lvl>
  </w:abstractNum>
  <w:abstractNum w:abstractNumId="53805679">
    <w:multiLevelType w:val="hybridMultilevel"/>
    <w:lvl w:ilvl="0" w:tplc="76771707">
      <w:start w:val="1"/>
      <w:numFmt w:val="decimal"/>
      <w:lvlText w:val="%1."/>
      <w:lvlJc w:val="left"/>
      <w:pPr>
        <w:ind w:left="720" w:hanging="360"/>
      </w:pPr>
    </w:lvl>
    <w:lvl w:ilvl="1" w:tplc="76771707" w:tentative="1">
      <w:start w:val="1"/>
      <w:numFmt w:val="lowerLetter"/>
      <w:lvlText w:val="%2."/>
      <w:lvlJc w:val="left"/>
      <w:pPr>
        <w:ind w:left="1440" w:hanging="360"/>
      </w:pPr>
    </w:lvl>
    <w:lvl w:ilvl="2" w:tplc="76771707" w:tentative="1">
      <w:start w:val="1"/>
      <w:numFmt w:val="lowerRoman"/>
      <w:lvlText w:val="%3."/>
      <w:lvlJc w:val="right"/>
      <w:pPr>
        <w:ind w:left="2160" w:hanging="180"/>
      </w:pPr>
    </w:lvl>
    <w:lvl w:ilvl="3" w:tplc="76771707" w:tentative="1">
      <w:start w:val="1"/>
      <w:numFmt w:val="decimal"/>
      <w:lvlText w:val="%4."/>
      <w:lvlJc w:val="left"/>
      <w:pPr>
        <w:ind w:left="2880" w:hanging="360"/>
      </w:pPr>
    </w:lvl>
    <w:lvl w:ilvl="4" w:tplc="76771707" w:tentative="1">
      <w:start w:val="1"/>
      <w:numFmt w:val="lowerLetter"/>
      <w:lvlText w:val="%5."/>
      <w:lvlJc w:val="left"/>
      <w:pPr>
        <w:ind w:left="3600" w:hanging="360"/>
      </w:pPr>
    </w:lvl>
    <w:lvl w:ilvl="5" w:tplc="76771707" w:tentative="1">
      <w:start w:val="1"/>
      <w:numFmt w:val="lowerRoman"/>
      <w:lvlText w:val="%6."/>
      <w:lvlJc w:val="right"/>
      <w:pPr>
        <w:ind w:left="4320" w:hanging="180"/>
      </w:pPr>
    </w:lvl>
    <w:lvl w:ilvl="6" w:tplc="76771707" w:tentative="1">
      <w:start w:val="1"/>
      <w:numFmt w:val="decimal"/>
      <w:lvlText w:val="%7."/>
      <w:lvlJc w:val="left"/>
      <w:pPr>
        <w:ind w:left="5040" w:hanging="360"/>
      </w:pPr>
    </w:lvl>
    <w:lvl w:ilvl="7" w:tplc="76771707" w:tentative="1">
      <w:start w:val="1"/>
      <w:numFmt w:val="lowerLetter"/>
      <w:lvlText w:val="%8."/>
      <w:lvlJc w:val="left"/>
      <w:pPr>
        <w:ind w:left="5760" w:hanging="360"/>
      </w:pPr>
    </w:lvl>
    <w:lvl w:ilvl="8" w:tplc="76771707" w:tentative="1">
      <w:start w:val="1"/>
      <w:numFmt w:val="lowerRoman"/>
      <w:lvlText w:val="%9."/>
      <w:lvlJc w:val="right"/>
      <w:pPr>
        <w:ind w:left="6480" w:hanging="180"/>
      </w:pPr>
    </w:lvl>
  </w:abstractNum>
  <w:abstractNum w:abstractNumId="53805678">
    <w:multiLevelType w:val="hybridMultilevel"/>
    <w:lvl w:ilvl="0" w:tplc="21640115">
      <w:start w:val="1"/>
      <w:numFmt w:val="decimal"/>
      <w:lvlText w:val="%1."/>
      <w:lvlJc w:val="left"/>
      <w:pPr>
        <w:ind w:left="720" w:hanging="360"/>
      </w:pPr>
    </w:lvl>
    <w:lvl w:ilvl="1" w:tplc="21640115" w:tentative="1">
      <w:start w:val="1"/>
      <w:numFmt w:val="lowerLetter"/>
      <w:lvlText w:val="%2."/>
      <w:lvlJc w:val="left"/>
      <w:pPr>
        <w:ind w:left="1440" w:hanging="360"/>
      </w:pPr>
    </w:lvl>
    <w:lvl w:ilvl="2" w:tplc="21640115" w:tentative="1">
      <w:start w:val="1"/>
      <w:numFmt w:val="lowerRoman"/>
      <w:lvlText w:val="%3."/>
      <w:lvlJc w:val="right"/>
      <w:pPr>
        <w:ind w:left="2160" w:hanging="180"/>
      </w:pPr>
    </w:lvl>
    <w:lvl w:ilvl="3" w:tplc="21640115" w:tentative="1">
      <w:start w:val="1"/>
      <w:numFmt w:val="decimal"/>
      <w:lvlText w:val="%4."/>
      <w:lvlJc w:val="left"/>
      <w:pPr>
        <w:ind w:left="2880" w:hanging="360"/>
      </w:pPr>
    </w:lvl>
    <w:lvl w:ilvl="4" w:tplc="21640115" w:tentative="1">
      <w:start w:val="1"/>
      <w:numFmt w:val="lowerLetter"/>
      <w:lvlText w:val="%5."/>
      <w:lvlJc w:val="left"/>
      <w:pPr>
        <w:ind w:left="3600" w:hanging="360"/>
      </w:pPr>
    </w:lvl>
    <w:lvl w:ilvl="5" w:tplc="21640115" w:tentative="1">
      <w:start w:val="1"/>
      <w:numFmt w:val="lowerRoman"/>
      <w:lvlText w:val="%6."/>
      <w:lvlJc w:val="right"/>
      <w:pPr>
        <w:ind w:left="4320" w:hanging="180"/>
      </w:pPr>
    </w:lvl>
    <w:lvl w:ilvl="6" w:tplc="21640115" w:tentative="1">
      <w:start w:val="1"/>
      <w:numFmt w:val="decimal"/>
      <w:lvlText w:val="%7."/>
      <w:lvlJc w:val="left"/>
      <w:pPr>
        <w:ind w:left="5040" w:hanging="360"/>
      </w:pPr>
    </w:lvl>
    <w:lvl w:ilvl="7" w:tplc="21640115" w:tentative="1">
      <w:start w:val="1"/>
      <w:numFmt w:val="lowerLetter"/>
      <w:lvlText w:val="%8."/>
      <w:lvlJc w:val="left"/>
      <w:pPr>
        <w:ind w:left="5760" w:hanging="360"/>
      </w:pPr>
    </w:lvl>
    <w:lvl w:ilvl="8" w:tplc="21640115" w:tentative="1">
      <w:start w:val="1"/>
      <w:numFmt w:val="lowerRoman"/>
      <w:lvlText w:val="%9."/>
      <w:lvlJc w:val="right"/>
      <w:pPr>
        <w:ind w:left="6480" w:hanging="180"/>
      </w:pPr>
    </w:lvl>
  </w:abstractNum>
  <w:abstractNum w:abstractNumId="53805677">
    <w:multiLevelType w:val="hybridMultilevel"/>
    <w:lvl w:ilvl="0" w:tplc="71502549">
      <w:start w:val="1"/>
      <w:numFmt w:val="decimal"/>
      <w:lvlText w:val="%1."/>
      <w:lvlJc w:val="left"/>
      <w:pPr>
        <w:ind w:left="720" w:hanging="360"/>
      </w:pPr>
    </w:lvl>
    <w:lvl w:ilvl="1" w:tplc="71502549" w:tentative="1">
      <w:start w:val="1"/>
      <w:numFmt w:val="lowerLetter"/>
      <w:lvlText w:val="%2."/>
      <w:lvlJc w:val="left"/>
      <w:pPr>
        <w:ind w:left="1440" w:hanging="360"/>
      </w:pPr>
    </w:lvl>
    <w:lvl w:ilvl="2" w:tplc="71502549" w:tentative="1">
      <w:start w:val="1"/>
      <w:numFmt w:val="lowerRoman"/>
      <w:lvlText w:val="%3."/>
      <w:lvlJc w:val="right"/>
      <w:pPr>
        <w:ind w:left="2160" w:hanging="180"/>
      </w:pPr>
    </w:lvl>
    <w:lvl w:ilvl="3" w:tplc="71502549" w:tentative="1">
      <w:start w:val="1"/>
      <w:numFmt w:val="decimal"/>
      <w:lvlText w:val="%4."/>
      <w:lvlJc w:val="left"/>
      <w:pPr>
        <w:ind w:left="2880" w:hanging="360"/>
      </w:pPr>
    </w:lvl>
    <w:lvl w:ilvl="4" w:tplc="71502549" w:tentative="1">
      <w:start w:val="1"/>
      <w:numFmt w:val="lowerLetter"/>
      <w:lvlText w:val="%5."/>
      <w:lvlJc w:val="left"/>
      <w:pPr>
        <w:ind w:left="3600" w:hanging="360"/>
      </w:pPr>
    </w:lvl>
    <w:lvl w:ilvl="5" w:tplc="71502549" w:tentative="1">
      <w:start w:val="1"/>
      <w:numFmt w:val="lowerRoman"/>
      <w:lvlText w:val="%6."/>
      <w:lvlJc w:val="right"/>
      <w:pPr>
        <w:ind w:left="4320" w:hanging="180"/>
      </w:pPr>
    </w:lvl>
    <w:lvl w:ilvl="6" w:tplc="71502549" w:tentative="1">
      <w:start w:val="1"/>
      <w:numFmt w:val="decimal"/>
      <w:lvlText w:val="%7."/>
      <w:lvlJc w:val="left"/>
      <w:pPr>
        <w:ind w:left="5040" w:hanging="360"/>
      </w:pPr>
    </w:lvl>
    <w:lvl w:ilvl="7" w:tplc="71502549" w:tentative="1">
      <w:start w:val="1"/>
      <w:numFmt w:val="lowerLetter"/>
      <w:lvlText w:val="%8."/>
      <w:lvlJc w:val="left"/>
      <w:pPr>
        <w:ind w:left="5760" w:hanging="360"/>
      </w:pPr>
    </w:lvl>
    <w:lvl w:ilvl="8" w:tplc="71502549" w:tentative="1">
      <w:start w:val="1"/>
      <w:numFmt w:val="lowerRoman"/>
      <w:lvlText w:val="%9."/>
      <w:lvlJc w:val="right"/>
      <w:pPr>
        <w:ind w:left="6480" w:hanging="180"/>
      </w:pPr>
    </w:lvl>
  </w:abstractNum>
  <w:abstractNum w:abstractNumId="53805676">
    <w:multiLevelType w:val="hybridMultilevel"/>
    <w:lvl w:ilvl="0" w:tplc="25421897">
      <w:start w:val="1"/>
      <w:numFmt w:val="decimal"/>
      <w:lvlText w:val="%1."/>
      <w:lvlJc w:val="left"/>
      <w:pPr>
        <w:ind w:left="720" w:hanging="360"/>
      </w:pPr>
    </w:lvl>
    <w:lvl w:ilvl="1" w:tplc="25421897" w:tentative="1">
      <w:start w:val="1"/>
      <w:numFmt w:val="lowerLetter"/>
      <w:lvlText w:val="%2."/>
      <w:lvlJc w:val="left"/>
      <w:pPr>
        <w:ind w:left="1440" w:hanging="360"/>
      </w:pPr>
    </w:lvl>
    <w:lvl w:ilvl="2" w:tplc="25421897" w:tentative="1">
      <w:start w:val="1"/>
      <w:numFmt w:val="lowerRoman"/>
      <w:lvlText w:val="%3."/>
      <w:lvlJc w:val="right"/>
      <w:pPr>
        <w:ind w:left="2160" w:hanging="180"/>
      </w:pPr>
    </w:lvl>
    <w:lvl w:ilvl="3" w:tplc="25421897" w:tentative="1">
      <w:start w:val="1"/>
      <w:numFmt w:val="decimal"/>
      <w:lvlText w:val="%4."/>
      <w:lvlJc w:val="left"/>
      <w:pPr>
        <w:ind w:left="2880" w:hanging="360"/>
      </w:pPr>
    </w:lvl>
    <w:lvl w:ilvl="4" w:tplc="25421897" w:tentative="1">
      <w:start w:val="1"/>
      <w:numFmt w:val="lowerLetter"/>
      <w:lvlText w:val="%5."/>
      <w:lvlJc w:val="left"/>
      <w:pPr>
        <w:ind w:left="3600" w:hanging="360"/>
      </w:pPr>
    </w:lvl>
    <w:lvl w:ilvl="5" w:tplc="25421897" w:tentative="1">
      <w:start w:val="1"/>
      <w:numFmt w:val="lowerRoman"/>
      <w:lvlText w:val="%6."/>
      <w:lvlJc w:val="right"/>
      <w:pPr>
        <w:ind w:left="4320" w:hanging="180"/>
      </w:pPr>
    </w:lvl>
    <w:lvl w:ilvl="6" w:tplc="25421897" w:tentative="1">
      <w:start w:val="1"/>
      <w:numFmt w:val="decimal"/>
      <w:lvlText w:val="%7."/>
      <w:lvlJc w:val="left"/>
      <w:pPr>
        <w:ind w:left="5040" w:hanging="360"/>
      </w:pPr>
    </w:lvl>
    <w:lvl w:ilvl="7" w:tplc="25421897" w:tentative="1">
      <w:start w:val="1"/>
      <w:numFmt w:val="lowerLetter"/>
      <w:lvlText w:val="%8."/>
      <w:lvlJc w:val="left"/>
      <w:pPr>
        <w:ind w:left="5760" w:hanging="360"/>
      </w:pPr>
    </w:lvl>
    <w:lvl w:ilvl="8" w:tplc="25421897" w:tentative="1">
      <w:start w:val="1"/>
      <w:numFmt w:val="lowerRoman"/>
      <w:lvlText w:val="%9."/>
      <w:lvlJc w:val="right"/>
      <w:pPr>
        <w:ind w:left="6480" w:hanging="180"/>
      </w:pPr>
    </w:lvl>
  </w:abstractNum>
  <w:abstractNum w:abstractNumId="53805675">
    <w:multiLevelType w:val="hybridMultilevel"/>
    <w:lvl w:ilvl="0" w:tplc="67992603">
      <w:start w:val="1"/>
      <w:numFmt w:val="decimal"/>
      <w:lvlText w:val="%1."/>
      <w:lvlJc w:val="left"/>
      <w:pPr>
        <w:ind w:left="720" w:hanging="360"/>
      </w:pPr>
    </w:lvl>
    <w:lvl w:ilvl="1" w:tplc="67992603" w:tentative="1">
      <w:start w:val="1"/>
      <w:numFmt w:val="lowerLetter"/>
      <w:lvlText w:val="%2."/>
      <w:lvlJc w:val="left"/>
      <w:pPr>
        <w:ind w:left="1440" w:hanging="360"/>
      </w:pPr>
    </w:lvl>
    <w:lvl w:ilvl="2" w:tplc="67992603" w:tentative="1">
      <w:start w:val="1"/>
      <w:numFmt w:val="lowerRoman"/>
      <w:lvlText w:val="%3."/>
      <w:lvlJc w:val="right"/>
      <w:pPr>
        <w:ind w:left="2160" w:hanging="180"/>
      </w:pPr>
    </w:lvl>
    <w:lvl w:ilvl="3" w:tplc="67992603" w:tentative="1">
      <w:start w:val="1"/>
      <w:numFmt w:val="decimal"/>
      <w:lvlText w:val="%4."/>
      <w:lvlJc w:val="left"/>
      <w:pPr>
        <w:ind w:left="2880" w:hanging="360"/>
      </w:pPr>
    </w:lvl>
    <w:lvl w:ilvl="4" w:tplc="67992603" w:tentative="1">
      <w:start w:val="1"/>
      <w:numFmt w:val="lowerLetter"/>
      <w:lvlText w:val="%5."/>
      <w:lvlJc w:val="left"/>
      <w:pPr>
        <w:ind w:left="3600" w:hanging="360"/>
      </w:pPr>
    </w:lvl>
    <w:lvl w:ilvl="5" w:tplc="67992603" w:tentative="1">
      <w:start w:val="1"/>
      <w:numFmt w:val="lowerRoman"/>
      <w:lvlText w:val="%6."/>
      <w:lvlJc w:val="right"/>
      <w:pPr>
        <w:ind w:left="4320" w:hanging="180"/>
      </w:pPr>
    </w:lvl>
    <w:lvl w:ilvl="6" w:tplc="67992603" w:tentative="1">
      <w:start w:val="1"/>
      <w:numFmt w:val="decimal"/>
      <w:lvlText w:val="%7."/>
      <w:lvlJc w:val="left"/>
      <w:pPr>
        <w:ind w:left="5040" w:hanging="360"/>
      </w:pPr>
    </w:lvl>
    <w:lvl w:ilvl="7" w:tplc="67992603" w:tentative="1">
      <w:start w:val="1"/>
      <w:numFmt w:val="lowerLetter"/>
      <w:lvlText w:val="%8."/>
      <w:lvlJc w:val="left"/>
      <w:pPr>
        <w:ind w:left="5760" w:hanging="360"/>
      </w:pPr>
    </w:lvl>
    <w:lvl w:ilvl="8" w:tplc="67992603" w:tentative="1">
      <w:start w:val="1"/>
      <w:numFmt w:val="lowerRoman"/>
      <w:lvlText w:val="%9."/>
      <w:lvlJc w:val="right"/>
      <w:pPr>
        <w:ind w:left="6480" w:hanging="180"/>
      </w:pPr>
    </w:lvl>
  </w:abstractNum>
  <w:abstractNum w:abstractNumId="53805674">
    <w:multiLevelType w:val="hybridMultilevel"/>
    <w:lvl w:ilvl="0" w:tplc="58908507">
      <w:start w:val="1"/>
      <w:numFmt w:val="decimal"/>
      <w:lvlText w:val="%1."/>
      <w:lvlJc w:val="left"/>
      <w:pPr>
        <w:ind w:left="720" w:hanging="360"/>
      </w:pPr>
    </w:lvl>
    <w:lvl w:ilvl="1" w:tplc="58908507" w:tentative="1">
      <w:start w:val="1"/>
      <w:numFmt w:val="lowerLetter"/>
      <w:lvlText w:val="%2."/>
      <w:lvlJc w:val="left"/>
      <w:pPr>
        <w:ind w:left="1440" w:hanging="360"/>
      </w:pPr>
    </w:lvl>
    <w:lvl w:ilvl="2" w:tplc="58908507" w:tentative="1">
      <w:start w:val="1"/>
      <w:numFmt w:val="lowerRoman"/>
      <w:lvlText w:val="%3."/>
      <w:lvlJc w:val="right"/>
      <w:pPr>
        <w:ind w:left="2160" w:hanging="180"/>
      </w:pPr>
    </w:lvl>
    <w:lvl w:ilvl="3" w:tplc="58908507" w:tentative="1">
      <w:start w:val="1"/>
      <w:numFmt w:val="decimal"/>
      <w:lvlText w:val="%4."/>
      <w:lvlJc w:val="left"/>
      <w:pPr>
        <w:ind w:left="2880" w:hanging="360"/>
      </w:pPr>
    </w:lvl>
    <w:lvl w:ilvl="4" w:tplc="58908507" w:tentative="1">
      <w:start w:val="1"/>
      <w:numFmt w:val="lowerLetter"/>
      <w:lvlText w:val="%5."/>
      <w:lvlJc w:val="left"/>
      <w:pPr>
        <w:ind w:left="3600" w:hanging="360"/>
      </w:pPr>
    </w:lvl>
    <w:lvl w:ilvl="5" w:tplc="58908507" w:tentative="1">
      <w:start w:val="1"/>
      <w:numFmt w:val="lowerRoman"/>
      <w:lvlText w:val="%6."/>
      <w:lvlJc w:val="right"/>
      <w:pPr>
        <w:ind w:left="4320" w:hanging="180"/>
      </w:pPr>
    </w:lvl>
    <w:lvl w:ilvl="6" w:tplc="58908507" w:tentative="1">
      <w:start w:val="1"/>
      <w:numFmt w:val="decimal"/>
      <w:lvlText w:val="%7."/>
      <w:lvlJc w:val="left"/>
      <w:pPr>
        <w:ind w:left="5040" w:hanging="360"/>
      </w:pPr>
    </w:lvl>
    <w:lvl w:ilvl="7" w:tplc="58908507" w:tentative="1">
      <w:start w:val="1"/>
      <w:numFmt w:val="lowerLetter"/>
      <w:lvlText w:val="%8."/>
      <w:lvlJc w:val="left"/>
      <w:pPr>
        <w:ind w:left="5760" w:hanging="360"/>
      </w:pPr>
    </w:lvl>
    <w:lvl w:ilvl="8" w:tplc="58908507" w:tentative="1">
      <w:start w:val="1"/>
      <w:numFmt w:val="lowerRoman"/>
      <w:lvlText w:val="%9."/>
      <w:lvlJc w:val="right"/>
      <w:pPr>
        <w:ind w:left="6480" w:hanging="180"/>
      </w:pPr>
    </w:lvl>
  </w:abstractNum>
  <w:abstractNum w:abstractNumId="53805673">
    <w:multiLevelType w:val="hybridMultilevel"/>
    <w:lvl w:ilvl="0" w:tplc="31061698">
      <w:start w:val="1"/>
      <w:numFmt w:val="decimal"/>
      <w:lvlText w:val="%1."/>
      <w:lvlJc w:val="left"/>
      <w:pPr>
        <w:ind w:left="720" w:hanging="360"/>
      </w:pPr>
    </w:lvl>
    <w:lvl w:ilvl="1" w:tplc="31061698" w:tentative="1">
      <w:start w:val="1"/>
      <w:numFmt w:val="lowerLetter"/>
      <w:lvlText w:val="%2."/>
      <w:lvlJc w:val="left"/>
      <w:pPr>
        <w:ind w:left="1440" w:hanging="360"/>
      </w:pPr>
    </w:lvl>
    <w:lvl w:ilvl="2" w:tplc="31061698" w:tentative="1">
      <w:start w:val="1"/>
      <w:numFmt w:val="lowerRoman"/>
      <w:lvlText w:val="%3."/>
      <w:lvlJc w:val="right"/>
      <w:pPr>
        <w:ind w:left="2160" w:hanging="180"/>
      </w:pPr>
    </w:lvl>
    <w:lvl w:ilvl="3" w:tplc="31061698" w:tentative="1">
      <w:start w:val="1"/>
      <w:numFmt w:val="decimal"/>
      <w:lvlText w:val="%4."/>
      <w:lvlJc w:val="left"/>
      <w:pPr>
        <w:ind w:left="2880" w:hanging="360"/>
      </w:pPr>
    </w:lvl>
    <w:lvl w:ilvl="4" w:tplc="31061698" w:tentative="1">
      <w:start w:val="1"/>
      <w:numFmt w:val="lowerLetter"/>
      <w:lvlText w:val="%5."/>
      <w:lvlJc w:val="left"/>
      <w:pPr>
        <w:ind w:left="3600" w:hanging="360"/>
      </w:pPr>
    </w:lvl>
    <w:lvl w:ilvl="5" w:tplc="31061698" w:tentative="1">
      <w:start w:val="1"/>
      <w:numFmt w:val="lowerRoman"/>
      <w:lvlText w:val="%6."/>
      <w:lvlJc w:val="right"/>
      <w:pPr>
        <w:ind w:left="4320" w:hanging="180"/>
      </w:pPr>
    </w:lvl>
    <w:lvl w:ilvl="6" w:tplc="31061698" w:tentative="1">
      <w:start w:val="1"/>
      <w:numFmt w:val="decimal"/>
      <w:lvlText w:val="%7."/>
      <w:lvlJc w:val="left"/>
      <w:pPr>
        <w:ind w:left="5040" w:hanging="360"/>
      </w:pPr>
    </w:lvl>
    <w:lvl w:ilvl="7" w:tplc="31061698" w:tentative="1">
      <w:start w:val="1"/>
      <w:numFmt w:val="lowerLetter"/>
      <w:lvlText w:val="%8."/>
      <w:lvlJc w:val="left"/>
      <w:pPr>
        <w:ind w:left="5760" w:hanging="360"/>
      </w:pPr>
    </w:lvl>
    <w:lvl w:ilvl="8" w:tplc="31061698" w:tentative="1">
      <w:start w:val="1"/>
      <w:numFmt w:val="lowerRoman"/>
      <w:lvlText w:val="%9."/>
      <w:lvlJc w:val="right"/>
      <w:pPr>
        <w:ind w:left="6480" w:hanging="180"/>
      </w:pPr>
    </w:lvl>
  </w:abstractNum>
  <w:abstractNum w:abstractNumId="53805672">
    <w:multiLevelType w:val="hybridMultilevel"/>
    <w:lvl w:ilvl="0" w:tplc="56073299">
      <w:start w:val="1"/>
      <w:numFmt w:val="decimal"/>
      <w:lvlText w:val="%1."/>
      <w:lvlJc w:val="left"/>
      <w:pPr>
        <w:ind w:left="720" w:hanging="360"/>
      </w:pPr>
    </w:lvl>
    <w:lvl w:ilvl="1" w:tplc="56073299" w:tentative="1">
      <w:start w:val="1"/>
      <w:numFmt w:val="lowerLetter"/>
      <w:lvlText w:val="%2."/>
      <w:lvlJc w:val="left"/>
      <w:pPr>
        <w:ind w:left="1440" w:hanging="360"/>
      </w:pPr>
    </w:lvl>
    <w:lvl w:ilvl="2" w:tplc="56073299" w:tentative="1">
      <w:start w:val="1"/>
      <w:numFmt w:val="lowerRoman"/>
      <w:lvlText w:val="%3."/>
      <w:lvlJc w:val="right"/>
      <w:pPr>
        <w:ind w:left="2160" w:hanging="180"/>
      </w:pPr>
    </w:lvl>
    <w:lvl w:ilvl="3" w:tplc="56073299" w:tentative="1">
      <w:start w:val="1"/>
      <w:numFmt w:val="decimal"/>
      <w:lvlText w:val="%4."/>
      <w:lvlJc w:val="left"/>
      <w:pPr>
        <w:ind w:left="2880" w:hanging="360"/>
      </w:pPr>
    </w:lvl>
    <w:lvl w:ilvl="4" w:tplc="56073299" w:tentative="1">
      <w:start w:val="1"/>
      <w:numFmt w:val="lowerLetter"/>
      <w:lvlText w:val="%5."/>
      <w:lvlJc w:val="left"/>
      <w:pPr>
        <w:ind w:left="3600" w:hanging="360"/>
      </w:pPr>
    </w:lvl>
    <w:lvl w:ilvl="5" w:tplc="56073299" w:tentative="1">
      <w:start w:val="1"/>
      <w:numFmt w:val="lowerRoman"/>
      <w:lvlText w:val="%6."/>
      <w:lvlJc w:val="right"/>
      <w:pPr>
        <w:ind w:left="4320" w:hanging="180"/>
      </w:pPr>
    </w:lvl>
    <w:lvl w:ilvl="6" w:tplc="56073299" w:tentative="1">
      <w:start w:val="1"/>
      <w:numFmt w:val="decimal"/>
      <w:lvlText w:val="%7."/>
      <w:lvlJc w:val="left"/>
      <w:pPr>
        <w:ind w:left="5040" w:hanging="360"/>
      </w:pPr>
    </w:lvl>
    <w:lvl w:ilvl="7" w:tplc="56073299" w:tentative="1">
      <w:start w:val="1"/>
      <w:numFmt w:val="lowerLetter"/>
      <w:lvlText w:val="%8."/>
      <w:lvlJc w:val="left"/>
      <w:pPr>
        <w:ind w:left="5760" w:hanging="360"/>
      </w:pPr>
    </w:lvl>
    <w:lvl w:ilvl="8" w:tplc="56073299" w:tentative="1">
      <w:start w:val="1"/>
      <w:numFmt w:val="lowerRoman"/>
      <w:lvlText w:val="%9."/>
      <w:lvlJc w:val="right"/>
      <w:pPr>
        <w:ind w:left="6480" w:hanging="180"/>
      </w:pPr>
    </w:lvl>
  </w:abstractNum>
  <w:abstractNum w:abstractNumId="53805671">
    <w:multiLevelType w:val="hybridMultilevel"/>
    <w:lvl w:ilvl="0" w:tplc="44747764">
      <w:start w:val="1"/>
      <w:numFmt w:val="decimal"/>
      <w:lvlText w:val="%1."/>
      <w:lvlJc w:val="left"/>
      <w:pPr>
        <w:ind w:left="720" w:hanging="360"/>
      </w:pPr>
    </w:lvl>
    <w:lvl w:ilvl="1" w:tplc="44747764" w:tentative="1">
      <w:start w:val="1"/>
      <w:numFmt w:val="lowerLetter"/>
      <w:lvlText w:val="%2."/>
      <w:lvlJc w:val="left"/>
      <w:pPr>
        <w:ind w:left="1440" w:hanging="360"/>
      </w:pPr>
    </w:lvl>
    <w:lvl w:ilvl="2" w:tplc="44747764" w:tentative="1">
      <w:start w:val="1"/>
      <w:numFmt w:val="lowerRoman"/>
      <w:lvlText w:val="%3."/>
      <w:lvlJc w:val="right"/>
      <w:pPr>
        <w:ind w:left="2160" w:hanging="180"/>
      </w:pPr>
    </w:lvl>
    <w:lvl w:ilvl="3" w:tplc="44747764" w:tentative="1">
      <w:start w:val="1"/>
      <w:numFmt w:val="decimal"/>
      <w:lvlText w:val="%4."/>
      <w:lvlJc w:val="left"/>
      <w:pPr>
        <w:ind w:left="2880" w:hanging="360"/>
      </w:pPr>
    </w:lvl>
    <w:lvl w:ilvl="4" w:tplc="44747764" w:tentative="1">
      <w:start w:val="1"/>
      <w:numFmt w:val="lowerLetter"/>
      <w:lvlText w:val="%5."/>
      <w:lvlJc w:val="left"/>
      <w:pPr>
        <w:ind w:left="3600" w:hanging="360"/>
      </w:pPr>
    </w:lvl>
    <w:lvl w:ilvl="5" w:tplc="44747764" w:tentative="1">
      <w:start w:val="1"/>
      <w:numFmt w:val="lowerRoman"/>
      <w:lvlText w:val="%6."/>
      <w:lvlJc w:val="right"/>
      <w:pPr>
        <w:ind w:left="4320" w:hanging="180"/>
      </w:pPr>
    </w:lvl>
    <w:lvl w:ilvl="6" w:tplc="44747764" w:tentative="1">
      <w:start w:val="1"/>
      <w:numFmt w:val="decimal"/>
      <w:lvlText w:val="%7."/>
      <w:lvlJc w:val="left"/>
      <w:pPr>
        <w:ind w:left="5040" w:hanging="360"/>
      </w:pPr>
    </w:lvl>
    <w:lvl w:ilvl="7" w:tplc="44747764" w:tentative="1">
      <w:start w:val="1"/>
      <w:numFmt w:val="lowerLetter"/>
      <w:lvlText w:val="%8."/>
      <w:lvlJc w:val="left"/>
      <w:pPr>
        <w:ind w:left="5760" w:hanging="360"/>
      </w:pPr>
    </w:lvl>
    <w:lvl w:ilvl="8" w:tplc="44747764" w:tentative="1">
      <w:start w:val="1"/>
      <w:numFmt w:val="lowerRoman"/>
      <w:lvlText w:val="%9."/>
      <w:lvlJc w:val="right"/>
      <w:pPr>
        <w:ind w:left="6480" w:hanging="180"/>
      </w:pPr>
    </w:lvl>
  </w:abstractNum>
  <w:abstractNum w:abstractNumId="53805670">
    <w:multiLevelType w:val="hybridMultilevel"/>
    <w:lvl w:ilvl="0" w:tplc="57193526">
      <w:start w:val="1"/>
      <w:numFmt w:val="decimal"/>
      <w:lvlText w:val="%1."/>
      <w:lvlJc w:val="left"/>
      <w:pPr>
        <w:ind w:left="720" w:hanging="360"/>
      </w:pPr>
    </w:lvl>
    <w:lvl w:ilvl="1" w:tplc="57193526" w:tentative="1">
      <w:start w:val="1"/>
      <w:numFmt w:val="lowerLetter"/>
      <w:lvlText w:val="%2."/>
      <w:lvlJc w:val="left"/>
      <w:pPr>
        <w:ind w:left="1440" w:hanging="360"/>
      </w:pPr>
    </w:lvl>
    <w:lvl w:ilvl="2" w:tplc="57193526" w:tentative="1">
      <w:start w:val="1"/>
      <w:numFmt w:val="lowerRoman"/>
      <w:lvlText w:val="%3."/>
      <w:lvlJc w:val="right"/>
      <w:pPr>
        <w:ind w:left="2160" w:hanging="180"/>
      </w:pPr>
    </w:lvl>
    <w:lvl w:ilvl="3" w:tplc="57193526" w:tentative="1">
      <w:start w:val="1"/>
      <w:numFmt w:val="decimal"/>
      <w:lvlText w:val="%4."/>
      <w:lvlJc w:val="left"/>
      <w:pPr>
        <w:ind w:left="2880" w:hanging="360"/>
      </w:pPr>
    </w:lvl>
    <w:lvl w:ilvl="4" w:tplc="57193526" w:tentative="1">
      <w:start w:val="1"/>
      <w:numFmt w:val="lowerLetter"/>
      <w:lvlText w:val="%5."/>
      <w:lvlJc w:val="left"/>
      <w:pPr>
        <w:ind w:left="3600" w:hanging="360"/>
      </w:pPr>
    </w:lvl>
    <w:lvl w:ilvl="5" w:tplc="57193526" w:tentative="1">
      <w:start w:val="1"/>
      <w:numFmt w:val="lowerRoman"/>
      <w:lvlText w:val="%6."/>
      <w:lvlJc w:val="right"/>
      <w:pPr>
        <w:ind w:left="4320" w:hanging="180"/>
      </w:pPr>
    </w:lvl>
    <w:lvl w:ilvl="6" w:tplc="57193526" w:tentative="1">
      <w:start w:val="1"/>
      <w:numFmt w:val="decimal"/>
      <w:lvlText w:val="%7."/>
      <w:lvlJc w:val="left"/>
      <w:pPr>
        <w:ind w:left="5040" w:hanging="360"/>
      </w:pPr>
    </w:lvl>
    <w:lvl w:ilvl="7" w:tplc="57193526" w:tentative="1">
      <w:start w:val="1"/>
      <w:numFmt w:val="lowerLetter"/>
      <w:lvlText w:val="%8."/>
      <w:lvlJc w:val="left"/>
      <w:pPr>
        <w:ind w:left="5760" w:hanging="360"/>
      </w:pPr>
    </w:lvl>
    <w:lvl w:ilvl="8" w:tplc="57193526" w:tentative="1">
      <w:start w:val="1"/>
      <w:numFmt w:val="lowerRoman"/>
      <w:lvlText w:val="%9."/>
      <w:lvlJc w:val="right"/>
      <w:pPr>
        <w:ind w:left="6480" w:hanging="180"/>
      </w:pPr>
    </w:lvl>
  </w:abstractNum>
  <w:abstractNum w:abstractNumId="53805669">
    <w:multiLevelType w:val="hybridMultilevel"/>
    <w:lvl w:ilvl="0" w:tplc="31218552">
      <w:start w:val="1"/>
      <w:numFmt w:val="decimal"/>
      <w:lvlText w:val="%1."/>
      <w:lvlJc w:val="left"/>
      <w:pPr>
        <w:ind w:left="720" w:hanging="360"/>
      </w:pPr>
    </w:lvl>
    <w:lvl w:ilvl="1" w:tplc="31218552" w:tentative="1">
      <w:start w:val="1"/>
      <w:numFmt w:val="lowerLetter"/>
      <w:lvlText w:val="%2."/>
      <w:lvlJc w:val="left"/>
      <w:pPr>
        <w:ind w:left="1440" w:hanging="360"/>
      </w:pPr>
    </w:lvl>
    <w:lvl w:ilvl="2" w:tplc="31218552" w:tentative="1">
      <w:start w:val="1"/>
      <w:numFmt w:val="lowerRoman"/>
      <w:lvlText w:val="%3."/>
      <w:lvlJc w:val="right"/>
      <w:pPr>
        <w:ind w:left="2160" w:hanging="180"/>
      </w:pPr>
    </w:lvl>
    <w:lvl w:ilvl="3" w:tplc="31218552" w:tentative="1">
      <w:start w:val="1"/>
      <w:numFmt w:val="decimal"/>
      <w:lvlText w:val="%4."/>
      <w:lvlJc w:val="left"/>
      <w:pPr>
        <w:ind w:left="2880" w:hanging="360"/>
      </w:pPr>
    </w:lvl>
    <w:lvl w:ilvl="4" w:tplc="31218552" w:tentative="1">
      <w:start w:val="1"/>
      <w:numFmt w:val="lowerLetter"/>
      <w:lvlText w:val="%5."/>
      <w:lvlJc w:val="left"/>
      <w:pPr>
        <w:ind w:left="3600" w:hanging="360"/>
      </w:pPr>
    </w:lvl>
    <w:lvl w:ilvl="5" w:tplc="31218552" w:tentative="1">
      <w:start w:val="1"/>
      <w:numFmt w:val="lowerRoman"/>
      <w:lvlText w:val="%6."/>
      <w:lvlJc w:val="right"/>
      <w:pPr>
        <w:ind w:left="4320" w:hanging="180"/>
      </w:pPr>
    </w:lvl>
    <w:lvl w:ilvl="6" w:tplc="31218552" w:tentative="1">
      <w:start w:val="1"/>
      <w:numFmt w:val="decimal"/>
      <w:lvlText w:val="%7."/>
      <w:lvlJc w:val="left"/>
      <w:pPr>
        <w:ind w:left="5040" w:hanging="360"/>
      </w:pPr>
    </w:lvl>
    <w:lvl w:ilvl="7" w:tplc="31218552" w:tentative="1">
      <w:start w:val="1"/>
      <w:numFmt w:val="lowerLetter"/>
      <w:lvlText w:val="%8."/>
      <w:lvlJc w:val="left"/>
      <w:pPr>
        <w:ind w:left="5760" w:hanging="360"/>
      </w:pPr>
    </w:lvl>
    <w:lvl w:ilvl="8" w:tplc="31218552" w:tentative="1">
      <w:start w:val="1"/>
      <w:numFmt w:val="lowerRoman"/>
      <w:lvlText w:val="%9."/>
      <w:lvlJc w:val="right"/>
      <w:pPr>
        <w:ind w:left="6480" w:hanging="180"/>
      </w:pPr>
    </w:lvl>
  </w:abstractNum>
  <w:abstractNum w:abstractNumId="53805668">
    <w:multiLevelType w:val="hybridMultilevel"/>
    <w:lvl w:ilvl="0" w:tplc="43567065">
      <w:start w:val="1"/>
      <w:numFmt w:val="decimal"/>
      <w:lvlText w:val="%1."/>
      <w:lvlJc w:val="left"/>
      <w:pPr>
        <w:ind w:left="720" w:hanging="360"/>
      </w:pPr>
    </w:lvl>
    <w:lvl w:ilvl="1" w:tplc="43567065" w:tentative="1">
      <w:start w:val="1"/>
      <w:numFmt w:val="lowerLetter"/>
      <w:lvlText w:val="%2."/>
      <w:lvlJc w:val="left"/>
      <w:pPr>
        <w:ind w:left="1440" w:hanging="360"/>
      </w:pPr>
    </w:lvl>
    <w:lvl w:ilvl="2" w:tplc="43567065" w:tentative="1">
      <w:start w:val="1"/>
      <w:numFmt w:val="lowerRoman"/>
      <w:lvlText w:val="%3."/>
      <w:lvlJc w:val="right"/>
      <w:pPr>
        <w:ind w:left="2160" w:hanging="180"/>
      </w:pPr>
    </w:lvl>
    <w:lvl w:ilvl="3" w:tplc="43567065" w:tentative="1">
      <w:start w:val="1"/>
      <w:numFmt w:val="decimal"/>
      <w:lvlText w:val="%4."/>
      <w:lvlJc w:val="left"/>
      <w:pPr>
        <w:ind w:left="2880" w:hanging="360"/>
      </w:pPr>
    </w:lvl>
    <w:lvl w:ilvl="4" w:tplc="43567065" w:tentative="1">
      <w:start w:val="1"/>
      <w:numFmt w:val="lowerLetter"/>
      <w:lvlText w:val="%5."/>
      <w:lvlJc w:val="left"/>
      <w:pPr>
        <w:ind w:left="3600" w:hanging="360"/>
      </w:pPr>
    </w:lvl>
    <w:lvl w:ilvl="5" w:tplc="43567065" w:tentative="1">
      <w:start w:val="1"/>
      <w:numFmt w:val="lowerRoman"/>
      <w:lvlText w:val="%6."/>
      <w:lvlJc w:val="right"/>
      <w:pPr>
        <w:ind w:left="4320" w:hanging="180"/>
      </w:pPr>
    </w:lvl>
    <w:lvl w:ilvl="6" w:tplc="43567065" w:tentative="1">
      <w:start w:val="1"/>
      <w:numFmt w:val="decimal"/>
      <w:lvlText w:val="%7."/>
      <w:lvlJc w:val="left"/>
      <w:pPr>
        <w:ind w:left="5040" w:hanging="360"/>
      </w:pPr>
    </w:lvl>
    <w:lvl w:ilvl="7" w:tplc="43567065" w:tentative="1">
      <w:start w:val="1"/>
      <w:numFmt w:val="lowerLetter"/>
      <w:lvlText w:val="%8."/>
      <w:lvlJc w:val="left"/>
      <w:pPr>
        <w:ind w:left="5760" w:hanging="360"/>
      </w:pPr>
    </w:lvl>
    <w:lvl w:ilvl="8" w:tplc="43567065" w:tentative="1">
      <w:start w:val="1"/>
      <w:numFmt w:val="lowerRoman"/>
      <w:lvlText w:val="%9."/>
      <w:lvlJc w:val="right"/>
      <w:pPr>
        <w:ind w:left="6480" w:hanging="180"/>
      </w:pPr>
    </w:lvl>
  </w:abstractNum>
  <w:abstractNum w:abstractNumId="53805667">
    <w:multiLevelType w:val="hybridMultilevel"/>
    <w:lvl w:ilvl="0" w:tplc="72709516">
      <w:start w:val="1"/>
      <w:numFmt w:val="decimal"/>
      <w:lvlText w:val="%1."/>
      <w:lvlJc w:val="left"/>
      <w:pPr>
        <w:ind w:left="720" w:hanging="360"/>
      </w:pPr>
    </w:lvl>
    <w:lvl w:ilvl="1" w:tplc="72709516" w:tentative="1">
      <w:start w:val="1"/>
      <w:numFmt w:val="lowerLetter"/>
      <w:lvlText w:val="%2."/>
      <w:lvlJc w:val="left"/>
      <w:pPr>
        <w:ind w:left="1440" w:hanging="360"/>
      </w:pPr>
    </w:lvl>
    <w:lvl w:ilvl="2" w:tplc="72709516" w:tentative="1">
      <w:start w:val="1"/>
      <w:numFmt w:val="lowerRoman"/>
      <w:lvlText w:val="%3."/>
      <w:lvlJc w:val="right"/>
      <w:pPr>
        <w:ind w:left="2160" w:hanging="180"/>
      </w:pPr>
    </w:lvl>
    <w:lvl w:ilvl="3" w:tplc="72709516" w:tentative="1">
      <w:start w:val="1"/>
      <w:numFmt w:val="decimal"/>
      <w:lvlText w:val="%4."/>
      <w:lvlJc w:val="left"/>
      <w:pPr>
        <w:ind w:left="2880" w:hanging="360"/>
      </w:pPr>
    </w:lvl>
    <w:lvl w:ilvl="4" w:tplc="72709516" w:tentative="1">
      <w:start w:val="1"/>
      <w:numFmt w:val="lowerLetter"/>
      <w:lvlText w:val="%5."/>
      <w:lvlJc w:val="left"/>
      <w:pPr>
        <w:ind w:left="3600" w:hanging="360"/>
      </w:pPr>
    </w:lvl>
    <w:lvl w:ilvl="5" w:tplc="72709516" w:tentative="1">
      <w:start w:val="1"/>
      <w:numFmt w:val="lowerRoman"/>
      <w:lvlText w:val="%6."/>
      <w:lvlJc w:val="right"/>
      <w:pPr>
        <w:ind w:left="4320" w:hanging="180"/>
      </w:pPr>
    </w:lvl>
    <w:lvl w:ilvl="6" w:tplc="72709516" w:tentative="1">
      <w:start w:val="1"/>
      <w:numFmt w:val="decimal"/>
      <w:lvlText w:val="%7."/>
      <w:lvlJc w:val="left"/>
      <w:pPr>
        <w:ind w:left="5040" w:hanging="360"/>
      </w:pPr>
    </w:lvl>
    <w:lvl w:ilvl="7" w:tplc="72709516" w:tentative="1">
      <w:start w:val="1"/>
      <w:numFmt w:val="lowerLetter"/>
      <w:lvlText w:val="%8."/>
      <w:lvlJc w:val="left"/>
      <w:pPr>
        <w:ind w:left="5760" w:hanging="360"/>
      </w:pPr>
    </w:lvl>
    <w:lvl w:ilvl="8" w:tplc="72709516" w:tentative="1">
      <w:start w:val="1"/>
      <w:numFmt w:val="lowerRoman"/>
      <w:lvlText w:val="%9."/>
      <w:lvlJc w:val="right"/>
      <w:pPr>
        <w:ind w:left="6480" w:hanging="180"/>
      </w:pPr>
    </w:lvl>
  </w:abstractNum>
  <w:abstractNum w:abstractNumId="53805666">
    <w:multiLevelType w:val="hybridMultilevel"/>
    <w:lvl w:ilvl="0" w:tplc="31894062">
      <w:start w:val="1"/>
      <w:numFmt w:val="decimal"/>
      <w:lvlText w:val="%1."/>
      <w:lvlJc w:val="left"/>
      <w:pPr>
        <w:ind w:left="720" w:hanging="360"/>
      </w:pPr>
    </w:lvl>
    <w:lvl w:ilvl="1" w:tplc="31894062" w:tentative="1">
      <w:start w:val="1"/>
      <w:numFmt w:val="lowerLetter"/>
      <w:lvlText w:val="%2."/>
      <w:lvlJc w:val="left"/>
      <w:pPr>
        <w:ind w:left="1440" w:hanging="360"/>
      </w:pPr>
    </w:lvl>
    <w:lvl w:ilvl="2" w:tplc="31894062" w:tentative="1">
      <w:start w:val="1"/>
      <w:numFmt w:val="lowerRoman"/>
      <w:lvlText w:val="%3."/>
      <w:lvlJc w:val="right"/>
      <w:pPr>
        <w:ind w:left="2160" w:hanging="180"/>
      </w:pPr>
    </w:lvl>
    <w:lvl w:ilvl="3" w:tplc="31894062" w:tentative="1">
      <w:start w:val="1"/>
      <w:numFmt w:val="decimal"/>
      <w:lvlText w:val="%4."/>
      <w:lvlJc w:val="left"/>
      <w:pPr>
        <w:ind w:left="2880" w:hanging="360"/>
      </w:pPr>
    </w:lvl>
    <w:lvl w:ilvl="4" w:tplc="31894062" w:tentative="1">
      <w:start w:val="1"/>
      <w:numFmt w:val="lowerLetter"/>
      <w:lvlText w:val="%5."/>
      <w:lvlJc w:val="left"/>
      <w:pPr>
        <w:ind w:left="3600" w:hanging="360"/>
      </w:pPr>
    </w:lvl>
    <w:lvl w:ilvl="5" w:tplc="31894062" w:tentative="1">
      <w:start w:val="1"/>
      <w:numFmt w:val="lowerRoman"/>
      <w:lvlText w:val="%6."/>
      <w:lvlJc w:val="right"/>
      <w:pPr>
        <w:ind w:left="4320" w:hanging="180"/>
      </w:pPr>
    </w:lvl>
    <w:lvl w:ilvl="6" w:tplc="31894062" w:tentative="1">
      <w:start w:val="1"/>
      <w:numFmt w:val="decimal"/>
      <w:lvlText w:val="%7."/>
      <w:lvlJc w:val="left"/>
      <w:pPr>
        <w:ind w:left="5040" w:hanging="360"/>
      </w:pPr>
    </w:lvl>
    <w:lvl w:ilvl="7" w:tplc="31894062" w:tentative="1">
      <w:start w:val="1"/>
      <w:numFmt w:val="lowerLetter"/>
      <w:lvlText w:val="%8."/>
      <w:lvlJc w:val="left"/>
      <w:pPr>
        <w:ind w:left="5760" w:hanging="360"/>
      </w:pPr>
    </w:lvl>
    <w:lvl w:ilvl="8" w:tplc="31894062" w:tentative="1">
      <w:start w:val="1"/>
      <w:numFmt w:val="lowerRoman"/>
      <w:lvlText w:val="%9."/>
      <w:lvlJc w:val="right"/>
      <w:pPr>
        <w:ind w:left="6480" w:hanging="180"/>
      </w:pPr>
    </w:lvl>
  </w:abstractNum>
  <w:abstractNum w:abstractNumId="53805665">
    <w:multiLevelType w:val="hybridMultilevel"/>
    <w:lvl w:ilvl="0" w:tplc="60120498">
      <w:start w:val="1"/>
      <w:numFmt w:val="decimal"/>
      <w:lvlText w:val="%1."/>
      <w:lvlJc w:val="left"/>
      <w:pPr>
        <w:ind w:left="720" w:hanging="360"/>
      </w:pPr>
    </w:lvl>
    <w:lvl w:ilvl="1" w:tplc="60120498" w:tentative="1">
      <w:start w:val="1"/>
      <w:numFmt w:val="lowerLetter"/>
      <w:lvlText w:val="%2."/>
      <w:lvlJc w:val="left"/>
      <w:pPr>
        <w:ind w:left="1440" w:hanging="360"/>
      </w:pPr>
    </w:lvl>
    <w:lvl w:ilvl="2" w:tplc="60120498" w:tentative="1">
      <w:start w:val="1"/>
      <w:numFmt w:val="lowerRoman"/>
      <w:lvlText w:val="%3."/>
      <w:lvlJc w:val="right"/>
      <w:pPr>
        <w:ind w:left="2160" w:hanging="180"/>
      </w:pPr>
    </w:lvl>
    <w:lvl w:ilvl="3" w:tplc="60120498" w:tentative="1">
      <w:start w:val="1"/>
      <w:numFmt w:val="decimal"/>
      <w:lvlText w:val="%4."/>
      <w:lvlJc w:val="left"/>
      <w:pPr>
        <w:ind w:left="2880" w:hanging="360"/>
      </w:pPr>
    </w:lvl>
    <w:lvl w:ilvl="4" w:tplc="60120498" w:tentative="1">
      <w:start w:val="1"/>
      <w:numFmt w:val="lowerLetter"/>
      <w:lvlText w:val="%5."/>
      <w:lvlJc w:val="left"/>
      <w:pPr>
        <w:ind w:left="3600" w:hanging="360"/>
      </w:pPr>
    </w:lvl>
    <w:lvl w:ilvl="5" w:tplc="60120498" w:tentative="1">
      <w:start w:val="1"/>
      <w:numFmt w:val="lowerRoman"/>
      <w:lvlText w:val="%6."/>
      <w:lvlJc w:val="right"/>
      <w:pPr>
        <w:ind w:left="4320" w:hanging="180"/>
      </w:pPr>
    </w:lvl>
    <w:lvl w:ilvl="6" w:tplc="60120498" w:tentative="1">
      <w:start w:val="1"/>
      <w:numFmt w:val="decimal"/>
      <w:lvlText w:val="%7."/>
      <w:lvlJc w:val="left"/>
      <w:pPr>
        <w:ind w:left="5040" w:hanging="360"/>
      </w:pPr>
    </w:lvl>
    <w:lvl w:ilvl="7" w:tplc="60120498" w:tentative="1">
      <w:start w:val="1"/>
      <w:numFmt w:val="lowerLetter"/>
      <w:lvlText w:val="%8."/>
      <w:lvlJc w:val="left"/>
      <w:pPr>
        <w:ind w:left="5760" w:hanging="360"/>
      </w:pPr>
    </w:lvl>
    <w:lvl w:ilvl="8" w:tplc="60120498" w:tentative="1">
      <w:start w:val="1"/>
      <w:numFmt w:val="lowerRoman"/>
      <w:lvlText w:val="%9."/>
      <w:lvlJc w:val="right"/>
      <w:pPr>
        <w:ind w:left="6480" w:hanging="180"/>
      </w:pPr>
    </w:lvl>
  </w:abstractNum>
  <w:abstractNum w:abstractNumId="53805664">
    <w:multiLevelType w:val="hybridMultilevel"/>
    <w:lvl w:ilvl="0" w:tplc="78773008">
      <w:start w:val="1"/>
      <w:numFmt w:val="decimal"/>
      <w:lvlText w:val="%1."/>
      <w:lvlJc w:val="left"/>
      <w:pPr>
        <w:ind w:left="720" w:hanging="360"/>
      </w:pPr>
    </w:lvl>
    <w:lvl w:ilvl="1" w:tplc="78773008" w:tentative="1">
      <w:start w:val="1"/>
      <w:numFmt w:val="lowerLetter"/>
      <w:lvlText w:val="%2."/>
      <w:lvlJc w:val="left"/>
      <w:pPr>
        <w:ind w:left="1440" w:hanging="360"/>
      </w:pPr>
    </w:lvl>
    <w:lvl w:ilvl="2" w:tplc="78773008" w:tentative="1">
      <w:start w:val="1"/>
      <w:numFmt w:val="lowerRoman"/>
      <w:lvlText w:val="%3."/>
      <w:lvlJc w:val="right"/>
      <w:pPr>
        <w:ind w:left="2160" w:hanging="180"/>
      </w:pPr>
    </w:lvl>
    <w:lvl w:ilvl="3" w:tplc="78773008" w:tentative="1">
      <w:start w:val="1"/>
      <w:numFmt w:val="decimal"/>
      <w:lvlText w:val="%4."/>
      <w:lvlJc w:val="left"/>
      <w:pPr>
        <w:ind w:left="2880" w:hanging="360"/>
      </w:pPr>
    </w:lvl>
    <w:lvl w:ilvl="4" w:tplc="78773008" w:tentative="1">
      <w:start w:val="1"/>
      <w:numFmt w:val="lowerLetter"/>
      <w:lvlText w:val="%5."/>
      <w:lvlJc w:val="left"/>
      <w:pPr>
        <w:ind w:left="3600" w:hanging="360"/>
      </w:pPr>
    </w:lvl>
    <w:lvl w:ilvl="5" w:tplc="78773008" w:tentative="1">
      <w:start w:val="1"/>
      <w:numFmt w:val="lowerRoman"/>
      <w:lvlText w:val="%6."/>
      <w:lvlJc w:val="right"/>
      <w:pPr>
        <w:ind w:left="4320" w:hanging="180"/>
      </w:pPr>
    </w:lvl>
    <w:lvl w:ilvl="6" w:tplc="78773008" w:tentative="1">
      <w:start w:val="1"/>
      <w:numFmt w:val="decimal"/>
      <w:lvlText w:val="%7."/>
      <w:lvlJc w:val="left"/>
      <w:pPr>
        <w:ind w:left="5040" w:hanging="360"/>
      </w:pPr>
    </w:lvl>
    <w:lvl w:ilvl="7" w:tplc="78773008" w:tentative="1">
      <w:start w:val="1"/>
      <w:numFmt w:val="lowerLetter"/>
      <w:lvlText w:val="%8."/>
      <w:lvlJc w:val="left"/>
      <w:pPr>
        <w:ind w:left="5760" w:hanging="360"/>
      </w:pPr>
    </w:lvl>
    <w:lvl w:ilvl="8" w:tplc="78773008" w:tentative="1">
      <w:start w:val="1"/>
      <w:numFmt w:val="lowerRoman"/>
      <w:lvlText w:val="%9."/>
      <w:lvlJc w:val="right"/>
      <w:pPr>
        <w:ind w:left="6480" w:hanging="180"/>
      </w:pPr>
    </w:lvl>
  </w:abstractNum>
  <w:abstractNum w:abstractNumId="53805663">
    <w:multiLevelType w:val="hybridMultilevel"/>
    <w:lvl w:ilvl="0" w:tplc="26579291">
      <w:start w:val="1"/>
      <w:numFmt w:val="decimal"/>
      <w:lvlText w:val="%1."/>
      <w:lvlJc w:val="left"/>
      <w:pPr>
        <w:ind w:left="720" w:hanging="360"/>
      </w:pPr>
    </w:lvl>
    <w:lvl w:ilvl="1" w:tplc="26579291" w:tentative="1">
      <w:start w:val="1"/>
      <w:numFmt w:val="lowerLetter"/>
      <w:lvlText w:val="%2."/>
      <w:lvlJc w:val="left"/>
      <w:pPr>
        <w:ind w:left="1440" w:hanging="360"/>
      </w:pPr>
    </w:lvl>
    <w:lvl w:ilvl="2" w:tplc="26579291" w:tentative="1">
      <w:start w:val="1"/>
      <w:numFmt w:val="lowerRoman"/>
      <w:lvlText w:val="%3."/>
      <w:lvlJc w:val="right"/>
      <w:pPr>
        <w:ind w:left="2160" w:hanging="180"/>
      </w:pPr>
    </w:lvl>
    <w:lvl w:ilvl="3" w:tplc="26579291" w:tentative="1">
      <w:start w:val="1"/>
      <w:numFmt w:val="decimal"/>
      <w:lvlText w:val="%4."/>
      <w:lvlJc w:val="left"/>
      <w:pPr>
        <w:ind w:left="2880" w:hanging="360"/>
      </w:pPr>
    </w:lvl>
    <w:lvl w:ilvl="4" w:tplc="26579291" w:tentative="1">
      <w:start w:val="1"/>
      <w:numFmt w:val="lowerLetter"/>
      <w:lvlText w:val="%5."/>
      <w:lvlJc w:val="left"/>
      <w:pPr>
        <w:ind w:left="3600" w:hanging="360"/>
      </w:pPr>
    </w:lvl>
    <w:lvl w:ilvl="5" w:tplc="26579291" w:tentative="1">
      <w:start w:val="1"/>
      <w:numFmt w:val="lowerRoman"/>
      <w:lvlText w:val="%6."/>
      <w:lvlJc w:val="right"/>
      <w:pPr>
        <w:ind w:left="4320" w:hanging="180"/>
      </w:pPr>
    </w:lvl>
    <w:lvl w:ilvl="6" w:tplc="26579291" w:tentative="1">
      <w:start w:val="1"/>
      <w:numFmt w:val="decimal"/>
      <w:lvlText w:val="%7."/>
      <w:lvlJc w:val="left"/>
      <w:pPr>
        <w:ind w:left="5040" w:hanging="360"/>
      </w:pPr>
    </w:lvl>
    <w:lvl w:ilvl="7" w:tplc="26579291" w:tentative="1">
      <w:start w:val="1"/>
      <w:numFmt w:val="lowerLetter"/>
      <w:lvlText w:val="%8."/>
      <w:lvlJc w:val="left"/>
      <w:pPr>
        <w:ind w:left="5760" w:hanging="360"/>
      </w:pPr>
    </w:lvl>
    <w:lvl w:ilvl="8" w:tplc="26579291" w:tentative="1">
      <w:start w:val="1"/>
      <w:numFmt w:val="lowerRoman"/>
      <w:lvlText w:val="%9."/>
      <w:lvlJc w:val="right"/>
      <w:pPr>
        <w:ind w:left="6480" w:hanging="180"/>
      </w:pPr>
    </w:lvl>
  </w:abstractNum>
  <w:abstractNum w:abstractNumId="53805662">
    <w:multiLevelType w:val="hybridMultilevel"/>
    <w:lvl w:ilvl="0" w:tplc="26017108">
      <w:start w:val="1"/>
      <w:numFmt w:val="decimal"/>
      <w:lvlText w:val="%1."/>
      <w:lvlJc w:val="left"/>
      <w:pPr>
        <w:ind w:left="720" w:hanging="360"/>
      </w:pPr>
    </w:lvl>
    <w:lvl w:ilvl="1" w:tplc="26017108" w:tentative="1">
      <w:start w:val="1"/>
      <w:numFmt w:val="lowerLetter"/>
      <w:lvlText w:val="%2."/>
      <w:lvlJc w:val="left"/>
      <w:pPr>
        <w:ind w:left="1440" w:hanging="360"/>
      </w:pPr>
    </w:lvl>
    <w:lvl w:ilvl="2" w:tplc="26017108" w:tentative="1">
      <w:start w:val="1"/>
      <w:numFmt w:val="lowerRoman"/>
      <w:lvlText w:val="%3."/>
      <w:lvlJc w:val="right"/>
      <w:pPr>
        <w:ind w:left="2160" w:hanging="180"/>
      </w:pPr>
    </w:lvl>
    <w:lvl w:ilvl="3" w:tplc="26017108" w:tentative="1">
      <w:start w:val="1"/>
      <w:numFmt w:val="decimal"/>
      <w:lvlText w:val="%4."/>
      <w:lvlJc w:val="left"/>
      <w:pPr>
        <w:ind w:left="2880" w:hanging="360"/>
      </w:pPr>
    </w:lvl>
    <w:lvl w:ilvl="4" w:tplc="26017108" w:tentative="1">
      <w:start w:val="1"/>
      <w:numFmt w:val="lowerLetter"/>
      <w:lvlText w:val="%5."/>
      <w:lvlJc w:val="left"/>
      <w:pPr>
        <w:ind w:left="3600" w:hanging="360"/>
      </w:pPr>
    </w:lvl>
    <w:lvl w:ilvl="5" w:tplc="26017108" w:tentative="1">
      <w:start w:val="1"/>
      <w:numFmt w:val="lowerRoman"/>
      <w:lvlText w:val="%6."/>
      <w:lvlJc w:val="right"/>
      <w:pPr>
        <w:ind w:left="4320" w:hanging="180"/>
      </w:pPr>
    </w:lvl>
    <w:lvl w:ilvl="6" w:tplc="26017108" w:tentative="1">
      <w:start w:val="1"/>
      <w:numFmt w:val="decimal"/>
      <w:lvlText w:val="%7."/>
      <w:lvlJc w:val="left"/>
      <w:pPr>
        <w:ind w:left="5040" w:hanging="360"/>
      </w:pPr>
    </w:lvl>
    <w:lvl w:ilvl="7" w:tplc="26017108" w:tentative="1">
      <w:start w:val="1"/>
      <w:numFmt w:val="lowerLetter"/>
      <w:lvlText w:val="%8."/>
      <w:lvlJc w:val="left"/>
      <w:pPr>
        <w:ind w:left="5760" w:hanging="360"/>
      </w:pPr>
    </w:lvl>
    <w:lvl w:ilvl="8" w:tplc="26017108" w:tentative="1">
      <w:start w:val="1"/>
      <w:numFmt w:val="lowerRoman"/>
      <w:lvlText w:val="%9."/>
      <w:lvlJc w:val="right"/>
      <w:pPr>
        <w:ind w:left="6480" w:hanging="180"/>
      </w:pPr>
    </w:lvl>
  </w:abstractNum>
  <w:abstractNum w:abstractNumId="53805661">
    <w:multiLevelType w:val="hybridMultilevel"/>
    <w:lvl w:ilvl="0" w:tplc="73409215">
      <w:start w:val="1"/>
      <w:numFmt w:val="decimal"/>
      <w:lvlText w:val="%1."/>
      <w:lvlJc w:val="left"/>
      <w:pPr>
        <w:ind w:left="720" w:hanging="360"/>
      </w:pPr>
    </w:lvl>
    <w:lvl w:ilvl="1" w:tplc="73409215" w:tentative="1">
      <w:start w:val="1"/>
      <w:numFmt w:val="lowerLetter"/>
      <w:lvlText w:val="%2."/>
      <w:lvlJc w:val="left"/>
      <w:pPr>
        <w:ind w:left="1440" w:hanging="360"/>
      </w:pPr>
    </w:lvl>
    <w:lvl w:ilvl="2" w:tplc="73409215" w:tentative="1">
      <w:start w:val="1"/>
      <w:numFmt w:val="lowerRoman"/>
      <w:lvlText w:val="%3."/>
      <w:lvlJc w:val="right"/>
      <w:pPr>
        <w:ind w:left="2160" w:hanging="180"/>
      </w:pPr>
    </w:lvl>
    <w:lvl w:ilvl="3" w:tplc="73409215" w:tentative="1">
      <w:start w:val="1"/>
      <w:numFmt w:val="decimal"/>
      <w:lvlText w:val="%4."/>
      <w:lvlJc w:val="left"/>
      <w:pPr>
        <w:ind w:left="2880" w:hanging="360"/>
      </w:pPr>
    </w:lvl>
    <w:lvl w:ilvl="4" w:tplc="73409215" w:tentative="1">
      <w:start w:val="1"/>
      <w:numFmt w:val="lowerLetter"/>
      <w:lvlText w:val="%5."/>
      <w:lvlJc w:val="left"/>
      <w:pPr>
        <w:ind w:left="3600" w:hanging="360"/>
      </w:pPr>
    </w:lvl>
    <w:lvl w:ilvl="5" w:tplc="73409215" w:tentative="1">
      <w:start w:val="1"/>
      <w:numFmt w:val="lowerRoman"/>
      <w:lvlText w:val="%6."/>
      <w:lvlJc w:val="right"/>
      <w:pPr>
        <w:ind w:left="4320" w:hanging="180"/>
      </w:pPr>
    </w:lvl>
    <w:lvl w:ilvl="6" w:tplc="73409215" w:tentative="1">
      <w:start w:val="1"/>
      <w:numFmt w:val="decimal"/>
      <w:lvlText w:val="%7."/>
      <w:lvlJc w:val="left"/>
      <w:pPr>
        <w:ind w:left="5040" w:hanging="360"/>
      </w:pPr>
    </w:lvl>
    <w:lvl w:ilvl="7" w:tplc="73409215" w:tentative="1">
      <w:start w:val="1"/>
      <w:numFmt w:val="lowerLetter"/>
      <w:lvlText w:val="%8."/>
      <w:lvlJc w:val="left"/>
      <w:pPr>
        <w:ind w:left="5760" w:hanging="360"/>
      </w:pPr>
    </w:lvl>
    <w:lvl w:ilvl="8" w:tplc="73409215" w:tentative="1">
      <w:start w:val="1"/>
      <w:numFmt w:val="lowerRoman"/>
      <w:lvlText w:val="%9."/>
      <w:lvlJc w:val="right"/>
      <w:pPr>
        <w:ind w:left="6480" w:hanging="180"/>
      </w:pPr>
    </w:lvl>
  </w:abstractNum>
  <w:abstractNum w:abstractNumId="53805660">
    <w:multiLevelType w:val="hybridMultilevel"/>
    <w:lvl w:ilvl="0" w:tplc="37918710">
      <w:start w:val="1"/>
      <w:numFmt w:val="decimal"/>
      <w:lvlText w:val="%1."/>
      <w:lvlJc w:val="left"/>
      <w:pPr>
        <w:ind w:left="720" w:hanging="360"/>
      </w:pPr>
    </w:lvl>
    <w:lvl w:ilvl="1" w:tplc="37918710" w:tentative="1">
      <w:start w:val="1"/>
      <w:numFmt w:val="lowerLetter"/>
      <w:lvlText w:val="%2."/>
      <w:lvlJc w:val="left"/>
      <w:pPr>
        <w:ind w:left="1440" w:hanging="360"/>
      </w:pPr>
    </w:lvl>
    <w:lvl w:ilvl="2" w:tplc="37918710" w:tentative="1">
      <w:start w:val="1"/>
      <w:numFmt w:val="lowerRoman"/>
      <w:lvlText w:val="%3."/>
      <w:lvlJc w:val="right"/>
      <w:pPr>
        <w:ind w:left="2160" w:hanging="180"/>
      </w:pPr>
    </w:lvl>
    <w:lvl w:ilvl="3" w:tplc="37918710" w:tentative="1">
      <w:start w:val="1"/>
      <w:numFmt w:val="decimal"/>
      <w:lvlText w:val="%4."/>
      <w:lvlJc w:val="left"/>
      <w:pPr>
        <w:ind w:left="2880" w:hanging="360"/>
      </w:pPr>
    </w:lvl>
    <w:lvl w:ilvl="4" w:tplc="37918710" w:tentative="1">
      <w:start w:val="1"/>
      <w:numFmt w:val="lowerLetter"/>
      <w:lvlText w:val="%5."/>
      <w:lvlJc w:val="left"/>
      <w:pPr>
        <w:ind w:left="3600" w:hanging="360"/>
      </w:pPr>
    </w:lvl>
    <w:lvl w:ilvl="5" w:tplc="37918710" w:tentative="1">
      <w:start w:val="1"/>
      <w:numFmt w:val="lowerRoman"/>
      <w:lvlText w:val="%6."/>
      <w:lvlJc w:val="right"/>
      <w:pPr>
        <w:ind w:left="4320" w:hanging="180"/>
      </w:pPr>
    </w:lvl>
    <w:lvl w:ilvl="6" w:tplc="37918710" w:tentative="1">
      <w:start w:val="1"/>
      <w:numFmt w:val="decimal"/>
      <w:lvlText w:val="%7."/>
      <w:lvlJc w:val="left"/>
      <w:pPr>
        <w:ind w:left="5040" w:hanging="360"/>
      </w:pPr>
    </w:lvl>
    <w:lvl w:ilvl="7" w:tplc="37918710" w:tentative="1">
      <w:start w:val="1"/>
      <w:numFmt w:val="lowerLetter"/>
      <w:lvlText w:val="%8."/>
      <w:lvlJc w:val="left"/>
      <w:pPr>
        <w:ind w:left="5760" w:hanging="360"/>
      </w:pPr>
    </w:lvl>
    <w:lvl w:ilvl="8" w:tplc="37918710" w:tentative="1">
      <w:start w:val="1"/>
      <w:numFmt w:val="lowerRoman"/>
      <w:lvlText w:val="%9."/>
      <w:lvlJc w:val="right"/>
      <w:pPr>
        <w:ind w:left="6480" w:hanging="180"/>
      </w:pPr>
    </w:lvl>
  </w:abstractNum>
  <w:abstractNum w:abstractNumId="53805659">
    <w:multiLevelType w:val="hybridMultilevel"/>
    <w:lvl w:ilvl="0" w:tplc="44410804">
      <w:start w:val="1"/>
      <w:numFmt w:val="decimal"/>
      <w:lvlText w:val="%1."/>
      <w:lvlJc w:val="left"/>
      <w:pPr>
        <w:ind w:left="720" w:hanging="360"/>
      </w:pPr>
    </w:lvl>
    <w:lvl w:ilvl="1" w:tplc="44410804" w:tentative="1">
      <w:start w:val="1"/>
      <w:numFmt w:val="lowerLetter"/>
      <w:lvlText w:val="%2."/>
      <w:lvlJc w:val="left"/>
      <w:pPr>
        <w:ind w:left="1440" w:hanging="360"/>
      </w:pPr>
    </w:lvl>
    <w:lvl w:ilvl="2" w:tplc="44410804" w:tentative="1">
      <w:start w:val="1"/>
      <w:numFmt w:val="lowerRoman"/>
      <w:lvlText w:val="%3."/>
      <w:lvlJc w:val="right"/>
      <w:pPr>
        <w:ind w:left="2160" w:hanging="180"/>
      </w:pPr>
    </w:lvl>
    <w:lvl w:ilvl="3" w:tplc="44410804" w:tentative="1">
      <w:start w:val="1"/>
      <w:numFmt w:val="decimal"/>
      <w:lvlText w:val="%4."/>
      <w:lvlJc w:val="left"/>
      <w:pPr>
        <w:ind w:left="2880" w:hanging="360"/>
      </w:pPr>
    </w:lvl>
    <w:lvl w:ilvl="4" w:tplc="44410804" w:tentative="1">
      <w:start w:val="1"/>
      <w:numFmt w:val="lowerLetter"/>
      <w:lvlText w:val="%5."/>
      <w:lvlJc w:val="left"/>
      <w:pPr>
        <w:ind w:left="3600" w:hanging="360"/>
      </w:pPr>
    </w:lvl>
    <w:lvl w:ilvl="5" w:tplc="44410804" w:tentative="1">
      <w:start w:val="1"/>
      <w:numFmt w:val="lowerRoman"/>
      <w:lvlText w:val="%6."/>
      <w:lvlJc w:val="right"/>
      <w:pPr>
        <w:ind w:left="4320" w:hanging="180"/>
      </w:pPr>
    </w:lvl>
    <w:lvl w:ilvl="6" w:tplc="44410804" w:tentative="1">
      <w:start w:val="1"/>
      <w:numFmt w:val="decimal"/>
      <w:lvlText w:val="%7."/>
      <w:lvlJc w:val="left"/>
      <w:pPr>
        <w:ind w:left="5040" w:hanging="360"/>
      </w:pPr>
    </w:lvl>
    <w:lvl w:ilvl="7" w:tplc="44410804" w:tentative="1">
      <w:start w:val="1"/>
      <w:numFmt w:val="lowerLetter"/>
      <w:lvlText w:val="%8."/>
      <w:lvlJc w:val="left"/>
      <w:pPr>
        <w:ind w:left="5760" w:hanging="360"/>
      </w:pPr>
    </w:lvl>
    <w:lvl w:ilvl="8" w:tplc="44410804" w:tentative="1">
      <w:start w:val="1"/>
      <w:numFmt w:val="lowerRoman"/>
      <w:lvlText w:val="%9."/>
      <w:lvlJc w:val="right"/>
      <w:pPr>
        <w:ind w:left="6480" w:hanging="180"/>
      </w:pPr>
    </w:lvl>
  </w:abstractNum>
  <w:abstractNum w:abstractNumId="53805658">
    <w:multiLevelType w:val="hybridMultilevel"/>
    <w:lvl w:ilvl="0" w:tplc="29876718">
      <w:start w:val="1"/>
      <w:numFmt w:val="decimal"/>
      <w:lvlText w:val="%1."/>
      <w:lvlJc w:val="left"/>
      <w:pPr>
        <w:ind w:left="720" w:hanging="360"/>
      </w:pPr>
    </w:lvl>
    <w:lvl w:ilvl="1" w:tplc="29876718" w:tentative="1">
      <w:start w:val="1"/>
      <w:numFmt w:val="lowerLetter"/>
      <w:lvlText w:val="%2."/>
      <w:lvlJc w:val="left"/>
      <w:pPr>
        <w:ind w:left="1440" w:hanging="360"/>
      </w:pPr>
    </w:lvl>
    <w:lvl w:ilvl="2" w:tplc="29876718" w:tentative="1">
      <w:start w:val="1"/>
      <w:numFmt w:val="lowerRoman"/>
      <w:lvlText w:val="%3."/>
      <w:lvlJc w:val="right"/>
      <w:pPr>
        <w:ind w:left="2160" w:hanging="180"/>
      </w:pPr>
    </w:lvl>
    <w:lvl w:ilvl="3" w:tplc="29876718" w:tentative="1">
      <w:start w:val="1"/>
      <w:numFmt w:val="decimal"/>
      <w:lvlText w:val="%4."/>
      <w:lvlJc w:val="left"/>
      <w:pPr>
        <w:ind w:left="2880" w:hanging="360"/>
      </w:pPr>
    </w:lvl>
    <w:lvl w:ilvl="4" w:tplc="29876718" w:tentative="1">
      <w:start w:val="1"/>
      <w:numFmt w:val="lowerLetter"/>
      <w:lvlText w:val="%5."/>
      <w:lvlJc w:val="left"/>
      <w:pPr>
        <w:ind w:left="3600" w:hanging="360"/>
      </w:pPr>
    </w:lvl>
    <w:lvl w:ilvl="5" w:tplc="29876718" w:tentative="1">
      <w:start w:val="1"/>
      <w:numFmt w:val="lowerRoman"/>
      <w:lvlText w:val="%6."/>
      <w:lvlJc w:val="right"/>
      <w:pPr>
        <w:ind w:left="4320" w:hanging="180"/>
      </w:pPr>
    </w:lvl>
    <w:lvl w:ilvl="6" w:tplc="29876718" w:tentative="1">
      <w:start w:val="1"/>
      <w:numFmt w:val="decimal"/>
      <w:lvlText w:val="%7."/>
      <w:lvlJc w:val="left"/>
      <w:pPr>
        <w:ind w:left="5040" w:hanging="360"/>
      </w:pPr>
    </w:lvl>
    <w:lvl w:ilvl="7" w:tplc="29876718" w:tentative="1">
      <w:start w:val="1"/>
      <w:numFmt w:val="lowerLetter"/>
      <w:lvlText w:val="%8."/>
      <w:lvlJc w:val="left"/>
      <w:pPr>
        <w:ind w:left="5760" w:hanging="360"/>
      </w:pPr>
    </w:lvl>
    <w:lvl w:ilvl="8" w:tplc="29876718" w:tentative="1">
      <w:start w:val="1"/>
      <w:numFmt w:val="lowerRoman"/>
      <w:lvlText w:val="%9."/>
      <w:lvlJc w:val="right"/>
      <w:pPr>
        <w:ind w:left="6480" w:hanging="180"/>
      </w:pPr>
    </w:lvl>
  </w:abstractNum>
  <w:abstractNum w:abstractNumId="53805657">
    <w:multiLevelType w:val="hybridMultilevel"/>
    <w:lvl w:ilvl="0" w:tplc="63756822">
      <w:start w:val="1"/>
      <w:numFmt w:val="decimal"/>
      <w:lvlText w:val="%1."/>
      <w:lvlJc w:val="left"/>
      <w:pPr>
        <w:ind w:left="720" w:hanging="360"/>
      </w:pPr>
    </w:lvl>
    <w:lvl w:ilvl="1" w:tplc="63756822" w:tentative="1">
      <w:start w:val="1"/>
      <w:numFmt w:val="lowerLetter"/>
      <w:lvlText w:val="%2."/>
      <w:lvlJc w:val="left"/>
      <w:pPr>
        <w:ind w:left="1440" w:hanging="360"/>
      </w:pPr>
    </w:lvl>
    <w:lvl w:ilvl="2" w:tplc="63756822" w:tentative="1">
      <w:start w:val="1"/>
      <w:numFmt w:val="lowerRoman"/>
      <w:lvlText w:val="%3."/>
      <w:lvlJc w:val="right"/>
      <w:pPr>
        <w:ind w:left="2160" w:hanging="180"/>
      </w:pPr>
    </w:lvl>
    <w:lvl w:ilvl="3" w:tplc="63756822" w:tentative="1">
      <w:start w:val="1"/>
      <w:numFmt w:val="decimal"/>
      <w:lvlText w:val="%4."/>
      <w:lvlJc w:val="left"/>
      <w:pPr>
        <w:ind w:left="2880" w:hanging="360"/>
      </w:pPr>
    </w:lvl>
    <w:lvl w:ilvl="4" w:tplc="63756822" w:tentative="1">
      <w:start w:val="1"/>
      <w:numFmt w:val="lowerLetter"/>
      <w:lvlText w:val="%5."/>
      <w:lvlJc w:val="left"/>
      <w:pPr>
        <w:ind w:left="3600" w:hanging="360"/>
      </w:pPr>
    </w:lvl>
    <w:lvl w:ilvl="5" w:tplc="63756822" w:tentative="1">
      <w:start w:val="1"/>
      <w:numFmt w:val="lowerRoman"/>
      <w:lvlText w:val="%6."/>
      <w:lvlJc w:val="right"/>
      <w:pPr>
        <w:ind w:left="4320" w:hanging="180"/>
      </w:pPr>
    </w:lvl>
    <w:lvl w:ilvl="6" w:tplc="63756822" w:tentative="1">
      <w:start w:val="1"/>
      <w:numFmt w:val="decimal"/>
      <w:lvlText w:val="%7."/>
      <w:lvlJc w:val="left"/>
      <w:pPr>
        <w:ind w:left="5040" w:hanging="360"/>
      </w:pPr>
    </w:lvl>
    <w:lvl w:ilvl="7" w:tplc="63756822" w:tentative="1">
      <w:start w:val="1"/>
      <w:numFmt w:val="lowerLetter"/>
      <w:lvlText w:val="%8."/>
      <w:lvlJc w:val="left"/>
      <w:pPr>
        <w:ind w:left="5760" w:hanging="360"/>
      </w:pPr>
    </w:lvl>
    <w:lvl w:ilvl="8" w:tplc="63756822" w:tentative="1">
      <w:start w:val="1"/>
      <w:numFmt w:val="lowerRoman"/>
      <w:lvlText w:val="%9."/>
      <w:lvlJc w:val="right"/>
      <w:pPr>
        <w:ind w:left="6480" w:hanging="180"/>
      </w:pPr>
    </w:lvl>
  </w:abstractNum>
  <w:abstractNum w:abstractNumId="53805656">
    <w:multiLevelType w:val="hybridMultilevel"/>
    <w:lvl w:ilvl="0" w:tplc="44557452">
      <w:start w:val="1"/>
      <w:numFmt w:val="decimal"/>
      <w:lvlText w:val="%1."/>
      <w:lvlJc w:val="left"/>
      <w:pPr>
        <w:ind w:left="720" w:hanging="360"/>
      </w:pPr>
    </w:lvl>
    <w:lvl w:ilvl="1" w:tplc="44557452" w:tentative="1">
      <w:start w:val="1"/>
      <w:numFmt w:val="lowerLetter"/>
      <w:lvlText w:val="%2."/>
      <w:lvlJc w:val="left"/>
      <w:pPr>
        <w:ind w:left="1440" w:hanging="360"/>
      </w:pPr>
    </w:lvl>
    <w:lvl w:ilvl="2" w:tplc="44557452" w:tentative="1">
      <w:start w:val="1"/>
      <w:numFmt w:val="lowerRoman"/>
      <w:lvlText w:val="%3."/>
      <w:lvlJc w:val="right"/>
      <w:pPr>
        <w:ind w:left="2160" w:hanging="180"/>
      </w:pPr>
    </w:lvl>
    <w:lvl w:ilvl="3" w:tplc="44557452" w:tentative="1">
      <w:start w:val="1"/>
      <w:numFmt w:val="decimal"/>
      <w:lvlText w:val="%4."/>
      <w:lvlJc w:val="left"/>
      <w:pPr>
        <w:ind w:left="2880" w:hanging="360"/>
      </w:pPr>
    </w:lvl>
    <w:lvl w:ilvl="4" w:tplc="44557452" w:tentative="1">
      <w:start w:val="1"/>
      <w:numFmt w:val="lowerLetter"/>
      <w:lvlText w:val="%5."/>
      <w:lvlJc w:val="left"/>
      <w:pPr>
        <w:ind w:left="3600" w:hanging="360"/>
      </w:pPr>
    </w:lvl>
    <w:lvl w:ilvl="5" w:tplc="44557452" w:tentative="1">
      <w:start w:val="1"/>
      <w:numFmt w:val="lowerRoman"/>
      <w:lvlText w:val="%6."/>
      <w:lvlJc w:val="right"/>
      <w:pPr>
        <w:ind w:left="4320" w:hanging="180"/>
      </w:pPr>
    </w:lvl>
    <w:lvl w:ilvl="6" w:tplc="44557452" w:tentative="1">
      <w:start w:val="1"/>
      <w:numFmt w:val="decimal"/>
      <w:lvlText w:val="%7."/>
      <w:lvlJc w:val="left"/>
      <w:pPr>
        <w:ind w:left="5040" w:hanging="360"/>
      </w:pPr>
    </w:lvl>
    <w:lvl w:ilvl="7" w:tplc="44557452" w:tentative="1">
      <w:start w:val="1"/>
      <w:numFmt w:val="lowerLetter"/>
      <w:lvlText w:val="%8."/>
      <w:lvlJc w:val="left"/>
      <w:pPr>
        <w:ind w:left="5760" w:hanging="360"/>
      </w:pPr>
    </w:lvl>
    <w:lvl w:ilvl="8" w:tplc="44557452" w:tentative="1">
      <w:start w:val="1"/>
      <w:numFmt w:val="lowerRoman"/>
      <w:lvlText w:val="%9."/>
      <w:lvlJc w:val="right"/>
      <w:pPr>
        <w:ind w:left="6480" w:hanging="180"/>
      </w:pPr>
    </w:lvl>
  </w:abstractNum>
  <w:abstractNum w:abstractNumId="53805655">
    <w:multiLevelType w:val="hybridMultilevel"/>
    <w:lvl w:ilvl="0" w:tplc="65069246">
      <w:start w:val="1"/>
      <w:numFmt w:val="decimal"/>
      <w:lvlText w:val="%1."/>
      <w:lvlJc w:val="left"/>
      <w:pPr>
        <w:ind w:left="720" w:hanging="360"/>
      </w:pPr>
    </w:lvl>
    <w:lvl w:ilvl="1" w:tplc="65069246" w:tentative="1">
      <w:start w:val="1"/>
      <w:numFmt w:val="lowerLetter"/>
      <w:lvlText w:val="%2."/>
      <w:lvlJc w:val="left"/>
      <w:pPr>
        <w:ind w:left="1440" w:hanging="360"/>
      </w:pPr>
    </w:lvl>
    <w:lvl w:ilvl="2" w:tplc="65069246" w:tentative="1">
      <w:start w:val="1"/>
      <w:numFmt w:val="lowerRoman"/>
      <w:lvlText w:val="%3."/>
      <w:lvlJc w:val="right"/>
      <w:pPr>
        <w:ind w:left="2160" w:hanging="180"/>
      </w:pPr>
    </w:lvl>
    <w:lvl w:ilvl="3" w:tplc="65069246" w:tentative="1">
      <w:start w:val="1"/>
      <w:numFmt w:val="decimal"/>
      <w:lvlText w:val="%4."/>
      <w:lvlJc w:val="left"/>
      <w:pPr>
        <w:ind w:left="2880" w:hanging="360"/>
      </w:pPr>
    </w:lvl>
    <w:lvl w:ilvl="4" w:tplc="65069246" w:tentative="1">
      <w:start w:val="1"/>
      <w:numFmt w:val="lowerLetter"/>
      <w:lvlText w:val="%5."/>
      <w:lvlJc w:val="left"/>
      <w:pPr>
        <w:ind w:left="3600" w:hanging="360"/>
      </w:pPr>
    </w:lvl>
    <w:lvl w:ilvl="5" w:tplc="65069246" w:tentative="1">
      <w:start w:val="1"/>
      <w:numFmt w:val="lowerRoman"/>
      <w:lvlText w:val="%6."/>
      <w:lvlJc w:val="right"/>
      <w:pPr>
        <w:ind w:left="4320" w:hanging="180"/>
      </w:pPr>
    </w:lvl>
    <w:lvl w:ilvl="6" w:tplc="65069246" w:tentative="1">
      <w:start w:val="1"/>
      <w:numFmt w:val="decimal"/>
      <w:lvlText w:val="%7."/>
      <w:lvlJc w:val="left"/>
      <w:pPr>
        <w:ind w:left="5040" w:hanging="360"/>
      </w:pPr>
    </w:lvl>
    <w:lvl w:ilvl="7" w:tplc="65069246" w:tentative="1">
      <w:start w:val="1"/>
      <w:numFmt w:val="lowerLetter"/>
      <w:lvlText w:val="%8."/>
      <w:lvlJc w:val="left"/>
      <w:pPr>
        <w:ind w:left="5760" w:hanging="360"/>
      </w:pPr>
    </w:lvl>
    <w:lvl w:ilvl="8" w:tplc="65069246" w:tentative="1">
      <w:start w:val="1"/>
      <w:numFmt w:val="lowerRoman"/>
      <w:lvlText w:val="%9."/>
      <w:lvlJc w:val="right"/>
      <w:pPr>
        <w:ind w:left="6480" w:hanging="180"/>
      </w:pPr>
    </w:lvl>
  </w:abstractNum>
  <w:abstractNum w:abstractNumId="53805654">
    <w:multiLevelType w:val="hybridMultilevel"/>
    <w:lvl w:ilvl="0" w:tplc="84737462">
      <w:start w:val="1"/>
      <w:numFmt w:val="decimal"/>
      <w:lvlText w:val="%1."/>
      <w:lvlJc w:val="left"/>
      <w:pPr>
        <w:ind w:left="720" w:hanging="360"/>
      </w:pPr>
    </w:lvl>
    <w:lvl w:ilvl="1" w:tplc="84737462" w:tentative="1">
      <w:start w:val="1"/>
      <w:numFmt w:val="lowerLetter"/>
      <w:lvlText w:val="%2."/>
      <w:lvlJc w:val="left"/>
      <w:pPr>
        <w:ind w:left="1440" w:hanging="360"/>
      </w:pPr>
    </w:lvl>
    <w:lvl w:ilvl="2" w:tplc="84737462" w:tentative="1">
      <w:start w:val="1"/>
      <w:numFmt w:val="lowerRoman"/>
      <w:lvlText w:val="%3."/>
      <w:lvlJc w:val="right"/>
      <w:pPr>
        <w:ind w:left="2160" w:hanging="180"/>
      </w:pPr>
    </w:lvl>
    <w:lvl w:ilvl="3" w:tplc="84737462" w:tentative="1">
      <w:start w:val="1"/>
      <w:numFmt w:val="decimal"/>
      <w:lvlText w:val="%4."/>
      <w:lvlJc w:val="left"/>
      <w:pPr>
        <w:ind w:left="2880" w:hanging="360"/>
      </w:pPr>
    </w:lvl>
    <w:lvl w:ilvl="4" w:tplc="84737462" w:tentative="1">
      <w:start w:val="1"/>
      <w:numFmt w:val="lowerLetter"/>
      <w:lvlText w:val="%5."/>
      <w:lvlJc w:val="left"/>
      <w:pPr>
        <w:ind w:left="3600" w:hanging="360"/>
      </w:pPr>
    </w:lvl>
    <w:lvl w:ilvl="5" w:tplc="84737462" w:tentative="1">
      <w:start w:val="1"/>
      <w:numFmt w:val="lowerRoman"/>
      <w:lvlText w:val="%6."/>
      <w:lvlJc w:val="right"/>
      <w:pPr>
        <w:ind w:left="4320" w:hanging="180"/>
      </w:pPr>
    </w:lvl>
    <w:lvl w:ilvl="6" w:tplc="84737462" w:tentative="1">
      <w:start w:val="1"/>
      <w:numFmt w:val="decimal"/>
      <w:lvlText w:val="%7."/>
      <w:lvlJc w:val="left"/>
      <w:pPr>
        <w:ind w:left="5040" w:hanging="360"/>
      </w:pPr>
    </w:lvl>
    <w:lvl w:ilvl="7" w:tplc="84737462" w:tentative="1">
      <w:start w:val="1"/>
      <w:numFmt w:val="lowerLetter"/>
      <w:lvlText w:val="%8."/>
      <w:lvlJc w:val="left"/>
      <w:pPr>
        <w:ind w:left="5760" w:hanging="360"/>
      </w:pPr>
    </w:lvl>
    <w:lvl w:ilvl="8" w:tplc="84737462" w:tentative="1">
      <w:start w:val="1"/>
      <w:numFmt w:val="lowerRoman"/>
      <w:lvlText w:val="%9."/>
      <w:lvlJc w:val="right"/>
      <w:pPr>
        <w:ind w:left="6480" w:hanging="180"/>
      </w:pPr>
    </w:lvl>
  </w:abstractNum>
  <w:abstractNum w:abstractNumId="53805653">
    <w:multiLevelType w:val="hybridMultilevel"/>
    <w:lvl w:ilvl="0" w:tplc="58865821">
      <w:start w:val="1"/>
      <w:numFmt w:val="decimal"/>
      <w:lvlText w:val="%1."/>
      <w:lvlJc w:val="left"/>
      <w:pPr>
        <w:ind w:left="720" w:hanging="360"/>
      </w:pPr>
    </w:lvl>
    <w:lvl w:ilvl="1" w:tplc="58865821" w:tentative="1">
      <w:start w:val="1"/>
      <w:numFmt w:val="lowerLetter"/>
      <w:lvlText w:val="%2."/>
      <w:lvlJc w:val="left"/>
      <w:pPr>
        <w:ind w:left="1440" w:hanging="360"/>
      </w:pPr>
    </w:lvl>
    <w:lvl w:ilvl="2" w:tplc="58865821" w:tentative="1">
      <w:start w:val="1"/>
      <w:numFmt w:val="lowerRoman"/>
      <w:lvlText w:val="%3."/>
      <w:lvlJc w:val="right"/>
      <w:pPr>
        <w:ind w:left="2160" w:hanging="180"/>
      </w:pPr>
    </w:lvl>
    <w:lvl w:ilvl="3" w:tplc="58865821" w:tentative="1">
      <w:start w:val="1"/>
      <w:numFmt w:val="decimal"/>
      <w:lvlText w:val="%4."/>
      <w:lvlJc w:val="left"/>
      <w:pPr>
        <w:ind w:left="2880" w:hanging="360"/>
      </w:pPr>
    </w:lvl>
    <w:lvl w:ilvl="4" w:tplc="58865821" w:tentative="1">
      <w:start w:val="1"/>
      <w:numFmt w:val="lowerLetter"/>
      <w:lvlText w:val="%5."/>
      <w:lvlJc w:val="left"/>
      <w:pPr>
        <w:ind w:left="3600" w:hanging="360"/>
      </w:pPr>
    </w:lvl>
    <w:lvl w:ilvl="5" w:tplc="58865821" w:tentative="1">
      <w:start w:val="1"/>
      <w:numFmt w:val="lowerRoman"/>
      <w:lvlText w:val="%6."/>
      <w:lvlJc w:val="right"/>
      <w:pPr>
        <w:ind w:left="4320" w:hanging="180"/>
      </w:pPr>
    </w:lvl>
    <w:lvl w:ilvl="6" w:tplc="58865821" w:tentative="1">
      <w:start w:val="1"/>
      <w:numFmt w:val="decimal"/>
      <w:lvlText w:val="%7."/>
      <w:lvlJc w:val="left"/>
      <w:pPr>
        <w:ind w:left="5040" w:hanging="360"/>
      </w:pPr>
    </w:lvl>
    <w:lvl w:ilvl="7" w:tplc="58865821" w:tentative="1">
      <w:start w:val="1"/>
      <w:numFmt w:val="lowerLetter"/>
      <w:lvlText w:val="%8."/>
      <w:lvlJc w:val="left"/>
      <w:pPr>
        <w:ind w:left="5760" w:hanging="360"/>
      </w:pPr>
    </w:lvl>
    <w:lvl w:ilvl="8" w:tplc="58865821" w:tentative="1">
      <w:start w:val="1"/>
      <w:numFmt w:val="lowerRoman"/>
      <w:lvlText w:val="%9."/>
      <w:lvlJc w:val="right"/>
      <w:pPr>
        <w:ind w:left="6480" w:hanging="180"/>
      </w:pPr>
    </w:lvl>
  </w:abstractNum>
  <w:abstractNum w:abstractNumId="53805652">
    <w:multiLevelType w:val="hybridMultilevel"/>
    <w:lvl w:ilvl="0" w:tplc="45605615">
      <w:start w:val="1"/>
      <w:numFmt w:val="decimal"/>
      <w:lvlText w:val="%1."/>
      <w:lvlJc w:val="left"/>
      <w:pPr>
        <w:ind w:left="720" w:hanging="360"/>
      </w:pPr>
    </w:lvl>
    <w:lvl w:ilvl="1" w:tplc="45605615" w:tentative="1">
      <w:start w:val="1"/>
      <w:numFmt w:val="lowerLetter"/>
      <w:lvlText w:val="%2."/>
      <w:lvlJc w:val="left"/>
      <w:pPr>
        <w:ind w:left="1440" w:hanging="360"/>
      </w:pPr>
    </w:lvl>
    <w:lvl w:ilvl="2" w:tplc="45605615" w:tentative="1">
      <w:start w:val="1"/>
      <w:numFmt w:val="lowerRoman"/>
      <w:lvlText w:val="%3."/>
      <w:lvlJc w:val="right"/>
      <w:pPr>
        <w:ind w:left="2160" w:hanging="180"/>
      </w:pPr>
    </w:lvl>
    <w:lvl w:ilvl="3" w:tplc="45605615" w:tentative="1">
      <w:start w:val="1"/>
      <w:numFmt w:val="decimal"/>
      <w:lvlText w:val="%4."/>
      <w:lvlJc w:val="left"/>
      <w:pPr>
        <w:ind w:left="2880" w:hanging="360"/>
      </w:pPr>
    </w:lvl>
    <w:lvl w:ilvl="4" w:tplc="45605615" w:tentative="1">
      <w:start w:val="1"/>
      <w:numFmt w:val="lowerLetter"/>
      <w:lvlText w:val="%5."/>
      <w:lvlJc w:val="left"/>
      <w:pPr>
        <w:ind w:left="3600" w:hanging="360"/>
      </w:pPr>
    </w:lvl>
    <w:lvl w:ilvl="5" w:tplc="45605615" w:tentative="1">
      <w:start w:val="1"/>
      <w:numFmt w:val="lowerRoman"/>
      <w:lvlText w:val="%6."/>
      <w:lvlJc w:val="right"/>
      <w:pPr>
        <w:ind w:left="4320" w:hanging="180"/>
      </w:pPr>
    </w:lvl>
    <w:lvl w:ilvl="6" w:tplc="45605615" w:tentative="1">
      <w:start w:val="1"/>
      <w:numFmt w:val="decimal"/>
      <w:lvlText w:val="%7."/>
      <w:lvlJc w:val="left"/>
      <w:pPr>
        <w:ind w:left="5040" w:hanging="360"/>
      </w:pPr>
    </w:lvl>
    <w:lvl w:ilvl="7" w:tplc="45605615" w:tentative="1">
      <w:start w:val="1"/>
      <w:numFmt w:val="lowerLetter"/>
      <w:lvlText w:val="%8."/>
      <w:lvlJc w:val="left"/>
      <w:pPr>
        <w:ind w:left="5760" w:hanging="360"/>
      </w:pPr>
    </w:lvl>
    <w:lvl w:ilvl="8" w:tplc="45605615" w:tentative="1">
      <w:start w:val="1"/>
      <w:numFmt w:val="lowerRoman"/>
      <w:lvlText w:val="%9."/>
      <w:lvlJc w:val="right"/>
      <w:pPr>
        <w:ind w:left="6480" w:hanging="180"/>
      </w:pPr>
    </w:lvl>
  </w:abstractNum>
  <w:abstractNum w:abstractNumId="53805651">
    <w:multiLevelType w:val="hybridMultilevel"/>
    <w:lvl w:ilvl="0" w:tplc="99269301">
      <w:start w:val="1"/>
      <w:numFmt w:val="decimal"/>
      <w:lvlText w:val="%1."/>
      <w:lvlJc w:val="left"/>
      <w:pPr>
        <w:ind w:left="720" w:hanging="360"/>
      </w:pPr>
    </w:lvl>
    <w:lvl w:ilvl="1" w:tplc="99269301" w:tentative="1">
      <w:start w:val="1"/>
      <w:numFmt w:val="lowerLetter"/>
      <w:lvlText w:val="%2."/>
      <w:lvlJc w:val="left"/>
      <w:pPr>
        <w:ind w:left="1440" w:hanging="360"/>
      </w:pPr>
    </w:lvl>
    <w:lvl w:ilvl="2" w:tplc="99269301" w:tentative="1">
      <w:start w:val="1"/>
      <w:numFmt w:val="lowerRoman"/>
      <w:lvlText w:val="%3."/>
      <w:lvlJc w:val="right"/>
      <w:pPr>
        <w:ind w:left="2160" w:hanging="180"/>
      </w:pPr>
    </w:lvl>
    <w:lvl w:ilvl="3" w:tplc="99269301" w:tentative="1">
      <w:start w:val="1"/>
      <w:numFmt w:val="decimal"/>
      <w:lvlText w:val="%4."/>
      <w:lvlJc w:val="left"/>
      <w:pPr>
        <w:ind w:left="2880" w:hanging="360"/>
      </w:pPr>
    </w:lvl>
    <w:lvl w:ilvl="4" w:tplc="99269301" w:tentative="1">
      <w:start w:val="1"/>
      <w:numFmt w:val="lowerLetter"/>
      <w:lvlText w:val="%5."/>
      <w:lvlJc w:val="left"/>
      <w:pPr>
        <w:ind w:left="3600" w:hanging="360"/>
      </w:pPr>
    </w:lvl>
    <w:lvl w:ilvl="5" w:tplc="99269301" w:tentative="1">
      <w:start w:val="1"/>
      <w:numFmt w:val="lowerRoman"/>
      <w:lvlText w:val="%6."/>
      <w:lvlJc w:val="right"/>
      <w:pPr>
        <w:ind w:left="4320" w:hanging="180"/>
      </w:pPr>
    </w:lvl>
    <w:lvl w:ilvl="6" w:tplc="99269301" w:tentative="1">
      <w:start w:val="1"/>
      <w:numFmt w:val="decimal"/>
      <w:lvlText w:val="%7."/>
      <w:lvlJc w:val="left"/>
      <w:pPr>
        <w:ind w:left="5040" w:hanging="360"/>
      </w:pPr>
    </w:lvl>
    <w:lvl w:ilvl="7" w:tplc="99269301" w:tentative="1">
      <w:start w:val="1"/>
      <w:numFmt w:val="lowerLetter"/>
      <w:lvlText w:val="%8."/>
      <w:lvlJc w:val="left"/>
      <w:pPr>
        <w:ind w:left="5760" w:hanging="360"/>
      </w:pPr>
    </w:lvl>
    <w:lvl w:ilvl="8" w:tplc="99269301" w:tentative="1">
      <w:start w:val="1"/>
      <w:numFmt w:val="lowerRoman"/>
      <w:lvlText w:val="%9."/>
      <w:lvlJc w:val="right"/>
      <w:pPr>
        <w:ind w:left="6480" w:hanging="180"/>
      </w:pPr>
    </w:lvl>
  </w:abstractNum>
  <w:abstractNum w:abstractNumId="53805650">
    <w:multiLevelType w:val="hybridMultilevel"/>
    <w:lvl w:ilvl="0" w:tplc="96141307">
      <w:start w:val="1"/>
      <w:numFmt w:val="decimal"/>
      <w:lvlText w:val="%1."/>
      <w:lvlJc w:val="left"/>
      <w:pPr>
        <w:ind w:left="720" w:hanging="360"/>
      </w:pPr>
    </w:lvl>
    <w:lvl w:ilvl="1" w:tplc="96141307" w:tentative="1">
      <w:start w:val="1"/>
      <w:numFmt w:val="lowerLetter"/>
      <w:lvlText w:val="%2."/>
      <w:lvlJc w:val="left"/>
      <w:pPr>
        <w:ind w:left="1440" w:hanging="360"/>
      </w:pPr>
    </w:lvl>
    <w:lvl w:ilvl="2" w:tplc="96141307" w:tentative="1">
      <w:start w:val="1"/>
      <w:numFmt w:val="lowerRoman"/>
      <w:lvlText w:val="%3."/>
      <w:lvlJc w:val="right"/>
      <w:pPr>
        <w:ind w:left="2160" w:hanging="180"/>
      </w:pPr>
    </w:lvl>
    <w:lvl w:ilvl="3" w:tplc="96141307" w:tentative="1">
      <w:start w:val="1"/>
      <w:numFmt w:val="decimal"/>
      <w:lvlText w:val="%4."/>
      <w:lvlJc w:val="left"/>
      <w:pPr>
        <w:ind w:left="2880" w:hanging="360"/>
      </w:pPr>
    </w:lvl>
    <w:lvl w:ilvl="4" w:tplc="96141307" w:tentative="1">
      <w:start w:val="1"/>
      <w:numFmt w:val="lowerLetter"/>
      <w:lvlText w:val="%5."/>
      <w:lvlJc w:val="left"/>
      <w:pPr>
        <w:ind w:left="3600" w:hanging="360"/>
      </w:pPr>
    </w:lvl>
    <w:lvl w:ilvl="5" w:tplc="96141307" w:tentative="1">
      <w:start w:val="1"/>
      <w:numFmt w:val="lowerRoman"/>
      <w:lvlText w:val="%6."/>
      <w:lvlJc w:val="right"/>
      <w:pPr>
        <w:ind w:left="4320" w:hanging="180"/>
      </w:pPr>
    </w:lvl>
    <w:lvl w:ilvl="6" w:tplc="96141307" w:tentative="1">
      <w:start w:val="1"/>
      <w:numFmt w:val="decimal"/>
      <w:lvlText w:val="%7."/>
      <w:lvlJc w:val="left"/>
      <w:pPr>
        <w:ind w:left="5040" w:hanging="360"/>
      </w:pPr>
    </w:lvl>
    <w:lvl w:ilvl="7" w:tplc="96141307" w:tentative="1">
      <w:start w:val="1"/>
      <w:numFmt w:val="lowerLetter"/>
      <w:lvlText w:val="%8."/>
      <w:lvlJc w:val="left"/>
      <w:pPr>
        <w:ind w:left="5760" w:hanging="360"/>
      </w:pPr>
    </w:lvl>
    <w:lvl w:ilvl="8" w:tplc="96141307" w:tentative="1">
      <w:start w:val="1"/>
      <w:numFmt w:val="lowerRoman"/>
      <w:lvlText w:val="%9."/>
      <w:lvlJc w:val="right"/>
      <w:pPr>
        <w:ind w:left="6480" w:hanging="180"/>
      </w:pPr>
    </w:lvl>
  </w:abstractNum>
  <w:abstractNum w:abstractNumId="53805649">
    <w:multiLevelType w:val="hybridMultilevel"/>
    <w:lvl w:ilvl="0" w:tplc="77560309">
      <w:start w:val="1"/>
      <w:numFmt w:val="decimal"/>
      <w:lvlText w:val="%1."/>
      <w:lvlJc w:val="left"/>
      <w:pPr>
        <w:ind w:left="720" w:hanging="360"/>
      </w:pPr>
    </w:lvl>
    <w:lvl w:ilvl="1" w:tplc="77560309" w:tentative="1">
      <w:start w:val="1"/>
      <w:numFmt w:val="lowerLetter"/>
      <w:lvlText w:val="%2."/>
      <w:lvlJc w:val="left"/>
      <w:pPr>
        <w:ind w:left="1440" w:hanging="360"/>
      </w:pPr>
    </w:lvl>
    <w:lvl w:ilvl="2" w:tplc="77560309" w:tentative="1">
      <w:start w:val="1"/>
      <w:numFmt w:val="lowerRoman"/>
      <w:lvlText w:val="%3."/>
      <w:lvlJc w:val="right"/>
      <w:pPr>
        <w:ind w:left="2160" w:hanging="180"/>
      </w:pPr>
    </w:lvl>
    <w:lvl w:ilvl="3" w:tplc="77560309" w:tentative="1">
      <w:start w:val="1"/>
      <w:numFmt w:val="decimal"/>
      <w:lvlText w:val="%4."/>
      <w:lvlJc w:val="left"/>
      <w:pPr>
        <w:ind w:left="2880" w:hanging="360"/>
      </w:pPr>
    </w:lvl>
    <w:lvl w:ilvl="4" w:tplc="77560309" w:tentative="1">
      <w:start w:val="1"/>
      <w:numFmt w:val="lowerLetter"/>
      <w:lvlText w:val="%5."/>
      <w:lvlJc w:val="left"/>
      <w:pPr>
        <w:ind w:left="3600" w:hanging="360"/>
      </w:pPr>
    </w:lvl>
    <w:lvl w:ilvl="5" w:tplc="77560309" w:tentative="1">
      <w:start w:val="1"/>
      <w:numFmt w:val="lowerRoman"/>
      <w:lvlText w:val="%6."/>
      <w:lvlJc w:val="right"/>
      <w:pPr>
        <w:ind w:left="4320" w:hanging="180"/>
      </w:pPr>
    </w:lvl>
    <w:lvl w:ilvl="6" w:tplc="77560309" w:tentative="1">
      <w:start w:val="1"/>
      <w:numFmt w:val="decimal"/>
      <w:lvlText w:val="%7."/>
      <w:lvlJc w:val="left"/>
      <w:pPr>
        <w:ind w:left="5040" w:hanging="360"/>
      </w:pPr>
    </w:lvl>
    <w:lvl w:ilvl="7" w:tplc="77560309" w:tentative="1">
      <w:start w:val="1"/>
      <w:numFmt w:val="lowerLetter"/>
      <w:lvlText w:val="%8."/>
      <w:lvlJc w:val="left"/>
      <w:pPr>
        <w:ind w:left="5760" w:hanging="360"/>
      </w:pPr>
    </w:lvl>
    <w:lvl w:ilvl="8" w:tplc="77560309" w:tentative="1">
      <w:start w:val="1"/>
      <w:numFmt w:val="lowerRoman"/>
      <w:lvlText w:val="%9."/>
      <w:lvlJc w:val="right"/>
      <w:pPr>
        <w:ind w:left="6480" w:hanging="180"/>
      </w:pPr>
    </w:lvl>
  </w:abstractNum>
  <w:abstractNum w:abstractNumId="53805648">
    <w:multiLevelType w:val="hybridMultilevel"/>
    <w:lvl w:ilvl="0" w:tplc="97480320">
      <w:start w:val="1"/>
      <w:numFmt w:val="decimal"/>
      <w:lvlText w:val="%1."/>
      <w:lvlJc w:val="left"/>
      <w:pPr>
        <w:ind w:left="720" w:hanging="360"/>
      </w:pPr>
    </w:lvl>
    <w:lvl w:ilvl="1" w:tplc="97480320" w:tentative="1">
      <w:start w:val="1"/>
      <w:numFmt w:val="lowerLetter"/>
      <w:lvlText w:val="%2."/>
      <w:lvlJc w:val="left"/>
      <w:pPr>
        <w:ind w:left="1440" w:hanging="360"/>
      </w:pPr>
    </w:lvl>
    <w:lvl w:ilvl="2" w:tplc="97480320" w:tentative="1">
      <w:start w:val="1"/>
      <w:numFmt w:val="lowerRoman"/>
      <w:lvlText w:val="%3."/>
      <w:lvlJc w:val="right"/>
      <w:pPr>
        <w:ind w:left="2160" w:hanging="180"/>
      </w:pPr>
    </w:lvl>
    <w:lvl w:ilvl="3" w:tplc="97480320" w:tentative="1">
      <w:start w:val="1"/>
      <w:numFmt w:val="decimal"/>
      <w:lvlText w:val="%4."/>
      <w:lvlJc w:val="left"/>
      <w:pPr>
        <w:ind w:left="2880" w:hanging="360"/>
      </w:pPr>
    </w:lvl>
    <w:lvl w:ilvl="4" w:tplc="97480320" w:tentative="1">
      <w:start w:val="1"/>
      <w:numFmt w:val="lowerLetter"/>
      <w:lvlText w:val="%5."/>
      <w:lvlJc w:val="left"/>
      <w:pPr>
        <w:ind w:left="3600" w:hanging="360"/>
      </w:pPr>
    </w:lvl>
    <w:lvl w:ilvl="5" w:tplc="97480320" w:tentative="1">
      <w:start w:val="1"/>
      <w:numFmt w:val="lowerRoman"/>
      <w:lvlText w:val="%6."/>
      <w:lvlJc w:val="right"/>
      <w:pPr>
        <w:ind w:left="4320" w:hanging="180"/>
      </w:pPr>
    </w:lvl>
    <w:lvl w:ilvl="6" w:tplc="97480320" w:tentative="1">
      <w:start w:val="1"/>
      <w:numFmt w:val="decimal"/>
      <w:lvlText w:val="%7."/>
      <w:lvlJc w:val="left"/>
      <w:pPr>
        <w:ind w:left="5040" w:hanging="360"/>
      </w:pPr>
    </w:lvl>
    <w:lvl w:ilvl="7" w:tplc="97480320" w:tentative="1">
      <w:start w:val="1"/>
      <w:numFmt w:val="lowerLetter"/>
      <w:lvlText w:val="%8."/>
      <w:lvlJc w:val="left"/>
      <w:pPr>
        <w:ind w:left="5760" w:hanging="360"/>
      </w:pPr>
    </w:lvl>
    <w:lvl w:ilvl="8" w:tplc="97480320" w:tentative="1">
      <w:start w:val="1"/>
      <w:numFmt w:val="lowerRoman"/>
      <w:lvlText w:val="%9."/>
      <w:lvlJc w:val="right"/>
      <w:pPr>
        <w:ind w:left="6480" w:hanging="180"/>
      </w:pPr>
    </w:lvl>
  </w:abstractNum>
  <w:abstractNum w:abstractNumId="53805647">
    <w:multiLevelType w:val="hybridMultilevel"/>
    <w:lvl w:ilvl="0" w:tplc="87611330">
      <w:start w:val="1"/>
      <w:numFmt w:val="decimal"/>
      <w:lvlText w:val="%1."/>
      <w:lvlJc w:val="left"/>
      <w:pPr>
        <w:ind w:left="720" w:hanging="360"/>
      </w:pPr>
    </w:lvl>
    <w:lvl w:ilvl="1" w:tplc="87611330" w:tentative="1">
      <w:start w:val="1"/>
      <w:numFmt w:val="lowerLetter"/>
      <w:lvlText w:val="%2."/>
      <w:lvlJc w:val="left"/>
      <w:pPr>
        <w:ind w:left="1440" w:hanging="360"/>
      </w:pPr>
    </w:lvl>
    <w:lvl w:ilvl="2" w:tplc="87611330" w:tentative="1">
      <w:start w:val="1"/>
      <w:numFmt w:val="lowerRoman"/>
      <w:lvlText w:val="%3."/>
      <w:lvlJc w:val="right"/>
      <w:pPr>
        <w:ind w:left="2160" w:hanging="180"/>
      </w:pPr>
    </w:lvl>
    <w:lvl w:ilvl="3" w:tplc="87611330" w:tentative="1">
      <w:start w:val="1"/>
      <w:numFmt w:val="decimal"/>
      <w:lvlText w:val="%4."/>
      <w:lvlJc w:val="left"/>
      <w:pPr>
        <w:ind w:left="2880" w:hanging="360"/>
      </w:pPr>
    </w:lvl>
    <w:lvl w:ilvl="4" w:tplc="87611330" w:tentative="1">
      <w:start w:val="1"/>
      <w:numFmt w:val="lowerLetter"/>
      <w:lvlText w:val="%5."/>
      <w:lvlJc w:val="left"/>
      <w:pPr>
        <w:ind w:left="3600" w:hanging="360"/>
      </w:pPr>
    </w:lvl>
    <w:lvl w:ilvl="5" w:tplc="87611330" w:tentative="1">
      <w:start w:val="1"/>
      <w:numFmt w:val="lowerRoman"/>
      <w:lvlText w:val="%6."/>
      <w:lvlJc w:val="right"/>
      <w:pPr>
        <w:ind w:left="4320" w:hanging="180"/>
      </w:pPr>
    </w:lvl>
    <w:lvl w:ilvl="6" w:tplc="87611330" w:tentative="1">
      <w:start w:val="1"/>
      <w:numFmt w:val="decimal"/>
      <w:lvlText w:val="%7."/>
      <w:lvlJc w:val="left"/>
      <w:pPr>
        <w:ind w:left="5040" w:hanging="360"/>
      </w:pPr>
    </w:lvl>
    <w:lvl w:ilvl="7" w:tplc="87611330" w:tentative="1">
      <w:start w:val="1"/>
      <w:numFmt w:val="lowerLetter"/>
      <w:lvlText w:val="%8."/>
      <w:lvlJc w:val="left"/>
      <w:pPr>
        <w:ind w:left="5760" w:hanging="360"/>
      </w:pPr>
    </w:lvl>
    <w:lvl w:ilvl="8" w:tplc="87611330" w:tentative="1">
      <w:start w:val="1"/>
      <w:numFmt w:val="lowerRoman"/>
      <w:lvlText w:val="%9."/>
      <w:lvlJc w:val="right"/>
      <w:pPr>
        <w:ind w:left="6480" w:hanging="180"/>
      </w:pPr>
    </w:lvl>
  </w:abstractNum>
  <w:abstractNum w:abstractNumId="53805646">
    <w:multiLevelType w:val="hybridMultilevel"/>
    <w:lvl w:ilvl="0" w:tplc="95736572">
      <w:start w:val="1"/>
      <w:numFmt w:val="decimal"/>
      <w:lvlText w:val="%1."/>
      <w:lvlJc w:val="left"/>
      <w:pPr>
        <w:ind w:left="720" w:hanging="360"/>
      </w:pPr>
    </w:lvl>
    <w:lvl w:ilvl="1" w:tplc="95736572" w:tentative="1">
      <w:start w:val="1"/>
      <w:numFmt w:val="lowerLetter"/>
      <w:lvlText w:val="%2."/>
      <w:lvlJc w:val="left"/>
      <w:pPr>
        <w:ind w:left="1440" w:hanging="360"/>
      </w:pPr>
    </w:lvl>
    <w:lvl w:ilvl="2" w:tplc="95736572" w:tentative="1">
      <w:start w:val="1"/>
      <w:numFmt w:val="lowerRoman"/>
      <w:lvlText w:val="%3."/>
      <w:lvlJc w:val="right"/>
      <w:pPr>
        <w:ind w:left="2160" w:hanging="180"/>
      </w:pPr>
    </w:lvl>
    <w:lvl w:ilvl="3" w:tplc="95736572" w:tentative="1">
      <w:start w:val="1"/>
      <w:numFmt w:val="decimal"/>
      <w:lvlText w:val="%4."/>
      <w:lvlJc w:val="left"/>
      <w:pPr>
        <w:ind w:left="2880" w:hanging="360"/>
      </w:pPr>
    </w:lvl>
    <w:lvl w:ilvl="4" w:tplc="95736572" w:tentative="1">
      <w:start w:val="1"/>
      <w:numFmt w:val="lowerLetter"/>
      <w:lvlText w:val="%5."/>
      <w:lvlJc w:val="left"/>
      <w:pPr>
        <w:ind w:left="3600" w:hanging="360"/>
      </w:pPr>
    </w:lvl>
    <w:lvl w:ilvl="5" w:tplc="95736572" w:tentative="1">
      <w:start w:val="1"/>
      <w:numFmt w:val="lowerRoman"/>
      <w:lvlText w:val="%6."/>
      <w:lvlJc w:val="right"/>
      <w:pPr>
        <w:ind w:left="4320" w:hanging="180"/>
      </w:pPr>
    </w:lvl>
    <w:lvl w:ilvl="6" w:tplc="95736572" w:tentative="1">
      <w:start w:val="1"/>
      <w:numFmt w:val="decimal"/>
      <w:lvlText w:val="%7."/>
      <w:lvlJc w:val="left"/>
      <w:pPr>
        <w:ind w:left="5040" w:hanging="360"/>
      </w:pPr>
    </w:lvl>
    <w:lvl w:ilvl="7" w:tplc="95736572" w:tentative="1">
      <w:start w:val="1"/>
      <w:numFmt w:val="lowerLetter"/>
      <w:lvlText w:val="%8."/>
      <w:lvlJc w:val="left"/>
      <w:pPr>
        <w:ind w:left="5760" w:hanging="360"/>
      </w:pPr>
    </w:lvl>
    <w:lvl w:ilvl="8" w:tplc="95736572" w:tentative="1">
      <w:start w:val="1"/>
      <w:numFmt w:val="lowerRoman"/>
      <w:lvlText w:val="%9."/>
      <w:lvlJc w:val="right"/>
      <w:pPr>
        <w:ind w:left="6480" w:hanging="180"/>
      </w:pPr>
    </w:lvl>
  </w:abstractNum>
  <w:abstractNum w:abstractNumId="53805645">
    <w:multiLevelType w:val="hybridMultilevel"/>
    <w:lvl w:ilvl="0" w:tplc="25106210">
      <w:start w:val="1"/>
      <w:numFmt w:val="decimal"/>
      <w:lvlText w:val="%1."/>
      <w:lvlJc w:val="left"/>
      <w:pPr>
        <w:ind w:left="720" w:hanging="360"/>
      </w:pPr>
    </w:lvl>
    <w:lvl w:ilvl="1" w:tplc="25106210" w:tentative="1">
      <w:start w:val="1"/>
      <w:numFmt w:val="lowerLetter"/>
      <w:lvlText w:val="%2."/>
      <w:lvlJc w:val="left"/>
      <w:pPr>
        <w:ind w:left="1440" w:hanging="360"/>
      </w:pPr>
    </w:lvl>
    <w:lvl w:ilvl="2" w:tplc="25106210" w:tentative="1">
      <w:start w:val="1"/>
      <w:numFmt w:val="lowerRoman"/>
      <w:lvlText w:val="%3."/>
      <w:lvlJc w:val="right"/>
      <w:pPr>
        <w:ind w:left="2160" w:hanging="180"/>
      </w:pPr>
    </w:lvl>
    <w:lvl w:ilvl="3" w:tplc="25106210" w:tentative="1">
      <w:start w:val="1"/>
      <w:numFmt w:val="decimal"/>
      <w:lvlText w:val="%4."/>
      <w:lvlJc w:val="left"/>
      <w:pPr>
        <w:ind w:left="2880" w:hanging="360"/>
      </w:pPr>
    </w:lvl>
    <w:lvl w:ilvl="4" w:tplc="25106210" w:tentative="1">
      <w:start w:val="1"/>
      <w:numFmt w:val="lowerLetter"/>
      <w:lvlText w:val="%5."/>
      <w:lvlJc w:val="left"/>
      <w:pPr>
        <w:ind w:left="3600" w:hanging="360"/>
      </w:pPr>
    </w:lvl>
    <w:lvl w:ilvl="5" w:tplc="25106210" w:tentative="1">
      <w:start w:val="1"/>
      <w:numFmt w:val="lowerRoman"/>
      <w:lvlText w:val="%6."/>
      <w:lvlJc w:val="right"/>
      <w:pPr>
        <w:ind w:left="4320" w:hanging="180"/>
      </w:pPr>
    </w:lvl>
    <w:lvl w:ilvl="6" w:tplc="25106210" w:tentative="1">
      <w:start w:val="1"/>
      <w:numFmt w:val="decimal"/>
      <w:lvlText w:val="%7."/>
      <w:lvlJc w:val="left"/>
      <w:pPr>
        <w:ind w:left="5040" w:hanging="360"/>
      </w:pPr>
    </w:lvl>
    <w:lvl w:ilvl="7" w:tplc="25106210" w:tentative="1">
      <w:start w:val="1"/>
      <w:numFmt w:val="lowerLetter"/>
      <w:lvlText w:val="%8."/>
      <w:lvlJc w:val="left"/>
      <w:pPr>
        <w:ind w:left="5760" w:hanging="360"/>
      </w:pPr>
    </w:lvl>
    <w:lvl w:ilvl="8" w:tplc="25106210" w:tentative="1">
      <w:start w:val="1"/>
      <w:numFmt w:val="lowerRoman"/>
      <w:lvlText w:val="%9."/>
      <w:lvlJc w:val="right"/>
      <w:pPr>
        <w:ind w:left="6480" w:hanging="180"/>
      </w:pPr>
    </w:lvl>
  </w:abstractNum>
  <w:abstractNum w:abstractNumId="53805644">
    <w:multiLevelType w:val="hybridMultilevel"/>
    <w:lvl w:ilvl="0" w:tplc="50174514">
      <w:start w:val="1"/>
      <w:numFmt w:val="decimal"/>
      <w:lvlText w:val="%1."/>
      <w:lvlJc w:val="left"/>
      <w:pPr>
        <w:ind w:left="720" w:hanging="360"/>
      </w:pPr>
    </w:lvl>
    <w:lvl w:ilvl="1" w:tplc="50174514" w:tentative="1">
      <w:start w:val="1"/>
      <w:numFmt w:val="lowerLetter"/>
      <w:lvlText w:val="%2."/>
      <w:lvlJc w:val="left"/>
      <w:pPr>
        <w:ind w:left="1440" w:hanging="360"/>
      </w:pPr>
    </w:lvl>
    <w:lvl w:ilvl="2" w:tplc="50174514" w:tentative="1">
      <w:start w:val="1"/>
      <w:numFmt w:val="lowerRoman"/>
      <w:lvlText w:val="%3."/>
      <w:lvlJc w:val="right"/>
      <w:pPr>
        <w:ind w:left="2160" w:hanging="180"/>
      </w:pPr>
    </w:lvl>
    <w:lvl w:ilvl="3" w:tplc="50174514" w:tentative="1">
      <w:start w:val="1"/>
      <w:numFmt w:val="decimal"/>
      <w:lvlText w:val="%4."/>
      <w:lvlJc w:val="left"/>
      <w:pPr>
        <w:ind w:left="2880" w:hanging="360"/>
      </w:pPr>
    </w:lvl>
    <w:lvl w:ilvl="4" w:tplc="50174514" w:tentative="1">
      <w:start w:val="1"/>
      <w:numFmt w:val="lowerLetter"/>
      <w:lvlText w:val="%5."/>
      <w:lvlJc w:val="left"/>
      <w:pPr>
        <w:ind w:left="3600" w:hanging="360"/>
      </w:pPr>
    </w:lvl>
    <w:lvl w:ilvl="5" w:tplc="50174514" w:tentative="1">
      <w:start w:val="1"/>
      <w:numFmt w:val="lowerRoman"/>
      <w:lvlText w:val="%6."/>
      <w:lvlJc w:val="right"/>
      <w:pPr>
        <w:ind w:left="4320" w:hanging="180"/>
      </w:pPr>
    </w:lvl>
    <w:lvl w:ilvl="6" w:tplc="50174514" w:tentative="1">
      <w:start w:val="1"/>
      <w:numFmt w:val="decimal"/>
      <w:lvlText w:val="%7."/>
      <w:lvlJc w:val="left"/>
      <w:pPr>
        <w:ind w:left="5040" w:hanging="360"/>
      </w:pPr>
    </w:lvl>
    <w:lvl w:ilvl="7" w:tplc="50174514" w:tentative="1">
      <w:start w:val="1"/>
      <w:numFmt w:val="lowerLetter"/>
      <w:lvlText w:val="%8."/>
      <w:lvlJc w:val="left"/>
      <w:pPr>
        <w:ind w:left="5760" w:hanging="360"/>
      </w:pPr>
    </w:lvl>
    <w:lvl w:ilvl="8" w:tplc="50174514" w:tentative="1">
      <w:start w:val="1"/>
      <w:numFmt w:val="lowerRoman"/>
      <w:lvlText w:val="%9."/>
      <w:lvlJc w:val="right"/>
      <w:pPr>
        <w:ind w:left="6480" w:hanging="180"/>
      </w:pPr>
    </w:lvl>
  </w:abstractNum>
  <w:abstractNum w:abstractNumId="53805643">
    <w:multiLevelType w:val="hybridMultilevel"/>
    <w:lvl w:ilvl="0" w:tplc="21651166">
      <w:start w:val="1"/>
      <w:numFmt w:val="decimal"/>
      <w:lvlText w:val="%1."/>
      <w:lvlJc w:val="left"/>
      <w:pPr>
        <w:ind w:left="720" w:hanging="360"/>
      </w:pPr>
    </w:lvl>
    <w:lvl w:ilvl="1" w:tplc="21651166" w:tentative="1">
      <w:start w:val="1"/>
      <w:numFmt w:val="lowerLetter"/>
      <w:lvlText w:val="%2."/>
      <w:lvlJc w:val="left"/>
      <w:pPr>
        <w:ind w:left="1440" w:hanging="360"/>
      </w:pPr>
    </w:lvl>
    <w:lvl w:ilvl="2" w:tplc="21651166" w:tentative="1">
      <w:start w:val="1"/>
      <w:numFmt w:val="lowerRoman"/>
      <w:lvlText w:val="%3."/>
      <w:lvlJc w:val="right"/>
      <w:pPr>
        <w:ind w:left="2160" w:hanging="180"/>
      </w:pPr>
    </w:lvl>
    <w:lvl w:ilvl="3" w:tplc="21651166" w:tentative="1">
      <w:start w:val="1"/>
      <w:numFmt w:val="decimal"/>
      <w:lvlText w:val="%4."/>
      <w:lvlJc w:val="left"/>
      <w:pPr>
        <w:ind w:left="2880" w:hanging="360"/>
      </w:pPr>
    </w:lvl>
    <w:lvl w:ilvl="4" w:tplc="21651166" w:tentative="1">
      <w:start w:val="1"/>
      <w:numFmt w:val="lowerLetter"/>
      <w:lvlText w:val="%5."/>
      <w:lvlJc w:val="left"/>
      <w:pPr>
        <w:ind w:left="3600" w:hanging="360"/>
      </w:pPr>
    </w:lvl>
    <w:lvl w:ilvl="5" w:tplc="21651166" w:tentative="1">
      <w:start w:val="1"/>
      <w:numFmt w:val="lowerRoman"/>
      <w:lvlText w:val="%6."/>
      <w:lvlJc w:val="right"/>
      <w:pPr>
        <w:ind w:left="4320" w:hanging="180"/>
      </w:pPr>
    </w:lvl>
    <w:lvl w:ilvl="6" w:tplc="21651166" w:tentative="1">
      <w:start w:val="1"/>
      <w:numFmt w:val="decimal"/>
      <w:lvlText w:val="%7."/>
      <w:lvlJc w:val="left"/>
      <w:pPr>
        <w:ind w:left="5040" w:hanging="360"/>
      </w:pPr>
    </w:lvl>
    <w:lvl w:ilvl="7" w:tplc="21651166" w:tentative="1">
      <w:start w:val="1"/>
      <w:numFmt w:val="lowerLetter"/>
      <w:lvlText w:val="%8."/>
      <w:lvlJc w:val="left"/>
      <w:pPr>
        <w:ind w:left="5760" w:hanging="360"/>
      </w:pPr>
    </w:lvl>
    <w:lvl w:ilvl="8" w:tplc="21651166" w:tentative="1">
      <w:start w:val="1"/>
      <w:numFmt w:val="lowerRoman"/>
      <w:lvlText w:val="%9."/>
      <w:lvlJc w:val="right"/>
      <w:pPr>
        <w:ind w:left="6480" w:hanging="180"/>
      </w:pPr>
    </w:lvl>
  </w:abstractNum>
  <w:abstractNum w:abstractNumId="53805642">
    <w:multiLevelType w:val="hybridMultilevel"/>
    <w:lvl w:ilvl="0" w:tplc="69592506">
      <w:start w:val="1"/>
      <w:numFmt w:val="decimal"/>
      <w:lvlText w:val="%1."/>
      <w:lvlJc w:val="left"/>
      <w:pPr>
        <w:ind w:left="720" w:hanging="360"/>
      </w:pPr>
    </w:lvl>
    <w:lvl w:ilvl="1" w:tplc="69592506" w:tentative="1">
      <w:start w:val="1"/>
      <w:numFmt w:val="lowerLetter"/>
      <w:lvlText w:val="%2."/>
      <w:lvlJc w:val="left"/>
      <w:pPr>
        <w:ind w:left="1440" w:hanging="360"/>
      </w:pPr>
    </w:lvl>
    <w:lvl w:ilvl="2" w:tplc="69592506" w:tentative="1">
      <w:start w:val="1"/>
      <w:numFmt w:val="lowerRoman"/>
      <w:lvlText w:val="%3."/>
      <w:lvlJc w:val="right"/>
      <w:pPr>
        <w:ind w:left="2160" w:hanging="180"/>
      </w:pPr>
    </w:lvl>
    <w:lvl w:ilvl="3" w:tplc="69592506" w:tentative="1">
      <w:start w:val="1"/>
      <w:numFmt w:val="decimal"/>
      <w:lvlText w:val="%4."/>
      <w:lvlJc w:val="left"/>
      <w:pPr>
        <w:ind w:left="2880" w:hanging="360"/>
      </w:pPr>
    </w:lvl>
    <w:lvl w:ilvl="4" w:tplc="69592506" w:tentative="1">
      <w:start w:val="1"/>
      <w:numFmt w:val="lowerLetter"/>
      <w:lvlText w:val="%5."/>
      <w:lvlJc w:val="left"/>
      <w:pPr>
        <w:ind w:left="3600" w:hanging="360"/>
      </w:pPr>
    </w:lvl>
    <w:lvl w:ilvl="5" w:tplc="69592506" w:tentative="1">
      <w:start w:val="1"/>
      <w:numFmt w:val="lowerRoman"/>
      <w:lvlText w:val="%6."/>
      <w:lvlJc w:val="right"/>
      <w:pPr>
        <w:ind w:left="4320" w:hanging="180"/>
      </w:pPr>
    </w:lvl>
    <w:lvl w:ilvl="6" w:tplc="69592506" w:tentative="1">
      <w:start w:val="1"/>
      <w:numFmt w:val="decimal"/>
      <w:lvlText w:val="%7."/>
      <w:lvlJc w:val="left"/>
      <w:pPr>
        <w:ind w:left="5040" w:hanging="360"/>
      </w:pPr>
    </w:lvl>
    <w:lvl w:ilvl="7" w:tplc="69592506" w:tentative="1">
      <w:start w:val="1"/>
      <w:numFmt w:val="lowerLetter"/>
      <w:lvlText w:val="%8."/>
      <w:lvlJc w:val="left"/>
      <w:pPr>
        <w:ind w:left="5760" w:hanging="360"/>
      </w:pPr>
    </w:lvl>
    <w:lvl w:ilvl="8" w:tplc="69592506" w:tentative="1">
      <w:start w:val="1"/>
      <w:numFmt w:val="lowerRoman"/>
      <w:lvlText w:val="%9."/>
      <w:lvlJc w:val="right"/>
      <w:pPr>
        <w:ind w:left="6480" w:hanging="180"/>
      </w:pPr>
    </w:lvl>
  </w:abstractNum>
  <w:abstractNum w:abstractNumId="53805641">
    <w:multiLevelType w:val="hybridMultilevel"/>
    <w:lvl w:ilvl="0" w:tplc="12433420">
      <w:start w:val="1"/>
      <w:numFmt w:val="decimal"/>
      <w:lvlText w:val="%1."/>
      <w:lvlJc w:val="left"/>
      <w:pPr>
        <w:ind w:left="720" w:hanging="360"/>
      </w:pPr>
    </w:lvl>
    <w:lvl w:ilvl="1" w:tplc="12433420" w:tentative="1">
      <w:start w:val="1"/>
      <w:numFmt w:val="lowerLetter"/>
      <w:lvlText w:val="%2."/>
      <w:lvlJc w:val="left"/>
      <w:pPr>
        <w:ind w:left="1440" w:hanging="360"/>
      </w:pPr>
    </w:lvl>
    <w:lvl w:ilvl="2" w:tplc="12433420" w:tentative="1">
      <w:start w:val="1"/>
      <w:numFmt w:val="lowerRoman"/>
      <w:lvlText w:val="%3."/>
      <w:lvlJc w:val="right"/>
      <w:pPr>
        <w:ind w:left="2160" w:hanging="180"/>
      </w:pPr>
    </w:lvl>
    <w:lvl w:ilvl="3" w:tplc="12433420" w:tentative="1">
      <w:start w:val="1"/>
      <w:numFmt w:val="decimal"/>
      <w:lvlText w:val="%4."/>
      <w:lvlJc w:val="left"/>
      <w:pPr>
        <w:ind w:left="2880" w:hanging="360"/>
      </w:pPr>
    </w:lvl>
    <w:lvl w:ilvl="4" w:tplc="12433420" w:tentative="1">
      <w:start w:val="1"/>
      <w:numFmt w:val="lowerLetter"/>
      <w:lvlText w:val="%5."/>
      <w:lvlJc w:val="left"/>
      <w:pPr>
        <w:ind w:left="3600" w:hanging="360"/>
      </w:pPr>
    </w:lvl>
    <w:lvl w:ilvl="5" w:tplc="12433420" w:tentative="1">
      <w:start w:val="1"/>
      <w:numFmt w:val="lowerRoman"/>
      <w:lvlText w:val="%6."/>
      <w:lvlJc w:val="right"/>
      <w:pPr>
        <w:ind w:left="4320" w:hanging="180"/>
      </w:pPr>
    </w:lvl>
    <w:lvl w:ilvl="6" w:tplc="12433420" w:tentative="1">
      <w:start w:val="1"/>
      <w:numFmt w:val="decimal"/>
      <w:lvlText w:val="%7."/>
      <w:lvlJc w:val="left"/>
      <w:pPr>
        <w:ind w:left="5040" w:hanging="360"/>
      </w:pPr>
    </w:lvl>
    <w:lvl w:ilvl="7" w:tplc="12433420" w:tentative="1">
      <w:start w:val="1"/>
      <w:numFmt w:val="lowerLetter"/>
      <w:lvlText w:val="%8."/>
      <w:lvlJc w:val="left"/>
      <w:pPr>
        <w:ind w:left="5760" w:hanging="360"/>
      </w:pPr>
    </w:lvl>
    <w:lvl w:ilvl="8" w:tplc="12433420" w:tentative="1">
      <w:start w:val="1"/>
      <w:numFmt w:val="lowerRoman"/>
      <w:lvlText w:val="%9."/>
      <w:lvlJc w:val="right"/>
      <w:pPr>
        <w:ind w:left="6480" w:hanging="180"/>
      </w:pPr>
    </w:lvl>
  </w:abstractNum>
  <w:abstractNum w:abstractNumId="53805640">
    <w:multiLevelType w:val="hybridMultilevel"/>
    <w:lvl w:ilvl="0" w:tplc="80781197">
      <w:start w:val="1"/>
      <w:numFmt w:val="decimal"/>
      <w:lvlText w:val="%1."/>
      <w:lvlJc w:val="left"/>
      <w:pPr>
        <w:ind w:left="720" w:hanging="360"/>
      </w:pPr>
    </w:lvl>
    <w:lvl w:ilvl="1" w:tplc="80781197" w:tentative="1">
      <w:start w:val="1"/>
      <w:numFmt w:val="lowerLetter"/>
      <w:lvlText w:val="%2."/>
      <w:lvlJc w:val="left"/>
      <w:pPr>
        <w:ind w:left="1440" w:hanging="360"/>
      </w:pPr>
    </w:lvl>
    <w:lvl w:ilvl="2" w:tplc="80781197" w:tentative="1">
      <w:start w:val="1"/>
      <w:numFmt w:val="lowerRoman"/>
      <w:lvlText w:val="%3."/>
      <w:lvlJc w:val="right"/>
      <w:pPr>
        <w:ind w:left="2160" w:hanging="180"/>
      </w:pPr>
    </w:lvl>
    <w:lvl w:ilvl="3" w:tplc="80781197" w:tentative="1">
      <w:start w:val="1"/>
      <w:numFmt w:val="decimal"/>
      <w:lvlText w:val="%4."/>
      <w:lvlJc w:val="left"/>
      <w:pPr>
        <w:ind w:left="2880" w:hanging="360"/>
      </w:pPr>
    </w:lvl>
    <w:lvl w:ilvl="4" w:tplc="80781197" w:tentative="1">
      <w:start w:val="1"/>
      <w:numFmt w:val="lowerLetter"/>
      <w:lvlText w:val="%5."/>
      <w:lvlJc w:val="left"/>
      <w:pPr>
        <w:ind w:left="3600" w:hanging="360"/>
      </w:pPr>
    </w:lvl>
    <w:lvl w:ilvl="5" w:tplc="80781197" w:tentative="1">
      <w:start w:val="1"/>
      <w:numFmt w:val="lowerRoman"/>
      <w:lvlText w:val="%6."/>
      <w:lvlJc w:val="right"/>
      <w:pPr>
        <w:ind w:left="4320" w:hanging="180"/>
      </w:pPr>
    </w:lvl>
    <w:lvl w:ilvl="6" w:tplc="80781197" w:tentative="1">
      <w:start w:val="1"/>
      <w:numFmt w:val="decimal"/>
      <w:lvlText w:val="%7."/>
      <w:lvlJc w:val="left"/>
      <w:pPr>
        <w:ind w:left="5040" w:hanging="360"/>
      </w:pPr>
    </w:lvl>
    <w:lvl w:ilvl="7" w:tplc="80781197" w:tentative="1">
      <w:start w:val="1"/>
      <w:numFmt w:val="lowerLetter"/>
      <w:lvlText w:val="%8."/>
      <w:lvlJc w:val="left"/>
      <w:pPr>
        <w:ind w:left="5760" w:hanging="360"/>
      </w:pPr>
    </w:lvl>
    <w:lvl w:ilvl="8" w:tplc="80781197" w:tentative="1">
      <w:start w:val="1"/>
      <w:numFmt w:val="lowerRoman"/>
      <w:lvlText w:val="%9."/>
      <w:lvlJc w:val="right"/>
      <w:pPr>
        <w:ind w:left="6480" w:hanging="180"/>
      </w:pPr>
    </w:lvl>
  </w:abstractNum>
  <w:abstractNum w:abstractNumId="53805639">
    <w:multiLevelType w:val="hybridMultilevel"/>
    <w:lvl w:ilvl="0" w:tplc="23131556">
      <w:start w:val="1"/>
      <w:numFmt w:val="decimal"/>
      <w:lvlText w:val="%1."/>
      <w:lvlJc w:val="left"/>
      <w:pPr>
        <w:ind w:left="720" w:hanging="360"/>
      </w:pPr>
    </w:lvl>
    <w:lvl w:ilvl="1" w:tplc="23131556" w:tentative="1">
      <w:start w:val="1"/>
      <w:numFmt w:val="lowerLetter"/>
      <w:lvlText w:val="%2."/>
      <w:lvlJc w:val="left"/>
      <w:pPr>
        <w:ind w:left="1440" w:hanging="360"/>
      </w:pPr>
    </w:lvl>
    <w:lvl w:ilvl="2" w:tplc="23131556" w:tentative="1">
      <w:start w:val="1"/>
      <w:numFmt w:val="lowerRoman"/>
      <w:lvlText w:val="%3."/>
      <w:lvlJc w:val="right"/>
      <w:pPr>
        <w:ind w:left="2160" w:hanging="180"/>
      </w:pPr>
    </w:lvl>
    <w:lvl w:ilvl="3" w:tplc="23131556" w:tentative="1">
      <w:start w:val="1"/>
      <w:numFmt w:val="decimal"/>
      <w:lvlText w:val="%4."/>
      <w:lvlJc w:val="left"/>
      <w:pPr>
        <w:ind w:left="2880" w:hanging="360"/>
      </w:pPr>
    </w:lvl>
    <w:lvl w:ilvl="4" w:tplc="23131556" w:tentative="1">
      <w:start w:val="1"/>
      <w:numFmt w:val="lowerLetter"/>
      <w:lvlText w:val="%5."/>
      <w:lvlJc w:val="left"/>
      <w:pPr>
        <w:ind w:left="3600" w:hanging="360"/>
      </w:pPr>
    </w:lvl>
    <w:lvl w:ilvl="5" w:tplc="23131556" w:tentative="1">
      <w:start w:val="1"/>
      <w:numFmt w:val="lowerRoman"/>
      <w:lvlText w:val="%6."/>
      <w:lvlJc w:val="right"/>
      <w:pPr>
        <w:ind w:left="4320" w:hanging="180"/>
      </w:pPr>
    </w:lvl>
    <w:lvl w:ilvl="6" w:tplc="23131556" w:tentative="1">
      <w:start w:val="1"/>
      <w:numFmt w:val="decimal"/>
      <w:lvlText w:val="%7."/>
      <w:lvlJc w:val="left"/>
      <w:pPr>
        <w:ind w:left="5040" w:hanging="360"/>
      </w:pPr>
    </w:lvl>
    <w:lvl w:ilvl="7" w:tplc="23131556" w:tentative="1">
      <w:start w:val="1"/>
      <w:numFmt w:val="lowerLetter"/>
      <w:lvlText w:val="%8."/>
      <w:lvlJc w:val="left"/>
      <w:pPr>
        <w:ind w:left="5760" w:hanging="360"/>
      </w:pPr>
    </w:lvl>
    <w:lvl w:ilvl="8" w:tplc="23131556" w:tentative="1">
      <w:start w:val="1"/>
      <w:numFmt w:val="lowerRoman"/>
      <w:lvlText w:val="%9."/>
      <w:lvlJc w:val="right"/>
      <w:pPr>
        <w:ind w:left="6480" w:hanging="180"/>
      </w:pPr>
    </w:lvl>
  </w:abstractNum>
  <w:abstractNum w:abstractNumId="53805638">
    <w:multiLevelType w:val="hybridMultilevel"/>
    <w:lvl w:ilvl="0" w:tplc="80054283">
      <w:start w:val="1"/>
      <w:numFmt w:val="decimal"/>
      <w:lvlText w:val="%1."/>
      <w:lvlJc w:val="left"/>
      <w:pPr>
        <w:ind w:left="720" w:hanging="360"/>
      </w:pPr>
    </w:lvl>
    <w:lvl w:ilvl="1" w:tplc="80054283" w:tentative="1">
      <w:start w:val="1"/>
      <w:numFmt w:val="lowerLetter"/>
      <w:lvlText w:val="%2."/>
      <w:lvlJc w:val="left"/>
      <w:pPr>
        <w:ind w:left="1440" w:hanging="360"/>
      </w:pPr>
    </w:lvl>
    <w:lvl w:ilvl="2" w:tplc="80054283" w:tentative="1">
      <w:start w:val="1"/>
      <w:numFmt w:val="lowerRoman"/>
      <w:lvlText w:val="%3."/>
      <w:lvlJc w:val="right"/>
      <w:pPr>
        <w:ind w:left="2160" w:hanging="180"/>
      </w:pPr>
    </w:lvl>
    <w:lvl w:ilvl="3" w:tplc="80054283" w:tentative="1">
      <w:start w:val="1"/>
      <w:numFmt w:val="decimal"/>
      <w:lvlText w:val="%4."/>
      <w:lvlJc w:val="left"/>
      <w:pPr>
        <w:ind w:left="2880" w:hanging="360"/>
      </w:pPr>
    </w:lvl>
    <w:lvl w:ilvl="4" w:tplc="80054283" w:tentative="1">
      <w:start w:val="1"/>
      <w:numFmt w:val="lowerLetter"/>
      <w:lvlText w:val="%5."/>
      <w:lvlJc w:val="left"/>
      <w:pPr>
        <w:ind w:left="3600" w:hanging="360"/>
      </w:pPr>
    </w:lvl>
    <w:lvl w:ilvl="5" w:tplc="80054283" w:tentative="1">
      <w:start w:val="1"/>
      <w:numFmt w:val="lowerRoman"/>
      <w:lvlText w:val="%6."/>
      <w:lvlJc w:val="right"/>
      <w:pPr>
        <w:ind w:left="4320" w:hanging="180"/>
      </w:pPr>
    </w:lvl>
    <w:lvl w:ilvl="6" w:tplc="80054283" w:tentative="1">
      <w:start w:val="1"/>
      <w:numFmt w:val="decimal"/>
      <w:lvlText w:val="%7."/>
      <w:lvlJc w:val="left"/>
      <w:pPr>
        <w:ind w:left="5040" w:hanging="360"/>
      </w:pPr>
    </w:lvl>
    <w:lvl w:ilvl="7" w:tplc="80054283" w:tentative="1">
      <w:start w:val="1"/>
      <w:numFmt w:val="lowerLetter"/>
      <w:lvlText w:val="%8."/>
      <w:lvlJc w:val="left"/>
      <w:pPr>
        <w:ind w:left="5760" w:hanging="360"/>
      </w:pPr>
    </w:lvl>
    <w:lvl w:ilvl="8" w:tplc="80054283" w:tentative="1">
      <w:start w:val="1"/>
      <w:numFmt w:val="lowerRoman"/>
      <w:lvlText w:val="%9."/>
      <w:lvlJc w:val="right"/>
      <w:pPr>
        <w:ind w:left="6480" w:hanging="180"/>
      </w:pPr>
    </w:lvl>
  </w:abstractNum>
  <w:abstractNum w:abstractNumId="53805637">
    <w:multiLevelType w:val="hybridMultilevel"/>
    <w:lvl w:ilvl="0" w:tplc="53141747">
      <w:start w:val="1"/>
      <w:numFmt w:val="decimal"/>
      <w:lvlText w:val="%1."/>
      <w:lvlJc w:val="left"/>
      <w:pPr>
        <w:ind w:left="720" w:hanging="360"/>
      </w:pPr>
    </w:lvl>
    <w:lvl w:ilvl="1" w:tplc="53141747" w:tentative="1">
      <w:start w:val="1"/>
      <w:numFmt w:val="lowerLetter"/>
      <w:lvlText w:val="%2."/>
      <w:lvlJc w:val="left"/>
      <w:pPr>
        <w:ind w:left="1440" w:hanging="360"/>
      </w:pPr>
    </w:lvl>
    <w:lvl w:ilvl="2" w:tplc="53141747" w:tentative="1">
      <w:start w:val="1"/>
      <w:numFmt w:val="lowerRoman"/>
      <w:lvlText w:val="%3."/>
      <w:lvlJc w:val="right"/>
      <w:pPr>
        <w:ind w:left="2160" w:hanging="180"/>
      </w:pPr>
    </w:lvl>
    <w:lvl w:ilvl="3" w:tplc="53141747" w:tentative="1">
      <w:start w:val="1"/>
      <w:numFmt w:val="decimal"/>
      <w:lvlText w:val="%4."/>
      <w:lvlJc w:val="left"/>
      <w:pPr>
        <w:ind w:left="2880" w:hanging="360"/>
      </w:pPr>
    </w:lvl>
    <w:lvl w:ilvl="4" w:tplc="53141747" w:tentative="1">
      <w:start w:val="1"/>
      <w:numFmt w:val="lowerLetter"/>
      <w:lvlText w:val="%5."/>
      <w:lvlJc w:val="left"/>
      <w:pPr>
        <w:ind w:left="3600" w:hanging="360"/>
      </w:pPr>
    </w:lvl>
    <w:lvl w:ilvl="5" w:tplc="53141747" w:tentative="1">
      <w:start w:val="1"/>
      <w:numFmt w:val="lowerRoman"/>
      <w:lvlText w:val="%6."/>
      <w:lvlJc w:val="right"/>
      <w:pPr>
        <w:ind w:left="4320" w:hanging="180"/>
      </w:pPr>
    </w:lvl>
    <w:lvl w:ilvl="6" w:tplc="53141747" w:tentative="1">
      <w:start w:val="1"/>
      <w:numFmt w:val="decimal"/>
      <w:lvlText w:val="%7."/>
      <w:lvlJc w:val="left"/>
      <w:pPr>
        <w:ind w:left="5040" w:hanging="360"/>
      </w:pPr>
    </w:lvl>
    <w:lvl w:ilvl="7" w:tplc="53141747" w:tentative="1">
      <w:start w:val="1"/>
      <w:numFmt w:val="lowerLetter"/>
      <w:lvlText w:val="%8."/>
      <w:lvlJc w:val="left"/>
      <w:pPr>
        <w:ind w:left="5760" w:hanging="360"/>
      </w:pPr>
    </w:lvl>
    <w:lvl w:ilvl="8" w:tplc="53141747" w:tentative="1">
      <w:start w:val="1"/>
      <w:numFmt w:val="lowerRoman"/>
      <w:lvlText w:val="%9."/>
      <w:lvlJc w:val="right"/>
      <w:pPr>
        <w:ind w:left="6480" w:hanging="180"/>
      </w:pPr>
    </w:lvl>
  </w:abstractNum>
  <w:abstractNum w:abstractNumId="53805636">
    <w:multiLevelType w:val="hybridMultilevel"/>
    <w:lvl w:ilvl="0" w:tplc="58246083">
      <w:start w:val="1"/>
      <w:numFmt w:val="decimal"/>
      <w:lvlText w:val="%1."/>
      <w:lvlJc w:val="left"/>
      <w:pPr>
        <w:ind w:left="720" w:hanging="360"/>
      </w:pPr>
    </w:lvl>
    <w:lvl w:ilvl="1" w:tplc="58246083" w:tentative="1">
      <w:start w:val="1"/>
      <w:numFmt w:val="lowerLetter"/>
      <w:lvlText w:val="%2."/>
      <w:lvlJc w:val="left"/>
      <w:pPr>
        <w:ind w:left="1440" w:hanging="360"/>
      </w:pPr>
    </w:lvl>
    <w:lvl w:ilvl="2" w:tplc="58246083" w:tentative="1">
      <w:start w:val="1"/>
      <w:numFmt w:val="lowerRoman"/>
      <w:lvlText w:val="%3."/>
      <w:lvlJc w:val="right"/>
      <w:pPr>
        <w:ind w:left="2160" w:hanging="180"/>
      </w:pPr>
    </w:lvl>
    <w:lvl w:ilvl="3" w:tplc="58246083" w:tentative="1">
      <w:start w:val="1"/>
      <w:numFmt w:val="decimal"/>
      <w:lvlText w:val="%4."/>
      <w:lvlJc w:val="left"/>
      <w:pPr>
        <w:ind w:left="2880" w:hanging="360"/>
      </w:pPr>
    </w:lvl>
    <w:lvl w:ilvl="4" w:tplc="58246083" w:tentative="1">
      <w:start w:val="1"/>
      <w:numFmt w:val="lowerLetter"/>
      <w:lvlText w:val="%5."/>
      <w:lvlJc w:val="left"/>
      <w:pPr>
        <w:ind w:left="3600" w:hanging="360"/>
      </w:pPr>
    </w:lvl>
    <w:lvl w:ilvl="5" w:tplc="58246083" w:tentative="1">
      <w:start w:val="1"/>
      <w:numFmt w:val="lowerRoman"/>
      <w:lvlText w:val="%6."/>
      <w:lvlJc w:val="right"/>
      <w:pPr>
        <w:ind w:left="4320" w:hanging="180"/>
      </w:pPr>
    </w:lvl>
    <w:lvl w:ilvl="6" w:tplc="58246083" w:tentative="1">
      <w:start w:val="1"/>
      <w:numFmt w:val="decimal"/>
      <w:lvlText w:val="%7."/>
      <w:lvlJc w:val="left"/>
      <w:pPr>
        <w:ind w:left="5040" w:hanging="360"/>
      </w:pPr>
    </w:lvl>
    <w:lvl w:ilvl="7" w:tplc="58246083" w:tentative="1">
      <w:start w:val="1"/>
      <w:numFmt w:val="lowerLetter"/>
      <w:lvlText w:val="%8."/>
      <w:lvlJc w:val="left"/>
      <w:pPr>
        <w:ind w:left="5760" w:hanging="360"/>
      </w:pPr>
    </w:lvl>
    <w:lvl w:ilvl="8" w:tplc="58246083" w:tentative="1">
      <w:start w:val="1"/>
      <w:numFmt w:val="lowerRoman"/>
      <w:lvlText w:val="%9."/>
      <w:lvlJc w:val="right"/>
      <w:pPr>
        <w:ind w:left="6480" w:hanging="180"/>
      </w:pPr>
    </w:lvl>
  </w:abstractNum>
  <w:abstractNum w:abstractNumId="53805635">
    <w:multiLevelType w:val="hybridMultilevel"/>
    <w:lvl w:ilvl="0" w:tplc="22940336">
      <w:start w:val="1"/>
      <w:numFmt w:val="decimal"/>
      <w:lvlText w:val="%1."/>
      <w:lvlJc w:val="left"/>
      <w:pPr>
        <w:ind w:left="720" w:hanging="360"/>
      </w:pPr>
    </w:lvl>
    <w:lvl w:ilvl="1" w:tplc="22940336" w:tentative="1">
      <w:start w:val="1"/>
      <w:numFmt w:val="lowerLetter"/>
      <w:lvlText w:val="%2."/>
      <w:lvlJc w:val="left"/>
      <w:pPr>
        <w:ind w:left="1440" w:hanging="360"/>
      </w:pPr>
    </w:lvl>
    <w:lvl w:ilvl="2" w:tplc="22940336" w:tentative="1">
      <w:start w:val="1"/>
      <w:numFmt w:val="lowerRoman"/>
      <w:lvlText w:val="%3."/>
      <w:lvlJc w:val="right"/>
      <w:pPr>
        <w:ind w:left="2160" w:hanging="180"/>
      </w:pPr>
    </w:lvl>
    <w:lvl w:ilvl="3" w:tplc="22940336" w:tentative="1">
      <w:start w:val="1"/>
      <w:numFmt w:val="decimal"/>
      <w:lvlText w:val="%4."/>
      <w:lvlJc w:val="left"/>
      <w:pPr>
        <w:ind w:left="2880" w:hanging="360"/>
      </w:pPr>
    </w:lvl>
    <w:lvl w:ilvl="4" w:tplc="22940336" w:tentative="1">
      <w:start w:val="1"/>
      <w:numFmt w:val="lowerLetter"/>
      <w:lvlText w:val="%5."/>
      <w:lvlJc w:val="left"/>
      <w:pPr>
        <w:ind w:left="3600" w:hanging="360"/>
      </w:pPr>
    </w:lvl>
    <w:lvl w:ilvl="5" w:tplc="22940336" w:tentative="1">
      <w:start w:val="1"/>
      <w:numFmt w:val="lowerRoman"/>
      <w:lvlText w:val="%6."/>
      <w:lvlJc w:val="right"/>
      <w:pPr>
        <w:ind w:left="4320" w:hanging="180"/>
      </w:pPr>
    </w:lvl>
    <w:lvl w:ilvl="6" w:tplc="22940336" w:tentative="1">
      <w:start w:val="1"/>
      <w:numFmt w:val="decimal"/>
      <w:lvlText w:val="%7."/>
      <w:lvlJc w:val="left"/>
      <w:pPr>
        <w:ind w:left="5040" w:hanging="360"/>
      </w:pPr>
    </w:lvl>
    <w:lvl w:ilvl="7" w:tplc="22940336" w:tentative="1">
      <w:start w:val="1"/>
      <w:numFmt w:val="lowerLetter"/>
      <w:lvlText w:val="%8."/>
      <w:lvlJc w:val="left"/>
      <w:pPr>
        <w:ind w:left="5760" w:hanging="360"/>
      </w:pPr>
    </w:lvl>
    <w:lvl w:ilvl="8" w:tplc="22940336" w:tentative="1">
      <w:start w:val="1"/>
      <w:numFmt w:val="lowerRoman"/>
      <w:lvlText w:val="%9."/>
      <w:lvlJc w:val="right"/>
      <w:pPr>
        <w:ind w:left="6480" w:hanging="180"/>
      </w:pPr>
    </w:lvl>
  </w:abstractNum>
  <w:abstractNum w:abstractNumId="53805634">
    <w:multiLevelType w:val="hybridMultilevel"/>
    <w:lvl w:ilvl="0" w:tplc="96983234">
      <w:start w:val="1"/>
      <w:numFmt w:val="decimal"/>
      <w:lvlText w:val="%1."/>
      <w:lvlJc w:val="left"/>
      <w:pPr>
        <w:ind w:left="720" w:hanging="360"/>
      </w:pPr>
    </w:lvl>
    <w:lvl w:ilvl="1" w:tplc="96983234" w:tentative="1">
      <w:start w:val="1"/>
      <w:numFmt w:val="lowerLetter"/>
      <w:lvlText w:val="%2."/>
      <w:lvlJc w:val="left"/>
      <w:pPr>
        <w:ind w:left="1440" w:hanging="360"/>
      </w:pPr>
    </w:lvl>
    <w:lvl w:ilvl="2" w:tplc="96983234" w:tentative="1">
      <w:start w:val="1"/>
      <w:numFmt w:val="lowerRoman"/>
      <w:lvlText w:val="%3."/>
      <w:lvlJc w:val="right"/>
      <w:pPr>
        <w:ind w:left="2160" w:hanging="180"/>
      </w:pPr>
    </w:lvl>
    <w:lvl w:ilvl="3" w:tplc="96983234" w:tentative="1">
      <w:start w:val="1"/>
      <w:numFmt w:val="decimal"/>
      <w:lvlText w:val="%4."/>
      <w:lvlJc w:val="left"/>
      <w:pPr>
        <w:ind w:left="2880" w:hanging="360"/>
      </w:pPr>
    </w:lvl>
    <w:lvl w:ilvl="4" w:tplc="96983234" w:tentative="1">
      <w:start w:val="1"/>
      <w:numFmt w:val="lowerLetter"/>
      <w:lvlText w:val="%5."/>
      <w:lvlJc w:val="left"/>
      <w:pPr>
        <w:ind w:left="3600" w:hanging="360"/>
      </w:pPr>
    </w:lvl>
    <w:lvl w:ilvl="5" w:tplc="96983234" w:tentative="1">
      <w:start w:val="1"/>
      <w:numFmt w:val="lowerRoman"/>
      <w:lvlText w:val="%6."/>
      <w:lvlJc w:val="right"/>
      <w:pPr>
        <w:ind w:left="4320" w:hanging="180"/>
      </w:pPr>
    </w:lvl>
    <w:lvl w:ilvl="6" w:tplc="96983234" w:tentative="1">
      <w:start w:val="1"/>
      <w:numFmt w:val="decimal"/>
      <w:lvlText w:val="%7."/>
      <w:lvlJc w:val="left"/>
      <w:pPr>
        <w:ind w:left="5040" w:hanging="360"/>
      </w:pPr>
    </w:lvl>
    <w:lvl w:ilvl="7" w:tplc="96983234" w:tentative="1">
      <w:start w:val="1"/>
      <w:numFmt w:val="lowerLetter"/>
      <w:lvlText w:val="%8."/>
      <w:lvlJc w:val="left"/>
      <w:pPr>
        <w:ind w:left="5760" w:hanging="360"/>
      </w:pPr>
    </w:lvl>
    <w:lvl w:ilvl="8" w:tplc="96983234" w:tentative="1">
      <w:start w:val="1"/>
      <w:numFmt w:val="lowerRoman"/>
      <w:lvlText w:val="%9."/>
      <w:lvlJc w:val="right"/>
      <w:pPr>
        <w:ind w:left="6480" w:hanging="180"/>
      </w:pPr>
    </w:lvl>
  </w:abstractNum>
  <w:abstractNum w:abstractNumId="53805633">
    <w:multiLevelType w:val="hybridMultilevel"/>
    <w:lvl w:ilvl="0" w:tplc="95636556">
      <w:start w:val="1"/>
      <w:numFmt w:val="decimal"/>
      <w:lvlText w:val="%1."/>
      <w:lvlJc w:val="left"/>
      <w:pPr>
        <w:ind w:left="720" w:hanging="360"/>
      </w:pPr>
    </w:lvl>
    <w:lvl w:ilvl="1" w:tplc="95636556" w:tentative="1">
      <w:start w:val="1"/>
      <w:numFmt w:val="lowerLetter"/>
      <w:lvlText w:val="%2."/>
      <w:lvlJc w:val="left"/>
      <w:pPr>
        <w:ind w:left="1440" w:hanging="360"/>
      </w:pPr>
    </w:lvl>
    <w:lvl w:ilvl="2" w:tplc="95636556" w:tentative="1">
      <w:start w:val="1"/>
      <w:numFmt w:val="lowerRoman"/>
      <w:lvlText w:val="%3."/>
      <w:lvlJc w:val="right"/>
      <w:pPr>
        <w:ind w:left="2160" w:hanging="180"/>
      </w:pPr>
    </w:lvl>
    <w:lvl w:ilvl="3" w:tplc="95636556" w:tentative="1">
      <w:start w:val="1"/>
      <w:numFmt w:val="decimal"/>
      <w:lvlText w:val="%4."/>
      <w:lvlJc w:val="left"/>
      <w:pPr>
        <w:ind w:left="2880" w:hanging="360"/>
      </w:pPr>
    </w:lvl>
    <w:lvl w:ilvl="4" w:tplc="95636556" w:tentative="1">
      <w:start w:val="1"/>
      <w:numFmt w:val="lowerLetter"/>
      <w:lvlText w:val="%5."/>
      <w:lvlJc w:val="left"/>
      <w:pPr>
        <w:ind w:left="3600" w:hanging="360"/>
      </w:pPr>
    </w:lvl>
    <w:lvl w:ilvl="5" w:tplc="95636556" w:tentative="1">
      <w:start w:val="1"/>
      <w:numFmt w:val="lowerRoman"/>
      <w:lvlText w:val="%6."/>
      <w:lvlJc w:val="right"/>
      <w:pPr>
        <w:ind w:left="4320" w:hanging="180"/>
      </w:pPr>
    </w:lvl>
    <w:lvl w:ilvl="6" w:tplc="95636556" w:tentative="1">
      <w:start w:val="1"/>
      <w:numFmt w:val="decimal"/>
      <w:lvlText w:val="%7."/>
      <w:lvlJc w:val="left"/>
      <w:pPr>
        <w:ind w:left="5040" w:hanging="360"/>
      </w:pPr>
    </w:lvl>
    <w:lvl w:ilvl="7" w:tplc="95636556" w:tentative="1">
      <w:start w:val="1"/>
      <w:numFmt w:val="lowerLetter"/>
      <w:lvlText w:val="%8."/>
      <w:lvlJc w:val="left"/>
      <w:pPr>
        <w:ind w:left="5760" w:hanging="360"/>
      </w:pPr>
    </w:lvl>
    <w:lvl w:ilvl="8" w:tplc="95636556" w:tentative="1">
      <w:start w:val="1"/>
      <w:numFmt w:val="lowerRoman"/>
      <w:lvlText w:val="%9."/>
      <w:lvlJc w:val="right"/>
      <w:pPr>
        <w:ind w:left="6480" w:hanging="180"/>
      </w:pPr>
    </w:lvl>
  </w:abstractNum>
  <w:abstractNum w:abstractNumId="53805632">
    <w:multiLevelType w:val="hybridMultilevel"/>
    <w:lvl w:ilvl="0" w:tplc="21687166">
      <w:start w:val="1"/>
      <w:numFmt w:val="decimal"/>
      <w:lvlText w:val="%1."/>
      <w:lvlJc w:val="left"/>
      <w:pPr>
        <w:ind w:left="720" w:hanging="360"/>
      </w:pPr>
    </w:lvl>
    <w:lvl w:ilvl="1" w:tplc="21687166" w:tentative="1">
      <w:start w:val="1"/>
      <w:numFmt w:val="lowerLetter"/>
      <w:lvlText w:val="%2."/>
      <w:lvlJc w:val="left"/>
      <w:pPr>
        <w:ind w:left="1440" w:hanging="360"/>
      </w:pPr>
    </w:lvl>
    <w:lvl w:ilvl="2" w:tplc="21687166" w:tentative="1">
      <w:start w:val="1"/>
      <w:numFmt w:val="lowerRoman"/>
      <w:lvlText w:val="%3."/>
      <w:lvlJc w:val="right"/>
      <w:pPr>
        <w:ind w:left="2160" w:hanging="180"/>
      </w:pPr>
    </w:lvl>
    <w:lvl w:ilvl="3" w:tplc="21687166" w:tentative="1">
      <w:start w:val="1"/>
      <w:numFmt w:val="decimal"/>
      <w:lvlText w:val="%4."/>
      <w:lvlJc w:val="left"/>
      <w:pPr>
        <w:ind w:left="2880" w:hanging="360"/>
      </w:pPr>
    </w:lvl>
    <w:lvl w:ilvl="4" w:tplc="21687166" w:tentative="1">
      <w:start w:val="1"/>
      <w:numFmt w:val="lowerLetter"/>
      <w:lvlText w:val="%5."/>
      <w:lvlJc w:val="left"/>
      <w:pPr>
        <w:ind w:left="3600" w:hanging="360"/>
      </w:pPr>
    </w:lvl>
    <w:lvl w:ilvl="5" w:tplc="21687166" w:tentative="1">
      <w:start w:val="1"/>
      <w:numFmt w:val="lowerRoman"/>
      <w:lvlText w:val="%6."/>
      <w:lvlJc w:val="right"/>
      <w:pPr>
        <w:ind w:left="4320" w:hanging="180"/>
      </w:pPr>
    </w:lvl>
    <w:lvl w:ilvl="6" w:tplc="21687166" w:tentative="1">
      <w:start w:val="1"/>
      <w:numFmt w:val="decimal"/>
      <w:lvlText w:val="%7."/>
      <w:lvlJc w:val="left"/>
      <w:pPr>
        <w:ind w:left="5040" w:hanging="360"/>
      </w:pPr>
    </w:lvl>
    <w:lvl w:ilvl="7" w:tplc="21687166" w:tentative="1">
      <w:start w:val="1"/>
      <w:numFmt w:val="lowerLetter"/>
      <w:lvlText w:val="%8."/>
      <w:lvlJc w:val="left"/>
      <w:pPr>
        <w:ind w:left="5760" w:hanging="360"/>
      </w:pPr>
    </w:lvl>
    <w:lvl w:ilvl="8" w:tplc="21687166" w:tentative="1">
      <w:start w:val="1"/>
      <w:numFmt w:val="lowerRoman"/>
      <w:lvlText w:val="%9."/>
      <w:lvlJc w:val="right"/>
      <w:pPr>
        <w:ind w:left="6480" w:hanging="180"/>
      </w:pPr>
    </w:lvl>
  </w:abstractNum>
  <w:abstractNum w:abstractNumId="53805631">
    <w:multiLevelType w:val="hybridMultilevel"/>
    <w:lvl w:ilvl="0" w:tplc="53566618">
      <w:start w:val="1"/>
      <w:numFmt w:val="decimal"/>
      <w:lvlText w:val="%1."/>
      <w:lvlJc w:val="left"/>
      <w:pPr>
        <w:ind w:left="720" w:hanging="360"/>
      </w:pPr>
    </w:lvl>
    <w:lvl w:ilvl="1" w:tplc="53566618" w:tentative="1">
      <w:start w:val="1"/>
      <w:numFmt w:val="lowerLetter"/>
      <w:lvlText w:val="%2."/>
      <w:lvlJc w:val="left"/>
      <w:pPr>
        <w:ind w:left="1440" w:hanging="360"/>
      </w:pPr>
    </w:lvl>
    <w:lvl w:ilvl="2" w:tplc="53566618" w:tentative="1">
      <w:start w:val="1"/>
      <w:numFmt w:val="lowerRoman"/>
      <w:lvlText w:val="%3."/>
      <w:lvlJc w:val="right"/>
      <w:pPr>
        <w:ind w:left="2160" w:hanging="180"/>
      </w:pPr>
    </w:lvl>
    <w:lvl w:ilvl="3" w:tplc="53566618" w:tentative="1">
      <w:start w:val="1"/>
      <w:numFmt w:val="decimal"/>
      <w:lvlText w:val="%4."/>
      <w:lvlJc w:val="left"/>
      <w:pPr>
        <w:ind w:left="2880" w:hanging="360"/>
      </w:pPr>
    </w:lvl>
    <w:lvl w:ilvl="4" w:tplc="53566618" w:tentative="1">
      <w:start w:val="1"/>
      <w:numFmt w:val="lowerLetter"/>
      <w:lvlText w:val="%5."/>
      <w:lvlJc w:val="left"/>
      <w:pPr>
        <w:ind w:left="3600" w:hanging="360"/>
      </w:pPr>
    </w:lvl>
    <w:lvl w:ilvl="5" w:tplc="53566618" w:tentative="1">
      <w:start w:val="1"/>
      <w:numFmt w:val="lowerRoman"/>
      <w:lvlText w:val="%6."/>
      <w:lvlJc w:val="right"/>
      <w:pPr>
        <w:ind w:left="4320" w:hanging="180"/>
      </w:pPr>
    </w:lvl>
    <w:lvl w:ilvl="6" w:tplc="53566618" w:tentative="1">
      <w:start w:val="1"/>
      <w:numFmt w:val="decimal"/>
      <w:lvlText w:val="%7."/>
      <w:lvlJc w:val="left"/>
      <w:pPr>
        <w:ind w:left="5040" w:hanging="360"/>
      </w:pPr>
    </w:lvl>
    <w:lvl w:ilvl="7" w:tplc="53566618" w:tentative="1">
      <w:start w:val="1"/>
      <w:numFmt w:val="lowerLetter"/>
      <w:lvlText w:val="%8."/>
      <w:lvlJc w:val="left"/>
      <w:pPr>
        <w:ind w:left="5760" w:hanging="360"/>
      </w:pPr>
    </w:lvl>
    <w:lvl w:ilvl="8" w:tplc="53566618" w:tentative="1">
      <w:start w:val="1"/>
      <w:numFmt w:val="lowerRoman"/>
      <w:lvlText w:val="%9."/>
      <w:lvlJc w:val="right"/>
      <w:pPr>
        <w:ind w:left="6480" w:hanging="180"/>
      </w:pPr>
    </w:lvl>
  </w:abstractNum>
  <w:abstractNum w:abstractNumId="53805630">
    <w:multiLevelType w:val="hybridMultilevel"/>
    <w:lvl w:ilvl="0" w:tplc="65936029">
      <w:start w:val="1"/>
      <w:numFmt w:val="decimal"/>
      <w:lvlText w:val="%1."/>
      <w:lvlJc w:val="left"/>
      <w:pPr>
        <w:ind w:left="720" w:hanging="360"/>
      </w:pPr>
    </w:lvl>
    <w:lvl w:ilvl="1" w:tplc="65936029" w:tentative="1">
      <w:start w:val="1"/>
      <w:numFmt w:val="lowerLetter"/>
      <w:lvlText w:val="%2."/>
      <w:lvlJc w:val="left"/>
      <w:pPr>
        <w:ind w:left="1440" w:hanging="360"/>
      </w:pPr>
    </w:lvl>
    <w:lvl w:ilvl="2" w:tplc="65936029" w:tentative="1">
      <w:start w:val="1"/>
      <w:numFmt w:val="lowerRoman"/>
      <w:lvlText w:val="%3."/>
      <w:lvlJc w:val="right"/>
      <w:pPr>
        <w:ind w:left="2160" w:hanging="180"/>
      </w:pPr>
    </w:lvl>
    <w:lvl w:ilvl="3" w:tplc="65936029" w:tentative="1">
      <w:start w:val="1"/>
      <w:numFmt w:val="decimal"/>
      <w:lvlText w:val="%4."/>
      <w:lvlJc w:val="left"/>
      <w:pPr>
        <w:ind w:left="2880" w:hanging="360"/>
      </w:pPr>
    </w:lvl>
    <w:lvl w:ilvl="4" w:tplc="65936029" w:tentative="1">
      <w:start w:val="1"/>
      <w:numFmt w:val="lowerLetter"/>
      <w:lvlText w:val="%5."/>
      <w:lvlJc w:val="left"/>
      <w:pPr>
        <w:ind w:left="3600" w:hanging="360"/>
      </w:pPr>
    </w:lvl>
    <w:lvl w:ilvl="5" w:tplc="65936029" w:tentative="1">
      <w:start w:val="1"/>
      <w:numFmt w:val="lowerRoman"/>
      <w:lvlText w:val="%6."/>
      <w:lvlJc w:val="right"/>
      <w:pPr>
        <w:ind w:left="4320" w:hanging="180"/>
      </w:pPr>
    </w:lvl>
    <w:lvl w:ilvl="6" w:tplc="65936029" w:tentative="1">
      <w:start w:val="1"/>
      <w:numFmt w:val="decimal"/>
      <w:lvlText w:val="%7."/>
      <w:lvlJc w:val="left"/>
      <w:pPr>
        <w:ind w:left="5040" w:hanging="360"/>
      </w:pPr>
    </w:lvl>
    <w:lvl w:ilvl="7" w:tplc="65936029" w:tentative="1">
      <w:start w:val="1"/>
      <w:numFmt w:val="lowerLetter"/>
      <w:lvlText w:val="%8."/>
      <w:lvlJc w:val="left"/>
      <w:pPr>
        <w:ind w:left="5760" w:hanging="360"/>
      </w:pPr>
    </w:lvl>
    <w:lvl w:ilvl="8" w:tplc="65936029" w:tentative="1">
      <w:start w:val="1"/>
      <w:numFmt w:val="lowerRoman"/>
      <w:lvlText w:val="%9."/>
      <w:lvlJc w:val="right"/>
      <w:pPr>
        <w:ind w:left="6480" w:hanging="180"/>
      </w:pPr>
    </w:lvl>
  </w:abstractNum>
  <w:abstractNum w:abstractNumId="53805629">
    <w:multiLevelType w:val="hybridMultilevel"/>
    <w:lvl w:ilvl="0" w:tplc="74374466">
      <w:start w:val="1"/>
      <w:numFmt w:val="decimal"/>
      <w:lvlText w:val="%1."/>
      <w:lvlJc w:val="left"/>
      <w:pPr>
        <w:ind w:left="720" w:hanging="360"/>
      </w:pPr>
    </w:lvl>
    <w:lvl w:ilvl="1" w:tplc="74374466" w:tentative="1">
      <w:start w:val="1"/>
      <w:numFmt w:val="lowerLetter"/>
      <w:lvlText w:val="%2."/>
      <w:lvlJc w:val="left"/>
      <w:pPr>
        <w:ind w:left="1440" w:hanging="360"/>
      </w:pPr>
    </w:lvl>
    <w:lvl w:ilvl="2" w:tplc="74374466" w:tentative="1">
      <w:start w:val="1"/>
      <w:numFmt w:val="lowerRoman"/>
      <w:lvlText w:val="%3."/>
      <w:lvlJc w:val="right"/>
      <w:pPr>
        <w:ind w:left="2160" w:hanging="180"/>
      </w:pPr>
    </w:lvl>
    <w:lvl w:ilvl="3" w:tplc="74374466" w:tentative="1">
      <w:start w:val="1"/>
      <w:numFmt w:val="decimal"/>
      <w:lvlText w:val="%4."/>
      <w:lvlJc w:val="left"/>
      <w:pPr>
        <w:ind w:left="2880" w:hanging="360"/>
      </w:pPr>
    </w:lvl>
    <w:lvl w:ilvl="4" w:tplc="74374466" w:tentative="1">
      <w:start w:val="1"/>
      <w:numFmt w:val="lowerLetter"/>
      <w:lvlText w:val="%5."/>
      <w:lvlJc w:val="left"/>
      <w:pPr>
        <w:ind w:left="3600" w:hanging="360"/>
      </w:pPr>
    </w:lvl>
    <w:lvl w:ilvl="5" w:tplc="74374466" w:tentative="1">
      <w:start w:val="1"/>
      <w:numFmt w:val="lowerRoman"/>
      <w:lvlText w:val="%6."/>
      <w:lvlJc w:val="right"/>
      <w:pPr>
        <w:ind w:left="4320" w:hanging="180"/>
      </w:pPr>
    </w:lvl>
    <w:lvl w:ilvl="6" w:tplc="74374466" w:tentative="1">
      <w:start w:val="1"/>
      <w:numFmt w:val="decimal"/>
      <w:lvlText w:val="%7."/>
      <w:lvlJc w:val="left"/>
      <w:pPr>
        <w:ind w:left="5040" w:hanging="360"/>
      </w:pPr>
    </w:lvl>
    <w:lvl w:ilvl="7" w:tplc="74374466" w:tentative="1">
      <w:start w:val="1"/>
      <w:numFmt w:val="lowerLetter"/>
      <w:lvlText w:val="%8."/>
      <w:lvlJc w:val="left"/>
      <w:pPr>
        <w:ind w:left="5760" w:hanging="360"/>
      </w:pPr>
    </w:lvl>
    <w:lvl w:ilvl="8" w:tplc="74374466" w:tentative="1">
      <w:start w:val="1"/>
      <w:numFmt w:val="lowerRoman"/>
      <w:lvlText w:val="%9."/>
      <w:lvlJc w:val="right"/>
      <w:pPr>
        <w:ind w:left="6480" w:hanging="180"/>
      </w:pPr>
    </w:lvl>
  </w:abstractNum>
  <w:abstractNum w:abstractNumId="53805628">
    <w:multiLevelType w:val="hybridMultilevel"/>
    <w:lvl w:ilvl="0" w:tplc="65807863">
      <w:start w:val="1"/>
      <w:numFmt w:val="decimal"/>
      <w:lvlText w:val="%1."/>
      <w:lvlJc w:val="left"/>
      <w:pPr>
        <w:ind w:left="720" w:hanging="360"/>
      </w:pPr>
    </w:lvl>
    <w:lvl w:ilvl="1" w:tplc="65807863" w:tentative="1">
      <w:start w:val="1"/>
      <w:numFmt w:val="lowerLetter"/>
      <w:lvlText w:val="%2."/>
      <w:lvlJc w:val="left"/>
      <w:pPr>
        <w:ind w:left="1440" w:hanging="360"/>
      </w:pPr>
    </w:lvl>
    <w:lvl w:ilvl="2" w:tplc="65807863" w:tentative="1">
      <w:start w:val="1"/>
      <w:numFmt w:val="lowerRoman"/>
      <w:lvlText w:val="%3."/>
      <w:lvlJc w:val="right"/>
      <w:pPr>
        <w:ind w:left="2160" w:hanging="180"/>
      </w:pPr>
    </w:lvl>
    <w:lvl w:ilvl="3" w:tplc="65807863" w:tentative="1">
      <w:start w:val="1"/>
      <w:numFmt w:val="decimal"/>
      <w:lvlText w:val="%4."/>
      <w:lvlJc w:val="left"/>
      <w:pPr>
        <w:ind w:left="2880" w:hanging="360"/>
      </w:pPr>
    </w:lvl>
    <w:lvl w:ilvl="4" w:tplc="65807863" w:tentative="1">
      <w:start w:val="1"/>
      <w:numFmt w:val="lowerLetter"/>
      <w:lvlText w:val="%5."/>
      <w:lvlJc w:val="left"/>
      <w:pPr>
        <w:ind w:left="3600" w:hanging="360"/>
      </w:pPr>
    </w:lvl>
    <w:lvl w:ilvl="5" w:tplc="65807863" w:tentative="1">
      <w:start w:val="1"/>
      <w:numFmt w:val="lowerRoman"/>
      <w:lvlText w:val="%6."/>
      <w:lvlJc w:val="right"/>
      <w:pPr>
        <w:ind w:left="4320" w:hanging="180"/>
      </w:pPr>
    </w:lvl>
    <w:lvl w:ilvl="6" w:tplc="65807863" w:tentative="1">
      <w:start w:val="1"/>
      <w:numFmt w:val="decimal"/>
      <w:lvlText w:val="%7."/>
      <w:lvlJc w:val="left"/>
      <w:pPr>
        <w:ind w:left="5040" w:hanging="360"/>
      </w:pPr>
    </w:lvl>
    <w:lvl w:ilvl="7" w:tplc="65807863" w:tentative="1">
      <w:start w:val="1"/>
      <w:numFmt w:val="lowerLetter"/>
      <w:lvlText w:val="%8."/>
      <w:lvlJc w:val="left"/>
      <w:pPr>
        <w:ind w:left="5760" w:hanging="360"/>
      </w:pPr>
    </w:lvl>
    <w:lvl w:ilvl="8" w:tplc="65807863" w:tentative="1">
      <w:start w:val="1"/>
      <w:numFmt w:val="lowerRoman"/>
      <w:lvlText w:val="%9."/>
      <w:lvlJc w:val="right"/>
      <w:pPr>
        <w:ind w:left="6480" w:hanging="180"/>
      </w:pPr>
    </w:lvl>
  </w:abstractNum>
  <w:abstractNum w:abstractNumId="53805627">
    <w:multiLevelType w:val="hybridMultilevel"/>
    <w:lvl w:ilvl="0" w:tplc="10839558">
      <w:start w:val="1"/>
      <w:numFmt w:val="decimal"/>
      <w:lvlText w:val="%1."/>
      <w:lvlJc w:val="left"/>
      <w:pPr>
        <w:ind w:left="720" w:hanging="360"/>
      </w:pPr>
    </w:lvl>
    <w:lvl w:ilvl="1" w:tplc="10839558" w:tentative="1">
      <w:start w:val="1"/>
      <w:numFmt w:val="lowerLetter"/>
      <w:lvlText w:val="%2."/>
      <w:lvlJc w:val="left"/>
      <w:pPr>
        <w:ind w:left="1440" w:hanging="360"/>
      </w:pPr>
    </w:lvl>
    <w:lvl w:ilvl="2" w:tplc="10839558" w:tentative="1">
      <w:start w:val="1"/>
      <w:numFmt w:val="lowerRoman"/>
      <w:lvlText w:val="%3."/>
      <w:lvlJc w:val="right"/>
      <w:pPr>
        <w:ind w:left="2160" w:hanging="180"/>
      </w:pPr>
    </w:lvl>
    <w:lvl w:ilvl="3" w:tplc="10839558" w:tentative="1">
      <w:start w:val="1"/>
      <w:numFmt w:val="decimal"/>
      <w:lvlText w:val="%4."/>
      <w:lvlJc w:val="left"/>
      <w:pPr>
        <w:ind w:left="2880" w:hanging="360"/>
      </w:pPr>
    </w:lvl>
    <w:lvl w:ilvl="4" w:tplc="10839558" w:tentative="1">
      <w:start w:val="1"/>
      <w:numFmt w:val="lowerLetter"/>
      <w:lvlText w:val="%5."/>
      <w:lvlJc w:val="left"/>
      <w:pPr>
        <w:ind w:left="3600" w:hanging="360"/>
      </w:pPr>
    </w:lvl>
    <w:lvl w:ilvl="5" w:tplc="10839558" w:tentative="1">
      <w:start w:val="1"/>
      <w:numFmt w:val="lowerRoman"/>
      <w:lvlText w:val="%6."/>
      <w:lvlJc w:val="right"/>
      <w:pPr>
        <w:ind w:left="4320" w:hanging="180"/>
      </w:pPr>
    </w:lvl>
    <w:lvl w:ilvl="6" w:tplc="10839558" w:tentative="1">
      <w:start w:val="1"/>
      <w:numFmt w:val="decimal"/>
      <w:lvlText w:val="%7."/>
      <w:lvlJc w:val="left"/>
      <w:pPr>
        <w:ind w:left="5040" w:hanging="360"/>
      </w:pPr>
    </w:lvl>
    <w:lvl w:ilvl="7" w:tplc="10839558" w:tentative="1">
      <w:start w:val="1"/>
      <w:numFmt w:val="lowerLetter"/>
      <w:lvlText w:val="%8."/>
      <w:lvlJc w:val="left"/>
      <w:pPr>
        <w:ind w:left="5760" w:hanging="360"/>
      </w:pPr>
    </w:lvl>
    <w:lvl w:ilvl="8" w:tplc="10839558" w:tentative="1">
      <w:start w:val="1"/>
      <w:numFmt w:val="lowerRoman"/>
      <w:lvlText w:val="%9."/>
      <w:lvlJc w:val="right"/>
      <w:pPr>
        <w:ind w:left="6480" w:hanging="180"/>
      </w:pPr>
    </w:lvl>
  </w:abstractNum>
  <w:abstractNum w:abstractNumId="53805626">
    <w:multiLevelType w:val="hybridMultilevel"/>
    <w:lvl w:ilvl="0" w:tplc="94760642">
      <w:start w:val="1"/>
      <w:numFmt w:val="decimal"/>
      <w:lvlText w:val="%1."/>
      <w:lvlJc w:val="left"/>
      <w:pPr>
        <w:ind w:left="720" w:hanging="360"/>
      </w:pPr>
    </w:lvl>
    <w:lvl w:ilvl="1" w:tplc="94760642" w:tentative="1">
      <w:start w:val="1"/>
      <w:numFmt w:val="lowerLetter"/>
      <w:lvlText w:val="%2."/>
      <w:lvlJc w:val="left"/>
      <w:pPr>
        <w:ind w:left="1440" w:hanging="360"/>
      </w:pPr>
    </w:lvl>
    <w:lvl w:ilvl="2" w:tplc="94760642" w:tentative="1">
      <w:start w:val="1"/>
      <w:numFmt w:val="lowerRoman"/>
      <w:lvlText w:val="%3."/>
      <w:lvlJc w:val="right"/>
      <w:pPr>
        <w:ind w:left="2160" w:hanging="180"/>
      </w:pPr>
    </w:lvl>
    <w:lvl w:ilvl="3" w:tplc="94760642" w:tentative="1">
      <w:start w:val="1"/>
      <w:numFmt w:val="decimal"/>
      <w:lvlText w:val="%4."/>
      <w:lvlJc w:val="left"/>
      <w:pPr>
        <w:ind w:left="2880" w:hanging="360"/>
      </w:pPr>
    </w:lvl>
    <w:lvl w:ilvl="4" w:tplc="94760642" w:tentative="1">
      <w:start w:val="1"/>
      <w:numFmt w:val="lowerLetter"/>
      <w:lvlText w:val="%5."/>
      <w:lvlJc w:val="left"/>
      <w:pPr>
        <w:ind w:left="3600" w:hanging="360"/>
      </w:pPr>
    </w:lvl>
    <w:lvl w:ilvl="5" w:tplc="94760642" w:tentative="1">
      <w:start w:val="1"/>
      <w:numFmt w:val="lowerRoman"/>
      <w:lvlText w:val="%6."/>
      <w:lvlJc w:val="right"/>
      <w:pPr>
        <w:ind w:left="4320" w:hanging="180"/>
      </w:pPr>
    </w:lvl>
    <w:lvl w:ilvl="6" w:tplc="94760642" w:tentative="1">
      <w:start w:val="1"/>
      <w:numFmt w:val="decimal"/>
      <w:lvlText w:val="%7."/>
      <w:lvlJc w:val="left"/>
      <w:pPr>
        <w:ind w:left="5040" w:hanging="360"/>
      </w:pPr>
    </w:lvl>
    <w:lvl w:ilvl="7" w:tplc="94760642" w:tentative="1">
      <w:start w:val="1"/>
      <w:numFmt w:val="lowerLetter"/>
      <w:lvlText w:val="%8."/>
      <w:lvlJc w:val="left"/>
      <w:pPr>
        <w:ind w:left="5760" w:hanging="360"/>
      </w:pPr>
    </w:lvl>
    <w:lvl w:ilvl="8" w:tplc="94760642" w:tentative="1">
      <w:start w:val="1"/>
      <w:numFmt w:val="lowerRoman"/>
      <w:lvlText w:val="%9."/>
      <w:lvlJc w:val="right"/>
      <w:pPr>
        <w:ind w:left="6480" w:hanging="180"/>
      </w:pPr>
    </w:lvl>
  </w:abstractNum>
  <w:abstractNum w:abstractNumId="53805625">
    <w:multiLevelType w:val="hybridMultilevel"/>
    <w:lvl w:ilvl="0" w:tplc="26446411">
      <w:start w:val="1"/>
      <w:numFmt w:val="decimal"/>
      <w:lvlText w:val="%1."/>
      <w:lvlJc w:val="left"/>
      <w:pPr>
        <w:ind w:left="720" w:hanging="360"/>
      </w:pPr>
    </w:lvl>
    <w:lvl w:ilvl="1" w:tplc="26446411" w:tentative="1">
      <w:start w:val="1"/>
      <w:numFmt w:val="lowerLetter"/>
      <w:lvlText w:val="%2."/>
      <w:lvlJc w:val="left"/>
      <w:pPr>
        <w:ind w:left="1440" w:hanging="360"/>
      </w:pPr>
    </w:lvl>
    <w:lvl w:ilvl="2" w:tplc="26446411" w:tentative="1">
      <w:start w:val="1"/>
      <w:numFmt w:val="lowerRoman"/>
      <w:lvlText w:val="%3."/>
      <w:lvlJc w:val="right"/>
      <w:pPr>
        <w:ind w:left="2160" w:hanging="180"/>
      </w:pPr>
    </w:lvl>
    <w:lvl w:ilvl="3" w:tplc="26446411" w:tentative="1">
      <w:start w:val="1"/>
      <w:numFmt w:val="decimal"/>
      <w:lvlText w:val="%4."/>
      <w:lvlJc w:val="left"/>
      <w:pPr>
        <w:ind w:left="2880" w:hanging="360"/>
      </w:pPr>
    </w:lvl>
    <w:lvl w:ilvl="4" w:tplc="26446411" w:tentative="1">
      <w:start w:val="1"/>
      <w:numFmt w:val="lowerLetter"/>
      <w:lvlText w:val="%5."/>
      <w:lvlJc w:val="left"/>
      <w:pPr>
        <w:ind w:left="3600" w:hanging="360"/>
      </w:pPr>
    </w:lvl>
    <w:lvl w:ilvl="5" w:tplc="26446411" w:tentative="1">
      <w:start w:val="1"/>
      <w:numFmt w:val="lowerRoman"/>
      <w:lvlText w:val="%6."/>
      <w:lvlJc w:val="right"/>
      <w:pPr>
        <w:ind w:left="4320" w:hanging="180"/>
      </w:pPr>
    </w:lvl>
    <w:lvl w:ilvl="6" w:tplc="26446411" w:tentative="1">
      <w:start w:val="1"/>
      <w:numFmt w:val="decimal"/>
      <w:lvlText w:val="%7."/>
      <w:lvlJc w:val="left"/>
      <w:pPr>
        <w:ind w:left="5040" w:hanging="360"/>
      </w:pPr>
    </w:lvl>
    <w:lvl w:ilvl="7" w:tplc="26446411" w:tentative="1">
      <w:start w:val="1"/>
      <w:numFmt w:val="lowerLetter"/>
      <w:lvlText w:val="%8."/>
      <w:lvlJc w:val="left"/>
      <w:pPr>
        <w:ind w:left="5760" w:hanging="360"/>
      </w:pPr>
    </w:lvl>
    <w:lvl w:ilvl="8" w:tplc="26446411" w:tentative="1">
      <w:start w:val="1"/>
      <w:numFmt w:val="lowerRoman"/>
      <w:lvlText w:val="%9."/>
      <w:lvlJc w:val="right"/>
      <w:pPr>
        <w:ind w:left="6480" w:hanging="180"/>
      </w:pPr>
    </w:lvl>
  </w:abstractNum>
  <w:abstractNum w:abstractNumId="53805624">
    <w:multiLevelType w:val="hybridMultilevel"/>
    <w:lvl w:ilvl="0" w:tplc="61987532">
      <w:start w:val="1"/>
      <w:numFmt w:val="decimal"/>
      <w:lvlText w:val="%1."/>
      <w:lvlJc w:val="left"/>
      <w:pPr>
        <w:ind w:left="720" w:hanging="360"/>
      </w:pPr>
    </w:lvl>
    <w:lvl w:ilvl="1" w:tplc="61987532" w:tentative="1">
      <w:start w:val="1"/>
      <w:numFmt w:val="lowerLetter"/>
      <w:lvlText w:val="%2."/>
      <w:lvlJc w:val="left"/>
      <w:pPr>
        <w:ind w:left="1440" w:hanging="360"/>
      </w:pPr>
    </w:lvl>
    <w:lvl w:ilvl="2" w:tplc="61987532" w:tentative="1">
      <w:start w:val="1"/>
      <w:numFmt w:val="lowerRoman"/>
      <w:lvlText w:val="%3."/>
      <w:lvlJc w:val="right"/>
      <w:pPr>
        <w:ind w:left="2160" w:hanging="180"/>
      </w:pPr>
    </w:lvl>
    <w:lvl w:ilvl="3" w:tplc="61987532" w:tentative="1">
      <w:start w:val="1"/>
      <w:numFmt w:val="decimal"/>
      <w:lvlText w:val="%4."/>
      <w:lvlJc w:val="left"/>
      <w:pPr>
        <w:ind w:left="2880" w:hanging="360"/>
      </w:pPr>
    </w:lvl>
    <w:lvl w:ilvl="4" w:tplc="61987532" w:tentative="1">
      <w:start w:val="1"/>
      <w:numFmt w:val="lowerLetter"/>
      <w:lvlText w:val="%5."/>
      <w:lvlJc w:val="left"/>
      <w:pPr>
        <w:ind w:left="3600" w:hanging="360"/>
      </w:pPr>
    </w:lvl>
    <w:lvl w:ilvl="5" w:tplc="61987532" w:tentative="1">
      <w:start w:val="1"/>
      <w:numFmt w:val="lowerRoman"/>
      <w:lvlText w:val="%6."/>
      <w:lvlJc w:val="right"/>
      <w:pPr>
        <w:ind w:left="4320" w:hanging="180"/>
      </w:pPr>
    </w:lvl>
    <w:lvl w:ilvl="6" w:tplc="61987532" w:tentative="1">
      <w:start w:val="1"/>
      <w:numFmt w:val="decimal"/>
      <w:lvlText w:val="%7."/>
      <w:lvlJc w:val="left"/>
      <w:pPr>
        <w:ind w:left="5040" w:hanging="360"/>
      </w:pPr>
    </w:lvl>
    <w:lvl w:ilvl="7" w:tplc="61987532" w:tentative="1">
      <w:start w:val="1"/>
      <w:numFmt w:val="lowerLetter"/>
      <w:lvlText w:val="%8."/>
      <w:lvlJc w:val="left"/>
      <w:pPr>
        <w:ind w:left="5760" w:hanging="360"/>
      </w:pPr>
    </w:lvl>
    <w:lvl w:ilvl="8" w:tplc="61987532" w:tentative="1">
      <w:start w:val="1"/>
      <w:numFmt w:val="lowerRoman"/>
      <w:lvlText w:val="%9."/>
      <w:lvlJc w:val="right"/>
      <w:pPr>
        <w:ind w:left="6480" w:hanging="180"/>
      </w:pPr>
    </w:lvl>
  </w:abstractNum>
  <w:abstractNum w:abstractNumId="53805623">
    <w:multiLevelType w:val="hybridMultilevel"/>
    <w:lvl w:ilvl="0" w:tplc="61686322">
      <w:start w:val="1"/>
      <w:numFmt w:val="decimal"/>
      <w:lvlText w:val="%1."/>
      <w:lvlJc w:val="left"/>
      <w:pPr>
        <w:ind w:left="720" w:hanging="360"/>
      </w:pPr>
    </w:lvl>
    <w:lvl w:ilvl="1" w:tplc="61686322" w:tentative="1">
      <w:start w:val="1"/>
      <w:numFmt w:val="lowerLetter"/>
      <w:lvlText w:val="%2."/>
      <w:lvlJc w:val="left"/>
      <w:pPr>
        <w:ind w:left="1440" w:hanging="360"/>
      </w:pPr>
    </w:lvl>
    <w:lvl w:ilvl="2" w:tplc="61686322" w:tentative="1">
      <w:start w:val="1"/>
      <w:numFmt w:val="lowerRoman"/>
      <w:lvlText w:val="%3."/>
      <w:lvlJc w:val="right"/>
      <w:pPr>
        <w:ind w:left="2160" w:hanging="180"/>
      </w:pPr>
    </w:lvl>
    <w:lvl w:ilvl="3" w:tplc="61686322" w:tentative="1">
      <w:start w:val="1"/>
      <w:numFmt w:val="decimal"/>
      <w:lvlText w:val="%4."/>
      <w:lvlJc w:val="left"/>
      <w:pPr>
        <w:ind w:left="2880" w:hanging="360"/>
      </w:pPr>
    </w:lvl>
    <w:lvl w:ilvl="4" w:tplc="61686322" w:tentative="1">
      <w:start w:val="1"/>
      <w:numFmt w:val="lowerLetter"/>
      <w:lvlText w:val="%5."/>
      <w:lvlJc w:val="left"/>
      <w:pPr>
        <w:ind w:left="3600" w:hanging="360"/>
      </w:pPr>
    </w:lvl>
    <w:lvl w:ilvl="5" w:tplc="61686322" w:tentative="1">
      <w:start w:val="1"/>
      <w:numFmt w:val="lowerRoman"/>
      <w:lvlText w:val="%6."/>
      <w:lvlJc w:val="right"/>
      <w:pPr>
        <w:ind w:left="4320" w:hanging="180"/>
      </w:pPr>
    </w:lvl>
    <w:lvl w:ilvl="6" w:tplc="61686322" w:tentative="1">
      <w:start w:val="1"/>
      <w:numFmt w:val="decimal"/>
      <w:lvlText w:val="%7."/>
      <w:lvlJc w:val="left"/>
      <w:pPr>
        <w:ind w:left="5040" w:hanging="360"/>
      </w:pPr>
    </w:lvl>
    <w:lvl w:ilvl="7" w:tplc="61686322" w:tentative="1">
      <w:start w:val="1"/>
      <w:numFmt w:val="lowerLetter"/>
      <w:lvlText w:val="%8."/>
      <w:lvlJc w:val="left"/>
      <w:pPr>
        <w:ind w:left="5760" w:hanging="360"/>
      </w:pPr>
    </w:lvl>
    <w:lvl w:ilvl="8" w:tplc="61686322" w:tentative="1">
      <w:start w:val="1"/>
      <w:numFmt w:val="lowerRoman"/>
      <w:lvlText w:val="%9."/>
      <w:lvlJc w:val="right"/>
      <w:pPr>
        <w:ind w:left="6480" w:hanging="180"/>
      </w:pPr>
    </w:lvl>
  </w:abstractNum>
  <w:abstractNum w:abstractNumId="53805622">
    <w:multiLevelType w:val="hybridMultilevel"/>
    <w:lvl w:ilvl="0" w:tplc="43942602">
      <w:start w:val="1"/>
      <w:numFmt w:val="decimal"/>
      <w:lvlText w:val="%1."/>
      <w:lvlJc w:val="left"/>
      <w:pPr>
        <w:ind w:left="720" w:hanging="360"/>
      </w:pPr>
    </w:lvl>
    <w:lvl w:ilvl="1" w:tplc="43942602" w:tentative="1">
      <w:start w:val="1"/>
      <w:numFmt w:val="lowerLetter"/>
      <w:lvlText w:val="%2."/>
      <w:lvlJc w:val="left"/>
      <w:pPr>
        <w:ind w:left="1440" w:hanging="360"/>
      </w:pPr>
    </w:lvl>
    <w:lvl w:ilvl="2" w:tplc="43942602" w:tentative="1">
      <w:start w:val="1"/>
      <w:numFmt w:val="lowerRoman"/>
      <w:lvlText w:val="%3."/>
      <w:lvlJc w:val="right"/>
      <w:pPr>
        <w:ind w:left="2160" w:hanging="180"/>
      </w:pPr>
    </w:lvl>
    <w:lvl w:ilvl="3" w:tplc="43942602" w:tentative="1">
      <w:start w:val="1"/>
      <w:numFmt w:val="decimal"/>
      <w:lvlText w:val="%4."/>
      <w:lvlJc w:val="left"/>
      <w:pPr>
        <w:ind w:left="2880" w:hanging="360"/>
      </w:pPr>
    </w:lvl>
    <w:lvl w:ilvl="4" w:tplc="43942602" w:tentative="1">
      <w:start w:val="1"/>
      <w:numFmt w:val="lowerLetter"/>
      <w:lvlText w:val="%5."/>
      <w:lvlJc w:val="left"/>
      <w:pPr>
        <w:ind w:left="3600" w:hanging="360"/>
      </w:pPr>
    </w:lvl>
    <w:lvl w:ilvl="5" w:tplc="43942602" w:tentative="1">
      <w:start w:val="1"/>
      <w:numFmt w:val="lowerRoman"/>
      <w:lvlText w:val="%6."/>
      <w:lvlJc w:val="right"/>
      <w:pPr>
        <w:ind w:left="4320" w:hanging="180"/>
      </w:pPr>
    </w:lvl>
    <w:lvl w:ilvl="6" w:tplc="43942602" w:tentative="1">
      <w:start w:val="1"/>
      <w:numFmt w:val="decimal"/>
      <w:lvlText w:val="%7."/>
      <w:lvlJc w:val="left"/>
      <w:pPr>
        <w:ind w:left="5040" w:hanging="360"/>
      </w:pPr>
    </w:lvl>
    <w:lvl w:ilvl="7" w:tplc="43942602" w:tentative="1">
      <w:start w:val="1"/>
      <w:numFmt w:val="lowerLetter"/>
      <w:lvlText w:val="%8."/>
      <w:lvlJc w:val="left"/>
      <w:pPr>
        <w:ind w:left="5760" w:hanging="360"/>
      </w:pPr>
    </w:lvl>
    <w:lvl w:ilvl="8" w:tplc="43942602" w:tentative="1">
      <w:start w:val="1"/>
      <w:numFmt w:val="lowerRoman"/>
      <w:lvlText w:val="%9."/>
      <w:lvlJc w:val="right"/>
      <w:pPr>
        <w:ind w:left="6480" w:hanging="180"/>
      </w:pPr>
    </w:lvl>
  </w:abstractNum>
  <w:abstractNum w:abstractNumId="53805621">
    <w:multiLevelType w:val="hybridMultilevel"/>
    <w:lvl w:ilvl="0" w:tplc="14096780">
      <w:start w:val="1"/>
      <w:numFmt w:val="decimal"/>
      <w:lvlText w:val="%1."/>
      <w:lvlJc w:val="left"/>
      <w:pPr>
        <w:ind w:left="720" w:hanging="360"/>
      </w:pPr>
    </w:lvl>
    <w:lvl w:ilvl="1" w:tplc="14096780" w:tentative="1">
      <w:start w:val="1"/>
      <w:numFmt w:val="lowerLetter"/>
      <w:lvlText w:val="%2."/>
      <w:lvlJc w:val="left"/>
      <w:pPr>
        <w:ind w:left="1440" w:hanging="360"/>
      </w:pPr>
    </w:lvl>
    <w:lvl w:ilvl="2" w:tplc="14096780" w:tentative="1">
      <w:start w:val="1"/>
      <w:numFmt w:val="lowerRoman"/>
      <w:lvlText w:val="%3."/>
      <w:lvlJc w:val="right"/>
      <w:pPr>
        <w:ind w:left="2160" w:hanging="180"/>
      </w:pPr>
    </w:lvl>
    <w:lvl w:ilvl="3" w:tplc="14096780" w:tentative="1">
      <w:start w:val="1"/>
      <w:numFmt w:val="decimal"/>
      <w:lvlText w:val="%4."/>
      <w:lvlJc w:val="left"/>
      <w:pPr>
        <w:ind w:left="2880" w:hanging="360"/>
      </w:pPr>
    </w:lvl>
    <w:lvl w:ilvl="4" w:tplc="14096780" w:tentative="1">
      <w:start w:val="1"/>
      <w:numFmt w:val="lowerLetter"/>
      <w:lvlText w:val="%5."/>
      <w:lvlJc w:val="left"/>
      <w:pPr>
        <w:ind w:left="3600" w:hanging="360"/>
      </w:pPr>
    </w:lvl>
    <w:lvl w:ilvl="5" w:tplc="14096780" w:tentative="1">
      <w:start w:val="1"/>
      <w:numFmt w:val="lowerRoman"/>
      <w:lvlText w:val="%6."/>
      <w:lvlJc w:val="right"/>
      <w:pPr>
        <w:ind w:left="4320" w:hanging="180"/>
      </w:pPr>
    </w:lvl>
    <w:lvl w:ilvl="6" w:tplc="14096780" w:tentative="1">
      <w:start w:val="1"/>
      <w:numFmt w:val="decimal"/>
      <w:lvlText w:val="%7."/>
      <w:lvlJc w:val="left"/>
      <w:pPr>
        <w:ind w:left="5040" w:hanging="360"/>
      </w:pPr>
    </w:lvl>
    <w:lvl w:ilvl="7" w:tplc="14096780" w:tentative="1">
      <w:start w:val="1"/>
      <w:numFmt w:val="lowerLetter"/>
      <w:lvlText w:val="%8."/>
      <w:lvlJc w:val="left"/>
      <w:pPr>
        <w:ind w:left="5760" w:hanging="360"/>
      </w:pPr>
    </w:lvl>
    <w:lvl w:ilvl="8" w:tplc="14096780" w:tentative="1">
      <w:start w:val="1"/>
      <w:numFmt w:val="lowerRoman"/>
      <w:lvlText w:val="%9."/>
      <w:lvlJc w:val="right"/>
      <w:pPr>
        <w:ind w:left="6480" w:hanging="180"/>
      </w:pPr>
    </w:lvl>
  </w:abstractNum>
  <w:abstractNum w:abstractNumId="53805620">
    <w:multiLevelType w:val="hybridMultilevel"/>
    <w:lvl w:ilvl="0" w:tplc="62598443">
      <w:start w:val="1"/>
      <w:numFmt w:val="decimal"/>
      <w:lvlText w:val="%1."/>
      <w:lvlJc w:val="left"/>
      <w:pPr>
        <w:ind w:left="720" w:hanging="360"/>
      </w:pPr>
    </w:lvl>
    <w:lvl w:ilvl="1" w:tplc="62598443" w:tentative="1">
      <w:start w:val="1"/>
      <w:numFmt w:val="lowerLetter"/>
      <w:lvlText w:val="%2."/>
      <w:lvlJc w:val="left"/>
      <w:pPr>
        <w:ind w:left="1440" w:hanging="360"/>
      </w:pPr>
    </w:lvl>
    <w:lvl w:ilvl="2" w:tplc="62598443" w:tentative="1">
      <w:start w:val="1"/>
      <w:numFmt w:val="lowerRoman"/>
      <w:lvlText w:val="%3."/>
      <w:lvlJc w:val="right"/>
      <w:pPr>
        <w:ind w:left="2160" w:hanging="180"/>
      </w:pPr>
    </w:lvl>
    <w:lvl w:ilvl="3" w:tplc="62598443" w:tentative="1">
      <w:start w:val="1"/>
      <w:numFmt w:val="decimal"/>
      <w:lvlText w:val="%4."/>
      <w:lvlJc w:val="left"/>
      <w:pPr>
        <w:ind w:left="2880" w:hanging="360"/>
      </w:pPr>
    </w:lvl>
    <w:lvl w:ilvl="4" w:tplc="62598443" w:tentative="1">
      <w:start w:val="1"/>
      <w:numFmt w:val="lowerLetter"/>
      <w:lvlText w:val="%5."/>
      <w:lvlJc w:val="left"/>
      <w:pPr>
        <w:ind w:left="3600" w:hanging="360"/>
      </w:pPr>
    </w:lvl>
    <w:lvl w:ilvl="5" w:tplc="62598443" w:tentative="1">
      <w:start w:val="1"/>
      <w:numFmt w:val="lowerRoman"/>
      <w:lvlText w:val="%6."/>
      <w:lvlJc w:val="right"/>
      <w:pPr>
        <w:ind w:left="4320" w:hanging="180"/>
      </w:pPr>
    </w:lvl>
    <w:lvl w:ilvl="6" w:tplc="62598443" w:tentative="1">
      <w:start w:val="1"/>
      <w:numFmt w:val="decimal"/>
      <w:lvlText w:val="%7."/>
      <w:lvlJc w:val="left"/>
      <w:pPr>
        <w:ind w:left="5040" w:hanging="360"/>
      </w:pPr>
    </w:lvl>
    <w:lvl w:ilvl="7" w:tplc="62598443" w:tentative="1">
      <w:start w:val="1"/>
      <w:numFmt w:val="lowerLetter"/>
      <w:lvlText w:val="%8."/>
      <w:lvlJc w:val="left"/>
      <w:pPr>
        <w:ind w:left="5760" w:hanging="360"/>
      </w:pPr>
    </w:lvl>
    <w:lvl w:ilvl="8" w:tplc="62598443" w:tentative="1">
      <w:start w:val="1"/>
      <w:numFmt w:val="lowerRoman"/>
      <w:lvlText w:val="%9."/>
      <w:lvlJc w:val="right"/>
      <w:pPr>
        <w:ind w:left="6480" w:hanging="180"/>
      </w:pPr>
    </w:lvl>
  </w:abstractNum>
  <w:abstractNum w:abstractNumId="53805619">
    <w:multiLevelType w:val="hybridMultilevel"/>
    <w:lvl w:ilvl="0" w:tplc="71331733">
      <w:start w:val="1"/>
      <w:numFmt w:val="decimal"/>
      <w:lvlText w:val="%1."/>
      <w:lvlJc w:val="left"/>
      <w:pPr>
        <w:ind w:left="720" w:hanging="360"/>
      </w:pPr>
    </w:lvl>
    <w:lvl w:ilvl="1" w:tplc="71331733" w:tentative="1">
      <w:start w:val="1"/>
      <w:numFmt w:val="lowerLetter"/>
      <w:lvlText w:val="%2."/>
      <w:lvlJc w:val="left"/>
      <w:pPr>
        <w:ind w:left="1440" w:hanging="360"/>
      </w:pPr>
    </w:lvl>
    <w:lvl w:ilvl="2" w:tplc="71331733" w:tentative="1">
      <w:start w:val="1"/>
      <w:numFmt w:val="lowerRoman"/>
      <w:lvlText w:val="%3."/>
      <w:lvlJc w:val="right"/>
      <w:pPr>
        <w:ind w:left="2160" w:hanging="180"/>
      </w:pPr>
    </w:lvl>
    <w:lvl w:ilvl="3" w:tplc="71331733" w:tentative="1">
      <w:start w:val="1"/>
      <w:numFmt w:val="decimal"/>
      <w:lvlText w:val="%4."/>
      <w:lvlJc w:val="left"/>
      <w:pPr>
        <w:ind w:left="2880" w:hanging="360"/>
      </w:pPr>
    </w:lvl>
    <w:lvl w:ilvl="4" w:tplc="71331733" w:tentative="1">
      <w:start w:val="1"/>
      <w:numFmt w:val="lowerLetter"/>
      <w:lvlText w:val="%5."/>
      <w:lvlJc w:val="left"/>
      <w:pPr>
        <w:ind w:left="3600" w:hanging="360"/>
      </w:pPr>
    </w:lvl>
    <w:lvl w:ilvl="5" w:tplc="71331733" w:tentative="1">
      <w:start w:val="1"/>
      <w:numFmt w:val="lowerRoman"/>
      <w:lvlText w:val="%6."/>
      <w:lvlJc w:val="right"/>
      <w:pPr>
        <w:ind w:left="4320" w:hanging="180"/>
      </w:pPr>
    </w:lvl>
    <w:lvl w:ilvl="6" w:tplc="71331733" w:tentative="1">
      <w:start w:val="1"/>
      <w:numFmt w:val="decimal"/>
      <w:lvlText w:val="%7."/>
      <w:lvlJc w:val="left"/>
      <w:pPr>
        <w:ind w:left="5040" w:hanging="360"/>
      </w:pPr>
    </w:lvl>
    <w:lvl w:ilvl="7" w:tplc="71331733" w:tentative="1">
      <w:start w:val="1"/>
      <w:numFmt w:val="lowerLetter"/>
      <w:lvlText w:val="%8."/>
      <w:lvlJc w:val="left"/>
      <w:pPr>
        <w:ind w:left="5760" w:hanging="360"/>
      </w:pPr>
    </w:lvl>
    <w:lvl w:ilvl="8" w:tplc="71331733" w:tentative="1">
      <w:start w:val="1"/>
      <w:numFmt w:val="lowerRoman"/>
      <w:lvlText w:val="%9."/>
      <w:lvlJc w:val="right"/>
      <w:pPr>
        <w:ind w:left="6480" w:hanging="180"/>
      </w:pPr>
    </w:lvl>
  </w:abstractNum>
  <w:abstractNum w:abstractNumId="53805618">
    <w:multiLevelType w:val="hybridMultilevel"/>
    <w:lvl w:ilvl="0" w:tplc="12083644">
      <w:start w:val="1"/>
      <w:numFmt w:val="decimal"/>
      <w:lvlText w:val="%1."/>
      <w:lvlJc w:val="left"/>
      <w:pPr>
        <w:ind w:left="720" w:hanging="360"/>
      </w:pPr>
    </w:lvl>
    <w:lvl w:ilvl="1" w:tplc="12083644" w:tentative="1">
      <w:start w:val="1"/>
      <w:numFmt w:val="lowerLetter"/>
      <w:lvlText w:val="%2."/>
      <w:lvlJc w:val="left"/>
      <w:pPr>
        <w:ind w:left="1440" w:hanging="360"/>
      </w:pPr>
    </w:lvl>
    <w:lvl w:ilvl="2" w:tplc="12083644" w:tentative="1">
      <w:start w:val="1"/>
      <w:numFmt w:val="lowerRoman"/>
      <w:lvlText w:val="%3."/>
      <w:lvlJc w:val="right"/>
      <w:pPr>
        <w:ind w:left="2160" w:hanging="180"/>
      </w:pPr>
    </w:lvl>
    <w:lvl w:ilvl="3" w:tplc="12083644" w:tentative="1">
      <w:start w:val="1"/>
      <w:numFmt w:val="decimal"/>
      <w:lvlText w:val="%4."/>
      <w:lvlJc w:val="left"/>
      <w:pPr>
        <w:ind w:left="2880" w:hanging="360"/>
      </w:pPr>
    </w:lvl>
    <w:lvl w:ilvl="4" w:tplc="12083644" w:tentative="1">
      <w:start w:val="1"/>
      <w:numFmt w:val="lowerLetter"/>
      <w:lvlText w:val="%5."/>
      <w:lvlJc w:val="left"/>
      <w:pPr>
        <w:ind w:left="3600" w:hanging="360"/>
      </w:pPr>
    </w:lvl>
    <w:lvl w:ilvl="5" w:tplc="12083644" w:tentative="1">
      <w:start w:val="1"/>
      <w:numFmt w:val="lowerRoman"/>
      <w:lvlText w:val="%6."/>
      <w:lvlJc w:val="right"/>
      <w:pPr>
        <w:ind w:left="4320" w:hanging="180"/>
      </w:pPr>
    </w:lvl>
    <w:lvl w:ilvl="6" w:tplc="12083644" w:tentative="1">
      <w:start w:val="1"/>
      <w:numFmt w:val="decimal"/>
      <w:lvlText w:val="%7."/>
      <w:lvlJc w:val="left"/>
      <w:pPr>
        <w:ind w:left="5040" w:hanging="360"/>
      </w:pPr>
    </w:lvl>
    <w:lvl w:ilvl="7" w:tplc="12083644" w:tentative="1">
      <w:start w:val="1"/>
      <w:numFmt w:val="lowerLetter"/>
      <w:lvlText w:val="%8."/>
      <w:lvlJc w:val="left"/>
      <w:pPr>
        <w:ind w:left="5760" w:hanging="360"/>
      </w:pPr>
    </w:lvl>
    <w:lvl w:ilvl="8" w:tplc="12083644" w:tentative="1">
      <w:start w:val="1"/>
      <w:numFmt w:val="lowerRoman"/>
      <w:lvlText w:val="%9."/>
      <w:lvlJc w:val="right"/>
      <w:pPr>
        <w:ind w:left="6480" w:hanging="180"/>
      </w:pPr>
    </w:lvl>
  </w:abstractNum>
  <w:abstractNum w:abstractNumId="53805617">
    <w:multiLevelType w:val="hybridMultilevel"/>
    <w:lvl w:ilvl="0" w:tplc="37590525">
      <w:start w:val="1"/>
      <w:numFmt w:val="decimal"/>
      <w:lvlText w:val="%1."/>
      <w:lvlJc w:val="left"/>
      <w:pPr>
        <w:ind w:left="720" w:hanging="360"/>
      </w:pPr>
    </w:lvl>
    <w:lvl w:ilvl="1" w:tplc="37590525" w:tentative="1">
      <w:start w:val="1"/>
      <w:numFmt w:val="lowerLetter"/>
      <w:lvlText w:val="%2."/>
      <w:lvlJc w:val="left"/>
      <w:pPr>
        <w:ind w:left="1440" w:hanging="360"/>
      </w:pPr>
    </w:lvl>
    <w:lvl w:ilvl="2" w:tplc="37590525" w:tentative="1">
      <w:start w:val="1"/>
      <w:numFmt w:val="lowerRoman"/>
      <w:lvlText w:val="%3."/>
      <w:lvlJc w:val="right"/>
      <w:pPr>
        <w:ind w:left="2160" w:hanging="180"/>
      </w:pPr>
    </w:lvl>
    <w:lvl w:ilvl="3" w:tplc="37590525" w:tentative="1">
      <w:start w:val="1"/>
      <w:numFmt w:val="decimal"/>
      <w:lvlText w:val="%4."/>
      <w:lvlJc w:val="left"/>
      <w:pPr>
        <w:ind w:left="2880" w:hanging="360"/>
      </w:pPr>
    </w:lvl>
    <w:lvl w:ilvl="4" w:tplc="37590525" w:tentative="1">
      <w:start w:val="1"/>
      <w:numFmt w:val="lowerLetter"/>
      <w:lvlText w:val="%5."/>
      <w:lvlJc w:val="left"/>
      <w:pPr>
        <w:ind w:left="3600" w:hanging="360"/>
      </w:pPr>
    </w:lvl>
    <w:lvl w:ilvl="5" w:tplc="37590525" w:tentative="1">
      <w:start w:val="1"/>
      <w:numFmt w:val="lowerRoman"/>
      <w:lvlText w:val="%6."/>
      <w:lvlJc w:val="right"/>
      <w:pPr>
        <w:ind w:left="4320" w:hanging="180"/>
      </w:pPr>
    </w:lvl>
    <w:lvl w:ilvl="6" w:tplc="37590525" w:tentative="1">
      <w:start w:val="1"/>
      <w:numFmt w:val="decimal"/>
      <w:lvlText w:val="%7."/>
      <w:lvlJc w:val="left"/>
      <w:pPr>
        <w:ind w:left="5040" w:hanging="360"/>
      </w:pPr>
    </w:lvl>
    <w:lvl w:ilvl="7" w:tplc="37590525" w:tentative="1">
      <w:start w:val="1"/>
      <w:numFmt w:val="lowerLetter"/>
      <w:lvlText w:val="%8."/>
      <w:lvlJc w:val="left"/>
      <w:pPr>
        <w:ind w:left="5760" w:hanging="360"/>
      </w:pPr>
    </w:lvl>
    <w:lvl w:ilvl="8" w:tplc="37590525" w:tentative="1">
      <w:start w:val="1"/>
      <w:numFmt w:val="lowerRoman"/>
      <w:lvlText w:val="%9."/>
      <w:lvlJc w:val="right"/>
      <w:pPr>
        <w:ind w:left="6480" w:hanging="180"/>
      </w:pPr>
    </w:lvl>
  </w:abstractNum>
  <w:abstractNum w:abstractNumId="53805616">
    <w:multiLevelType w:val="hybridMultilevel"/>
    <w:lvl w:ilvl="0" w:tplc="29883887">
      <w:start w:val="1"/>
      <w:numFmt w:val="decimal"/>
      <w:lvlText w:val="%1."/>
      <w:lvlJc w:val="left"/>
      <w:pPr>
        <w:ind w:left="720" w:hanging="360"/>
      </w:pPr>
    </w:lvl>
    <w:lvl w:ilvl="1" w:tplc="29883887" w:tentative="1">
      <w:start w:val="1"/>
      <w:numFmt w:val="lowerLetter"/>
      <w:lvlText w:val="%2."/>
      <w:lvlJc w:val="left"/>
      <w:pPr>
        <w:ind w:left="1440" w:hanging="360"/>
      </w:pPr>
    </w:lvl>
    <w:lvl w:ilvl="2" w:tplc="29883887" w:tentative="1">
      <w:start w:val="1"/>
      <w:numFmt w:val="lowerRoman"/>
      <w:lvlText w:val="%3."/>
      <w:lvlJc w:val="right"/>
      <w:pPr>
        <w:ind w:left="2160" w:hanging="180"/>
      </w:pPr>
    </w:lvl>
    <w:lvl w:ilvl="3" w:tplc="29883887" w:tentative="1">
      <w:start w:val="1"/>
      <w:numFmt w:val="decimal"/>
      <w:lvlText w:val="%4."/>
      <w:lvlJc w:val="left"/>
      <w:pPr>
        <w:ind w:left="2880" w:hanging="360"/>
      </w:pPr>
    </w:lvl>
    <w:lvl w:ilvl="4" w:tplc="29883887" w:tentative="1">
      <w:start w:val="1"/>
      <w:numFmt w:val="lowerLetter"/>
      <w:lvlText w:val="%5."/>
      <w:lvlJc w:val="left"/>
      <w:pPr>
        <w:ind w:left="3600" w:hanging="360"/>
      </w:pPr>
    </w:lvl>
    <w:lvl w:ilvl="5" w:tplc="29883887" w:tentative="1">
      <w:start w:val="1"/>
      <w:numFmt w:val="lowerRoman"/>
      <w:lvlText w:val="%6."/>
      <w:lvlJc w:val="right"/>
      <w:pPr>
        <w:ind w:left="4320" w:hanging="180"/>
      </w:pPr>
    </w:lvl>
    <w:lvl w:ilvl="6" w:tplc="29883887" w:tentative="1">
      <w:start w:val="1"/>
      <w:numFmt w:val="decimal"/>
      <w:lvlText w:val="%7."/>
      <w:lvlJc w:val="left"/>
      <w:pPr>
        <w:ind w:left="5040" w:hanging="360"/>
      </w:pPr>
    </w:lvl>
    <w:lvl w:ilvl="7" w:tplc="29883887" w:tentative="1">
      <w:start w:val="1"/>
      <w:numFmt w:val="lowerLetter"/>
      <w:lvlText w:val="%8."/>
      <w:lvlJc w:val="left"/>
      <w:pPr>
        <w:ind w:left="5760" w:hanging="360"/>
      </w:pPr>
    </w:lvl>
    <w:lvl w:ilvl="8" w:tplc="29883887" w:tentative="1">
      <w:start w:val="1"/>
      <w:numFmt w:val="lowerRoman"/>
      <w:lvlText w:val="%9."/>
      <w:lvlJc w:val="right"/>
      <w:pPr>
        <w:ind w:left="6480" w:hanging="180"/>
      </w:pPr>
    </w:lvl>
  </w:abstractNum>
  <w:abstractNum w:abstractNumId="53805615">
    <w:multiLevelType w:val="hybridMultilevel"/>
    <w:lvl w:ilvl="0" w:tplc="53615709">
      <w:start w:val="1"/>
      <w:numFmt w:val="decimal"/>
      <w:lvlText w:val="%1."/>
      <w:lvlJc w:val="left"/>
      <w:pPr>
        <w:ind w:left="720" w:hanging="360"/>
      </w:pPr>
    </w:lvl>
    <w:lvl w:ilvl="1" w:tplc="53615709" w:tentative="1">
      <w:start w:val="1"/>
      <w:numFmt w:val="lowerLetter"/>
      <w:lvlText w:val="%2."/>
      <w:lvlJc w:val="left"/>
      <w:pPr>
        <w:ind w:left="1440" w:hanging="360"/>
      </w:pPr>
    </w:lvl>
    <w:lvl w:ilvl="2" w:tplc="53615709" w:tentative="1">
      <w:start w:val="1"/>
      <w:numFmt w:val="lowerRoman"/>
      <w:lvlText w:val="%3."/>
      <w:lvlJc w:val="right"/>
      <w:pPr>
        <w:ind w:left="2160" w:hanging="180"/>
      </w:pPr>
    </w:lvl>
    <w:lvl w:ilvl="3" w:tplc="53615709" w:tentative="1">
      <w:start w:val="1"/>
      <w:numFmt w:val="decimal"/>
      <w:lvlText w:val="%4."/>
      <w:lvlJc w:val="left"/>
      <w:pPr>
        <w:ind w:left="2880" w:hanging="360"/>
      </w:pPr>
    </w:lvl>
    <w:lvl w:ilvl="4" w:tplc="53615709" w:tentative="1">
      <w:start w:val="1"/>
      <w:numFmt w:val="lowerLetter"/>
      <w:lvlText w:val="%5."/>
      <w:lvlJc w:val="left"/>
      <w:pPr>
        <w:ind w:left="3600" w:hanging="360"/>
      </w:pPr>
    </w:lvl>
    <w:lvl w:ilvl="5" w:tplc="53615709" w:tentative="1">
      <w:start w:val="1"/>
      <w:numFmt w:val="lowerRoman"/>
      <w:lvlText w:val="%6."/>
      <w:lvlJc w:val="right"/>
      <w:pPr>
        <w:ind w:left="4320" w:hanging="180"/>
      </w:pPr>
    </w:lvl>
    <w:lvl w:ilvl="6" w:tplc="53615709" w:tentative="1">
      <w:start w:val="1"/>
      <w:numFmt w:val="decimal"/>
      <w:lvlText w:val="%7."/>
      <w:lvlJc w:val="left"/>
      <w:pPr>
        <w:ind w:left="5040" w:hanging="360"/>
      </w:pPr>
    </w:lvl>
    <w:lvl w:ilvl="7" w:tplc="53615709" w:tentative="1">
      <w:start w:val="1"/>
      <w:numFmt w:val="lowerLetter"/>
      <w:lvlText w:val="%8."/>
      <w:lvlJc w:val="left"/>
      <w:pPr>
        <w:ind w:left="5760" w:hanging="360"/>
      </w:pPr>
    </w:lvl>
    <w:lvl w:ilvl="8" w:tplc="53615709" w:tentative="1">
      <w:start w:val="1"/>
      <w:numFmt w:val="lowerRoman"/>
      <w:lvlText w:val="%9."/>
      <w:lvlJc w:val="right"/>
      <w:pPr>
        <w:ind w:left="6480" w:hanging="180"/>
      </w:pPr>
    </w:lvl>
  </w:abstractNum>
  <w:abstractNum w:abstractNumId="53805614">
    <w:multiLevelType w:val="hybridMultilevel"/>
    <w:lvl w:ilvl="0" w:tplc="61664442">
      <w:start w:val="1"/>
      <w:numFmt w:val="decimal"/>
      <w:lvlText w:val="%1."/>
      <w:lvlJc w:val="left"/>
      <w:pPr>
        <w:ind w:left="720" w:hanging="360"/>
      </w:pPr>
    </w:lvl>
    <w:lvl w:ilvl="1" w:tplc="61664442" w:tentative="1">
      <w:start w:val="1"/>
      <w:numFmt w:val="lowerLetter"/>
      <w:lvlText w:val="%2."/>
      <w:lvlJc w:val="left"/>
      <w:pPr>
        <w:ind w:left="1440" w:hanging="360"/>
      </w:pPr>
    </w:lvl>
    <w:lvl w:ilvl="2" w:tplc="61664442" w:tentative="1">
      <w:start w:val="1"/>
      <w:numFmt w:val="lowerRoman"/>
      <w:lvlText w:val="%3."/>
      <w:lvlJc w:val="right"/>
      <w:pPr>
        <w:ind w:left="2160" w:hanging="180"/>
      </w:pPr>
    </w:lvl>
    <w:lvl w:ilvl="3" w:tplc="61664442" w:tentative="1">
      <w:start w:val="1"/>
      <w:numFmt w:val="decimal"/>
      <w:lvlText w:val="%4."/>
      <w:lvlJc w:val="left"/>
      <w:pPr>
        <w:ind w:left="2880" w:hanging="360"/>
      </w:pPr>
    </w:lvl>
    <w:lvl w:ilvl="4" w:tplc="61664442" w:tentative="1">
      <w:start w:val="1"/>
      <w:numFmt w:val="lowerLetter"/>
      <w:lvlText w:val="%5."/>
      <w:lvlJc w:val="left"/>
      <w:pPr>
        <w:ind w:left="3600" w:hanging="360"/>
      </w:pPr>
    </w:lvl>
    <w:lvl w:ilvl="5" w:tplc="61664442" w:tentative="1">
      <w:start w:val="1"/>
      <w:numFmt w:val="lowerRoman"/>
      <w:lvlText w:val="%6."/>
      <w:lvlJc w:val="right"/>
      <w:pPr>
        <w:ind w:left="4320" w:hanging="180"/>
      </w:pPr>
    </w:lvl>
    <w:lvl w:ilvl="6" w:tplc="61664442" w:tentative="1">
      <w:start w:val="1"/>
      <w:numFmt w:val="decimal"/>
      <w:lvlText w:val="%7."/>
      <w:lvlJc w:val="left"/>
      <w:pPr>
        <w:ind w:left="5040" w:hanging="360"/>
      </w:pPr>
    </w:lvl>
    <w:lvl w:ilvl="7" w:tplc="61664442" w:tentative="1">
      <w:start w:val="1"/>
      <w:numFmt w:val="lowerLetter"/>
      <w:lvlText w:val="%8."/>
      <w:lvlJc w:val="left"/>
      <w:pPr>
        <w:ind w:left="5760" w:hanging="360"/>
      </w:pPr>
    </w:lvl>
    <w:lvl w:ilvl="8" w:tplc="61664442" w:tentative="1">
      <w:start w:val="1"/>
      <w:numFmt w:val="lowerRoman"/>
      <w:lvlText w:val="%9."/>
      <w:lvlJc w:val="right"/>
      <w:pPr>
        <w:ind w:left="6480" w:hanging="180"/>
      </w:pPr>
    </w:lvl>
  </w:abstractNum>
  <w:abstractNum w:abstractNumId="53805613">
    <w:multiLevelType w:val="hybridMultilevel"/>
    <w:lvl w:ilvl="0" w:tplc="23778314">
      <w:start w:val="1"/>
      <w:numFmt w:val="decimal"/>
      <w:lvlText w:val="%1."/>
      <w:lvlJc w:val="left"/>
      <w:pPr>
        <w:ind w:left="720" w:hanging="360"/>
      </w:pPr>
    </w:lvl>
    <w:lvl w:ilvl="1" w:tplc="23778314" w:tentative="1">
      <w:start w:val="1"/>
      <w:numFmt w:val="lowerLetter"/>
      <w:lvlText w:val="%2."/>
      <w:lvlJc w:val="left"/>
      <w:pPr>
        <w:ind w:left="1440" w:hanging="360"/>
      </w:pPr>
    </w:lvl>
    <w:lvl w:ilvl="2" w:tplc="23778314" w:tentative="1">
      <w:start w:val="1"/>
      <w:numFmt w:val="lowerRoman"/>
      <w:lvlText w:val="%3."/>
      <w:lvlJc w:val="right"/>
      <w:pPr>
        <w:ind w:left="2160" w:hanging="180"/>
      </w:pPr>
    </w:lvl>
    <w:lvl w:ilvl="3" w:tplc="23778314" w:tentative="1">
      <w:start w:val="1"/>
      <w:numFmt w:val="decimal"/>
      <w:lvlText w:val="%4."/>
      <w:lvlJc w:val="left"/>
      <w:pPr>
        <w:ind w:left="2880" w:hanging="360"/>
      </w:pPr>
    </w:lvl>
    <w:lvl w:ilvl="4" w:tplc="23778314" w:tentative="1">
      <w:start w:val="1"/>
      <w:numFmt w:val="lowerLetter"/>
      <w:lvlText w:val="%5."/>
      <w:lvlJc w:val="left"/>
      <w:pPr>
        <w:ind w:left="3600" w:hanging="360"/>
      </w:pPr>
    </w:lvl>
    <w:lvl w:ilvl="5" w:tplc="23778314" w:tentative="1">
      <w:start w:val="1"/>
      <w:numFmt w:val="lowerRoman"/>
      <w:lvlText w:val="%6."/>
      <w:lvlJc w:val="right"/>
      <w:pPr>
        <w:ind w:left="4320" w:hanging="180"/>
      </w:pPr>
    </w:lvl>
    <w:lvl w:ilvl="6" w:tplc="23778314" w:tentative="1">
      <w:start w:val="1"/>
      <w:numFmt w:val="decimal"/>
      <w:lvlText w:val="%7."/>
      <w:lvlJc w:val="left"/>
      <w:pPr>
        <w:ind w:left="5040" w:hanging="360"/>
      </w:pPr>
    </w:lvl>
    <w:lvl w:ilvl="7" w:tplc="23778314" w:tentative="1">
      <w:start w:val="1"/>
      <w:numFmt w:val="lowerLetter"/>
      <w:lvlText w:val="%8."/>
      <w:lvlJc w:val="left"/>
      <w:pPr>
        <w:ind w:left="5760" w:hanging="360"/>
      </w:pPr>
    </w:lvl>
    <w:lvl w:ilvl="8" w:tplc="23778314" w:tentative="1">
      <w:start w:val="1"/>
      <w:numFmt w:val="lowerRoman"/>
      <w:lvlText w:val="%9."/>
      <w:lvlJc w:val="right"/>
      <w:pPr>
        <w:ind w:left="6480" w:hanging="180"/>
      </w:pPr>
    </w:lvl>
  </w:abstractNum>
  <w:abstractNum w:abstractNumId="53805612">
    <w:multiLevelType w:val="hybridMultilevel"/>
    <w:lvl w:ilvl="0" w:tplc="58107433">
      <w:start w:val="1"/>
      <w:numFmt w:val="decimal"/>
      <w:lvlText w:val="%1."/>
      <w:lvlJc w:val="left"/>
      <w:pPr>
        <w:ind w:left="720" w:hanging="360"/>
      </w:pPr>
    </w:lvl>
    <w:lvl w:ilvl="1" w:tplc="58107433" w:tentative="1">
      <w:start w:val="1"/>
      <w:numFmt w:val="lowerLetter"/>
      <w:lvlText w:val="%2."/>
      <w:lvlJc w:val="left"/>
      <w:pPr>
        <w:ind w:left="1440" w:hanging="360"/>
      </w:pPr>
    </w:lvl>
    <w:lvl w:ilvl="2" w:tplc="58107433" w:tentative="1">
      <w:start w:val="1"/>
      <w:numFmt w:val="lowerRoman"/>
      <w:lvlText w:val="%3."/>
      <w:lvlJc w:val="right"/>
      <w:pPr>
        <w:ind w:left="2160" w:hanging="180"/>
      </w:pPr>
    </w:lvl>
    <w:lvl w:ilvl="3" w:tplc="58107433" w:tentative="1">
      <w:start w:val="1"/>
      <w:numFmt w:val="decimal"/>
      <w:lvlText w:val="%4."/>
      <w:lvlJc w:val="left"/>
      <w:pPr>
        <w:ind w:left="2880" w:hanging="360"/>
      </w:pPr>
    </w:lvl>
    <w:lvl w:ilvl="4" w:tplc="58107433" w:tentative="1">
      <w:start w:val="1"/>
      <w:numFmt w:val="lowerLetter"/>
      <w:lvlText w:val="%5."/>
      <w:lvlJc w:val="left"/>
      <w:pPr>
        <w:ind w:left="3600" w:hanging="360"/>
      </w:pPr>
    </w:lvl>
    <w:lvl w:ilvl="5" w:tplc="58107433" w:tentative="1">
      <w:start w:val="1"/>
      <w:numFmt w:val="lowerRoman"/>
      <w:lvlText w:val="%6."/>
      <w:lvlJc w:val="right"/>
      <w:pPr>
        <w:ind w:left="4320" w:hanging="180"/>
      </w:pPr>
    </w:lvl>
    <w:lvl w:ilvl="6" w:tplc="58107433" w:tentative="1">
      <w:start w:val="1"/>
      <w:numFmt w:val="decimal"/>
      <w:lvlText w:val="%7."/>
      <w:lvlJc w:val="left"/>
      <w:pPr>
        <w:ind w:left="5040" w:hanging="360"/>
      </w:pPr>
    </w:lvl>
    <w:lvl w:ilvl="7" w:tplc="58107433" w:tentative="1">
      <w:start w:val="1"/>
      <w:numFmt w:val="lowerLetter"/>
      <w:lvlText w:val="%8."/>
      <w:lvlJc w:val="left"/>
      <w:pPr>
        <w:ind w:left="5760" w:hanging="360"/>
      </w:pPr>
    </w:lvl>
    <w:lvl w:ilvl="8" w:tplc="58107433" w:tentative="1">
      <w:start w:val="1"/>
      <w:numFmt w:val="lowerRoman"/>
      <w:lvlText w:val="%9."/>
      <w:lvlJc w:val="right"/>
      <w:pPr>
        <w:ind w:left="6480" w:hanging="180"/>
      </w:pPr>
    </w:lvl>
  </w:abstractNum>
  <w:abstractNum w:abstractNumId="53805611">
    <w:multiLevelType w:val="hybridMultilevel"/>
    <w:lvl w:ilvl="0" w:tplc="79613750">
      <w:start w:val="1"/>
      <w:numFmt w:val="decimal"/>
      <w:lvlText w:val="%1."/>
      <w:lvlJc w:val="left"/>
      <w:pPr>
        <w:ind w:left="720" w:hanging="360"/>
      </w:pPr>
    </w:lvl>
    <w:lvl w:ilvl="1" w:tplc="79613750" w:tentative="1">
      <w:start w:val="1"/>
      <w:numFmt w:val="lowerLetter"/>
      <w:lvlText w:val="%2."/>
      <w:lvlJc w:val="left"/>
      <w:pPr>
        <w:ind w:left="1440" w:hanging="360"/>
      </w:pPr>
    </w:lvl>
    <w:lvl w:ilvl="2" w:tplc="79613750" w:tentative="1">
      <w:start w:val="1"/>
      <w:numFmt w:val="lowerRoman"/>
      <w:lvlText w:val="%3."/>
      <w:lvlJc w:val="right"/>
      <w:pPr>
        <w:ind w:left="2160" w:hanging="180"/>
      </w:pPr>
    </w:lvl>
    <w:lvl w:ilvl="3" w:tplc="79613750" w:tentative="1">
      <w:start w:val="1"/>
      <w:numFmt w:val="decimal"/>
      <w:lvlText w:val="%4."/>
      <w:lvlJc w:val="left"/>
      <w:pPr>
        <w:ind w:left="2880" w:hanging="360"/>
      </w:pPr>
    </w:lvl>
    <w:lvl w:ilvl="4" w:tplc="79613750" w:tentative="1">
      <w:start w:val="1"/>
      <w:numFmt w:val="lowerLetter"/>
      <w:lvlText w:val="%5."/>
      <w:lvlJc w:val="left"/>
      <w:pPr>
        <w:ind w:left="3600" w:hanging="360"/>
      </w:pPr>
    </w:lvl>
    <w:lvl w:ilvl="5" w:tplc="79613750" w:tentative="1">
      <w:start w:val="1"/>
      <w:numFmt w:val="lowerRoman"/>
      <w:lvlText w:val="%6."/>
      <w:lvlJc w:val="right"/>
      <w:pPr>
        <w:ind w:left="4320" w:hanging="180"/>
      </w:pPr>
    </w:lvl>
    <w:lvl w:ilvl="6" w:tplc="79613750" w:tentative="1">
      <w:start w:val="1"/>
      <w:numFmt w:val="decimal"/>
      <w:lvlText w:val="%7."/>
      <w:lvlJc w:val="left"/>
      <w:pPr>
        <w:ind w:left="5040" w:hanging="360"/>
      </w:pPr>
    </w:lvl>
    <w:lvl w:ilvl="7" w:tplc="79613750" w:tentative="1">
      <w:start w:val="1"/>
      <w:numFmt w:val="lowerLetter"/>
      <w:lvlText w:val="%8."/>
      <w:lvlJc w:val="left"/>
      <w:pPr>
        <w:ind w:left="5760" w:hanging="360"/>
      </w:pPr>
    </w:lvl>
    <w:lvl w:ilvl="8" w:tplc="79613750" w:tentative="1">
      <w:start w:val="1"/>
      <w:numFmt w:val="lowerRoman"/>
      <w:lvlText w:val="%9."/>
      <w:lvlJc w:val="right"/>
      <w:pPr>
        <w:ind w:left="6480" w:hanging="180"/>
      </w:pPr>
    </w:lvl>
  </w:abstractNum>
  <w:abstractNum w:abstractNumId="53805610">
    <w:multiLevelType w:val="hybridMultilevel"/>
    <w:lvl w:ilvl="0" w:tplc="94860931">
      <w:start w:val="1"/>
      <w:numFmt w:val="decimal"/>
      <w:lvlText w:val="%1."/>
      <w:lvlJc w:val="left"/>
      <w:pPr>
        <w:ind w:left="720" w:hanging="360"/>
      </w:pPr>
    </w:lvl>
    <w:lvl w:ilvl="1" w:tplc="94860931" w:tentative="1">
      <w:start w:val="1"/>
      <w:numFmt w:val="lowerLetter"/>
      <w:lvlText w:val="%2."/>
      <w:lvlJc w:val="left"/>
      <w:pPr>
        <w:ind w:left="1440" w:hanging="360"/>
      </w:pPr>
    </w:lvl>
    <w:lvl w:ilvl="2" w:tplc="94860931" w:tentative="1">
      <w:start w:val="1"/>
      <w:numFmt w:val="lowerRoman"/>
      <w:lvlText w:val="%3."/>
      <w:lvlJc w:val="right"/>
      <w:pPr>
        <w:ind w:left="2160" w:hanging="180"/>
      </w:pPr>
    </w:lvl>
    <w:lvl w:ilvl="3" w:tplc="94860931" w:tentative="1">
      <w:start w:val="1"/>
      <w:numFmt w:val="decimal"/>
      <w:lvlText w:val="%4."/>
      <w:lvlJc w:val="left"/>
      <w:pPr>
        <w:ind w:left="2880" w:hanging="360"/>
      </w:pPr>
    </w:lvl>
    <w:lvl w:ilvl="4" w:tplc="94860931" w:tentative="1">
      <w:start w:val="1"/>
      <w:numFmt w:val="lowerLetter"/>
      <w:lvlText w:val="%5."/>
      <w:lvlJc w:val="left"/>
      <w:pPr>
        <w:ind w:left="3600" w:hanging="360"/>
      </w:pPr>
    </w:lvl>
    <w:lvl w:ilvl="5" w:tplc="94860931" w:tentative="1">
      <w:start w:val="1"/>
      <w:numFmt w:val="lowerRoman"/>
      <w:lvlText w:val="%6."/>
      <w:lvlJc w:val="right"/>
      <w:pPr>
        <w:ind w:left="4320" w:hanging="180"/>
      </w:pPr>
    </w:lvl>
    <w:lvl w:ilvl="6" w:tplc="94860931" w:tentative="1">
      <w:start w:val="1"/>
      <w:numFmt w:val="decimal"/>
      <w:lvlText w:val="%7."/>
      <w:lvlJc w:val="left"/>
      <w:pPr>
        <w:ind w:left="5040" w:hanging="360"/>
      </w:pPr>
    </w:lvl>
    <w:lvl w:ilvl="7" w:tplc="94860931" w:tentative="1">
      <w:start w:val="1"/>
      <w:numFmt w:val="lowerLetter"/>
      <w:lvlText w:val="%8."/>
      <w:lvlJc w:val="left"/>
      <w:pPr>
        <w:ind w:left="5760" w:hanging="360"/>
      </w:pPr>
    </w:lvl>
    <w:lvl w:ilvl="8" w:tplc="94860931" w:tentative="1">
      <w:start w:val="1"/>
      <w:numFmt w:val="lowerRoman"/>
      <w:lvlText w:val="%9."/>
      <w:lvlJc w:val="right"/>
      <w:pPr>
        <w:ind w:left="6480" w:hanging="180"/>
      </w:pPr>
    </w:lvl>
  </w:abstractNum>
  <w:abstractNum w:abstractNumId="53805609">
    <w:multiLevelType w:val="hybridMultilevel"/>
    <w:lvl w:ilvl="0" w:tplc="16010296">
      <w:start w:val="1"/>
      <w:numFmt w:val="decimal"/>
      <w:lvlText w:val="%1."/>
      <w:lvlJc w:val="left"/>
      <w:pPr>
        <w:ind w:left="720" w:hanging="360"/>
      </w:pPr>
    </w:lvl>
    <w:lvl w:ilvl="1" w:tplc="16010296" w:tentative="1">
      <w:start w:val="1"/>
      <w:numFmt w:val="lowerLetter"/>
      <w:lvlText w:val="%2."/>
      <w:lvlJc w:val="left"/>
      <w:pPr>
        <w:ind w:left="1440" w:hanging="360"/>
      </w:pPr>
    </w:lvl>
    <w:lvl w:ilvl="2" w:tplc="16010296" w:tentative="1">
      <w:start w:val="1"/>
      <w:numFmt w:val="lowerRoman"/>
      <w:lvlText w:val="%3."/>
      <w:lvlJc w:val="right"/>
      <w:pPr>
        <w:ind w:left="2160" w:hanging="180"/>
      </w:pPr>
    </w:lvl>
    <w:lvl w:ilvl="3" w:tplc="16010296" w:tentative="1">
      <w:start w:val="1"/>
      <w:numFmt w:val="decimal"/>
      <w:lvlText w:val="%4."/>
      <w:lvlJc w:val="left"/>
      <w:pPr>
        <w:ind w:left="2880" w:hanging="360"/>
      </w:pPr>
    </w:lvl>
    <w:lvl w:ilvl="4" w:tplc="16010296" w:tentative="1">
      <w:start w:val="1"/>
      <w:numFmt w:val="lowerLetter"/>
      <w:lvlText w:val="%5."/>
      <w:lvlJc w:val="left"/>
      <w:pPr>
        <w:ind w:left="3600" w:hanging="360"/>
      </w:pPr>
    </w:lvl>
    <w:lvl w:ilvl="5" w:tplc="16010296" w:tentative="1">
      <w:start w:val="1"/>
      <w:numFmt w:val="lowerRoman"/>
      <w:lvlText w:val="%6."/>
      <w:lvlJc w:val="right"/>
      <w:pPr>
        <w:ind w:left="4320" w:hanging="180"/>
      </w:pPr>
    </w:lvl>
    <w:lvl w:ilvl="6" w:tplc="16010296" w:tentative="1">
      <w:start w:val="1"/>
      <w:numFmt w:val="decimal"/>
      <w:lvlText w:val="%7."/>
      <w:lvlJc w:val="left"/>
      <w:pPr>
        <w:ind w:left="5040" w:hanging="360"/>
      </w:pPr>
    </w:lvl>
    <w:lvl w:ilvl="7" w:tplc="16010296" w:tentative="1">
      <w:start w:val="1"/>
      <w:numFmt w:val="lowerLetter"/>
      <w:lvlText w:val="%8."/>
      <w:lvlJc w:val="left"/>
      <w:pPr>
        <w:ind w:left="5760" w:hanging="360"/>
      </w:pPr>
    </w:lvl>
    <w:lvl w:ilvl="8" w:tplc="16010296" w:tentative="1">
      <w:start w:val="1"/>
      <w:numFmt w:val="lowerRoman"/>
      <w:lvlText w:val="%9."/>
      <w:lvlJc w:val="right"/>
      <w:pPr>
        <w:ind w:left="6480" w:hanging="180"/>
      </w:pPr>
    </w:lvl>
  </w:abstractNum>
  <w:abstractNum w:abstractNumId="53805608">
    <w:multiLevelType w:val="hybridMultilevel"/>
    <w:lvl w:ilvl="0" w:tplc="10202146">
      <w:start w:val="1"/>
      <w:numFmt w:val="decimal"/>
      <w:lvlText w:val="%1."/>
      <w:lvlJc w:val="left"/>
      <w:pPr>
        <w:ind w:left="720" w:hanging="360"/>
      </w:pPr>
    </w:lvl>
    <w:lvl w:ilvl="1" w:tplc="10202146" w:tentative="1">
      <w:start w:val="1"/>
      <w:numFmt w:val="lowerLetter"/>
      <w:lvlText w:val="%2."/>
      <w:lvlJc w:val="left"/>
      <w:pPr>
        <w:ind w:left="1440" w:hanging="360"/>
      </w:pPr>
    </w:lvl>
    <w:lvl w:ilvl="2" w:tplc="10202146" w:tentative="1">
      <w:start w:val="1"/>
      <w:numFmt w:val="lowerRoman"/>
      <w:lvlText w:val="%3."/>
      <w:lvlJc w:val="right"/>
      <w:pPr>
        <w:ind w:left="2160" w:hanging="180"/>
      </w:pPr>
    </w:lvl>
    <w:lvl w:ilvl="3" w:tplc="10202146" w:tentative="1">
      <w:start w:val="1"/>
      <w:numFmt w:val="decimal"/>
      <w:lvlText w:val="%4."/>
      <w:lvlJc w:val="left"/>
      <w:pPr>
        <w:ind w:left="2880" w:hanging="360"/>
      </w:pPr>
    </w:lvl>
    <w:lvl w:ilvl="4" w:tplc="10202146" w:tentative="1">
      <w:start w:val="1"/>
      <w:numFmt w:val="lowerLetter"/>
      <w:lvlText w:val="%5."/>
      <w:lvlJc w:val="left"/>
      <w:pPr>
        <w:ind w:left="3600" w:hanging="360"/>
      </w:pPr>
    </w:lvl>
    <w:lvl w:ilvl="5" w:tplc="10202146" w:tentative="1">
      <w:start w:val="1"/>
      <w:numFmt w:val="lowerRoman"/>
      <w:lvlText w:val="%6."/>
      <w:lvlJc w:val="right"/>
      <w:pPr>
        <w:ind w:left="4320" w:hanging="180"/>
      </w:pPr>
    </w:lvl>
    <w:lvl w:ilvl="6" w:tplc="10202146" w:tentative="1">
      <w:start w:val="1"/>
      <w:numFmt w:val="decimal"/>
      <w:lvlText w:val="%7."/>
      <w:lvlJc w:val="left"/>
      <w:pPr>
        <w:ind w:left="5040" w:hanging="360"/>
      </w:pPr>
    </w:lvl>
    <w:lvl w:ilvl="7" w:tplc="10202146" w:tentative="1">
      <w:start w:val="1"/>
      <w:numFmt w:val="lowerLetter"/>
      <w:lvlText w:val="%8."/>
      <w:lvlJc w:val="left"/>
      <w:pPr>
        <w:ind w:left="5760" w:hanging="360"/>
      </w:pPr>
    </w:lvl>
    <w:lvl w:ilvl="8" w:tplc="10202146" w:tentative="1">
      <w:start w:val="1"/>
      <w:numFmt w:val="lowerRoman"/>
      <w:lvlText w:val="%9."/>
      <w:lvlJc w:val="right"/>
      <w:pPr>
        <w:ind w:left="6480" w:hanging="180"/>
      </w:pPr>
    </w:lvl>
  </w:abstractNum>
  <w:abstractNum w:abstractNumId="53805607">
    <w:multiLevelType w:val="hybridMultilevel"/>
    <w:lvl w:ilvl="0" w:tplc="20809269">
      <w:start w:val="1"/>
      <w:numFmt w:val="decimal"/>
      <w:lvlText w:val="%1."/>
      <w:lvlJc w:val="left"/>
      <w:pPr>
        <w:ind w:left="720" w:hanging="360"/>
      </w:pPr>
    </w:lvl>
    <w:lvl w:ilvl="1" w:tplc="20809269" w:tentative="1">
      <w:start w:val="1"/>
      <w:numFmt w:val="lowerLetter"/>
      <w:lvlText w:val="%2."/>
      <w:lvlJc w:val="left"/>
      <w:pPr>
        <w:ind w:left="1440" w:hanging="360"/>
      </w:pPr>
    </w:lvl>
    <w:lvl w:ilvl="2" w:tplc="20809269" w:tentative="1">
      <w:start w:val="1"/>
      <w:numFmt w:val="lowerRoman"/>
      <w:lvlText w:val="%3."/>
      <w:lvlJc w:val="right"/>
      <w:pPr>
        <w:ind w:left="2160" w:hanging="180"/>
      </w:pPr>
    </w:lvl>
    <w:lvl w:ilvl="3" w:tplc="20809269" w:tentative="1">
      <w:start w:val="1"/>
      <w:numFmt w:val="decimal"/>
      <w:lvlText w:val="%4."/>
      <w:lvlJc w:val="left"/>
      <w:pPr>
        <w:ind w:left="2880" w:hanging="360"/>
      </w:pPr>
    </w:lvl>
    <w:lvl w:ilvl="4" w:tplc="20809269" w:tentative="1">
      <w:start w:val="1"/>
      <w:numFmt w:val="lowerLetter"/>
      <w:lvlText w:val="%5."/>
      <w:lvlJc w:val="left"/>
      <w:pPr>
        <w:ind w:left="3600" w:hanging="360"/>
      </w:pPr>
    </w:lvl>
    <w:lvl w:ilvl="5" w:tplc="20809269" w:tentative="1">
      <w:start w:val="1"/>
      <w:numFmt w:val="lowerRoman"/>
      <w:lvlText w:val="%6."/>
      <w:lvlJc w:val="right"/>
      <w:pPr>
        <w:ind w:left="4320" w:hanging="180"/>
      </w:pPr>
    </w:lvl>
    <w:lvl w:ilvl="6" w:tplc="20809269" w:tentative="1">
      <w:start w:val="1"/>
      <w:numFmt w:val="decimal"/>
      <w:lvlText w:val="%7."/>
      <w:lvlJc w:val="left"/>
      <w:pPr>
        <w:ind w:left="5040" w:hanging="360"/>
      </w:pPr>
    </w:lvl>
    <w:lvl w:ilvl="7" w:tplc="20809269" w:tentative="1">
      <w:start w:val="1"/>
      <w:numFmt w:val="lowerLetter"/>
      <w:lvlText w:val="%8."/>
      <w:lvlJc w:val="left"/>
      <w:pPr>
        <w:ind w:left="5760" w:hanging="360"/>
      </w:pPr>
    </w:lvl>
    <w:lvl w:ilvl="8" w:tplc="20809269" w:tentative="1">
      <w:start w:val="1"/>
      <w:numFmt w:val="lowerRoman"/>
      <w:lvlText w:val="%9."/>
      <w:lvlJc w:val="right"/>
      <w:pPr>
        <w:ind w:left="6480" w:hanging="180"/>
      </w:pPr>
    </w:lvl>
  </w:abstractNum>
  <w:abstractNum w:abstractNumId="53805606">
    <w:multiLevelType w:val="hybridMultilevel"/>
    <w:lvl w:ilvl="0" w:tplc="90634269">
      <w:start w:val="1"/>
      <w:numFmt w:val="decimal"/>
      <w:lvlText w:val="%1."/>
      <w:lvlJc w:val="left"/>
      <w:pPr>
        <w:ind w:left="720" w:hanging="360"/>
      </w:pPr>
    </w:lvl>
    <w:lvl w:ilvl="1" w:tplc="90634269" w:tentative="1">
      <w:start w:val="1"/>
      <w:numFmt w:val="lowerLetter"/>
      <w:lvlText w:val="%2."/>
      <w:lvlJc w:val="left"/>
      <w:pPr>
        <w:ind w:left="1440" w:hanging="360"/>
      </w:pPr>
    </w:lvl>
    <w:lvl w:ilvl="2" w:tplc="90634269" w:tentative="1">
      <w:start w:val="1"/>
      <w:numFmt w:val="lowerRoman"/>
      <w:lvlText w:val="%3."/>
      <w:lvlJc w:val="right"/>
      <w:pPr>
        <w:ind w:left="2160" w:hanging="180"/>
      </w:pPr>
    </w:lvl>
    <w:lvl w:ilvl="3" w:tplc="90634269" w:tentative="1">
      <w:start w:val="1"/>
      <w:numFmt w:val="decimal"/>
      <w:lvlText w:val="%4."/>
      <w:lvlJc w:val="left"/>
      <w:pPr>
        <w:ind w:left="2880" w:hanging="360"/>
      </w:pPr>
    </w:lvl>
    <w:lvl w:ilvl="4" w:tplc="90634269" w:tentative="1">
      <w:start w:val="1"/>
      <w:numFmt w:val="lowerLetter"/>
      <w:lvlText w:val="%5."/>
      <w:lvlJc w:val="left"/>
      <w:pPr>
        <w:ind w:left="3600" w:hanging="360"/>
      </w:pPr>
    </w:lvl>
    <w:lvl w:ilvl="5" w:tplc="90634269" w:tentative="1">
      <w:start w:val="1"/>
      <w:numFmt w:val="lowerRoman"/>
      <w:lvlText w:val="%6."/>
      <w:lvlJc w:val="right"/>
      <w:pPr>
        <w:ind w:left="4320" w:hanging="180"/>
      </w:pPr>
    </w:lvl>
    <w:lvl w:ilvl="6" w:tplc="90634269" w:tentative="1">
      <w:start w:val="1"/>
      <w:numFmt w:val="decimal"/>
      <w:lvlText w:val="%7."/>
      <w:lvlJc w:val="left"/>
      <w:pPr>
        <w:ind w:left="5040" w:hanging="360"/>
      </w:pPr>
    </w:lvl>
    <w:lvl w:ilvl="7" w:tplc="90634269" w:tentative="1">
      <w:start w:val="1"/>
      <w:numFmt w:val="lowerLetter"/>
      <w:lvlText w:val="%8."/>
      <w:lvlJc w:val="left"/>
      <w:pPr>
        <w:ind w:left="5760" w:hanging="360"/>
      </w:pPr>
    </w:lvl>
    <w:lvl w:ilvl="8" w:tplc="90634269" w:tentative="1">
      <w:start w:val="1"/>
      <w:numFmt w:val="lowerRoman"/>
      <w:lvlText w:val="%9."/>
      <w:lvlJc w:val="right"/>
      <w:pPr>
        <w:ind w:left="6480" w:hanging="180"/>
      </w:pPr>
    </w:lvl>
  </w:abstractNum>
  <w:abstractNum w:abstractNumId="53805605">
    <w:multiLevelType w:val="hybridMultilevel"/>
    <w:lvl w:ilvl="0" w:tplc="48525132">
      <w:start w:val="1"/>
      <w:numFmt w:val="decimal"/>
      <w:lvlText w:val="%1."/>
      <w:lvlJc w:val="left"/>
      <w:pPr>
        <w:ind w:left="720" w:hanging="360"/>
      </w:pPr>
    </w:lvl>
    <w:lvl w:ilvl="1" w:tplc="48525132" w:tentative="1">
      <w:start w:val="1"/>
      <w:numFmt w:val="lowerLetter"/>
      <w:lvlText w:val="%2."/>
      <w:lvlJc w:val="left"/>
      <w:pPr>
        <w:ind w:left="1440" w:hanging="360"/>
      </w:pPr>
    </w:lvl>
    <w:lvl w:ilvl="2" w:tplc="48525132" w:tentative="1">
      <w:start w:val="1"/>
      <w:numFmt w:val="lowerRoman"/>
      <w:lvlText w:val="%3."/>
      <w:lvlJc w:val="right"/>
      <w:pPr>
        <w:ind w:left="2160" w:hanging="180"/>
      </w:pPr>
    </w:lvl>
    <w:lvl w:ilvl="3" w:tplc="48525132" w:tentative="1">
      <w:start w:val="1"/>
      <w:numFmt w:val="decimal"/>
      <w:lvlText w:val="%4."/>
      <w:lvlJc w:val="left"/>
      <w:pPr>
        <w:ind w:left="2880" w:hanging="360"/>
      </w:pPr>
    </w:lvl>
    <w:lvl w:ilvl="4" w:tplc="48525132" w:tentative="1">
      <w:start w:val="1"/>
      <w:numFmt w:val="lowerLetter"/>
      <w:lvlText w:val="%5."/>
      <w:lvlJc w:val="left"/>
      <w:pPr>
        <w:ind w:left="3600" w:hanging="360"/>
      </w:pPr>
    </w:lvl>
    <w:lvl w:ilvl="5" w:tplc="48525132" w:tentative="1">
      <w:start w:val="1"/>
      <w:numFmt w:val="lowerRoman"/>
      <w:lvlText w:val="%6."/>
      <w:lvlJc w:val="right"/>
      <w:pPr>
        <w:ind w:left="4320" w:hanging="180"/>
      </w:pPr>
    </w:lvl>
    <w:lvl w:ilvl="6" w:tplc="48525132" w:tentative="1">
      <w:start w:val="1"/>
      <w:numFmt w:val="decimal"/>
      <w:lvlText w:val="%7."/>
      <w:lvlJc w:val="left"/>
      <w:pPr>
        <w:ind w:left="5040" w:hanging="360"/>
      </w:pPr>
    </w:lvl>
    <w:lvl w:ilvl="7" w:tplc="48525132" w:tentative="1">
      <w:start w:val="1"/>
      <w:numFmt w:val="lowerLetter"/>
      <w:lvlText w:val="%8."/>
      <w:lvlJc w:val="left"/>
      <w:pPr>
        <w:ind w:left="5760" w:hanging="360"/>
      </w:pPr>
    </w:lvl>
    <w:lvl w:ilvl="8" w:tplc="48525132" w:tentative="1">
      <w:start w:val="1"/>
      <w:numFmt w:val="lowerRoman"/>
      <w:lvlText w:val="%9."/>
      <w:lvlJc w:val="right"/>
      <w:pPr>
        <w:ind w:left="6480" w:hanging="180"/>
      </w:pPr>
    </w:lvl>
  </w:abstractNum>
  <w:abstractNum w:abstractNumId="53805604">
    <w:multiLevelType w:val="hybridMultilevel"/>
    <w:lvl w:ilvl="0" w:tplc="53521631">
      <w:start w:val="1"/>
      <w:numFmt w:val="decimal"/>
      <w:lvlText w:val="%1."/>
      <w:lvlJc w:val="left"/>
      <w:pPr>
        <w:ind w:left="720" w:hanging="360"/>
      </w:pPr>
    </w:lvl>
    <w:lvl w:ilvl="1" w:tplc="53521631" w:tentative="1">
      <w:start w:val="1"/>
      <w:numFmt w:val="lowerLetter"/>
      <w:lvlText w:val="%2."/>
      <w:lvlJc w:val="left"/>
      <w:pPr>
        <w:ind w:left="1440" w:hanging="360"/>
      </w:pPr>
    </w:lvl>
    <w:lvl w:ilvl="2" w:tplc="53521631" w:tentative="1">
      <w:start w:val="1"/>
      <w:numFmt w:val="lowerRoman"/>
      <w:lvlText w:val="%3."/>
      <w:lvlJc w:val="right"/>
      <w:pPr>
        <w:ind w:left="2160" w:hanging="180"/>
      </w:pPr>
    </w:lvl>
    <w:lvl w:ilvl="3" w:tplc="53521631" w:tentative="1">
      <w:start w:val="1"/>
      <w:numFmt w:val="decimal"/>
      <w:lvlText w:val="%4."/>
      <w:lvlJc w:val="left"/>
      <w:pPr>
        <w:ind w:left="2880" w:hanging="360"/>
      </w:pPr>
    </w:lvl>
    <w:lvl w:ilvl="4" w:tplc="53521631" w:tentative="1">
      <w:start w:val="1"/>
      <w:numFmt w:val="lowerLetter"/>
      <w:lvlText w:val="%5."/>
      <w:lvlJc w:val="left"/>
      <w:pPr>
        <w:ind w:left="3600" w:hanging="360"/>
      </w:pPr>
    </w:lvl>
    <w:lvl w:ilvl="5" w:tplc="53521631" w:tentative="1">
      <w:start w:val="1"/>
      <w:numFmt w:val="lowerRoman"/>
      <w:lvlText w:val="%6."/>
      <w:lvlJc w:val="right"/>
      <w:pPr>
        <w:ind w:left="4320" w:hanging="180"/>
      </w:pPr>
    </w:lvl>
    <w:lvl w:ilvl="6" w:tplc="53521631" w:tentative="1">
      <w:start w:val="1"/>
      <w:numFmt w:val="decimal"/>
      <w:lvlText w:val="%7."/>
      <w:lvlJc w:val="left"/>
      <w:pPr>
        <w:ind w:left="5040" w:hanging="360"/>
      </w:pPr>
    </w:lvl>
    <w:lvl w:ilvl="7" w:tplc="53521631" w:tentative="1">
      <w:start w:val="1"/>
      <w:numFmt w:val="lowerLetter"/>
      <w:lvlText w:val="%8."/>
      <w:lvlJc w:val="left"/>
      <w:pPr>
        <w:ind w:left="5760" w:hanging="360"/>
      </w:pPr>
    </w:lvl>
    <w:lvl w:ilvl="8" w:tplc="53521631" w:tentative="1">
      <w:start w:val="1"/>
      <w:numFmt w:val="lowerRoman"/>
      <w:lvlText w:val="%9."/>
      <w:lvlJc w:val="right"/>
      <w:pPr>
        <w:ind w:left="6480" w:hanging="180"/>
      </w:pPr>
    </w:lvl>
  </w:abstractNum>
  <w:abstractNum w:abstractNumId="53805603">
    <w:multiLevelType w:val="hybridMultilevel"/>
    <w:lvl w:ilvl="0" w:tplc="74901280">
      <w:start w:val="1"/>
      <w:numFmt w:val="decimal"/>
      <w:lvlText w:val="%1."/>
      <w:lvlJc w:val="left"/>
      <w:pPr>
        <w:ind w:left="720" w:hanging="360"/>
      </w:pPr>
    </w:lvl>
    <w:lvl w:ilvl="1" w:tplc="74901280" w:tentative="1">
      <w:start w:val="1"/>
      <w:numFmt w:val="lowerLetter"/>
      <w:lvlText w:val="%2."/>
      <w:lvlJc w:val="left"/>
      <w:pPr>
        <w:ind w:left="1440" w:hanging="360"/>
      </w:pPr>
    </w:lvl>
    <w:lvl w:ilvl="2" w:tplc="74901280" w:tentative="1">
      <w:start w:val="1"/>
      <w:numFmt w:val="lowerRoman"/>
      <w:lvlText w:val="%3."/>
      <w:lvlJc w:val="right"/>
      <w:pPr>
        <w:ind w:left="2160" w:hanging="180"/>
      </w:pPr>
    </w:lvl>
    <w:lvl w:ilvl="3" w:tplc="74901280" w:tentative="1">
      <w:start w:val="1"/>
      <w:numFmt w:val="decimal"/>
      <w:lvlText w:val="%4."/>
      <w:lvlJc w:val="left"/>
      <w:pPr>
        <w:ind w:left="2880" w:hanging="360"/>
      </w:pPr>
    </w:lvl>
    <w:lvl w:ilvl="4" w:tplc="74901280" w:tentative="1">
      <w:start w:val="1"/>
      <w:numFmt w:val="lowerLetter"/>
      <w:lvlText w:val="%5."/>
      <w:lvlJc w:val="left"/>
      <w:pPr>
        <w:ind w:left="3600" w:hanging="360"/>
      </w:pPr>
    </w:lvl>
    <w:lvl w:ilvl="5" w:tplc="74901280" w:tentative="1">
      <w:start w:val="1"/>
      <w:numFmt w:val="lowerRoman"/>
      <w:lvlText w:val="%6."/>
      <w:lvlJc w:val="right"/>
      <w:pPr>
        <w:ind w:left="4320" w:hanging="180"/>
      </w:pPr>
    </w:lvl>
    <w:lvl w:ilvl="6" w:tplc="74901280" w:tentative="1">
      <w:start w:val="1"/>
      <w:numFmt w:val="decimal"/>
      <w:lvlText w:val="%7."/>
      <w:lvlJc w:val="left"/>
      <w:pPr>
        <w:ind w:left="5040" w:hanging="360"/>
      </w:pPr>
    </w:lvl>
    <w:lvl w:ilvl="7" w:tplc="74901280" w:tentative="1">
      <w:start w:val="1"/>
      <w:numFmt w:val="lowerLetter"/>
      <w:lvlText w:val="%8."/>
      <w:lvlJc w:val="left"/>
      <w:pPr>
        <w:ind w:left="5760" w:hanging="360"/>
      </w:pPr>
    </w:lvl>
    <w:lvl w:ilvl="8" w:tplc="74901280" w:tentative="1">
      <w:start w:val="1"/>
      <w:numFmt w:val="lowerRoman"/>
      <w:lvlText w:val="%9."/>
      <w:lvlJc w:val="right"/>
      <w:pPr>
        <w:ind w:left="6480" w:hanging="180"/>
      </w:pPr>
    </w:lvl>
  </w:abstractNum>
  <w:abstractNum w:abstractNumId="53805602">
    <w:multiLevelType w:val="hybridMultilevel"/>
    <w:lvl w:ilvl="0" w:tplc="34189827">
      <w:start w:val="1"/>
      <w:numFmt w:val="decimal"/>
      <w:lvlText w:val="%1."/>
      <w:lvlJc w:val="left"/>
      <w:pPr>
        <w:ind w:left="720" w:hanging="360"/>
      </w:pPr>
    </w:lvl>
    <w:lvl w:ilvl="1" w:tplc="34189827" w:tentative="1">
      <w:start w:val="1"/>
      <w:numFmt w:val="lowerLetter"/>
      <w:lvlText w:val="%2."/>
      <w:lvlJc w:val="left"/>
      <w:pPr>
        <w:ind w:left="1440" w:hanging="360"/>
      </w:pPr>
    </w:lvl>
    <w:lvl w:ilvl="2" w:tplc="34189827" w:tentative="1">
      <w:start w:val="1"/>
      <w:numFmt w:val="lowerRoman"/>
      <w:lvlText w:val="%3."/>
      <w:lvlJc w:val="right"/>
      <w:pPr>
        <w:ind w:left="2160" w:hanging="180"/>
      </w:pPr>
    </w:lvl>
    <w:lvl w:ilvl="3" w:tplc="34189827" w:tentative="1">
      <w:start w:val="1"/>
      <w:numFmt w:val="decimal"/>
      <w:lvlText w:val="%4."/>
      <w:lvlJc w:val="left"/>
      <w:pPr>
        <w:ind w:left="2880" w:hanging="360"/>
      </w:pPr>
    </w:lvl>
    <w:lvl w:ilvl="4" w:tplc="34189827" w:tentative="1">
      <w:start w:val="1"/>
      <w:numFmt w:val="lowerLetter"/>
      <w:lvlText w:val="%5."/>
      <w:lvlJc w:val="left"/>
      <w:pPr>
        <w:ind w:left="3600" w:hanging="360"/>
      </w:pPr>
    </w:lvl>
    <w:lvl w:ilvl="5" w:tplc="34189827" w:tentative="1">
      <w:start w:val="1"/>
      <w:numFmt w:val="lowerRoman"/>
      <w:lvlText w:val="%6."/>
      <w:lvlJc w:val="right"/>
      <w:pPr>
        <w:ind w:left="4320" w:hanging="180"/>
      </w:pPr>
    </w:lvl>
    <w:lvl w:ilvl="6" w:tplc="34189827" w:tentative="1">
      <w:start w:val="1"/>
      <w:numFmt w:val="decimal"/>
      <w:lvlText w:val="%7."/>
      <w:lvlJc w:val="left"/>
      <w:pPr>
        <w:ind w:left="5040" w:hanging="360"/>
      </w:pPr>
    </w:lvl>
    <w:lvl w:ilvl="7" w:tplc="34189827" w:tentative="1">
      <w:start w:val="1"/>
      <w:numFmt w:val="lowerLetter"/>
      <w:lvlText w:val="%8."/>
      <w:lvlJc w:val="left"/>
      <w:pPr>
        <w:ind w:left="5760" w:hanging="360"/>
      </w:pPr>
    </w:lvl>
    <w:lvl w:ilvl="8" w:tplc="34189827" w:tentative="1">
      <w:start w:val="1"/>
      <w:numFmt w:val="lowerRoman"/>
      <w:lvlText w:val="%9."/>
      <w:lvlJc w:val="right"/>
      <w:pPr>
        <w:ind w:left="6480" w:hanging="180"/>
      </w:pPr>
    </w:lvl>
  </w:abstractNum>
  <w:abstractNum w:abstractNumId="53805601">
    <w:multiLevelType w:val="hybridMultilevel"/>
    <w:lvl w:ilvl="0" w:tplc="45121510">
      <w:start w:val="1"/>
      <w:numFmt w:val="decimal"/>
      <w:lvlText w:val="%1."/>
      <w:lvlJc w:val="left"/>
      <w:pPr>
        <w:ind w:left="720" w:hanging="360"/>
      </w:pPr>
    </w:lvl>
    <w:lvl w:ilvl="1" w:tplc="45121510" w:tentative="1">
      <w:start w:val="1"/>
      <w:numFmt w:val="lowerLetter"/>
      <w:lvlText w:val="%2."/>
      <w:lvlJc w:val="left"/>
      <w:pPr>
        <w:ind w:left="1440" w:hanging="360"/>
      </w:pPr>
    </w:lvl>
    <w:lvl w:ilvl="2" w:tplc="45121510" w:tentative="1">
      <w:start w:val="1"/>
      <w:numFmt w:val="lowerRoman"/>
      <w:lvlText w:val="%3."/>
      <w:lvlJc w:val="right"/>
      <w:pPr>
        <w:ind w:left="2160" w:hanging="180"/>
      </w:pPr>
    </w:lvl>
    <w:lvl w:ilvl="3" w:tplc="45121510" w:tentative="1">
      <w:start w:val="1"/>
      <w:numFmt w:val="decimal"/>
      <w:lvlText w:val="%4."/>
      <w:lvlJc w:val="left"/>
      <w:pPr>
        <w:ind w:left="2880" w:hanging="360"/>
      </w:pPr>
    </w:lvl>
    <w:lvl w:ilvl="4" w:tplc="45121510" w:tentative="1">
      <w:start w:val="1"/>
      <w:numFmt w:val="lowerLetter"/>
      <w:lvlText w:val="%5."/>
      <w:lvlJc w:val="left"/>
      <w:pPr>
        <w:ind w:left="3600" w:hanging="360"/>
      </w:pPr>
    </w:lvl>
    <w:lvl w:ilvl="5" w:tplc="45121510" w:tentative="1">
      <w:start w:val="1"/>
      <w:numFmt w:val="lowerRoman"/>
      <w:lvlText w:val="%6."/>
      <w:lvlJc w:val="right"/>
      <w:pPr>
        <w:ind w:left="4320" w:hanging="180"/>
      </w:pPr>
    </w:lvl>
    <w:lvl w:ilvl="6" w:tplc="45121510" w:tentative="1">
      <w:start w:val="1"/>
      <w:numFmt w:val="decimal"/>
      <w:lvlText w:val="%7."/>
      <w:lvlJc w:val="left"/>
      <w:pPr>
        <w:ind w:left="5040" w:hanging="360"/>
      </w:pPr>
    </w:lvl>
    <w:lvl w:ilvl="7" w:tplc="45121510" w:tentative="1">
      <w:start w:val="1"/>
      <w:numFmt w:val="lowerLetter"/>
      <w:lvlText w:val="%8."/>
      <w:lvlJc w:val="left"/>
      <w:pPr>
        <w:ind w:left="5760" w:hanging="360"/>
      </w:pPr>
    </w:lvl>
    <w:lvl w:ilvl="8" w:tplc="45121510" w:tentative="1">
      <w:start w:val="1"/>
      <w:numFmt w:val="lowerRoman"/>
      <w:lvlText w:val="%9."/>
      <w:lvlJc w:val="right"/>
      <w:pPr>
        <w:ind w:left="6480" w:hanging="180"/>
      </w:pPr>
    </w:lvl>
  </w:abstractNum>
  <w:abstractNum w:abstractNumId="53805600">
    <w:multiLevelType w:val="hybridMultilevel"/>
    <w:lvl w:ilvl="0" w:tplc="24060883">
      <w:start w:val="1"/>
      <w:numFmt w:val="decimal"/>
      <w:lvlText w:val="%1."/>
      <w:lvlJc w:val="left"/>
      <w:pPr>
        <w:ind w:left="720" w:hanging="360"/>
      </w:pPr>
    </w:lvl>
    <w:lvl w:ilvl="1" w:tplc="24060883" w:tentative="1">
      <w:start w:val="1"/>
      <w:numFmt w:val="lowerLetter"/>
      <w:lvlText w:val="%2."/>
      <w:lvlJc w:val="left"/>
      <w:pPr>
        <w:ind w:left="1440" w:hanging="360"/>
      </w:pPr>
    </w:lvl>
    <w:lvl w:ilvl="2" w:tplc="24060883" w:tentative="1">
      <w:start w:val="1"/>
      <w:numFmt w:val="lowerRoman"/>
      <w:lvlText w:val="%3."/>
      <w:lvlJc w:val="right"/>
      <w:pPr>
        <w:ind w:left="2160" w:hanging="180"/>
      </w:pPr>
    </w:lvl>
    <w:lvl w:ilvl="3" w:tplc="24060883" w:tentative="1">
      <w:start w:val="1"/>
      <w:numFmt w:val="decimal"/>
      <w:lvlText w:val="%4."/>
      <w:lvlJc w:val="left"/>
      <w:pPr>
        <w:ind w:left="2880" w:hanging="360"/>
      </w:pPr>
    </w:lvl>
    <w:lvl w:ilvl="4" w:tplc="24060883" w:tentative="1">
      <w:start w:val="1"/>
      <w:numFmt w:val="lowerLetter"/>
      <w:lvlText w:val="%5."/>
      <w:lvlJc w:val="left"/>
      <w:pPr>
        <w:ind w:left="3600" w:hanging="360"/>
      </w:pPr>
    </w:lvl>
    <w:lvl w:ilvl="5" w:tplc="24060883" w:tentative="1">
      <w:start w:val="1"/>
      <w:numFmt w:val="lowerRoman"/>
      <w:lvlText w:val="%6."/>
      <w:lvlJc w:val="right"/>
      <w:pPr>
        <w:ind w:left="4320" w:hanging="180"/>
      </w:pPr>
    </w:lvl>
    <w:lvl w:ilvl="6" w:tplc="24060883" w:tentative="1">
      <w:start w:val="1"/>
      <w:numFmt w:val="decimal"/>
      <w:lvlText w:val="%7."/>
      <w:lvlJc w:val="left"/>
      <w:pPr>
        <w:ind w:left="5040" w:hanging="360"/>
      </w:pPr>
    </w:lvl>
    <w:lvl w:ilvl="7" w:tplc="24060883" w:tentative="1">
      <w:start w:val="1"/>
      <w:numFmt w:val="lowerLetter"/>
      <w:lvlText w:val="%8."/>
      <w:lvlJc w:val="left"/>
      <w:pPr>
        <w:ind w:left="5760" w:hanging="360"/>
      </w:pPr>
    </w:lvl>
    <w:lvl w:ilvl="8" w:tplc="24060883" w:tentative="1">
      <w:start w:val="1"/>
      <w:numFmt w:val="lowerRoman"/>
      <w:lvlText w:val="%9."/>
      <w:lvlJc w:val="right"/>
      <w:pPr>
        <w:ind w:left="6480" w:hanging="180"/>
      </w:pPr>
    </w:lvl>
  </w:abstractNum>
  <w:abstractNum w:abstractNumId="53805599">
    <w:multiLevelType w:val="hybridMultilevel"/>
    <w:lvl w:ilvl="0" w:tplc="59928752">
      <w:start w:val="1"/>
      <w:numFmt w:val="decimal"/>
      <w:lvlText w:val="%1."/>
      <w:lvlJc w:val="left"/>
      <w:pPr>
        <w:ind w:left="720" w:hanging="360"/>
      </w:pPr>
    </w:lvl>
    <w:lvl w:ilvl="1" w:tplc="59928752" w:tentative="1">
      <w:start w:val="1"/>
      <w:numFmt w:val="lowerLetter"/>
      <w:lvlText w:val="%2."/>
      <w:lvlJc w:val="left"/>
      <w:pPr>
        <w:ind w:left="1440" w:hanging="360"/>
      </w:pPr>
    </w:lvl>
    <w:lvl w:ilvl="2" w:tplc="59928752" w:tentative="1">
      <w:start w:val="1"/>
      <w:numFmt w:val="lowerRoman"/>
      <w:lvlText w:val="%3."/>
      <w:lvlJc w:val="right"/>
      <w:pPr>
        <w:ind w:left="2160" w:hanging="180"/>
      </w:pPr>
    </w:lvl>
    <w:lvl w:ilvl="3" w:tplc="59928752" w:tentative="1">
      <w:start w:val="1"/>
      <w:numFmt w:val="decimal"/>
      <w:lvlText w:val="%4."/>
      <w:lvlJc w:val="left"/>
      <w:pPr>
        <w:ind w:left="2880" w:hanging="360"/>
      </w:pPr>
    </w:lvl>
    <w:lvl w:ilvl="4" w:tplc="59928752" w:tentative="1">
      <w:start w:val="1"/>
      <w:numFmt w:val="lowerLetter"/>
      <w:lvlText w:val="%5."/>
      <w:lvlJc w:val="left"/>
      <w:pPr>
        <w:ind w:left="3600" w:hanging="360"/>
      </w:pPr>
    </w:lvl>
    <w:lvl w:ilvl="5" w:tplc="59928752" w:tentative="1">
      <w:start w:val="1"/>
      <w:numFmt w:val="lowerRoman"/>
      <w:lvlText w:val="%6."/>
      <w:lvlJc w:val="right"/>
      <w:pPr>
        <w:ind w:left="4320" w:hanging="180"/>
      </w:pPr>
    </w:lvl>
    <w:lvl w:ilvl="6" w:tplc="59928752" w:tentative="1">
      <w:start w:val="1"/>
      <w:numFmt w:val="decimal"/>
      <w:lvlText w:val="%7."/>
      <w:lvlJc w:val="left"/>
      <w:pPr>
        <w:ind w:left="5040" w:hanging="360"/>
      </w:pPr>
    </w:lvl>
    <w:lvl w:ilvl="7" w:tplc="59928752" w:tentative="1">
      <w:start w:val="1"/>
      <w:numFmt w:val="lowerLetter"/>
      <w:lvlText w:val="%8."/>
      <w:lvlJc w:val="left"/>
      <w:pPr>
        <w:ind w:left="5760" w:hanging="360"/>
      </w:pPr>
    </w:lvl>
    <w:lvl w:ilvl="8" w:tplc="59928752" w:tentative="1">
      <w:start w:val="1"/>
      <w:numFmt w:val="lowerRoman"/>
      <w:lvlText w:val="%9."/>
      <w:lvlJc w:val="right"/>
      <w:pPr>
        <w:ind w:left="6480" w:hanging="180"/>
      </w:pPr>
    </w:lvl>
  </w:abstractNum>
  <w:abstractNum w:abstractNumId="53805598">
    <w:multiLevelType w:val="hybridMultilevel"/>
    <w:lvl w:ilvl="0" w:tplc="12707505">
      <w:start w:val="1"/>
      <w:numFmt w:val="decimal"/>
      <w:lvlText w:val="%1."/>
      <w:lvlJc w:val="left"/>
      <w:pPr>
        <w:ind w:left="720" w:hanging="360"/>
      </w:pPr>
    </w:lvl>
    <w:lvl w:ilvl="1" w:tplc="12707505" w:tentative="1">
      <w:start w:val="1"/>
      <w:numFmt w:val="lowerLetter"/>
      <w:lvlText w:val="%2."/>
      <w:lvlJc w:val="left"/>
      <w:pPr>
        <w:ind w:left="1440" w:hanging="360"/>
      </w:pPr>
    </w:lvl>
    <w:lvl w:ilvl="2" w:tplc="12707505" w:tentative="1">
      <w:start w:val="1"/>
      <w:numFmt w:val="lowerRoman"/>
      <w:lvlText w:val="%3."/>
      <w:lvlJc w:val="right"/>
      <w:pPr>
        <w:ind w:left="2160" w:hanging="180"/>
      </w:pPr>
    </w:lvl>
    <w:lvl w:ilvl="3" w:tplc="12707505" w:tentative="1">
      <w:start w:val="1"/>
      <w:numFmt w:val="decimal"/>
      <w:lvlText w:val="%4."/>
      <w:lvlJc w:val="left"/>
      <w:pPr>
        <w:ind w:left="2880" w:hanging="360"/>
      </w:pPr>
    </w:lvl>
    <w:lvl w:ilvl="4" w:tplc="12707505" w:tentative="1">
      <w:start w:val="1"/>
      <w:numFmt w:val="lowerLetter"/>
      <w:lvlText w:val="%5."/>
      <w:lvlJc w:val="left"/>
      <w:pPr>
        <w:ind w:left="3600" w:hanging="360"/>
      </w:pPr>
    </w:lvl>
    <w:lvl w:ilvl="5" w:tplc="12707505" w:tentative="1">
      <w:start w:val="1"/>
      <w:numFmt w:val="lowerRoman"/>
      <w:lvlText w:val="%6."/>
      <w:lvlJc w:val="right"/>
      <w:pPr>
        <w:ind w:left="4320" w:hanging="180"/>
      </w:pPr>
    </w:lvl>
    <w:lvl w:ilvl="6" w:tplc="12707505" w:tentative="1">
      <w:start w:val="1"/>
      <w:numFmt w:val="decimal"/>
      <w:lvlText w:val="%7."/>
      <w:lvlJc w:val="left"/>
      <w:pPr>
        <w:ind w:left="5040" w:hanging="360"/>
      </w:pPr>
    </w:lvl>
    <w:lvl w:ilvl="7" w:tplc="12707505" w:tentative="1">
      <w:start w:val="1"/>
      <w:numFmt w:val="lowerLetter"/>
      <w:lvlText w:val="%8."/>
      <w:lvlJc w:val="left"/>
      <w:pPr>
        <w:ind w:left="5760" w:hanging="360"/>
      </w:pPr>
    </w:lvl>
    <w:lvl w:ilvl="8" w:tplc="12707505" w:tentative="1">
      <w:start w:val="1"/>
      <w:numFmt w:val="lowerRoman"/>
      <w:lvlText w:val="%9."/>
      <w:lvlJc w:val="right"/>
      <w:pPr>
        <w:ind w:left="6480" w:hanging="180"/>
      </w:pPr>
    </w:lvl>
  </w:abstractNum>
  <w:abstractNum w:abstractNumId="53805597">
    <w:multiLevelType w:val="hybridMultilevel"/>
    <w:lvl w:ilvl="0" w:tplc="16902694">
      <w:start w:val="1"/>
      <w:numFmt w:val="decimal"/>
      <w:lvlText w:val="%1."/>
      <w:lvlJc w:val="left"/>
      <w:pPr>
        <w:ind w:left="720" w:hanging="360"/>
      </w:pPr>
    </w:lvl>
    <w:lvl w:ilvl="1" w:tplc="16902694" w:tentative="1">
      <w:start w:val="1"/>
      <w:numFmt w:val="lowerLetter"/>
      <w:lvlText w:val="%2."/>
      <w:lvlJc w:val="left"/>
      <w:pPr>
        <w:ind w:left="1440" w:hanging="360"/>
      </w:pPr>
    </w:lvl>
    <w:lvl w:ilvl="2" w:tplc="16902694" w:tentative="1">
      <w:start w:val="1"/>
      <w:numFmt w:val="lowerRoman"/>
      <w:lvlText w:val="%3."/>
      <w:lvlJc w:val="right"/>
      <w:pPr>
        <w:ind w:left="2160" w:hanging="180"/>
      </w:pPr>
    </w:lvl>
    <w:lvl w:ilvl="3" w:tplc="16902694" w:tentative="1">
      <w:start w:val="1"/>
      <w:numFmt w:val="decimal"/>
      <w:lvlText w:val="%4."/>
      <w:lvlJc w:val="left"/>
      <w:pPr>
        <w:ind w:left="2880" w:hanging="360"/>
      </w:pPr>
    </w:lvl>
    <w:lvl w:ilvl="4" w:tplc="16902694" w:tentative="1">
      <w:start w:val="1"/>
      <w:numFmt w:val="lowerLetter"/>
      <w:lvlText w:val="%5."/>
      <w:lvlJc w:val="left"/>
      <w:pPr>
        <w:ind w:left="3600" w:hanging="360"/>
      </w:pPr>
    </w:lvl>
    <w:lvl w:ilvl="5" w:tplc="16902694" w:tentative="1">
      <w:start w:val="1"/>
      <w:numFmt w:val="lowerRoman"/>
      <w:lvlText w:val="%6."/>
      <w:lvlJc w:val="right"/>
      <w:pPr>
        <w:ind w:left="4320" w:hanging="180"/>
      </w:pPr>
    </w:lvl>
    <w:lvl w:ilvl="6" w:tplc="16902694" w:tentative="1">
      <w:start w:val="1"/>
      <w:numFmt w:val="decimal"/>
      <w:lvlText w:val="%7."/>
      <w:lvlJc w:val="left"/>
      <w:pPr>
        <w:ind w:left="5040" w:hanging="360"/>
      </w:pPr>
    </w:lvl>
    <w:lvl w:ilvl="7" w:tplc="16902694" w:tentative="1">
      <w:start w:val="1"/>
      <w:numFmt w:val="lowerLetter"/>
      <w:lvlText w:val="%8."/>
      <w:lvlJc w:val="left"/>
      <w:pPr>
        <w:ind w:left="5760" w:hanging="360"/>
      </w:pPr>
    </w:lvl>
    <w:lvl w:ilvl="8" w:tplc="16902694" w:tentative="1">
      <w:start w:val="1"/>
      <w:numFmt w:val="lowerRoman"/>
      <w:lvlText w:val="%9."/>
      <w:lvlJc w:val="right"/>
      <w:pPr>
        <w:ind w:left="6480" w:hanging="180"/>
      </w:pPr>
    </w:lvl>
  </w:abstractNum>
  <w:abstractNum w:abstractNumId="53805596">
    <w:multiLevelType w:val="hybridMultilevel"/>
    <w:lvl w:ilvl="0" w:tplc="91043413">
      <w:start w:val="1"/>
      <w:numFmt w:val="decimal"/>
      <w:lvlText w:val="%1."/>
      <w:lvlJc w:val="left"/>
      <w:pPr>
        <w:ind w:left="720" w:hanging="360"/>
      </w:pPr>
    </w:lvl>
    <w:lvl w:ilvl="1" w:tplc="91043413" w:tentative="1">
      <w:start w:val="1"/>
      <w:numFmt w:val="lowerLetter"/>
      <w:lvlText w:val="%2."/>
      <w:lvlJc w:val="left"/>
      <w:pPr>
        <w:ind w:left="1440" w:hanging="360"/>
      </w:pPr>
    </w:lvl>
    <w:lvl w:ilvl="2" w:tplc="91043413" w:tentative="1">
      <w:start w:val="1"/>
      <w:numFmt w:val="lowerRoman"/>
      <w:lvlText w:val="%3."/>
      <w:lvlJc w:val="right"/>
      <w:pPr>
        <w:ind w:left="2160" w:hanging="180"/>
      </w:pPr>
    </w:lvl>
    <w:lvl w:ilvl="3" w:tplc="91043413" w:tentative="1">
      <w:start w:val="1"/>
      <w:numFmt w:val="decimal"/>
      <w:lvlText w:val="%4."/>
      <w:lvlJc w:val="left"/>
      <w:pPr>
        <w:ind w:left="2880" w:hanging="360"/>
      </w:pPr>
    </w:lvl>
    <w:lvl w:ilvl="4" w:tplc="91043413" w:tentative="1">
      <w:start w:val="1"/>
      <w:numFmt w:val="lowerLetter"/>
      <w:lvlText w:val="%5."/>
      <w:lvlJc w:val="left"/>
      <w:pPr>
        <w:ind w:left="3600" w:hanging="360"/>
      </w:pPr>
    </w:lvl>
    <w:lvl w:ilvl="5" w:tplc="91043413" w:tentative="1">
      <w:start w:val="1"/>
      <w:numFmt w:val="lowerRoman"/>
      <w:lvlText w:val="%6."/>
      <w:lvlJc w:val="right"/>
      <w:pPr>
        <w:ind w:left="4320" w:hanging="180"/>
      </w:pPr>
    </w:lvl>
    <w:lvl w:ilvl="6" w:tplc="91043413" w:tentative="1">
      <w:start w:val="1"/>
      <w:numFmt w:val="decimal"/>
      <w:lvlText w:val="%7."/>
      <w:lvlJc w:val="left"/>
      <w:pPr>
        <w:ind w:left="5040" w:hanging="360"/>
      </w:pPr>
    </w:lvl>
    <w:lvl w:ilvl="7" w:tplc="91043413" w:tentative="1">
      <w:start w:val="1"/>
      <w:numFmt w:val="lowerLetter"/>
      <w:lvlText w:val="%8."/>
      <w:lvlJc w:val="left"/>
      <w:pPr>
        <w:ind w:left="5760" w:hanging="360"/>
      </w:pPr>
    </w:lvl>
    <w:lvl w:ilvl="8" w:tplc="91043413" w:tentative="1">
      <w:start w:val="1"/>
      <w:numFmt w:val="lowerRoman"/>
      <w:lvlText w:val="%9."/>
      <w:lvlJc w:val="right"/>
      <w:pPr>
        <w:ind w:left="6480" w:hanging="180"/>
      </w:pPr>
    </w:lvl>
  </w:abstractNum>
  <w:abstractNum w:abstractNumId="53805595">
    <w:multiLevelType w:val="hybridMultilevel"/>
    <w:lvl w:ilvl="0" w:tplc="31921585">
      <w:start w:val="1"/>
      <w:numFmt w:val="decimal"/>
      <w:lvlText w:val="%1."/>
      <w:lvlJc w:val="left"/>
      <w:pPr>
        <w:ind w:left="720" w:hanging="360"/>
      </w:pPr>
    </w:lvl>
    <w:lvl w:ilvl="1" w:tplc="31921585" w:tentative="1">
      <w:start w:val="1"/>
      <w:numFmt w:val="lowerLetter"/>
      <w:lvlText w:val="%2."/>
      <w:lvlJc w:val="left"/>
      <w:pPr>
        <w:ind w:left="1440" w:hanging="360"/>
      </w:pPr>
    </w:lvl>
    <w:lvl w:ilvl="2" w:tplc="31921585" w:tentative="1">
      <w:start w:val="1"/>
      <w:numFmt w:val="lowerRoman"/>
      <w:lvlText w:val="%3."/>
      <w:lvlJc w:val="right"/>
      <w:pPr>
        <w:ind w:left="2160" w:hanging="180"/>
      </w:pPr>
    </w:lvl>
    <w:lvl w:ilvl="3" w:tplc="31921585" w:tentative="1">
      <w:start w:val="1"/>
      <w:numFmt w:val="decimal"/>
      <w:lvlText w:val="%4."/>
      <w:lvlJc w:val="left"/>
      <w:pPr>
        <w:ind w:left="2880" w:hanging="360"/>
      </w:pPr>
    </w:lvl>
    <w:lvl w:ilvl="4" w:tplc="31921585" w:tentative="1">
      <w:start w:val="1"/>
      <w:numFmt w:val="lowerLetter"/>
      <w:lvlText w:val="%5."/>
      <w:lvlJc w:val="left"/>
      <w:pPr>
        <w:ind w:left="3600" w:hanging="360"/>
      </w:pPr>
    </w:lvl>
    <w:lvl w:ilvl="5" w:tplc="31921585" w:tentative="1">
      <w:start w:val="1"/>
      <w:numFmt w:val="lowerRoman"/>
      <w:lvlText w:val="%6."/>
      <w:lvlJc w:val="right"/>
      <w:pPr>
        <w:ind w:left="4320" w:hanging="180"/>
      </w:pPr>
    </w:lvl>
    <w:lvl w:ilvl="6" w:tplc="31921585" w:tentative="1">
      <w:start w:val="1"/>
      <w:numFmt w:val="decimal"/>
      <w:lvlText w:val="%7."/>
      <w:lvlJc w:val="left"/>
      <w:pPr>
        <w:ind w:left="5040" w:hanging="360"/>
      </w:pPr>
    </w:lvl>
    <w:lvl w:ilvl="7" w:tplc="31921585" w:tentative="1">
      <w:start w:val="1"/>
      <w:numFmt w:val="lowerLetter"/>
      <w:lvlText w:val="%8."/>
      <w:lvlJc w:val="left"/>
      <w:pPr>
        <w:ind w:left="5760" w:hanging="360"/>
      </w:pPr>
    </w:lvl>
    <w:lvl w:ilvl="8" w:tplc="31921585" w:tentative="1">
      <w:start w:val="1"/>
      <w:numFmt w:val="lowerRoman"/>
      <w:lvlText w:val="%9."/>
      <w:lvlJc w:val="right"/>
      <w:pPr>
        <w:ind w:left="6480" w:hanging="180"/>
      </w:pPr>
    </w:lvl>
  </w:abstractNum>
  <w:abstractNum w:abstractNumId="53805594">
    <w:multiLevelType w:val="hybridMultilevel"/>
    <w:lvl w:ilvl="0" w:tplc="21669783">
      <w:start w:val="1"/>
      <w:numFmt w:val="decimal"/>
      <w:lvlText w:val="%1."/>
      <w:lvlJc w:val="left"/>
      <w:pPr>
        <w:ind w:left="720" w:hanging="360"/>
      </w:pPr>
    </w:lvl>
    <w:lvl w:ilvl="1" w:tplc="21669783" w:tentative="1">
      <w:start w:val="1"/>
      <w:numFmt w:val="lowerLetter"/>
      <w:lvlText w:val="%2."/>
      <w:lvlJc w:val="left"/>
      <w:pPr>
        <w:ind w:left="1440" w:hanging="360"/>
      </w:pPr>
    </w:lvl>
    <w:lvl w:ilvl="2" w:tplc="21669783" w:tentative="1">
      <w:start w:val="1"/>
      <w:numFmt w:val="lowerRoman"/>
      <w:lvlText w:val="%3."/>
      <w:lvlJc w:val="right"/>
      <w:pPr>
        <w:ind w:left="2160" w:hanging="180"/>
      </w:pPr>
    </w:lvl>
    <w:lvl w:ilvl="3" w:tplc="21669783" w:tentative="1">
      <w:start w:val="1"/>
      <w:numFmt w:val="decimal"/>
      <w:lvlText w:val="%4."/>
      <w:lvlJc w:val="left"/>
      <w:pPr>
        <w:ind w:left="2880" w:hanging="360"/>
      </w:pPr>
    </w:lvl>
    <w:lvl w:ilvl="4" w:tplc="21669783" w:tentative="1">
      <w:start w:val="1"/>
      <w:numFmt w:val="lowerLetter"/>
      <w:lvlText w:val="%5."/>
      <w:lvlJc w:val="left"/>
      <w:pPr>
        <w:ind w:left="3600" w:hanging="360"/>
      </w:pPr>
    </w:lvl>
    <w:lvl w:ilvl="5" w:tplc="21669783" w:tentative="1">
      <w:start w:val="1"/>
      <w:numFmt w:val="lowerRoman"/>
      <w:lvlText w:val="%6."/>
      <w:lvlJc w:val="right"/>
      <w:pPr>
        <w:ind w:left="4320" w:hanging="180"/>
      </w:pPr>
    </w:lvl>
    <w:lvl w:ilvl="6" w:tplc="21669783" w:tentative="1">
      <w:start w:val="1"/>
      <w:numFmt w:val="decimal"/>
      <w:lvlText w:val="%7."/>
      <w:lvlJc w:val="left"/>
      <w:pPr>
        <w:ind w:left="5040" w:hanging="360"/>
      </w:pPr>
    </w:lvl>
    <w:lvl w:ilvl="7" w:tplc="21669783" w:tentative="1">
      <w:start w:val="1"/>
      <w:numFmt w:val="lowerLetter"/>
      <w:lvlText w:val="%8."/>
      <w:lvlJc w:val="left"/>
      <w:pPr>
        <w:ind w:left="5760" w:hanging="360"/>
      </w:pPr>
    </w:lvl>
    <w:lvl w:ilvl="8" w:tplc="21669783" w:tentative="1">
      <w:start w:val="1"/>
      <w:numFmt w:val="lowerRoman"/>
      <w:lvlText w:val="%9."/>
      <w:lvlJc w:val="right"/>
      <w:pPr>
        <w:ind w:left="6480" w:hanging="180"/>
      </w:pPr>
    </w:lvl>
  </w:abstractNum>
  <w:abstractNum w:abstractNumId="53805593">
    <w:multiLevelType w:val="hybridMultilevel"/>
    <w:lvl w:ilvl="0" w:tplc="58167482">
      <w:start w:val="1"/>
      <w:numFmt w:val="decimal"/>
      <w:lvlText w:val="%1."/>
      <w:lvlJc w:val="left"/>
      <w:pPr>
        <w:ind w:left="720" w:hanging="360"/>
      </w:pPr>
    </w:lvl>
    <w:lvl w:ilvl="1" w:tplc="58167482" w:tentative="1">
      <w:start w:val="1"/>
      <w:numFmt w:val="lowerLetter"/>
      <w:lvlText w:val="%2."/>
      <w:lvlJc w:val="left"/>
      <w:pPr>
        <w:ind w:left="1440" w:hanging="360"/>
      </w:pPr>
    </w:lvl>
    <w:lvl w:ilvl="2" w:tplc="58167482" w:tentative="1">
      <w:start w:val="1"/>
      <w:numFmt w:val="lowerRoman"/>
      <w:lvlText w:val="%3."/>
      <w:lvlJc w:val="right"/>
      <w:pPr>
        <w:ind w:left="2160" w:hanging="180"/>
      </w:pPr>
    </w:lvl>
    <w:lvl w:ilvl="3" w:tplc="58167482" w:tentative="1">
      <w:start w:val="1"/>
      <w:numFmt w:val="decimal"/>
      <w:lvlText w:val="%4."/>
      <w:lvlJc w:val="left"/>
      <w:pPr>
        <w:ind w:left="2880" w:hanging="360"/>
      </w:pPr>
    </w:lvl>
    <w:lvl w:ilvl="4" w:tplc="58167482" w:tentative="1">
      <w:start w:val="1"/>
      <w:numFmt w:val="lowerLetter"/>
      <w:lvlText w:val="%5."/>
      <w:lvlJc w:val="left"/>
      <w:pPr>
        <w:ind w:left="3600" w:hanging="360"/>
      </w:pPr>
    </w:lvl>
    <w:lvl w:ilvl="5" w:tplc="58167482" w:tentative="1">
      <w:start w:val="1"/>
      <w:numFmt w:val="lowerRoman"/>
      <w:lvlText w:val="%6."/>
      <w:lvlJc w:val="right"/>
      <w:pPr>
        <w:ind w:left="4320" w:hanging="180"/>
      </w:pPr>
    </w:lvl>
    <w:lvl w:ilvl="6" w:tplc="58167482" w:tentative="1">
      <w:start w:val="1"/>
      <w:numFmt w:val="decimal"/>
      <w:lvlText w:val="%7."/>
      <w:lvlJc w:val="left"/>
      <w:pPr>
        <w:ind w:left="5040" w:hanging="360"/>
      </w:pPr>
    </w:lvl>
    <w:lvl w:ilvl="7" w:tplc="58167482" w:tentative="1">
      <w:start w:val="1"/>
      <w:numFmt w:val="lowerLetter"/>
      <w:lvlText w:val="%8."/>
      <w:lvlJc w:val="left"/>
      <w:pPr>
        <w:ind w:left="5760" w:hanging="360"/>
      </w:pPr>
    </w:lvl>
    <w:lvl w:ilvl="8" w:tplc="58167482" w:tentative="1">
      <w:start w:val="1"/>
      <w:numFmt w:val="lowerRoman"/>
      <w:lvlText w:val="%9."/>
      <w:lvlJc w:val="right"/>
      <w:pPr>
        <w:ind w:left="6480" w:hanging="180"/>
      </w:pPr>
    </w:lvl>
  </w:abstractNum>
  <w:abstractNum w:abstractNumId="53805592">
    <w:multiLevelType w:val="hybridMultilevel"/>
    <w:lvl w:ilvl="0" w:tplc="20448600">
      <w:start w:val="1"/>
      <w:numFmt w:val="decimal"/>
      <w:lvlText w:val="%1."/>
      <w:lvlJc w:val="left"/>
      <w:pPr>
        <w:ind w:left="720" w:hanging="360"/>
      </w:pPr>
    </w:lvl>
    <w:lvl w:ilvl="1" w:tplc="20448600" w:tentative="1">
      <w:start w:val="1"/>
      <w:numFmt w:val="lowerLetter"/>
      <w:lvlText w:val="%2."/>
      <w:lvlJc w:val="left"/>
      <w:pPr>
        <w:ind w:left="1440" w:hanging="360"/>
      </w:pPr>
    </w:lvl>
    <w:lvl w:ilvl="2" w:tplc="20448600" w:tentative="1">
      <w:start w:val="1"/>
      <w:numFmt w:val="lowerRoman"/>
      <w:lvlText w:val="%3."/>
      <w:lvlJc w:val="right"/>
      <w:pPr>
        <w:ind w:left="2160" w:hanging="180"/>
      </w:pPr>
    </w:lvl>
    <w:lvl w:ilvl="3" w:tplc="20448600" w:tentative="1">
      <w:start w:val="1"/>
      <w:numFmt w:val="decimal"/>
      <w:lvlText w:val="%4."/>
      <w:lvlJc w:val="left"/>
      <w:pPr>
        <w:ind w:left="2880" w:hanging="360"/>
      </w:pPr>
    </w:lvl>
    <w:lvl w:ilvl="4" w:tplc="20448600" w:tentative="1">
      <w:start w:val="1"/>
      <w:numFmt w:val="lowerLetter"/>
      <w:lvlText w:val="%5."/>
      <w:lvlJc w:val="left"/>
      <w:pPr>
        <w:ind w:left="3600" w:hanging="360"/>
      </w:pPr>
    </w:lvl>
    <w:lvl w:ilvl="5" w:tplc="20448600" w:tentative="1">
      <w:start w:val="1"/>
      <w:numFmt w:val="lowerRoman"/>
      <w:lvlText w:val="%6."/>
      <w:lvlJc w:val="right"/>
      <w:pPr>
        <w:ind w:left="4320" w:hanging="180"/>
      </w:pPr>
    </w:lvl>
    <w:lvl w:ilvl="6" w:tplc="20448600" w:tentative="1">
      <w:start w:val="1"/>
      <w:numFmt w:val="decimal"/>
      <w:lvlText w:val="%7."/>
      <w:lvlJc w:val="left"/>
      <w:pPr>
        <w:ind w:left="5040" w:hanging="360"/>
      </w:pPr>
    </w:lvl>
    <w:lvl w:ilvl="7" w:tplc="20448600" w:tentative="1">
      <w:start w:val="1"/>
      <w:numFmt w:val="lowerLetter"/>
      <w:lvlText w:val="%8."/>
      <w:lvlJc w:val="left"/>
      <w:pPr>
        <w:ind w:left="5760" w:hanging="360"/>
      </w:pPr>
    </w:lvl>
    <w:lvl w:ilvl="8" w:tplc="20448600" w:tentative="1">
      <w:start w:val="1"/>
      <w:numFmt w:val="lowerRoman"/>
      <w:lvlText w:val="%9."/>
      <w:lvlJc w:val="right"/>
      <w:pPr>
        <w:ind w:left="6480" w:hanging="180"/>
      </w:pPr>
    </w:lvl>
  </w:abstractNum>
  <w:abstractNum w:abstractNumId="53805591">
    <w:multiLevelType w:val="hybridMultilevel"/>
    <w:lvl w:ilvl="0" w:tplc="41893177">
      <w:start w:val="1"/>
      <w:numFmt w:val="decimal"/>
      <w:lvlText w:val="%1."/>
      <w:lvlJc w:val="left"/>
      <w:pPr>
        <w:ind w:left="720" w:hanging="360"/>
      </w:pPr>
    </w:lvl>
    <w:lvl w:ilvl="1" w:tplc="41893177" w:tentative="1">
      <w:start w:val="1"/>
      <w:numFmt w:val="lowerLetter"/>
      <w:lvlText w:val="%2."/>
      <w:lvlJc w:val="left"/>
      <w:pPr>
        <w:ind w:left="1440" w:hanging="360"/>
      </w:pPr>
    </w:lvl>
    <w:lvl w:ilvl="2" w:tplc="41893177" w:tentative="1">
      <w:start w:val="1"/>
      <w:numFmt w:val="lowerRoman"/>
      <w:lvlText w:val="%3."/>
      <w:lvlJc w:val="right"/>
      <w:pPr>
        <w:ind w:left="2160" w:hanging="180"/>
      </w:pPr>
    </w:lvl>
    <w:lvl w:ilvl="3" w:tplc="41893177" w:tentative="1">
      <w:start w:val="1"/>
      <w:numFmt w:val="decimal"/>
      <w:lvlText w:val="%4."/>
      <w:lvlJc w:val="left"/>
      <w:pPr>
        <w:ind w:left="2880" w:hanging="360"/>
      </w:pPr>
    </w:lvl>
    <w:lvl w:ilvl="4" w:tplc="41893177" w:tentative="1">
      <w:start w:val="1"/>
      <w:numFmt w:val="lowerLetter"/>
      <w:lvlText w:val="%5."/>
      <w:lvlJc w:val="left"/>
      <w:pPr>
        <w:ind w:left="3600" w:hanging="360"/>
      </w:pPr>
    </w:lvl>
    <w:lvl w:ilvl="5" w:tplc="41893177" w:tentative="1">
      <w:start w:val="1"/>
      <w:numFmt w:val="lowerRoman"/>
      <w:lvlText w:val="%6."/>
      <w:lvlJc w:val="right"/>
      <w:pPr>
        <w:ind w:left="4320" w:hanging="180"/>
      </w:pPr>
    </w:lvl>
    <w:lvl w:ilvl="6" w:tplc="41893177" w:tentative="1">
      <w:start w:val="1"/>
      <w:numFmt w:val="decimal"/>
      <w:lvlText w:val="%7."/>
      <w:lvlJc w:val="left"/>
      <w:pPr>
        <w:ind w:left="5040" w:hanging="360"/>
      </w:pPr>
    </w:lvl>
    <w:lvl w:ilvl="7" w:tplc="41893177" w:tentative="1">
      <w:start w:val="1"/>
      <w:numFmt w:val="lowerLetter"/>
      <w:lvlText w:val="%8."/>
      <w:lvlJc w:val="left"/>
      <w:pPr>
        <w:ind w:left="5760" w:hanging="360"/>
      </w:pPr>
    </w:lvl>
    <w:lvl w:ilvl="8" w:tplc="41893177" w:tentative="1">
      <w:start w:val="1"/>
      <w:numFmt w:val="lowerRoman"/>
      <w:lvlText w:val="%9."/>
      <w:lvlJc w:val="right"/>
      <w:pPr>
        <w:ind w:left="6480" w:hanging="180"/>
      </w:pPr>
    </w:lvl>
  </w:abstractNum>
  <w:abstractNum w:abstractNumId="53805590">
    <w:multiLevelType w:val="hybridMultilevel"/>
    <w:lvl w:ilvl="0" w:tplc="73991890">
      <w:start w:val="1"/>
      <w:numFmt w:val="decimal"/>
      <w:lvlText w:val="%1."/>
      <w:lvlJc w:val="left"/>
      <w:pPr>
        <w:ind w:left="720" w:hanging="360"/>
      </w:pPr>
    </w:lvl>
    <w:lvl w:ilvl="1" w:tplc="73991890" w:tentative="1">
      <w:start w:val="1"/>
      <w:numFmt w:val="lowerLetter"/>
      <w:lvlText w:val="%2."/>
      <w:lvlJc w:val="left"/>
      <w:pPr>
        <w:ind w:left="1440" w:hanging="360"/>
      </w:pPr>
    </w:lvl>
    <w:lvl w:ilvl="2" w:tplc="73991890" w:tentative="1">
      <w:start w:val="1"/>
      <w:numFmt w:val="lowerRoman"/>
      <w:lvlText w:val="%3."/>
      <w:lvlJc w:val="right"/>
      <w:pPr>
        <w:ind w:left="2160" w:hanging="180"/>
      </w:pPr>
    </w:lvl>
    <w:lvl w:ilvl="3" w:tplc="73991890" w:tentative="1">
      <w:start w:val="1"/>
      <w:numFmt w:val="decimal"/>
      <w:lvlText w:val="%4."/>
      <w:lvlJc w:val="left"/>
      <w:pPr>
        <w:ind w:left="2880" w:hanging="360"/>
      </w:pPr>
    </w:lvl>
    <w:lvl w:ilvl="4" w:tplc="73991890" w:tentative="1">
      <w:start w:val="1"/>
      <w:numFmt w:val="lowerLetter"/>
      <w:lvlText w:val="%5."/>
      <w:lvlJc w:val="left"/>
      <w:pPr>
        <w:ind w:left="3600" w:hanging="360"/>
      </w:pPr>
    </w:lvl>
    <w:lvl w:ilvl="5" w:tplc="73991890" w:tentative="1">
      <w:start w:val="1"/>
      <w:numFmt w:val="lowerRoman"/>
      <w:lvlText w:val="%6."/>
      <w:lvlJc w:val="right"/>
      <w:pPr>
        <w:ind w:left="4320" w:hanging="180"/>
      </w:pPr>
    </w:lvl>
    <w:lvl w:ilvl="6" w:tplc="73991890" w:tentative="1">
      <w:start w:val="1"/>
      <w:numFmt w:val="decimal"/>
      <w:lvlText w:val="%7."/>
      <w:lvlJc w:val="left"/>
      <w:pPr>
        <w:ind w:left="5040" w:hanging="360"/>
      </w:pPr>
    </w:lvl>
    <w:lvl w:ilvl="7" w:tplc="73991890" w:tentative="1">
      <w:start w:val="1"/>
      <w:numFmt w:val="lowerLetter"/>
      <w:lvlText w:val="%8."/>
      <w:lvlJc w:val="left"/>
      <w:pPr>
        <w:ind w:left="5760" w:hanging="360"/>
      </w:pPr>
    </w:lvl>
    <w:lvl w:ilvl="8" w:tplc="73991890" w:tentative="1">
      <w:start w:val="1"/>
      <w:numFmt w:val="lowerRoman"/>
      <w:lvlText w:val="%9."/>
      <w:lvlJc w:val="right"/>
      <w:pPr>
        <w:ind w:left="6480" w:hanging="180"/>
      </w:pPr>
    </w:lvl>
  </w:abstractNum>
  <w:abstractNum w:abstractNumId="53805589">
    <w:multiLevelType w:val="hybridMultilevel"/>
    <w:lvl w:ilvl="0" w:tplc="14507874">
      <w:start w:val="1"/>
      <w:numFmt w:val="decimal"/>
      <w:lvlText w:val="%1."/>
      <w:lvlJc w:val="left"/>
      <w:pPr>
        <w:ind w:left="720" w:hanging="360"/>
      </w:pPr>
    </w:lvl>
    <w:lvl w:ilvl="1" w:tplc="14507874" w:tentative="1">
      <w:start w:val="1"/>
      <w:numFmt w:val="lowerLetter"/>
      <w:lvlText w:val="%2."/>
      <w:lvlJc w:val="left"/>
      <w:pPr>
        <w:ind w:left="1440" w:hanging="360"/>
      </w:pPr>
    </w:lvl>
    <w:lvl w:ilvl="2" w:tplc="14507874" w:tentative="1">
      <w:start w:val="1"/>
      <w:numFmt w:val="lowerRoman"/>
      <w:lvlText w:val="%3."/>
      <w:lvlJc w:val="right"/>
      <w:pPr>
        <w:ind w:left="2160" w:hanging="180"/>
      </w:pPr>
    </w:lvl>
    <w:lvl w:ilvl="3" w:tplc="14507874" w:tentative="1">
      <w:start w:val="1"/>
      <w:numFmt w:val="decimal"/>
      <w:lvlText w:val="%4."/>
      <w:lvlJc w:val="left"/>
      <w:pPr>
        <w:ind w:left="2880" w:hanging="360"/>
      </w:pPr>
    </w:lvl>
    <w:lvl w:ilvl="4" w:tplc="14507874" w:tentative="1">
      <w:start w:val="1"/>
      <w:numFmt w:val="lowerLetter"/>
      <w:lvlText w:val="%5."/>
      <w:lvlJc w:val="left"/>
      <w:pPr>
        <w:ind w:left="3600" w:hanging="360"/>
      </w:pPr>
    </w:lvl>
    <w:lvl w:ilvl="5" w:tplc="14507874" w:tentative="1">
      <w:start w:val="1"/>
      <w:numFmt w:val="lowerRoman"/>
      <w:lvlText w:val="%6."/>
      <w:lvlJc w:val="right"/>
      <w:pPr>
        <w:ind w:left="4320" w:hanging="180"/>
      </w:pPr>
    </w:lvl>
    <w:lvl w:ilvl="6" w:tplc="14507874" w:tentative="1">
      <w:start w:val="1"/>
      <w:numFmt w:val="decimal"/>
      <w:lvlText w:val="%7."/>
      <w:lvlJc w:val="left"/>
      <w:pPr>
        <w:ind w:left="5040" w:hanging="360"/>
      </w:pPr>
    </w:lvl>
    <w:lvl w:ilvl="7" w:tplc="14507874" w:tentative="1">
      <w:start w:val="1"/>
      <w:numFmt w:val="lowerLetter"/>
      <w:lvlText w:val="%8."/>
      <w:lvlJc w:val="left"/>
      <w:pPr>
        <w:ind w:left="5760" w:hanging="360"/>
      </w:pPr>
    </w:lvl>
    <w:lvl w:ilvl="8" w:tplc="14507874" w:tentative="1">
      <w:start w:val="1"/>
      <w:numFmt w:val="lowerRoman"/>
      <w:lvlText w:val="%9."/>
      <w:lvlJc w:val="right"/>
      <w:pPr>
        <w:ind w:left="6480" w:hanging="180"/>
      </w:pPr>
    </w:lvl>
  </w:abstractNum>
  <w:abstractNum w:abstractNumId="53805588">
    <w:multiLevelType w:val="hybridMultilevel"/>
    <w:lvl w:ilvl="0" w:tplc="93469137">
      <w:start w:val="1"/>
      <w:numFmt w:val="decimal"/>
      <w:lvlText w:val="%1."/>
      <w:lvlJc w:val="left"/>
      <w:pPr>
        <w:ind w:left="720" w:hanging="360"/>
      </w:pPr>
    </w:lvl>
    <w:lvl w:ilvl="1" w:tplc="93469137" w:tentative="1">
      <w:start w:val="1"/>
      <w:numFmt w:val="lowerLetter"/>
      <w:lvlText w:val="%2."/>
      <w:lvlJc w:val="left"/>
      <w:pPr>
        <w:ind w:left="1440" w:hanging="360"/>
      </w:pPr>
    </w:lvl>
    <w:lvl w:ilvl="2" w:tplc="93469137" w:tentative="1">
      <w:start w:val="1"/>
      <w:numFmt w:val="lowerRoman"/>
      <w:lvlText w:val="%3."/>
      <w:lvlJc w:val="right"/>
      <w:pPr>
        <w:ind w:left="2160" w:hanging="180"/>
      </w:pPr>
    </w:lvl>
    <w:lvl w:ilvl="3" w:tplc="93469137" w:tentative="1">
      <w:start w:val="1"/>
      <w:numFmt w:val="decimal"/>
      <w:lvlText w:val="%4."/>
      <w:lvlJc w:val="left"/>
      <w:pPr>
        <w:ind w:left="2880" w:hanging="360"/>
      </w:pPr>
    </w:lvl>
    <w:lvl w:ilvl="4" w:tplc="93469137" w:tentative="1">
      <w:start w:val="1"/>
      <w:numFmt w:val="lowerLetter"/>
      <w:lvlText w:val="%5."/>
      <w:lvlJc w:val="left"/>
      <w:pPr>
        <w:ind w:left="3600" w:hanging="360"/>
      </w:pPr>
    </w:lvl>
    <w:lvl w:ilvl="5" w:tplc="93469137" w:tentative="1">
      <w:start w:val="1"/>
      <w:numFmt w:val="lowerRoman"/>
      <w:lvlText w:val="%6."/>
      <w:lvlJc w:val="right"/>
      <w:pPr>
        <w:ind w:left="4320" w:hanging="180"/>
      </w:pPr>
    </w:lvl>
    <w:lvl w:ilvl="6" w:tplc="93469137" w:tentative="1">
      <w:start w:val="1"/>
      <w:numFmt w:val="decimal"/>
      <w:lvlText w:val="%7."/>
      <w:lvlJc w:val="left"/>
      <w:pPr>
        <w:ind w:left="5040" w:hanging="360"/>
      </w:pPr>
    </w:lvl>
    <w:lvl w:ilvl="7" w:tplc="93469137" w:tentative="1">
      <w:start w:val="1"/>
      <w:numFmt w:val="lowerLetter"/>
      <w:lvlText w:val="%8."/>
      <w:lvlJc w:val="left"/>
      <w:pPr>
        <w:ind w:left="5760" w:hanging="360"/>
      </w:pPr>
    </w:lvl>
    <w:lvl w:ilvl="8" w:tplc="93469137" w:tentative="1">
      <w:start w:val="1"/>
      <w:numFmt w:val="lowerRoman"/>
      <w:lvlText w:val="%9."/>
      <w:lvlJc w:val="right"/>
      <w:pPr>
        <w:ind w:left="6480" w:hanging="180"/>
      </w:pPr>
    </w:lvl>
  </w:abstractNum>
  <w:abstractNum w:abstractNumId="53805587">
    <w:multiLevelType w:val="hybridMultilevel"/>
    <w:lvl w:ilvl="0" w:tplc="85850512">
      <w:start w:val="1"/>
      <w:numFmt w:val="decimal"/>
      <w:lvlText w:val="%1."/>
      <w:lvlJc w:val="left"/>
      <w:pPr>
        <w:ind w:left="720" w:hanging="360"/>
      </w:pPr>
    </w:lvl>
    <w:lvl w:ilvl="1" w:tplc="85850512" w:tentative="1">
      <w:start w:val="1"/>
      <w:numFmt w:val="lowerLetter"/>
      <w:lvlText w:val="%2."/>
      <w:lvlJc w:val="left"/>
      <w:pPr>
        <w:ind w:left="1440" w:hanging="360"/>
      </w:pPr>
    </w:lvl>
    <w:lvl w:ilvl="2" w:tplc="85850512" w:tentative="1">
      <w:start w:val="1"/>
      <w:numFmt w:val="lowerRoman"/>
      <w:lvlText w:val="%3."/>
      <w:lvlJc w:val="right"/>
      <w:pPr>
        <w:ind w:left="2160" w:hanging="180"/>
      </w:pPr>
    </w:lvl>
    <w:lvl w:ilvl="3" w:tplc="85850512" w:tentative="1">
      <w:start w:val="1"/>
      <w:numFmt w:val="decimal"/>
      <w:lvlText w:val="%4."/>
      <w:lvlJc w:val="left"/>
      <w:pPr>
        <w:ind w:left="2880" w:hanging="360"/>
      </w:pPr>
    </w:lvl>
    <w:lvl w:ilvl="4" w:tplc="85850512" w:tentative="1">
      <w:start w:val="1"/>
      <w:numFmt w:val="lowerLetter"/>
      <w:lvlText w:val="%5."/>
      <w:lvlJc w:val="left"/>
      <w:pPr>
        <w:ind w:left="3600" w:hanging="360"/>
      </w:pPr>
    </w:lvl>
    <w:lvl w:ilvl="5" w:tplc="85850512" w:tentative="1">
      <w:start w:val="1"/>
      <w:numFmt w:val="lowerRoman"/>
      <w:lvlText w:val="%6."/>
      <w:lvlJc w:val="right"/>
      <w:pPr>
        <w:ind w:left="4320" w:hanging="180"/>
      </w:pPr>
    </w:lvl>
    <w:lvl w:ilvl="6" w:tplc="85850512" w:tentative="1">
      <w:start w:val="1"/>
      <w:numFmt w:val="decimal"/>
      <w:lvlText w:val="%7."/>
      <w:lvlJc w:val="left"/>
      <w:pPr>
        <w:ind w:left="5040" w:hanging="360"/>
      </w:pPr>
    </w:lvl>
    <w:lvl w:ilvl="7" w:tplc="85850512" w:tentative="1">
      <w:start w:val="1"/>
      <w:numFmt w:val="lowerLetter"/>
      <w:lvlText w:val="%8."/>
      <w:lvlJc w:val="left"/>
      <w:pPr>
        <w:ind w:left="5760" w:hanging="360"/>
      </w:pPr>
    </w:lvl>
    <w:lvl w:ilvl="8" w:tplc="85850512" w:tentative="1">
      <w:start w:val="1"/>
      <w:numFmt w:val="lowerRoman"/>
      <w:lvlText w:val="%9."/>
      <w:lvlJc w:val="right"/>
      <w:pPr>
        <w:ind w:left="6480" w:hanging="180"/>
      </w:pPr>
    </w:lvl>
  </w:abstractNum>
  <w:abstractNum w:abstractNumId="53805586">
    <w:multiLevelType w:val="hybridMultilevel"/>
    <w:lvl w:ilvl="0" w:tplc="41826792">
      <w:start w:val="1"/>
      <w:numFmt w:val="decimal"/>
      <w:lvlText w:val="%1."/>
      <w:lvlJc w:val="left"/>
      <w:pPr>
        <w:ind w:left="720" w:hanging="360"/>
      </w:pPr>
    </w:lvl>
    <w:lvl w:ilvl="1" w:tplc="41826792" w:tentative="1">
      <w:start w:val="1"/>
      <w:numFmt w:val="lowerLetter"/>
      <w:lvlText w:val="%2."/>
      <w:lvlJc w:val="left"/>
      <w:pPr>
        <w:ind w:left="1440" w:hanging="360"/>
      </w:pPr>
    </w:lvl>
    <w:lvl w:ilvl="2" w:tplc="41826792" w:tentative="1">
      <w:start w:val="1"/>
      <w:numFmt w:val="lowerRoman"/>
      <w:lvlText w:val="%3."/>
      <w:lvlJc w:val="right"/>
      <w:pPr>
        <w:ind w:left="2160" w:hanging="180"/>
      </w:pPr>
    </w:lvl>
    <w:lvl w:ilvl="3" w:tplc="41826792" w:tentative="1">
      <w:start w:val="1"/>
      <w:numFmt w:val="decimal"/>
      <w:lvlText w:val="%4."/>
      <w:lvlJc w:val="left"/>
      <w:pPr>
        <w:ind w:left="2880" w:hanging="360"/>
      </w:pPr>
    </w:lvl>
    <w:lvl w:ilvl="4" w:tplc="41826792" w:tentative="1">
      <w:start w:val="1"/>
      <w:numFmt w:val="lowerLetter"/>
      <w:lvlText w:val="%5."/>
      <w:lvlJc w:val="left"/>
      <w:pPr>
        <w:ind w:left="3600" w:hanging="360"/>
      </w:pPr>
    </w:lvl>
    <w:lvl w:ilvl="5" w:tplc="41826792" w:tentative="1">
      <w:start w:val="1"/>
      <w:numFmt w:val="lowerRoman"/>
      <w:lvlText w:val="%6."/>
      <w:lvlJc w:val="right"/>
      <w:pPr>
        <w:ind w:left="4320" w:hanging="180"/>
      </w:pPr>
    </w:lvl>
    <w:lvl w:ilvl="6" w:tplc="41826792" w:tentative="1">
      <w:start w:val="1"/>
      <w:numFmt w:val="decimal"/>
      <w:lvlText w:val="%7."/>
      <w:lvlJc w:val="left"/>
      <w:pPr>
        <w:ind w:left="5040" w:hanging="360"/>
      </w:pPr>
    </w:lvl>
    <w:lvl w:ilvl="7" w:tplc="41826792" w:tentative="1">
      <w:start w:val="1"/>
      <w:numFmt w:val="lowerLetter"/>
      <w:lvlText w:val="%8."/>
      <w:lvlJc w:val="left"/>
      <w:pPr>
        <w:ind w:left="5760" w:hanging="360"/>
      </w:pPr>
    </w:lvl>
    <w:lvl w:ilvl="8" w:tplc="41826792" w:tentative="1">
      <w:start w:val="1"/>
      <w:numFmt w:val="lowerRoman"/>
      <w:lvlText w:val="%9."/>
      <w:lvlJc w:val="right"/>
      <w:pPr>
        <w:ind w:left="6480" w:hanging="180"/>
      </w:pPr>
    </w:lvl>
  </w:abstractNum>
  <w:abstractNum w:abstractNumId="53805585">
    <w:multiLevelType w:val="hybridMultilevel"/>
    <w:lvl w:ilvl="0" w:tplc="16346137">
      <w:start w:val="1"/>
      <w:numFmt w:val="decimal"/>
      <w:lvlText w:val="%1."/>
      <w:lvlJc w:val="left"/>
      <w:pPr>
        <w:ind w:left="720" w:hanging="360"/>
      </w:pPr>
    </w:lvl>
    <w:lvl w:ilvl="1" w:tplc="16346137" w:tentative="1">
      <w:start w:val="1"/>
      <w:numFmt w:val="lowerLetter"/>
      <w:lvlText w:val="%2."/>
      <w:lvlJc w:val="left"/>
      <w:pPr>
        <w:ind w:left="1440" w:hanging="360"/>
      </w:pPr>
    </w:lvl>
    <w:lvl w:ilvl="2" w:tplc="16346137" w:tentative="1">
      <w:start w:val="1"/>
      <w:numFmt w:val="lowerRoman"/>
      <w:lvlText w:val="%3."/>
      <w:lvlJc w:val="right"/>
      <w:pPr>
        <w:ind w:left="2160" w:hanging="180"/>
      </w:pPr>
    </w:lvl>
    <w:lvl w:ilvl="3" w:tplc="16346137" w:tentative="1">
      <w:start w:val="1"/>
      <w:numFmt w:val="decimal"/>
      <w:lvlText w:val="%4."/>
      <w:lvlJc w:val="left"/>
      <w:pPr>
        <w:ind w:left="2880" w:hanging="360"/>
      </w:pPr>
    </w:lvl>
    <w:lvl w:ilvl="4" w:tplc="16346137" w:tentative="1">
      <w:start w:val="1"/>
      <w:numFmt w:val="lowerLetter"/>
      <w:lvlText w:val="%5."/>
      <w:lvlJc w:val="left"/>
      <w:pPr>
        <w:ind w:left="3600" w:hanging="360"/>
      </w:pPr>
    </w:lvl>
    <w:lvl w:ilvl="5" w:tplc="16346137" w:tentative="1">
      <w:start w:val="1"/>
      <w:numFmt w:val="lowerRoman"/>
      <w:lvlText w:val="%6."/>
      <w:lvlJc w:val="right"/>
      <w:pPr>
        <w:ind w:left="4320" w:hanging="180"/>
      </w:pPr>
    </w:lvl>
    <w:lvl w:ilvl="6" w:tplc="16346137" w:tentative="1">
      <w:start w:val="1"/>
      <w:numFmt w:val="decimal"/>
      <w:lvlText w:val="%7."/>
      <w:lvlJc w:val="left"/>
      <w:pPr>
        <w:ind w:left="5040" w:hanging="360"/>
      </w:pPr>
    </w:lvl>
    <w:lvl w:ilvl="7" w:tplc="16346137" w:tentative="1">
      <w:start w:val="1"/>
      <w:numFmt w:val="lowerLetter"/>
      <w:lvlText w:val="%8."/>
      <w:lvlJc w:val="left"/>
      <w:pPr>
        <w:ind w:left="5760" w:hanging="360"/>
      </w:pPr>
    </w:lvl>
    <w:lvl w:ilvl="8" w:tplc="16346137" w:tentative="1">
      <w:start w:val="1"/>
      <w:numFmt w:val="lowerRoman"/>
      <w:lvlText w:val="%9."/>
      <w:lvlJc w:val="right"/>
      <w:pPr>
        <w:ind w:left="6480" w:hanging="180"/>
      </w:pPr>
    </w:lvl>
  </w:abstractNum>
  <w:abstractNum w:abstractNumId="53805584">
    <w:multiLevelType w:val="hybridMultilevel"/>
    <w:lvl w:ilvl="0" w:tplc="36975842">
      <w:start w:val="1"/>
      <w:numFmt w:val="decimal"/>
      <w:lvlText w:val="%1."/>
      <w:lvlJc w:val="left"/>
      <w:pPr>
        <w:ind w:left="720" w:hanging="360"/>
      </w:pPr>
    </w:lvl>
    <w:lvl w:ilvl="1" w:tplc="36975842" w:tentative="1">
      <w:start w:val="1"/>
      <w:numFmt w:val="lowerLetter"/>
      <w:lvlText w:val="%2."/>
      <w:lvlJc w:val="left"/>
      <w:pPr>
        <w:ind w:left="1440" w:hanging="360"/>
      </w:pPr>
    </w:lvl>
    <w:lvl w:ilvl="2" w:tplc="36975842" w:tentative="1">
      <w:start w:val="1"/>
      <w:numFmt w:val="lowerRoman"/>
      <w:lvlText w:val="%3."/>
      <w:lvlJc w:val="right"/>
      <w:pPr>
        <w:ind w:left="2160" w:hanging="180"/>
      </w:pPr>
    </w:lvl>
    <w:lvl w:ilvl="3" w:tplc="36975842" w:tentative="1">
      <w:start w:val="1"/>
      <w:numFmt w:val="decimal"/>
      <w:lvlText w:val="%4."/>
      <w:lvlJc w:val="left"/>
      <w:pPr>
        <w:ind w:left="2880" w:hanging="360"/>
      </w:pPr>
    </w:lvl>
    <w:lvl w:ilvl="4" w:tplc="36975842" w:tentative="1">
      <w:start w:val="1"/>
      <w:numFmt w:val="lowerLetter"/>
      <w:lvlText w:val="%5."/>
      <w:lvlJc w:val="left"/>
      <w:pPr>
        <w:ind w:left="3600" w:hanging="360"/>
      </w:pPr>
    </w:lvl>
    <w:lvl w:ilvl="5" w:tplc="36975842" w:tentative="1">
      <w:start w:val="1"/>
      <w:numFmt w:val="lowerRoman"/>
      <w:lvlText w:val="%6."/>
      <w:lvlJc w:val="right"/>
      <w:pPr>
        <w:ind w:left="4320" w:hanging="180"/>
      </w:pPr>
    </w:lvl>
    <w:lvl w:ilvl="6" w:tplc="36975842" w:tentative="1">
      <w:start w:val="1"/>
      <w:numFmt w:val="decimal"/>
      <w:lvlText w:val="%7."/>
      <w:lvlJc w:val="left"/>
      <w:pPr>
        <w:ind w:left="5040" w:hanging="360"/>
      </w:pPr>
    </w:lvl>
    <w:lvl w:ilvl="7" w:tplc="36975842" w:tentative="1">
      <w:start w:val="1"/>
      <w:numFmt w:val="lowerLetter"/>
      <w:lvlText w:val="%8."/>
      <w:lvlJc w:val="left"/>
      <w:pPr>
        <w:ind w:left="5760" w:hanging="360"/>
      </w:pPr>
    </w:lvl>
    <w:lvl w:ilvl="8" w:tplc="36975842" w:tentative="1">
      <w:start w:val="1"/>
      <w:numFmt w:val="lowerRoman"/>
      <w:lvlText w:val="%9."/>
      <w:lvlJc w:val="right"/>
      <w:pPr>
        <w:ind w:left="6480" w:hanging="180"/>
      </w:pPr>
    </w:lvl>
  </w:abstractNum>
  <w:abstractNum w:abstractNumId="53805583">
    <w:multiLevelType w:val="hybridMultilevel"/>
    <w:lvl w:ilvl="0" w:tplc="93007558">
      <w:start w:val="1"/>
      <w:numFmt w:val="decimal"/>
      <w:lvlText w:val="%1."/>
      <w:lvlJc w:val="left"/>
      <w:pPr>
        <w:ind w:left="720" w:hanging="360"/>
      </w:pPr>
    </w:lvl>
    <w:lvl w:ilvl="1" w:tplc="93007558" w:tentative="1">
      <w:start w:val="1"/>
      <w:numFmt w:val="lowerLetter"/>
      <w:lvlText w:val="%2."/>
      <w:lvlJc w:val="left"/>
      <w:pPr>
        <w:ind w:left="1440" w:hanging="360"/>
      </w:pPr>
    </w:lvl>
    <w:lvl w:ilvl="2" w:tplc="93007558" w:tentative="1">
      <w:start w:val="1"/>
      <w:numFmt w:val="lowerRoman"/>
      <w:lvlText w:val="%3."/>
      <w:lvlJc w:val="right"/>
      <w:pPr>
        <w:ind w:left="2160" w:hanging="180"/>
      </w:pPr>
    </w:lvl>
    <w:lvl w:ilvl="3" w:tplc="93007558" w:tentative="1">
      <w:start w:val="1"/>
      <w:numFmt w:val="decimal"/>
      <w:lvlText w:val="%4."/>
      <w:lvlJc w:val="left"/>
      <w:pPr>
        <w:ind w:left="2880" w:hanging="360"/>
      </w:pPr>
    </w:lvl>
    <w:lvl w:ilvl="4" w:tplc="93007558" w:tentative="1">
      <w:start w:val="1"/>
      <w:numFmt w:val="lowerLetter"/>
      <w:lvlText w:val="%5."/>
      <w:lvlJc w:val="left"/>
      <w:pPr>
        <w:ind w:left="3600" w:hanging="360"/>
      </w:pPr>
    </w:lvl>
    <w:lvl w:ilvl="5" w:tplc="93007558" w:tentative="1">
      <w:start w:val="1"/>
      <w:numFmt w:val="lowerRoman"/>
      <w:lvlText w:val="%6."/>
      <w:lvlJc w:val="right"/>
      <w:pPr>
        <w:ind w:left="4320" w:hanging="180"/>
      </w:pPr>
    </w:lvl>
    <w:lvl w:ilvl="6" w:tplc="93007558" w:tentative="1">
      <w:start w:val="1"/>
      <w:numFmt w:val="decimal"/>
      <w:lvlText w:val="%7."/>
      <w:lvlJc w:val="left"/>
      <w:pPr>
        <w:ind w:left="5040" w:hanging="360"/>
      </w:pPr>
    </w:lvl>
    <w:lvl w:ilvl="7" w:tplc="93007558" w:tentative="1">
      <w:start w:val="1"/>
      <w:numFmt w:val="lowerLetter"/>
      <w:lvlText w:val="%8."/>
      <w:lvlJc w:val="left"/>
      <w:pPr>
        <w:ind w:left="5760" w:hanging="360"/>
      </w:pPr>
    </w:lvl>
    <w:lvl w:ilvl="8" w:tplc="93007558" w:tentative="1">
      <w:start w:val="1"/>
      <w:numFmt w:val="lowerRoman"/>
      <w:lvlText w:val="%9."/>
      <w:lvlJc w:val="right"/>
      <w:pPr>
        <w:ind w:left="6480" w:hanging="180"/>
      </w:pPr>
    </w:lvl>
  </w:abstractNum>
  <w:abstractNum w:abstractNumId="53805582">
    <w:multiLevelType w:val="hybridMultilevel"/>
    <w:lvl w:ilvl="0" w:tplc="11961851">
      <w:start w:val="1"/>
      <w:numFmt w:val="decimal"/>
      <w:lvlText w:val="%1."/>
      <w:lvlJc w:val="left"/>
      <w:pPr>
        <w:ind w:left="720" w:hanging="360"/>
      </w:pPr>
    </w:lvl>
    <w:lvl w:ilvl="1" w:tplc="11961851" w:tentative="1">
      <w:start w:val="1"/>
      <w:numFmt w:val="lowerLetter"/>
      <w:lvlText w:val="%2."/>
      <w:lvlJc w:val="left"/>
      <w:pPr>
        <w:ind w:left="1440" w:hanging="360"/>
      </w:pPr>
    </w:lvl>
    <w:lvl w:ilvl="2" w:tplc="11961851" w:tentative="1">
      <w:start w:val="1"/>
      <w:numFmt w:val="lowerRoman"/>
      <w:lvlText w:val="%3."/>
      <w:lvlJc w:val="right"/>
      <w:pPr>
        <w:ind w:left="2160" w:hanging="180"/>
      </w:pPr>
    </w:lvl>
    <w:lvl w:ilvl="3" w:tplc="11961851" w:tentative="1">
      <w:start w:val="1"/>
      <w:numFmt w:val="decimal"/>
      <w:lvlText w:val="%4."/>
      <w:lvlJc w:val="left"/>
      <w:pPr>
        <w:ind w:left="2880" w:hanging="360"/>
      </w:pPr>
    </w:lvl>
    <w:lvl w:ilvl="4" w:tplc="11961851" w:tentative="1">
      <w:start w:val="1"/>
      <w:numFmt w:val="lowerLetter"/>
      <w:lvlText w:val="%5."/>
      <w:lvlJc w:val="left"/>
      <w:pPr>
        <w:ind w:left="3600" w:hanging="360"/>
      </w:pPr>
    </w:lvl>
    <w:lvl w:ilvl="5" w:tplc="11961851" w:tentative="1">
      <w:start w:val="1"/>
      <w:numFmt w:val="lowerRoman"/>
      <w:lvlText w:val="%6."/>
      <w:lvlJc w:val="right"/>
      <w:pPr>
        <w:ind w:left="4320" w:hanging="180"/>
      </w:pPr>
    </w:lvl>
    <w:lvl w:ilvl="6" w:tplc="11961851" w:tentative="1">
      <w:start w:val="1"/>
      <w:numFmt w:val="decimal"/>
      <w:lvlText w:val="%7."/>
      <w:lvlJc w:val="left"/>
      <w:pPr>
        <w:ind w:left="5040" w:hanging="360"/>
      </w:pPr>
    </w:lvl>
    <w:lvl w:ilvl="7" w:tplc="11961851" w:tentative="1">
      <w:start w:val="1"/>
      <w:numFmt w:val="lowerLetter"/>
      <w:lvlText w:val="%8."/>
      <w:lvlJc w:val="left"/>
      <w:pPr>
        <w:ind w:left="5760" w:hanging="360"/>
      </w:pPr>
    </w:lvl>
    <w:lvl w:ilvl="8" w:tplc="11961851" w:tentative="1">
      <w:start w:val="1"/>
      <w:numFmt w:val="lowerRoman"/>
      <w:lvlText w:val="%9."/>
      <w:lvlJc w:val="right"/>
      <w:pPr>
        <w:ind w:left="6480" w:hanging="180"/>
      </w:pPr>
    </w:lvl>
  </w:abstractNum>
  <w:abstractNum w:abstractNumId="53805581">
    <w:multiLevelType w:val="hybridMultilevel"/>
    <w:lvl w:ilvl="0" w:tplc="70303938">
      <w:start w:val="1"/>
      <w:numFmt w:val="decimal"/>
      <w:lvlText w:val="%1."/>
      <w:lvlJc w:val="left"/>
      <w:pPr>
        <w:ind w:left="720" w:hanging="360"/>
      </w:pPr>
    </w:lvl>
    <w:lvl w:ilvl="1" w:tplc="70303938" w:tentative="1">
      <w:start w:val="1"/>
      <w:numFmt w:val="lowerLetter"/>
      <w:lvlText w:val="%2."/>
      <w:lvlJc w:val="left"/>
      <w:pPr>
        <w:ind w:left="1440" w:hanging="360"/>
      </w:pPr>
    </w:lvl>
    <w:lvl w:ilvl="2" w:tplc="70303938" w:tentative="1">
      <w:start w:val="1"/>
      <w:numFmt w:val="lowerRoman"/>
      <w:lvlText w:val="%3."/>
      <w:lvlJc w:val="right"/>
      <w:pPr>
        <w:ind w:left="2160" w:hanging="180"/>
      </w:pPr>
    </w:lvl>
    <w:lvl w:ilvl="3" w:tplc="70303938" w:tentative="1">
      <w:start w:val="1"/>
      <w:numFmt w:val="decimal"/>
      <w:lvlText w:val="%4."/>
      <w:lvlJc w:val="left"/>
      <w:pPr>
        <w:ind w:left="2880" w:hanging="360"/>
      </w:pPr>
    </w:lvl>
    <w:lvl w:ilvl="4" w:tplc="70303938" w:tentative="1">
      <w:start w:val="1"/>
      <w:numFmt w:val="lowerLetter"/>
      <w:lvlText w:val="%5."/>
      <w:lvlJc w:val="left"/>
      <w:pPr>
        <w:ind w:left="3600" w:hanging="360"/>
      </w:pPr>
    </w:lvl>
    <w:lvl w:ilvl="5" w:tplc="70303938" w:tentative="1">
      <w:start w:val="1"/>
      <w:numFmt w:val="lowerRoman"/>
      <w:lvlText w:val="%6."/>
      <w:lvlJc w:val="right"/>
      <w:pPr>
        <w:ind w:left="4320" w:hanging="180"/>
      </w:pPr>
    </w:lvl>
    <w:lvl w:ilvl="6" w:tplc="70303938" w:tentative="1">
      <w:start w:val="1"/>
      <w:numFmt w:val="decimal"/>
      <w:lvlText w:val="%7."/>
      <w:lvlJc w:val="left"/>
      <w:pPr>
        <w:ind w:left="5040" w:hanging="360"/>
      </w:pPr>
    </w:lvl>
    <w:lvl w:ilvl="7" w:tplc="70303938" w:tentative="1">
      <w:start w:val="1"/>
      <w:numFmt w:val="lowerLetter"/>
      <w:lvlText w:val="%8."/>
      <w:lvlJc w:val="left"/>
      <w:pPr>
        <w:ind w:left="5760" w:hanging="360"/>
      </w:pPr>
    </w:lvl>
    <w:lvl w:ilvl="8" w:tplc="70303938" w:tentative="1">
      <w:start w:val="1"/>
      <w:numFmt w:val="lowerRoman"/>
      <w:lvlText w:val="%9."/>
      <w:lvlJc w:val="right"/>
      <w:pPr>
        <w:ind w:left="6480" w:hanging="180"/>
      </w:pPr>
    </w:lvl>
  </w:abstractNum>
  <w:abstractNum w:abstractNumId="53805580">
    <w:multiLevelType w:val="hybridMultilevel"/>
    <w:lvl w:ilvl="0" w:tplc="49084315">
      <w:start w:val="1"/>
      <w:numFmt w:val="decimal"/>
      <w:lvlText w:val="%1."/>
      <w:lvlJc w:val="left"/>
      <w:pPr>
        <w:ind w:left="720" w:hanging="360"/>
      </w:pPr>
    </w:lvl>
    <w:lvl w:ilvl="1" w:tplc="49084315" w:tentative="1">
      <w:start w:val="1"/>
      <w:numFmt w:val="lowerLetter"/>
      <w:lvlText w:val="%2."/>
      <w:lvlJc w:val="left"/>
      <w:pPr>
        <w:ind w:left="1440" w:hanging="360"/>
      </w:pPr>
    </w:lvl>
    <w:lvl w:ilvl="2" w:tplc="49084315" w:tentative="1">
      <w:start w:val="1"/>
      <w:numFmt w:val="lowerRoman"/>
      <w:lvlText w:val="%3."/>
      <w:lvlJc w:val="right"/>
      <w:pPr>
        <w:ind w:left="2160" w:hanging="180"/>
      </w:pPr>
    </w:lvl>
    <w:lvl w:ilvl="3" w:tplc="49084315" w:tentative="1">
      <w:start w:val="1"/>
      <w:numFmt w:val="decimal"/>
      <w:lvlText w:val="%4."/>
      <w:lvlJc w:val="left"/>
      <w:pPr>
        <w:ind w:left="2880" w:hanging="360"/>
      </w:pPr>
    </w:lvl>
    <w:lvl w:ilvl="4" w:tplc="49084315" w:tentative="1">
      <w:start w:val="1"/>
      <w:numFmt w:val="lowerLetter"/>
      <w:lvlText w:val="%5."/>
      <w:lvlJc w:val="left"/>
      <w:pPr>
        <w:ind w:left="3600" w:hanging="360"/>
      </w:pPr>
    </w:lvl>
    <w:lvl w:ilvl="5" w:tplc="49084315" w:tentative="1">
      <w:start w:val="1"/>
      <w:numFmt w:val="lowerRoman"/>
      <w:lvlText w:val="%6."/>
      <w:lvlJc w:val="right"/>
      <w:pPr>
        <w:ind w:left="4320" w:hanging="180"/>
      </w:pPr>
    </w:lvl>
    <w:lvl w:ilvl="6" w:tplc="49084315" w:tentative="1">
      <w:start w:val="1"/>
      <w:numFmt w:val="decimal"/>
      <w:lvlText w:val="%7."/>
      <w:lvlJc w:val="left"/>
      <w:pPr>
        <w:ind w:left="5040" w:hanging="360"/>
      </w:pPr>
    </w:lvl>
    <w:lvl w:ilvl="7" w:tplc="49084315" w:tentative="1">
      <w:start w:val="1"/>
      <w:numFmt w:val="lowerLetter"/>
      <w:lvlText w:val="%8."/>
      <w:lvlJc w:val="left"/>
      <w:pPr>
        <w:ind w:left="5760" w:hanging="360"/>
      </w:pPr>
    </w:lvl>
    <w:lvl w:ilvl="8" w:tplc="49084315" w:tentative="1">
      <w:start w:val="1"/>
      <w:numFmt w:val="lowerRoman"/>
      <w:lvlText w:val="%9."/>
      <w:lvlJc w:val="right"/>
      <w:pPr>
        <w:ind w:left="6480" w:hanging="180"/>
      </w:pPr>
    </w:lvl>
  </w:abstractNum>
  <w:abstractNum w:abstractNumId="53805579">
    <w:multiLevelType w:val="hybridMultilevel"/>
    <w:lvl w:ilvl="0" w:tplc="68019203">
      <w:start w:val="1"/>
      <w:numFmt w:val="decimal"/>
      <w:lvlText w:val="%1."/>
      <w:lvlJc w:val="left"/>
      <w:pPr>
        <w:ind w:left="720" w:hanging="360"/>
      </w:pPr>
    </w:lvl>
    <w:lvl w:ilvl="1" w:tplc="68019203" w:tentative="1">
      <w:start w:val="1"/>
      <w:numFmt w:val="lowerLetter"/>
      <w:lvlText w:val="%2."/>
      <w:lvlJc w:val="left"/>
      <w:pPr>
        <w:ind w:left="1440" w:hanging="360"/>
      </w:pPr>
    </w:lvl>
    <w:lvl w:ilvl="2" w:tplc="68019203" w:tentative="1">
      <w:start w:val="1"/>
      <w:numFmt w:val="lowerRoman"/>
      <w:lvlText w:val="%3."/>
      <w:lvlJc w:val="right"/>
      <w:pPr>
        <w:ind w:left="2160" w:hanging="180"/>
      </w:pPr>
    </w:lvl>
    <w:lvl w:ilvl="3" w:tplc="68019203" w:tentative="1">
      <w:start w:val="1"/>
      <w:numFmt w:val="decimal"/>
      <w:lvlText w:val="%4."/>
      <w:lvlJc w:val="left"/>
      <w:pPr>
        <w:ind w:left="2880" w:hanging="360"/>
      </w:pPr>
    </w:lvl>
    <w:lvl w:ilvl="4" w:tplc="68019203" w:tentative="1">
      <w:start w:val="1"/>
      <w:numFmt w:val="lowerLetter"/>
      <w:lvlText w:val="%5."/>
      <w:lvlJc w:val="left"/>
      <w:pPr>
        <w:ind w:left="3600" w:hanging="360"/>
      </w:pPr>
    </w:lvl>
    <w:lvl w:ilvl="5" w:tplc="68019203" w:tentative="1">
      <w:start w:val="1"/>
      <w:numFmt w:val="lowerRoman"/>
      <w:lvlText w:val="%6."/>
      <w:lvlJc w:val="right"/>
      <w:pPr>
        <w:ind w:left="4320" w:hanging="180"/>
      </w:pPr>
    </w:lvl>
    <w:lvl w:ilvl="6" w:tplc="68019203" w:tentative="1">
      <w:start w:val="1"/>
      <w:numFmt w:val="decimal"/>
      <w:lvlText w:val="%7."/>
      <w:lvlJc w:val="left"/>
      <w:pPr>
        <w:ind w:left="5040" w:hanging="360"/>
      </w:pPr>
    </w:lvl>
    <w:lvl w:ilvl="7" w:tplc="68019203" w:tentative="1">
      <w:start w:val="1"/>
      <w:numFmt w:val="lowerLetter"/>
      <w:lvlText w:val="%8."/>
      <w:lvlJc w:val="left"/>
      <w:pPr>
        <w:ind w:left="5760" w:hanging="360"/>
      </w:pPr>
    </w:lvl>
    <w:lvl w:ilvl="8" w:tplc="68019203" w:tentative="1">
      <w:start w:val="1"/>
      <w:numFmt w:val="lowerRoman"/>
      <w:lvlText w:val="%9."/>
      <w:lvlJc w:val="right"/>
      <w:pPr>
        <w:ind w:left="6480" w:hanging="180"/>
      </w:pPr>
    </w:lvl>
  </w:abstractNum>
  <w:abstractNum w:abstractNumId="53805578">
    <w:multiLevelType w:val="hybridMultilevel"/>
    <w:lvl w:ilvl="0" w:tplc="82238455">
      <w:start w:val="1"/>
      <w:numFmt w:val="decimal"/>
      <w:lvlText w:val="%1."/>
      <w:lvlJc w:val="left"/>
      <w:pPr>
        <w:ind w:left="720" w:hanging="360"/>
      </w:pPr>
    </w:lvl>
    <w:lvl w:ilvl="1" w:tplc="82238455" w:tentative="1">
      <w:start w:val="1"/>
      <w:numFmt w:val="lowerLetter"/>
      <w:lvlText w:val="%2."/>
      <w:lvlJc w:val="left"/>
      <w:pPr>
        <w:ind w:left="1440" w:hanging="360"/>
      </w:pPr>
    </w:lvl>
    <w:lvl w:ilvl="2" w:tplc="82238455" w:tentative="1">
      <w:start w:val="1"/>
      <w:numFmt w:val="lowerRoman"/>
      <w:lvlText w:val="%3."/>
      <w:lvlJc w:val="right"/>
      <w:pPr>
        <w:ind w:left="2160" w:hanging="180"/>
      </w:pPr>
    </w:lvl>
    <w:lvl w:ilvl="3" w:tplc="82238455" w:tentative="1">
      <w:start w:val="1"/>
      <w:numFmt w:val="decimal"/>
      <w:lvlText w:val="%4."/>
      <w:lvlJc w:val="left"/>
      <w:pPr>
        <w:ind w:left="2880" w:hanging="360"/>
      </w:pPr>
    </w:lvl>
    <w:lvl w:ilvl="4" w:tplc="82238455" w:tentative="1">
      <w:start w:val="1"/>
      <w:numFmt w:val="lowerLetter"/>
      <w:lvlText w:val="%5."/>
      <w:lvlJc w:val="left"/>
      <w:pPr>
        <w:ind w:left="3600" w:hanging="360"/>
      </w:pPr>
    </w:lvl>
    <w:lvl w:ilvl="5" w:tplc="82238455" w:tentative="1">
      <w:start w:val="1"/>
      <w:numFmt w:val="lowerRoman"/>
      <w:lvlText w:val="%6."/>
      <w:lvlJc w:val="right"/>
      <w:pPr>
        <w:ind w:left="4320" w:hanging="180"/>
      </w:pPr>
    </w:lvl>
    <w:lvl w:ilvl="6" w:tplc="82238455" w:tentative="1">
      <w:start w:val="1"/>
      <w:numFmt w:val="decimal"/>
      <w:lvlText w:val="%7."/>
      <w:lvlJc w:val="left"/>
      <w:pPr>
        <w:ind w:left="5040" w:hanging="360"/>
      </w:pPr>
    </w:lvl>
    <w:lvl w:ilvl="7" w:tplc="82238455" w:tentative="1">
      <w:start w:val="1"/>
      <w:numFmt w:val="lowerLetter"/>
      <w:lvlText w:val="%8."/>
      <w:lvlJc w:val="left"/>
      <w:pPr>
        <w:ind w:left="5760" w:hanging="360"/>
      </w:pPr>
    </w:lvl>
    <w:lvl w:ilvl="8" w:tplc="82238455" w:tentative="1">
      <w:start w:val="1"/>
      <w:numFmt w:val="lowerRoman"/>
      <w:lvlText w:val="%9."/>
      <w:lvlJc w:val="right"/>
      <w:pPr>
        <w:ind w:left="6480" w:hanging="180"/>
      </w:pPr>
    </w:lvl>
  </w:abstractNum>
  <w:abstractNum w:abstractNumId="53805577">
    <w:multiLevelType w:val="hybridMultilevel"/>
    <w:lvl w:ilvl="0" w:tplc="70772004">
      <w:start w:val="1"/>
      <w:numFmt w:val="decimal"/>
      <w:lvlText w:val="%1."/>
      <w:lvlJc w:val="left"/>
      <w:pPr>
        <w:ind w:left="720" w:hanging="360"/>
      </w:pPr>
    </w:lvl>
    <w:lvl w:ilvl="1" w:tplc="70772004" w:tentative="1">
      <w:start w:val="1"/>
      <w:numFmt w:val="lowerLetter"/>
      <w:lvlText w:val="%2."/>
      <w:lvlJc w:val="left"/>
      <w:pPr>
        <w:ind w:left="1440" w:hanging="360"/>
      </w:pPr>
    </w:lvl>
    <w:lvl w:ilvl="2" w:tplc="70772004" w:tentative="1">
      <w:start w:val="1"/>
      <w:numFmt w:val="lowerRoman"/>
      <w:lvlText w:val="%3."/>
      <w:lvlJc w:val="right"/>
      <w:pPr>
        <w:ind w:left="2160" w:hanging="180"/>
      </w:pPr>
    </w:lvl>
    <w:lvl w:ilvl="3" w:tplc="70772004" w:tentative="1">
      <w:start w:val="1"/>
      <w:numFmt w:val="decimal"/>
      <w:lvlText w:val="%4."/>
      <w:lvlJc w:val="left"/>
      <w:pPr>
        <w:ind w:left="2880" w:hanging="360"/>
      </w:pPr>
    </w:lvl>
    <w:lvl w:ilvl="4" w:tplc="70772004" w:tentative="1">
      <w:start w:val="1"/>
      <w:numFmt w:val="lowerLetter"/>
      <w:lvlText w:val="%5."/>
      <w:lvlJc w:val="left"/>
      <w:pPr>
        <w:ind w:left="3600" w:hanging="360"/>
      </w:pPr>
    </w:lvl>
    <w:lvl w:ilvl="5" w:tplc="70772004" w:tentative="1">
      <w:start w:val="1"/>
      <w:numFmt w:val="lowerRoman"/>
      <w:lvlText w:val="%6."/>
      <w:lvlJc w:val="right"/>
      <w:pPr>
        <w:ind w:left="4320" w:hanging="180"/>
      </w:pPr>
    </w:lvl>
    <w:lvl w:ilvl="6" w:tplc="70772004" w:tentative="1">
      <w:start w:val="1"/>
      <w:numFmt w:val="decimal"/>
      <w:lvlText w:val="%7."/>
      <w:lvlJc w:val="left"/>
      <w:pPr>
        <w:ind w:left="5040" w:hanging="360"/>
      </w:pPr>
    </w:lvl>
    <w:lvl w:ilvl="7" w:tplc="70772004" w:tentative="1">
      <w:start w:val="1"/>
      <w:numFmt w:val="lowerLetter"/>
      <w:lvlText w:val="%8."/>
      <w:lvlJc w:val="left"/>
      <w:pPr>
        <w:ind w:left="5760" w:hanging="360"/>
      </w:pPr>
    </w:lvl>
    <w:lvl w:ilvl="8" w:tplc="70772004" w:tentative="1">
      <w:start w:val="1"/>
      <w:numFmt w:val="lowerRoman"/>
      <w:lvlText w:val="%9."/>
      <w:lvlJc w:val="right"/>
      <w:pPr>
        <w:ind w:left="6480" w:hanging="180"/>
      </w:pPr>
    </w:lvl>
  </w:abstractNum>
  <w:abstractNum w:abstractNumId="53805576">
    <w:multiLevelType w:val="hybridMultilevel"/>
    <w:lvl w:ilvl="0" w:tplc="14831262">
      <w:start w:val="1"/>
      <w:numFmt w:val="decimal"/>
      <w:lvlText w:val="%1."/>
      <w:lvlJc w:val="left"/>
      <w:pPr>
        <w:ind w:left="720" w:hanging="360"/>
      </w:pPr>
    </w:lvl>
    <w:lvl w:ilvl="1" w:tplc="14831262" w:tentative="1">
      <w:start w:val="1"/>
      <w:numFmt w:val="lowerLetter"/>
      <w:lvlText w:val="%2."/>
      <w:lvlJc w:val="left"/>
      <w:pPr>
        <w:ind w:left="1440" w:hanging="360"/>
      </w:pPr>
    </w:lvl>
    <w:lvl w:ilvl="2" w:tplc="14831262" w:tentative="1">
      <w:start w:val="1"/>
      <w:numFmt w:val="lowerRoman"/>
      <w:lvlText w:val="%3."/>
      <w:lvlJc w:val="right"/>
      <w:pPr>
        <w:ind w:left="2160" w:hanging="180"/>
      </w:pPr>
    </w:lvl>
    <w:lvl w:ilvl="3" w:tplc="14831262" w:tentative="1">
      <w:start w:val="1"/>
      <w:numFmt w:val="decimal"/>
      <w:lvlText w:val="%4."/>
      <w:lvlJc w:val="left"/>
      <w:pPr>
        <w:ind w:left="2880" w:hanging="360"/>
      </w:pPr>
    </w:lvl>
    <w:lvl w:ilvl="4" w:tplc="14831262" w:tentative="1">
      <w:start w:val="1"/>
      <w:numFmt w:val="lowerLetter"/>
      <w:lvlText w:val="%5."/>
      <w:lvlJc w:val="left"/>
      <w:pPr>
        <w:ind w:left="3600" w:hanging="360"/>
      </w:pPr>
    </w:lvl>
    <w:lvl w:ilvl="5" w:tplc="14831262" w:tentative="1">
      <w:start w:val="1"/>
      <w:numFmt w:val="lowerRoman"/>
      <w:lvlText w:val="%6."/>
      <w:lvlJc w:val="right"/>
      <w:pPr>
        <w:ind w:left="4320" w:hanging="180"/>
      </w:pPr>
    </w:lvl>
    <w:lvl w:ilvl="6" w:tplc="14831262" w:tentative="1">
      <w:start w:val="1"/>
      <w:numFmt w:val="decimal"/>
      <w:lvlText w:val="%7."/>
      <w:lvlJc w:val="left"/>
      <w:pPr>
        <w:ind w:left="5040" w:hanging="360"/>
      </w:pPr>
    </w:lvl>
    <w:lvl w:ilvl="7" w:tplc="14831262" w:tentative="1">
      <w:start w:val="1"/>
      <w:numFmt w:val="lowerLetter"/>
      <w:lvlText w:val="%8."/>
      <w:lvlJc w:val="left"/>
      <w:pPr>
        <w:ind w:left="5760" w:hanging="360"/>
      </w:pPr>
    </w:lvl>
    <w:lvl w:ilvl="8" w:tplc="14831262" w:tentative="1">
      <w:start w:val="1"/>
      <w:numFmt w:val="lowerRoman"/>
      <w:lvlText w:val="%9."/>
      <w:lvlJc w:val="right"/>
      <w:pPr>
        <w:ind w:left="6480" w:hanging="180"/>
      </w:pPr>
    </w:lvl>
  </w:abstractNum>
  <w:abstractNum w:abstractNumId="53805575">
    <w:multiLevelType w:val="hybridMultilevel"/>
    <w:lvl w:ilvl="0" w:tplc="55498056">
      <w:start w:val="1"/>
      <w:numFmt w:val="decimal"/>
      <w:lvlText w:val="%1."/>
      <w:lvlJc w:val="left"/>
      <w:pPr>
        <w:ind w:left="720" w:hanging="360"/>
      </w:pPr>
    </w:lvl>
    <w:lvl w:ilvl="1" w:tplc="55498056" w:tentative="1">
      <w:start w:val="1"/>
      <w:numFmt w:val="lowerLetter"/>
      <w:lvlText w:val="%2."/>
      <w:lvlJc w:val="left"/>
      <w:pPr>
        <w:ind w:left="1440" w:hanging="360"/>
      </w:pPr>
    </w:lvl>
    <w:lvl w:ilvl="2" w:tplc="55498056" w:tentative="1">
      <w:start w:val="1"/>
      <w:numFmt w:val="lowerRoman"/>
      <w:lvlText w:val="%3."/>
      <w:lvlJc w:val="right"/>
      <w:pPr>
        <w:ind w:left="2160" w:hanging="180"/>
      </w:pPr>
    </w:lvl>
    <w:lvl w:ilvl="3" w:tplc="55498056" w:tentative="1">
      <w:start w:val="1"/>
      <w:numFmt w:val="decimal"/>
      <w:lvlText w:val="%4."/>
      <w:lvlJc w:val="left"/>
      <w:pPr>
        <w:ind w:left="2880" w:hanging="360"/>
      </w:pPr>
    </w:lvl>
    <w:lvl w:ilvl="4" w:tplc="55498056" w:tentative="1">
      <w:start w:val="1"/>
      <w:numFmt w:val="lowerLetter"/>
      <w:lvlText w:val="%5."/>
      <w:lvlJc w:val="left"/>
      <w:pPr>
        <w:ind w:left="3600" w:hanging="360"/>
      </w:pPr>
    </w:lvl>
    <w:lvl w:ilvl="5" w:tplc="55498056" w:tentative="1">
      <w:start w:val="1"/>
      <w:numFmt w:val="lowerRoman"/>
      <w:lvlText w:val="%6."/>
      <w:lvlJc w:val="right"/>
      <w:pPr>
        <w:ind w:left="4320" w:hanging="180"/>
      </w:pPr>
    </w:lvl>
    <w:lvl w:ilvl="6" w:tplc="55498056" w:tentative="1">
      <w:start w:val="1"/>
      <w:numFmt w:val="decimal"/>
      <w:lvlText w:val="%7."/>
      <w:lvlJc w:val="left"/>
      <w:pPr>
        <w:ind w:left="5040" w:hanging="360"/>
      </w:pPr>
    </w:lvl>
    <w:lvl w:ilvl="7" w:tplc="55498056" w:tentative="1">
      <w:start w:val="1"/>
      <w:numFmt w:val="lowerLetter"/>
      <w:lvlText w:val="%8."/>
      <w:lvlJc w:val="left"/>
      <w:pPr>
        <w:ind w:left="5760" w:hanging="360"/>
      </w:pPr>
    </w:lvl>
    <w:lvl w:ilvl="8" w:tplc="55498056" w:tentative="1">
      <w:start w:val="1"/>
      <w:numFmt w:val="lowerRoman"/>
      <w:lvlText w:val="%9."/>
      <w:lvlJc w:val="right"/>
      <w:pPr>
        <w:ind w:left="6480" w:hanging="180"/>
      </w:pPr>
    </w:lvl>
  </w:abstractNum>
  <w:abstractNum w:abstractNumId="53805574">
    <w:multiLevelType w:val="hybridMultilevel"/>
    <w:lvl w:ilvl="0" w:tplc="28953082">
      <w:start w:val="1"/>
      <w:numFmt w:val="decimal"/>
      <w:lvlText w:val="%1."/>
      <w:lvlJc w:val="left"/>
      <w:pPr>
        <w:ind w:left="720" w:hanging="360"/>
      </w:pPr>
    </w:lvl>
    <w:lvl w:ilvl="1" w:tplc="28953082" w:tentative="1">
      <w:start w:val="1"/>
      <w:numFmt w:val="lowerLetter"/>
      <w:lvlText w:val="%2."/>
      <w:lvlJc w:val="left"/>
      <w:pPr>
        <w:ind w:left="1440" w:hanging="360"/>
      </w:pPr>
    </w:lvl>
    <w:lvl w:ilvl="2" w:tplc="28953082" w:tentative="1">
      <w:start w:val="1"/>
      <w:numFmt w:val="lowerRoman"/>
      <w:lvlText w:val="%3."/>
      <w:lvlJc w:val="right"/>
      <w:pPr>
        <w:ind w:left="2160" w:hanging="180"/>
      </w:pPr>
    </w:lvl>
    <w:lvl w:ilvl="3" w:tplc="28953082" w:tentative="1">
      <w:start w:val="1"/>
      <w:numFmt w:val="decimal"/>
      <w:lvlText w:val="%4."/>
      <w:lvlJc w:val="left"/>
      <w:pPr>
        <w:ind w:left="2880" w:hanging="360"/>
      </w:pPr>
    </w:lvl>
    <w:lvl w:ilvl="4" w:tplc="28953082" w:tentative="1">
      <w:start w:val="1"/>
      <w:numFmt w:val="lowerLetter"/>
      <w:lvlText w:val="%5."/>
      <w:lvlJc w:val="left"/>
      <w:pPr>
        <w:ind w:left="3600" w:hanging="360"/>
      </w:pPr>
    </w:lvl>
    <w:lvl w:ilvl="5" w:tplc="28953082" w:tentative="1">
      <w:start w:val="1"/>
      <w:numFmt w:val="lowerRoman"/>
      <w:lvlText w:val="%6."/>
      <w:lvlJc w:val="right"/>
      <w:pPr>
        <w:ind w:left="4320" w:hanging="180"/>
      </w:pPr>
    </w:lvl>
    <w:lvl w:ilvl="6" w:tplc="28953082" w:tentative="1">
      <w:start w:val="1"/>
      <w:numFmt w:val="decimal"/>
      <w:lvlText w:val="%7."/>
      <w:lvlJc w:val="left"/>
      <w:pPr>
        <w:ind w:left="5040" w:hanging="360"/>
      </w:pPr>
    </w:lvl>
    <w:lvl w:ilvl="7" w:tplc="28953082" w:tentative="1">
      <w:start w:val="1"/>
      <w:numFmt w:val="lowerLetter"/>
      <w:lvlText w:val="%8."/>
      <w:lvlJc w:val="left"/>
      <w:pPr>
        <w:ind w:left="5760" w:hanging="360"/>
      </w:pPr>
    </w:lvl>
    <w:lvl w:ilvl="8" w:tplc="28953082" w:tentative="1">
      <w:start w:val="1"/>
      <w:numFmt w:val="lowerRoman"/>
      <w:lvlText w:val="%9."/>
      <w:lvlJc w:val="right"/>
      <w:pPr>
        <w:ind w:left="6480" w:hanging="180"/>
      </w:pPr>
    </w:lvl>
  </w:abstractNum>
  <w:abstractNum w:abstractNumId="53805573">
    <w:multiLevelType w:val="hybridMultilevel"/>
    <w:lvl w:ilvl="0" w:tplc="72950516">
      <w:start w:val="1"/>
      <w:numFmt w:val="decimal"/>
      <w:lvlText w:val="%1."/>
      <w:lvlJc w:val="left"/>
      <w:pPr>
        <w:ind w:left="720" w:hanging="360"/>
      </w:pPr>
    </w:lvl>
    <w:lvl w:ilvl="1" w:tplc="72950516" w:tentative="1">
      <w:start w:val="1"/>
      <w:numFmt w:val="lowerLetter"/>
      <w:lvlText w:val="%2."/>
      <w:lvlJc w:val="left"/>
      <w:pPr>
        <w:ind w:left="1440" w:hanging="360"/>
      </w:pPr>
    </w:lvl>
    <w:lvl w:ilvl="2" w:tplc="72950516" w:tentative="1">
      <w:start w:val="1"/>
      <w:numFmt w:val="lowerRoman"/>
      <w:lvlText w:val="%3."/>
      <w:lvlJc w:val="right"/>
      <w:pPr>
        <w:ind w:left="2160" w:hanging="180"/>
      </w:pPr>
    </w:lvl>
    <w:lvl w:ilvl="3" w:tplc="72950516" w:tentative="1">
      <w:start w:val="1"/>
      <w:numFmt w:val="decimal"/>
      <w:lvlText w:val="%4."/>
      <w:lvlJc w:val="left"/>
      <w:pPr>
        <w:ind w:left="2880" w:hanging="360"/>
      </w:pPr>
    </w:lvl>
    <w:lvl w:ilvl="4" w:tplc="72950516" w:tentative="1">
      <w:start w:val="1"/>
      <w:numFmt w:val="lowerLetter"/>
      <w:lvlText w:val="%5."/>
      <w:lvlJc w:val="left"/>
      <w:pPr>
        <w:ind w:left="3600" w:hanging="360"/>
      </w:pPr>
    </w:lvl>
    <w:lvl w:ilvl="5" w:tplc="72950516" w:tentative="1">
      <w:start w:val="1"/>
      <w:numFmt w:val="lowerRoman"/>
      <w:lvlText w:val="%6."/>
      <w:lvlJc w:val="right"/>
      <w:pPr>
        <w:ind w:left="4320" w:hanging="180"/>
      </w:pPr>
    </w:lvl>
    <w:lvl w:ilvl="6" w:tplc="72950516" w:tentative="1">
      <w:start w:val="1"/>
      <w:numFmt w:val="decimal"/>
      <w:lvlText w:val="%7."/>
      <w:lvlJc w:val="left"/>
      <w:pPr>
        <w:ind w:left="5040" w:hanging="360"/>
      </w:pPr>
    </w:lvl>
    <w:lvl w:ilvl="7" w:tplc="72950516" w:tentative="1">
      <w:start w:val="1"/>
      <w:numFmt w:val="lowerLetter"/>
      <w:lvlText w:val="%8."/>
      <w:lvlJc w:val="left"/>
      <w:pPr>
        <w:ind w:left="5760" w:hanging="360"/>
      </w:pPr>
    </w:lvl>
    <w:lvl w:ilvl="8" w:tplc="72950516" w:tentative="1">
      <w:start w:val="1"/>
      <w:numFmt w:val="lowerRoman"/>
      <w:lvlText w:val="%9."/>
      <w:lvlJc w:val="right"/>
      <w:pPr>
        <w:ind w:left="6480" w:hanging="180"/>
      </w:pPr>
    </w:lvl>
  </w:abstractNum>
  <w:abstractNum w:abstractNumId="53805572">
    <w:multiLevelType w:val="hybridMultilevel"/>
    <w:lvl w:ilvl="0" w:tplc="99048014">
      <w:start w:val="1"/>
      <w:numFmt w:val="decimal"/>
      <w:lvlText w:val="%1."/>
      <w:lvlJc w:val="left"/>
      <w:pPr>
        <w:ind w:left="720" w:hanging="360"/>
      </w:pPr>
    </w:lvl>
    <w:lvl w:ilvl="1" w:tplc="99048014" w:tentative="1">
      <w:start w:val="1"/>
      <w:numFmt w:val="lowerLetter"/>
      <w:lvlText w:val="%2."/>
      <w:lvlJc w:val="left"/>
      <w:pPr>
        <w:ind w:left="1440" w:hanging="360"/>
      </w:pPr>
    </w:lvl>
    <w:lvl w:ilvl="2" w:tplc="99048014" w:tentative="1">
      <w:start w:val="1"/>
      <w:numFmt w:val="lowerRoman"/>
      <w:lvlText w:val="%3."/>
      <w:lvlJc w:val="right"/>
      <w:pPr>
        <w:ind w:left="2160" w:hanging="180"/>
      </w:pPr>
    </w:lvl>
    <w:lvl w:ilvl="3" w:tplc="99048014" w:tentative="1">
      <w:start w:val="1"/>
      <w:numFmt w:val="decimal"/>
      <w:lvlText w:val="%4."/>
      <w:lvlJc w:val="left"/>
      <w:pPr>
        <w:ind w:left="2880" w:hanging="360"/>
      </w:pPr>
    </w:lvl>
    <w:lvl w:ilvl="4" w:tplc="99048014" w:tentative="1">
      <w:start w:val="1"/>
      <w:numFmt w:val="lowerLetter"/>
      <w:lvlText w:val="%5."/>
      <w:lvlJc w:val="left"/>
      <w:pPr>
        <w:ind w:left="3600" w:hanging="360"/>
      </w:pPr>
    </w:lvl>
    <w:lvl w:ilvl="5" w:tplc="99048014" w:tentative="1">
      <w:start w:val="1"/>
      <w:numFmt w:val="lowerRoman"/>
      <w:lvlText w:val="%6."/>
      <w:lvlJc w:val="right"/>
      <w:pPr>
        <w:ind w:left="4320" w:hanging="180"/>
      </w:pPr>
    </w:lvl>
    <w:lvl w:ilvl="6" w:tplc="99048014" w:tentative="1">
      <w:start w:val="1"/>
      <w:numFmt w:val="decimal"/>
      <w:lvlText w:val="%7."/>
      <w:lvlJc w:val="left"/>
      <w:pPr>
        <w:ind w:left="5040" w:hanging="360"/>
      </w:pPr>
    </w:lvl>
    <w:lvl w:ilvl="7" w:tplc="99048014" w:tentative="1">
      <w:start w:val="1"/>
      <w:numFmt w:val="lowerLetter"/>
      <w:lvlText w:val="%8."/>
      <w:lvlJc w:val="left"/>
      <w:pPr>
        <w:ind w:left="5760" w:hanging="360"/>
      </w:pPr>
    </w:lvl>
    <w:lvl w:ilvl="8" w:tplc="99048014" w:tentative="1">
      <w:start w:val="1"/>
      <w:numFmt w:val="lowerRoman"/>
      <w:lvlText w:val="%9."/>
      <w:lvlJc w:val="right"/>
      <w:pPr>
        <w:ind w:left="6480" w:hanging="180"/>
      </w:pPr>
    </w:lvl>
  </w:abstractNum>
  <w:abstractNum w:abstractNumId="53805571">
    <w:multiLevelType w:val="hybridMultilevel"/>
    <w:lvl w:ilvl="0" w:tplc="88414915">
      <w:start w:val="1"/>
      <w:numFmt w:val="decimal"/>
      <w:lvlText w:val="%1."/>
      <w:lvlJc w:val="left"/>
      <w:pPr>
        <w:ind w:left="720" w:hanging="360"/>
      </w:pPr>
    </w:lvl>
    <w:lvl w:ilvl="1" w:tplc="88414915" w:tentative="1">
      <w:start w:val="1"/>
      <w:numFmt w:val="lowerLetter"/>
      <w:lvlText w:val="%2."/>
      <w:lvlJc w:val="left"/>
      <w:pPr>
        <w:ind w:left="1440" w:hanging="360"/>
      </w:pPr>
    </w:lvl>
    <w:lvl w:ilvl="2" w:tplc="88414915" w:tentative="1">
      <w:start w:val="1"/>
      <w:numFmt w:val="lowerRoman"/>
      <w:lvlText w:val="%3."/>
      <w:lvlJc w:val="right"/>
      <w:pPr>
        <w:ind w:left="2160" w:hanging="180"/>
      </w:pPr>
    </w:lvl>
    <w:lvl w:ilvl="3" w:tplc="88414915" w:tentative="1">
      <w:start w:val="1"/>
      <w:numFmt w:val="decimal"/>
      <w:lvlText w:val="%4."/>
      <w:lvlJc w:val="left"/>
      <w:pPr>
        <w:ind w:left="2880" w:hanging="360"/>
      </w:pPr>
    </w:lvl>
    <w:lvl w:ilvl="4" w:tplc="88414915" w:tentative="1">
      <w:start w:val="1"/>
      <w:numFmt w:val="lowerLetter"/>
      <w:lvlText w:val="%5."/>
      <w:lvlJc w:val="left"/>
      <w:pPr>
        <w:ind w:left="3600" w:hanging="360"/>
      </w:pPr>
    </w:lvl>
    <w:lvl w:ilvl="5" w:tplc="88414915" w:tentative="1">
      <w:start w:val="1"/>
      <w:numFmt w:val="lowerRoman"/>
      <w:lvlText w:val="%6."/>
      <w:lvlJc w:val="right"/>
      <w:pPr>
        <w:ind w:left="4320" w:hanging="180"/>
      </w:pPr>
    </w:lvl>
    <w:lvl w:ilvl="6" w:tplc="88414915" w:tentative="1">
      <w:start w:val="1"/>
      <w:numFmt w:val="decimal"/>
      <w:lvlText w:val="%7."/>
      <w:lvlJc w:val="left"/>
      <w:pPr>
        <w:ind w:left="5040" w:hanging="360"/>
      </w:pPr>
    </w:lvl>
    <w:lvl w:ilvl="7" w:tplc="88414915" w:tentative="1">
      <w:start w:val="1"/>
      <w:numFmt w:val="lowerLetter"/>
      <w:lvlText w:val="%8."/>
      <w:lvlJc w:val="left"/>
      <w:pPr>
        <w:ind w:left="5760" w:hanging="360"/>
      </w:pPr>
    </w:lvl>
    <w:lvl w:ilvl="8" w:tplc="88414915" w:tentative="1">
      <w:start w:val="1"/>
      <w:numFmt w:val="lowerRoman"/>
      <w:lvlText w:val="%9."/>
      <w:lvlJc w:val="right"/>
      <w:pPr>
        <w:ind w:left="6480" w:hanging="180"/>
      </w:pPr>
    </w:lvl>
  </w:abstractNum>
  <w:abstractNum w:abstractNumId="53805570">
    <w:multiLevelType w:val="hybridMultilevel"/>
    <w:lvl w:ilvl="0" w:tplc="51281836">
      <w:start w:val="1"/>
      <w:numFmt w:val="decimal"/>
      <w:lvlText w:val="%1."/>
      <w:lvlJc w:val="left"/>
      <w:pPr>
        <w:ind w:left="720" w:hanging="360"/>
      </w:pPr>
    </w:lvl>
    <w:lvl w:ilvl="1" w:tplc="51281836" w:tentative="1">
      <w:start w:val="1"/>
      <w:numFmt w:val="lowerLetter"/>
      <w:lvlText w:val="%2."/>
      <w:lvlJc w:val="left"/>
      <w:pPr>
        <w:ind w:left="1440" w:hanging="360"/>
      </w:pPr>
    </w:lvl>
    <w:lvl w:ilvl="2" w:tplc="51281836" w:tentative="1">
      <w:start w:val="1"/>
      <w:numFmt w:val="lowerRoman"/>
      <w:lvlText w:val="%3."/>
      <w:lvlJc w:val="right"/>
      <w:pPr>
        <w:ind w:left="2160" w:hanging="180"/>
      </w:pPr>
    </w:lvl>
    <w:lvl w:ilvl="3" w:tplc="51281836" w:tentative="1">
      <w:start w:val="1"/>
      <w:numFmt w:val="decimal"/>
      <w:lvlText w:val="%4."/>
      <w:lvlJc w:val="left"/>
      <w:pPr>
        <w:ind w:left="2880" w:hanging="360"/>
      </w:pPr>
    </w:lvl>
    <w:lvl w:ilvl="4" w:tplc="51281836" w:tentative="1">
      <w:start w:val="1"/>
      <w:numFmt w:val="lowerLetter"/>
      <w:lvlText w:val="%5."/>
      <w:lvlJc w:val="left"/>
      <w:pPr>
        <w:ind w:left="3600" w:hanging="360"/>
      </w:pPr>
    </w:lvl>
    <w:lvl w:ilvl="5" w:tplc="51281836" w:tentative="1">
      <w:start w:val="1"/>
      <w:numFmt w:val="lowerRoman"/>
      <w:lvlText w:val="%6."/>
      <w:lvlJc w:val="right"/>
      <w:pPr>
        <w:ind w:left="4320" w:hanging="180"/>
      </w:pPr>
    </w:lvl>
    <w:lvl w:ilvl="6" w:tplc="51281836" w:tentative="1">
      <w:start w:val="1"/>
      <w:numFmt w:val="decimal"/>
      <w:lvlText w:val="%7."/>
      <w:lvlJc w:val="left"/>
      <w:pPr>
        <w:ind w:left="5040" w:hanging="360"/>
      </w:pPr>
    </w:lvl>
    <w:lvl w:ilvl="7" w:tplc="51281836" w:tentative="1">
      <w:start w:val="1"/>
      <w:numFmt w:val="lowerLetter"/>
      <w:lvlText w:val="%8."/>
      <w:lvlJc w:val="left"/>
      <w:pPr>
        <w:ind w:left="5760" w:hanging="360"/>
      </w:pPr>
    </w:lvl>
    <w:lvl w:ilvl="8" w:tplc="51281836" w:tentative="1">
      <w:start w:val="1"/>
      <w:numFmt w:val="lowerRoman"/>
      <w:lvlText w:val="%9."/>
      <w:lvlJc w:val="right"/>
      <w:pPr>
        <w:ind w:left="6480" w:hanging="180"/>
      </w:pPr>
    </w:lvl>
  </w:abstractNum>
  <w:abstractNum w:abstractNumId="53805569">
    <w:multiLevelType w:val="hybridMultilevel"/>
    <w:lvl w:ilvl="0" w:tplc="24326453">
      <w:start w:val="1"/>
      <w:numFmt w:val="decimal"/>
      <w:lvlText w:val="%1."/>
      <w:lvlJc w:val="left"/>
      <w:pPr>
        <w:ind w:left="720" w:hanging="360"/>
      </w:pPr>
    </w:lvl>
    <w:lvl w:ilvl="1" w:tplc="24326453" w:tentative="1">
      <w:start w:val="1"/>
      <w:numFmt w:val="lowerLetter"/>
      <w:lvlText w:val="%2."/>
      <w:lvlJc w:val="left"/>
      <w:pPr>
        <w:ind w:left="1440" w:hanging="360"/>
      </w:pPr>
    </w:lvl>
    <w:lvl w:ilvl="2" w:tplc="24326453" w:tentative="1">
      <w:start w:val="1"/>
      <w:numFmt w:val="lowerRoman"/>
      <w:lvlText w:val="%3."/>
      <w:lvlJc w:val="right"/>
      <w:pPr>
        <w:ind w:left="2160" w:hanging="180"/>
      </w:pPr>
    </w:lvl>
    <w:lvl w:ilvl="3" w:tplc="24326453" w:tentative="1">
      <w:start w:val="1"/>
      <w:numFmt w:val="decimal"/>
      <w:lvlText w:val="%4."/>
      <w:lvlJc w:val="left"/>
      <w:pPr>
        <w:ind w:left="2880" w:hanging="360"/>
      </w:pPr>
    </w:lvl>
    <w:lvl w:ilvl="4" w:tplc="24326453" w:tentative="1">
      <w:start w:val="1"/>
      <w:numFmt w:val="lowerLetter"/>
      <w:lvlText w:val="%5."/>
      <w:lvlJc w:val="left"/>
      <w:pPr>
        <w:ind w:left="3600" w:hanging="360"/>
      </w:pPr>
    </w:lvl>
    <w:lvl w:ilvl="5" w:tplc="24326453" w:tentative="1">
      <w:start w:val="1"/>
      <w:numFmt w:val="lowerRoman"/>
      <w:lvlText w:val="%6."/>
      <w:lvlJc w:val="right"/>
      <w:pPr>
        <w:ind w:left="4320" w:hanging="180"/>
      </w:pPr>
    </w:lvl>
    <w:lvl w:ilvl="6" w:tplc="24326453" w:tentative="1">
      <w:start w:val="1"/>
      <w:numFmt w:val="decimal"/>
      <w:lvlText w:val="%7."/>
      <w:lvlJc w:val="left"/>
      <w:pPr>
        <w:ind w:left="5040" w:hanging="360"/>
      </w:pPr>
    </w:lvl>
    <w:lvl w:ilvl="7" w:tplc="24326453" w:tentative="1">
      <w:start w:val="1"/>
      <w:numFmt w:val="lowerLetter"/>
      <w:lvlText w:val="%8."/>
      <w:lvlJc w:val="left"/>
      <w:pPr>
        <w:ind w:left="5760" w:hanging="360"/>
      </w:pPr>
    </w:lvl>
    <w:lvl w:ilvl="8" w:tplc="24326453" w:tentative="1">
      <w:start w:val="1"/>
      <w:numFmt w:val="lowerRoman"/>
      <w:lvlText w:val="%9."/>
      <w:lvlJc w:val="right"/>
      <w:pPr>
        <w:ind w:left="6480" w:hanging="180"/>
      </w:pPr>
    </w:lvl>
  </w:abstractNum>
  <w:abstractNum w:abstractNumId="53805568">
    <w:multiLevelType w:val="hybridMultilevel"/>
    <w:lvl w:ilvl="0" w:tplc="60904766">
      <w:start w:val="1"/>
      <w:numFmt w:val="decimal"/>
      <w:lvlText w:val="%1."/>
      <w:lvlJc w:val="left"/>
      <w:pPr>
        <w:ind w:left="720" w:hanging="360"/>
      </w:pPr>
    </w:lvl>
    <w:lvl w:ilvl="1" w:tplc="60904766" w:tentative="1">
      <w:start w:val="1"/>
      <w:numFmt w:val="lowerLetter"/>
      <w:lvlText w:val="%2."/>
      <w:lvlJc w:val="left"/>
      <w:pPr>
        <w:ind w:left="1440" w:hanging="360"/>
      </w:pPr>
    </w:lvl>
    <w:lvl w:ilvl="2" w:tplc="60904766" w:tentative="1">
      <w:start w:val="1"/>
      <w:numFmt w:val="lowerRoman"/>
      <w:lvlText w:val="%3."/>
      <w:lvlJc w:val="right"/>
      <w:pPr>
        <w:ind w:left="2160" w:hanging="180"/>
      </w:pPr>
    </w:lvl>
    <w:lvl w:ilvl="3" w:tplc="60904766" w:tentative="1">
      <w:start w:val="1"/>
      <w:numFmt w:val="decimal"/>
      <w:lvlText w:val="%4."/>
      <w:lvlJc w:val="left"/>
      <w:pPr>
        <w:ind w:left="2880" w:hanging="360"/>
      </w:pPr>
    </w:lvl>
    <w:lvl w:ilvl="4" w:tplc="60904766" w:tentative="1">
      <w:start w:val="1"/>
      <w:numFmt w:val="lowerLetter"/>
      <w:lvlText w:val="%5."/>
      <w:lvlJc w:val="left"/>
      <w:pPr>
        <w:ind w:left="3600" w:hanging="360"/>
      </w:pPr>
    </w:lvl>
    <w:lvl w:ilvl="5" w:tplc="60904766" w:tentative="1">
      <w:start w:val="1"/>
      <w:numFmt w:val="lowerRoman"/>
      <w:lvlText w:val="%6."/>
      <w:lvlJc w:val="right"/>
      <w:pPr>
        <w:ind w:left="4320" w:hanging="180"/>
      </w:pPr>
    </w:lvl>
    <w:lvl w:ilvl="6" w:tplc="60904766" w:tentative="1">
      <w:start w:val="1"/>
      <w:numFmt w:val="decimal"/>
      <w:lvlText w:val="%7."/>
      <w:lvlJc w:val="left"/>
      <w:pPr>
        <w:ind w:left="5040" w:hanging="360"/>
      </w:pPr>
    </w:lvl>
    <w:lvl w:ilvl="7" w:tplc="60904766" w:tentative="1">
      <w:start w:val="1"/>
      <w:numFmt w:val="lowerLetter"/>
      <w:lvlText w:val="%8."/>
      <w:lvlJc w:val="left"/>
      <w:pPr>
        <w:ind w:left="5760" w:hanging="360"/>
      </w:pPr>
    </w:lvl>
    <w:lvl w:ilvl="8" w:tplc="60904766" w:tentative="1">
      <w:start w:val="1"/>
      <w:numFmt w:val="lowerRoman"/>
      <w:lvlText w:val="%9."/>
      <w:lvlJc w:val="right"/>
      <w:pPr>
        <w:ind w:left="6480" w:hanging="180"/>
      </w:pPr>
    </w:lvl>
  </w:abstractNum>
  <w:abstractNum w:abstractNumId="53805567">
    <w:multiLevelType w:val="hybridMultilevel"/>
    <w:lvl w:ilvl="0" w:tplc="81929469">
      <w:start w:val="1"/>
      <w:numFmt w:val="decimal"/>
      <w:lvlText w:val="%1."/>
      <w:lvlJc w:val="left"/>
      <w:pPr>
        <w:ind w:left="720" w:hanging="360"/>
      </w:pPr>
    </w:lvl>
    <w:lvl w:ilvl="1" w:tplc="81929469" w:tentative="1">
      <w:start w:val="1"/>
      <w:numFmt w:val="lowerLetter"/>
      <w:lvlText w:val="%2."/>
      <w:lvlJc w:val="left"/>
      <w:pPr>
        <w:ind w:left="1440" w:hanging="360"/>
      </w:pPr>
    </w:lvl>
    <w:lvl w:ilvl="2" w:tplc="81929469" w:tentative="1">
      <w:start w:val="1"/>
      <w:numFmt w:val="lowerRoman"/>
      <w:lvlText w:val="%3."/>
      <w:lvlJc w:val="right"/>
      <w:pPr>
        <w:ind w:left="2160" w:hanging="180"/>
      </w:pPr>
    </w:lvl>
    <w:lvl w:ilvl="3" w:tplc="81929469" w:tentative="1">
      <w:start w:val="1"/>
      <w:numFmt w:val="decimal"/>
      <w:lvlText w:val="%4."/>
      <w:lvlJc w:val="left"/>
      <w:pPr>
        <w:ind w:left="2880" w:hanging="360"/>
      </w:pPr>
    </w:lvl>
    <w:lvl w:ilvl="4" w:tplc="81929469" w:tentative="1">
      <w:start w:val="1"/>
      <w:numFmt w:val="lowerLetter"/>
      <w:lvlText w:val="%5."/>
      <w:lvlJc w:val="left"/>
      <w:pPr>
        <w:ind w:left="3600" w:hanging="360"/>
      </w:pPr>
    </w:lvl>
    <w:lvl w:ilvl="5" w:tplc="81929469" w:tentative="1">
      <w:start w:val="1"/>
      <w:numFmt w:val="lowerRoman"/>
      <w:lvlText w:val="%6."/>
      <w:lvlJc w:val="right"/>
      <w:pPr>
        <w:ind w:left="4320" w:hanging="180"/>
      </w:pPr>
    </w:lvl>
    <w:lvl w:ilvl="6" w:tplc="81929469" w:tentative="1">
      <w:start w:val="1"/>
      <w:numFmt w:val="decimal"/>
      <w:lvlText w:val="%7."/>
      <w:lvlJc w:val="left"/>
      <w:pPr>
        <w:ind w:left="5040" w:hanging="360"/>
      </w:pPr>
    </w:lvl>
    <w:lvl w:ilvl="7" w:tplc="81929469" w:tentative="1">
      <w:start w:val="1"/>
      <w:numFmt w:val="lowerLetter"/>
      <w:lvlText w:val="%8."/>
      <w:lvlJc w:val="left"/>
      <w:pPr>
        <w:ind w:left="5760" w:hanging="360"/>
      </w:pPr>
    </w:lvl>
    <w:lvl w:ilvl="8" w:tplc="81929469" w:tentative="1">
      <w:start w:val="1"/>
      <w:numFmt w:val="lowerRoman"/>
      <w:lvlText w:val="%9."/>
      <w:lvlJc w:val="right"/>
      <w:pPr>
        <w:ind w:left="6480" w:hanging="180"/>
      </w:pPr>
    </w:lvl>
  </w:abstractNum>
  <w:abstractNum w:abstractNumId="53805566">
    <w:multiLevelType w:val="hybridMultilevel"/>
    <w:lvl w:ilvl="0" w:tplc="89097183">
      <w:start w:val="1"/>
      <w:numFmt w:val="decimal"/>
      <w:lvlText w:val="%1."/>
      <w:lvlJc w:val="left"/>
      <w:pPr>
        <w:ind w:left="720" w:hanging="360"/>
      </w:pPr>
    </w:lvl>
    <w:lvl w:ilvl="1" w:tplc="89097183" w:tentative="1">
      <w:start w:val="1"/>
      <w:numFmt w:val="lowerLetter"/>
      <w:lvlText w:val="%2."/>
      <w:lvlJc w:val="left"/>
      <w:pPr>
        <w:ind w:left="1440" w:hanging="360"/>
      </w:pPr>
    </w:lvl>
    <w:lvl w:ilvl="2" w:tplc="89097183" w:tentative="1">
      <w:start w:val="1"/>
      <w:numFmt w:val="lowerRoman"/>
      <w:lvlText w:val="%3."/>
      <w:lvlJc w:val="right"/>
      <w:pPr>
        <w:ind w:left="2160" w:hanging="180"/>
      </w:pPr>
    </w:lvl>
    <w:lvl w:ilvl="3" w:tplc="89097183" w:tentative="1">
      <w:start w:val="1"/>
      <w:numFmt w:val="decimal"/>
      <w:lvlText w:val="%4."/>
      <w:lvlJc w:val="left"/>
      <w:pPr>
        <w:ind w:left="2880" w:hanging="360"/>
      </w:pPr>
    </w:lvl>
    <w:lvl w:ilvl="4" w:tplc="89097183" w:tentative="1">
      <w:start w:val="1"/>
      <w:numFmt w:val="lowerLetter"/>
      <w:lvlText w:val="%5."/>
      <w:lvlJc w:val="left"/>
      <w:pPr>
        <w:ind w:left="3600" w:hanging="360"/>
      </w:pPr>
    </w:lvl>
    <w:lvl w:ilvl="5" w:tplc="89097183" w:tentative="1">
      <w:start w:val="1"/>
      <w:numFmt w:val="lowerRoman"/>
      <w:lvlText w:val="%6."/>
      <w:lvlJc w:val="right"/>
      <w:pPr>
        <w:ind w:left="4320" w:hanging="180"/>
      </w:pPr>
    </w:lvl>
    <w:lvl w:ilvl="6" w:tplc="89097183" w:tentative="1">
      <w:start w:val="1"/>
      <w:numFmt w:val="decimal"/>
      <w:lvlText w:val="%7."/>
      <w:lvlJc w:val="left"/>
      <w:pPr>
        <w:ind w:left="5040" w:hanging="360"/>
      </w:pPr>
    </w:lvl>
    <w:lvl w:ilvl="7" w:tplc="89097183" w:tentative="1">
      <w:start w:val="1"/>
      <w:numFmt w:val="lowerLetter"/>
      <w:lvlText w:val="%8."/>
      <w:lvlJc w:val="left"/>
      <w:pPr>
        <w:ind w:left="5760" w:hanging="360"/>
      </w:pPr>
    </w:lvl>
    <w:lvl w:ilvl="8" w:tplc="89097183" w:tentative="1">
      <w:start w:val="1"/>
      <w:numFmt w:val="lowerRoman"/>
      <w:lvlText w:val="%9."/>
      <w:lvlJc w:val="right"/>
      <w:pPr>
        <w:ind w:left="6480" w:hanging="180"/>
      </w:pPr>
    </w:lvl>
  </w:abstractNum>
  <w:abstractNum w:abstractNumId="53805565">
    <w:multiLevelType w:val="hybridMultilevel"/>
    <w:lvl w:ilvl="0" w:tplc="26616925">
      <w:start w:val="1"/>
      <w:numFmt w:val="decimal"/>
      <w:lvlText w:val="%1."/>
      <w:lvlJc w:val="left"/>
      <w:pPr>
        <w:ind w:left="720" w:hanging="360"/>
      </w:pPr>
    </w:lvl>
    <w:lvl w:ilvl="1" w:tplc="26616925" w:tentative="1">
      <w:start w:val="1"/>
      <w:numFmt w:val="lowerLetter"/>
      <w:lvlText w:val="%2."/>
      <w:lvlJc w:val="left"/>
      <w:pPr>
        <w:ind w:left="1440" w:hanging="360"/>
      </w:pPr>
    </w:lvl>
    <w:lvl w:ilvl="2" w:tplc="26616925" w:tentative="1">
      <w:start w:val="1"/>
      <w:numFmt w:val="lowerRoman"/>
      <w:lvlText w:val="%3."/>
      <w:lvlJc w:val="right"/>
      <w:pPr>
        <w:ind w:left="2160" w:hanging="180"/>
      </w:pPr>
    </w:lvl>
    <w:lvl w:ilvl="3" w:tplc="26616925" w:tentative="1">
      <w:start w:val="1"/>
      <w:numFmt w:val="decimal"/>
      <w:lvlText w:val="%4."/>
      <w:lvlJc w:val="left"/>
      <w:pPr>
        <w:ind w:left="2880" w:hanging="360"/>
      </w:pPr>
    </w:lvl>
    <w:lvl w:ilvl="4" w:tplc="26616925" w:tentative="1">
      <w:start w:val="1"/>
      <w:numFmt w:val="lowerLetter"/>
      <w:lvlText w:val="%5."/>
      <w:lvlJc w:val="left"/>
      <w:pPr>
        <w:ind w:left="3600" w:hanging="360"/>
      </w:pPr>
    </w:lvl>
    <w:lvl w:ilvl="5" w:tplc="26616925" w:tentative="1">
      <w:start w:val="1"/>
      <w:numFmt w:val="lowerRoman"/>
      <w:lvlText w:val="%6."/>
      <w:lvlJc w:val="right"/>
      <w:pPr>
        <w:ind w:left="4320" w:hanging="180"/>
      </w:pPr>
    </w:lvl>
    <w:lvl w:ilvl="6" w:tplc="26616925" w:tentative="1">
      <w:start w:val="1"/>
      <w:numFmt w:val="decimal"/>
      <w:lvlText w:val="%7."/>
      <w:lvlJc w:val="left"/>
      <w:pPr>
        <w:ind w:left="5040" w:hanging="360"/>
      </w:pPr>
    </w:lvl>
    <w:lvl w:ilvl="7" w:tplc="26616925" w:tentative="1">
      <w:start w:val="1"/>
      <w:numFmt w:val="lowerLetter"/>
      <w:lvlText w:val="%8."/>
      <w:lvlJc w:val="left"/>
      <w:pPr>
        <w:ind w:left="5760" w:hanging="360"/>
      </w:pPr>
    </w:lvl>
    <w:lvl w:ilvl="8" w:tplc="26616925" w:tentative="1">
      <w:start w:val="1"/>
      <w:numFmt w:val="lowerRoman"/>
      <w:lvlText w:val="%9."/>
      <w:lvlJc w:val="right"/>
      <w:pPr>
        <w:ind w:left="6480" w:hanging="180"/>
      </w:pPr>
    </w:lvl>
  </w:abstractNum>
  <w:abstractNum w:abstractNumId="53805564">
    <w:multiLevelType w:val="hybridMultilevel"/>
    <w:lvl w:ilvl="0" w:tplc="54538417">
      <w:start w:val="1"/>
      <w:numFmt w:val="decimal"/>
      <w:lvlText w:val="%1."/>
      <w:lvlJc w:val="left"/>
      <w:pPr>
        <w:ind w:left="720" w:hanging="360"/>
      </w:pPr>
    </w:lvl>
    <w:lvl w:ilvl="1" w:tplc="54538417" w:tentative="1">
      <w:start w:val="1"/>
      <w:numFmt w:val="lowerLetter"/>
      <w:lvlText w:val="%2."/>
      <w:lvlJc w:val="left"/>
      <w:pPr>
        <w:ind w:left="1440" w:hanging="360"/>
      </w:pPr>
    </w:lvl>
    <w:lvl w:ilvl="2" w:tplc="54538417" w:tentative="1">
      <w:start w:val="1"/>
      <w:numFmt w:val="lowerRoman"/>
      <w:lvlText w:val="%3."/>
      <w:lvlJc w:val="right"/>
      <w:pPr>
        <w:ind w:left="2160" w:hanging="180"/>
      </w:pPr>
    </w:lvl>
    <w:lvl w:ilvl="3" w:tplc="54538417" w:tentative="1">
      <w:start w:val="1"/>
      <w:numFmt w:val="decimal"/>
      <w:lvlText w:val="%4."/>
      <w:lvlJc w:val="left"/>
      <w:pPr>
        <w:ind w:left="2880" w:hanging="360"/>
      </w:pPr>
    </w:lvl>
    <w:lvl w:ilvl="4" w:tplc="54538417" w:tentative="1">
      <w:start w:val="1"/>
      <w:numFmt w:val="lowerLetter"/>
      <w:lvlText w:val="%5."/>
      <w:lvlJc w:val="left"/>
      <w:pPr>
        <w:ind w:left="3600" w:hanging="360"/>
      </w:pPr>
    </w:lvl>
    <w:lvl w:ilvl="5" w:tplc="54538417" w:tentative="1">
      <w:start w:val="1"/>
      <w:numFmt w:val="lowerRoman"/>
      <w:lvlText w:val="%6."/>
      <w:lvlJc w:val="right"/>
      <w:pPr>
        <w:ind w:left="4320" w:hanging="180"/>
      </w:pPr>
    </w:lvl>
    <w:lvl w:ilvl="6" w:tplc="54538417" w:tentative="1">
      <w:start w:val="1"/>
      <w:numFmt w:val="decimal"/>
      <w:lvlText w:val="%7."/>
      <w:lvlJc w:val="left"/>
      <w:pPr>
        <w:ind w:left="5040" w:hanging="360"/>
      </w:pPr>
    </w:lvl>
    <w:lvl w:ilvl="7" w:tplc="54538417" w:tentative="1">
      <w:start w:val="1"/>
      <w:numFmt w:val="lowerLetter"/>
      <w:lvlText w:val="%8."/>
      <w:lvlJc w:val="left"/>
      <w:pPr>
        <w:ind w:left="5760" w:hanging="360"/>
      </w:pPr>
    </w:lvl>
    <w:lvl w:ilvl="8" w:tplc="54538417" w:tentative="1">
      <w:start w:val="1"/>
      <w:numFmt w:val="lowerRoman"/>
      <w:lvlText w:val="%9."/>
      <w:lvlJc w:val="right"/>
      <w:pPr>
        <w:ind w:left="6480" w:hanging="180"/>
      </w:pPr>
    </w:lvl>
  </w:abstractNum>
  <w:abstractNum w:abstractNumId="53805563">
    <w:multiLevelType w:val="hybridMultilevel"/>
    <w:lvl w:ilvl="0" w:tplc="93826350">
      <w:start w:val="1"/>
      <w:numFmt w:val="decimal"/>
      <w:lvlText w:val="%1."/>
      <w:lvlJc w:val="left"/>
      <w:pPr>
        <w:ind w:left="720" w:hanging="360"/>
      </w:pPr>
    </w:lvl>
    <w:lvl w:ilvl="1" w:tplc="93826350" w:tentative="1">
      <w:start w:val="1"/>
      <w:numFmt w:val="lowerLetter"/>
      <w:lvlText w:val="%2."/>
      <w:lvlJc w:val="left"/>
      <w:pPr>
        <w:ind w:left="1440" w:hanging="360"/>
      </w:pPr>
    </w:lvl>
    <w:lvl w:ilvl="2" w:tplc="93826350" w:tentative="1">
      <w:start w:val="1"/>
      <w:numFmt w:val="lowerRoman"/>
      <w:lvlText w:val="%3."/>
      <w:lvlJc w:val="right"/>
      <w:pPr>
        <w:ind w:left="2160" w:hanging="180"/>
      </w:pPr>
    </w:lvl>
    <w:lvl w:ilvl="3" w:tplc="93826350" w:tentative="1">
      <w:start w:val="1"/>
      <w:numFmt w:val="decimal"/>
      <w:lvlText w:val="%4."/>
      <w:lvlJc w:val="left"/>
      <w:pPr>
        <w:ind w:left="2880" w:hanging="360"/>
      </w:pPr>
    </w:lvl>
    <w:lvl w:ilvl="4" w:tplc="93826350" w:tentative="1">
      <w:start w:val="1"/>
      <w:numFmt w:val="lowerLetter"/>
      <w:lvlText w:val="%5."/>
      <w:lvlJc w:val="left"/>
      <w:pPr>
        <w:ind w:left="3600" w:hanging="360"/>
      </w:pPr>
    </w:lvl>
    <w:lvl w:ilvl="5" w:tplc="93826350" w:tentative="1">
      <w:start w:val="1"/>
      <w:numFmt w:val="lowerRoman"/>
      <w:lvlText w:val="%6."/>
      <w:lvlJc w:val="right"/>
      <w:pPr>
        <w:ind w:left="4320" w:hanging="180"/>
      </w:pPr>
    </w:lvl>
    <w:lvl w:ilvl="6" w:tplc="93826350" w:tentative="1">
      <w:start w:val="1"/>
      <w:numFmt w:val="decimal"/>
      <w:lvlText w:val="%7."/>
      <w:lvlJc w:val="left"/>
      <w:pPr>
        <w:ind w:left="5040" w:hanging="360"/>
      </w:pPr>
    </w:lvl>
    <w:lvl w:ilvl="7" w:tplc="93826350" w:tentative="1">
      <w:start w:val="1"/>
      <w:numFmt w:val="lowerLetter"/>
      <w:lvlText w:val="%8."/>
      <w:lvlJc w:val="left"/>
      <w:pPr>
        <w:ind w:left="5760" w:hanging="360"/>
      </w:pPr>
    </w:lvl>
    <w:lvl w:ilvl="8" w:tplc="93826350" w:tentative="1">
      <w:start w:val="1"/>
      <w:numFmt w:val="lowerRoman"/>
      <w:lvlText w:val="%9."/>
      <w:lvlJc w:val="right"/>
      <w:pPr>
        <w:ind w:left="6480" w:hanging="180"/>
      </w:pPr>
    </w:lvl>
  </w:abstractNum>
  <w:abstractNum w:abstractNumId="53805562">
    <w:multiLevelType w:val="hybridMultilevel"/>
    <w:lvl w:ilvl="0" w:tplc="26714653">
      <w:start w:val="1"/>
      <w:numFmt w:val="decimal"/>
      <w:lvlText w:val="%1."/>
      <w:lvlJc w:val="left"/>
      <w:pPr>
        <w:ind w:left="720" w:hanging="360"/>
      </w:pPr>
    </w:lvl>
    <w:lvl w:ilvl="1" w:tplc="26714653" w:tentative="1">
      <w:start w:val="1"/>
      <w:numFmt w:val="lowerLetter"/>
      <w:lvlText w:val="%2."/>
      <w:lvlJc w:val="left"/>
      <w:pPr>
        <w:ind w:left="1440" w:hanging="360"/>
      </w:pPr>
    </w:lvl>
    <w:lvl w:ilvl="2" w:tplc="26714653" w:tentative="1">
      <w:start w:val="1"/>
      <w:numFmt w:val="lowerRoman"/>
      <w:lvlText w:val="%3."/>
      <w:lvlJc w:val="right"/>
      <w:pPr>
        <w:ind w:left="2160" w:hanging="180"/>
      </w:pPr>
    </w:lvl>
    <w:lvl w:ilvl="3" w:tplc="26714653" w:tentative="1">
      <w:start w:val="1"/>
      <w:numFmt w:val="decimal"/>
      <w:lvlText w:val="%4."/>
      <w:lvlJc w:val="left"/>
      <w:pPr>
        <w:ind w:left="2880" w:hanging="360"/>
      </w:pPr>
    </w:lvl>
    <w:lvl w:ilvl="4" w:tplc="26714653" w:tentative="1">
      <w:start w:val="1"/>
      <w:numFmt w:val="lowerLetter"/>
      <w:lvlText w:val="%5."/>
      <w:lvlJc w:val="left"/>
      <w:pPr>
        <w:ind w:left="3600" w:hanging="360"/>
      </w:pPr>
    </w:lvl>
    <w:lvl w:ilvl="5" w:tplc="26714653" w:tentative="1">
      <w:start w:val="1"/>
      <w:numFmt w:val="lowerRoman"/>
      <w:lvlText w:val="%6."/>
      <w:lvlJc w:val="right"/>
      <w:pPr>
        <w:ind w:left="4320" w:hanging="180"/>
      </w:pPr>
    </w:lvl>
    <w:lvl w:ilvl="6" w:tplc="26714653" w:tentative="1">
      <w:start w:val="1"/>
      <w:numFmt w:val="decimal"/>
      <w:lvlText w:val="%7."/>
      <w:lvlJc w:val="left"/>
      <w:pPr>
        <w:ind w:left="5040" w:hanging="360"/>
      </w:pPr>
    </w:lvl>
    <w:lvl w:ilvl="7" w:tplc="26714653" w:tentative="1">
      <w:start w:val="1"/>
      <w:numFmt w:val="lowerLetter"/>
      <w:lvlText w:val="%8."/>
      <w:lvlJc w:val="left"/>
      <w:pPr>
        <w:ind w:left="5760" w:hanging="360"/>
      </w:pPr>
    </w:lvl>
    <w:lvl w:ilvl="8" w:tplc="26714653" w:tentative="1">
      <w:start w:val="1"/>
      <w:numFmt w:val="lowerRoman"/>
      <w:lvlText w:val="%9."/>
      <w:lvlJc w:val="right"/>
      <w:pPr>
        <w:ind w:left="6480" w:hanging="180"/>
      </w:pPr>
    </w:lvl>
  </w:abstractNum>
  <w:abstractNum w:abstractNumId="53805561">
    <w:multiLevelType w:val="hybridMultilevel"/>
    <w:lvl w:ilvl="0" w:tplc="62949582">
      <w:start w:val="1"/>
      <w:numFmt w:val="decimal"/>
      <w:lvlText w:val="%1."/>
      <w:lvlJc w:val="left"/>
      <w:pPr>
        <w:ind w:left="720" w:hanging="360"/>
      </w:pPr>
    </w:lvl>
    <w:lvl w:ilvl="1" w:tplc="62949582" w:tentative="1">
      <w:start w:val="1"/>
      <w:numFmt w:val="lowerLetter"/>
      <w:lvlText w:val="%2."/>
      <w:lvlJc w:val="left"/>
      <w:pPr>
        <w:ind w:left="1440" w:hanging="360"/>
      </w:pPr>
    </w:lvl>
    <w:lvl w:ilvl="2" w:tplc="62949582" w:tentative="1">
      <w:start w:val="1"/>
      <w:numFmt w:val="lowerRoman"/>
      <w:lvlText w:val="%3."/>
      <w:lvlJc w:val="right"/>
      <w:pPr>
        <w:ind w:left="2160" w:hanging="180"/>
      </w:pPr>
    </w:lvl>
    <w:lvl w:ilvl="3" w:tplc="62949582" w:tentative="1">
      <w:start w:val="1"/>
      <w:numFmt w:val="decimal"/>
      <w:lvlText w:val="%4."/>
      <w:lvlJc w:val="left"/>
      <w:pPr>
        <w:ind w:left="2880" w:hanging="360"/>
      </w:pPr>
    </w:lvl>
    <w:lvl w:ilvl="4" w:tplc="62949582" w:tentative="1">
      <w:start w:val="1"/>
      <w:numFmt w:val="lowerLetter"/>
      <w:lvlText w:val="%5."/>
      <w:lvlJc w:val="left"/>
      <w:pPr>
        <w:ind w:left="3600" w:hanging="360"/>
      </w:pPr>
    </w:lvl>
    <w:lvl w:ilvl="5" w:tplc="62949582" w:tentative="1">
      <w:start w:val="1"/>
      <w:numFmt w:val="lowerRoman"/>
      <w:lvlText w:val="%6."/>
      <w:lvlJc w:val="right"/>
      <w:pPr>
        <w:ind w:left="4320" w:hanging="180"/>
      </w:pPr>
    </w:lvl>
    <w:lvl w:ilvl="6" w:tplc="62949582" w:tentative="1">
      <w:start w:val="1"/>
      <w:numFmt w:val="decimal"/>
      <w:lvlText w:val="%7."/>
      <w:lvlJc w:val="left"/>
      <w:pPr>
        <w:ind w:left="5040" w:hanging="360"/>
      </w:pPr>
    </w:lvl>
    <w:lvl w:ilvl="7" w:tplc="62949582" w:tentative="1">
      <w:start w:val="1"/>
      <w:numFmt w:val="lowerLetter"/>
      <w:lvlText w:val="%8."/>
      <w:lvlJc w:val="left"/>
      <w:pPr>
        <w:ind w:left="5760" w:hanging="360"/>
      </w:pPr>
    </w:lvl>
    <w:lvl w:ilvl="8" w:tplc="62949582" w:tentative="1">
      <w:start w:val="1"/>
      <w:numFmt w:val="lowerRoman"/>
      <w:lvlText w:val="%9."/>
      <w:lvlJc w:val="right"/>
      <w:pPr>
        <w:ind w:left="6480" w:hanging="180"/>
      </w:pPr>
    </w:lvl>
  </w:abstractNum>
  <w:abstractNum w:abstractNumId="53805560">
    <w:multiLevelType w:val="hybridMultilevel"/>
    <w:lvl w:ilvl="0" w:tplc="31389161">
      <w:start w:val="1"/>
      <w:numFmt w:val="decimal"/>
      <w:lvlText w:val="%1."/>
      <w:lvlJc w:val="left"/>
      <w:pPr>
        <w:ind w:left="720" w:hanging="360"/>
      </w:pPr>
    </w:lvl>
    <w:lvl w:ilvl="1" w:tplc="31389161" w:tentative="1">
      <w:start w:val="1"/>
      <w:numFmt w:val="lowerLetter"/>
      <w:lvlText w:val="%2."/>
      <w:lvlJc w:val="left"/>
      <w:pPr>
        <w:ind w:left="1440" w:hanging="360"/>
      </w:pPr>
    </w:lvl>
    <w:lvl w:ilvl="2" w:tplc="31389161" w:tentative="1">
      <w:start w:val="1"/>
      <w:numFmt w:val="lowerRoman"/>
      <w:lvlText w:val="%3."/>
      <w:lvlJc w:val="right"/>
      <w:pPr>
        <w:ind w:left="2160" w:hanging="180"/>
      </w:pPr>
    </w:lvl>
    <w:lvl w:ilvl="3" w:tplc="31389161" w:tentative="1">
      <w:start w:val="1"/>
      <w:numFmt w:val="decimal"/>
      <w:lvlText w:val="%4."/>
      <w:lvlJc w:val="left"/>
      <w:pPr>
        <w:ind w:left="2880" w:hanging="360"/>
      </w:pPr>
    </w:lvl>
    <w:lvl w:ilvl="4" w:tplc="31389161" w:tentative="1">
      <w:start w:val="1"/>
      <w:numFmt w:val="lowerLetter"/>
      <w:lvlText w:val="%5."/>
      <w:lvlJc w:val="left"/>
      <w:pPr>
        <w:ind w:left="3600" w:hanging="360"/>
      </w:pPr>
    </w:lvl>
    <w:lvl w:ilvl="5" w:tplc="31389161" w:tentative="1">
      <w:start w:val="1"/>
      <w:numFmt w:val="lowerRoman"/>
      <w:lvlText w:val="%6."/>
      <w:lvlJc w:val="right"/>
      <w:pPr>
        <w:ind w:left="4320" w:hanging="180"/>
      </w:pPr>
    </w:lvl>
    <w:lvl w:ilvl="6" w:tplc="31389161" w:tentative="1">
      <w:start w:val="1"/>
      <w:numFmt w:val="decimal"/>
      <w:lvlText w:val="%7."/>
      <w:lvlJc w:val="left"/>
      <w:pPr>
        <w:ind w:left="5040" w:hanging="360"/>
      </w:pPr>
    </w:lvl>
    <w:lvl w:ilvl="7" w:tplc="31389161" w:tentative="1">
      <w:start w:val="1"/>
      <w:numFmt w:val="lowerLetter"/>
      <w:lvlText w:val="%8."/>
      <w:lvlJc w:val="left"/>
      <w:pPr>
        <w:ind w:left="5760" w:hanging="360"/>
      </w:pPr>
    </w:lvl>
    <w:lvl w:ilvl="8" w:tplc="31389161" w:tentative="1">
      <w:start w:val="1"/>
      <w:numFmt w:val="lowerRoman"/>
      <w:lvlText w:val="%9."/>
      <w:lvlJc w:val="right"/>
      <w:pPr>
        <w:ind w:left="6480" w:hanging="180"/>
      </w:pPr>
    </w:lvl>
  </w:abstractNum>
  <w:abstractNum w:abstractNumId="53805559">
    <w:multiLevelType w:val="hybridMultilevel"/>
    <w:lvl w:ilvl="0" w:tplc="75732387">
      <w:start w:val="1"/>
      <w:numFmt w:val="decimal"/>
      <w:lvlText w:val="%1."/>
      <w:lvlJc w:val="left"/>
      <w:pPr>
        <w:ind w:left="720" w:hanging="360"/>
      </w:pPr>
    </w:lvl>
    <w:lvl w:ilvl="1" w:tplc="75732387" w:tentative="1">
      <w:start w:val="1"/>
      <w:numFmt w:val="lowerLetter"/>
      <w:lvlText w:val="%2."/>
      <w:lvlJc w:val="left"/>
      <w:pPr>
        <w:ind w:left="1440" w:hanging="360"/>
      </w:pPr>
    </w:lvl>
    <w:lvl w:ilvl="2" w:tplc="75732387" w:tentative="1">
      <w:start w:val="1"/>
      <w:numFmt w:val="lowerRoman"/>
      <w:lvlText w:val="%3."/>
      <w:lvlJc w:val="right"/>
      <w:pPr>
        <w:ind w:left="2160" w:hanging="180"/>
      </w:pPr>
    </w:lvl>
    <w:lvl w:ilvl="3" w:tplc="75732387" w:tentative="1">
      <w:start w:val="1"/>
      <w:numFmt w:val="decimal"/>
      <w:lvlText w:val="%4."/>
      <w:lvlJc w:val="left"/>
      <w:pPr>
        <w:ind w:left="2880" w:hanging="360"/>
      </w:pPr>
    </w:lvl>
    <w:lvl w:ilvl="4" w:tplc="75732387" w:tentative="1">
      <w:start w:val="1"/>
      <w:numFmt w:val="lowerLetter"/>
      <w:lvlText w:val="%5."/>
      <w:lvlJc w:val="left"/>
      <w:pPr>
        <w:ind w:left="3600" w:hanging="360"/>
      </w:pPr>
    </w:lvl>
    <w:lvl w:ilvl="5" w:tplc="75732387" w:tentative="1">
      <w:start w:val="1"/>
      <w:numFmt w:val="lowerRoman"/>
      <w:lvlText w:val="%6."/>
      <w:lvlJc w:val="right"/>
      <w:pPr>
        <w:ind w:left="4320" w:hanging="180"/>
      </w:pPr>
    </w:lvl>
    <w:lvl w:ilvl="6" w:tplc="75732387" w:tentative="1">
      <w:start w:val="1"/>
      <w:numFmt w:val="decimal"/>
      <w:lvlText w:val="%7."/>
      <w:lvlJc w:val="left"/>
      <w:pPr>
        <w:ind w:left="5040" w:hanging="360"/>
      </w:pPr>
    </w:lvl>
    <w:lvl w:ilvl="7" w:tplc="75732387" w:tentative="1">
      <w:start w:val="1"/>
      <w:numFmt w:val="lowerLetter"/>
      <w:lvlText w:val="%8."/>
      <w:lvlJc w:val="left"/>
      <w:pPr>
        <w:ind w:left="5760" w:hanging="360"/>
      </w:pPr>
    </w:lvl>
    <w:lvl w:ilvl="8" w:tplc="75732387" w:tentative="1">
      <w:start w:val="1"/>
      <w:numFmt w:val="lowerRoman"/>
      <w:lvlText w:val="%9."/>
      <w:lvlJc w:val="right"/>
      <w:pPr>
        <w:ind w:left="6480" w:hanging="180"/>
      </w:pPr>
    </w:lvl>
  </w:abstractNum>
  <w:abstractNum w:abstractNumId="53805558">
    <w:multiLevelType w:val="hybridMultilevel"/>
    <w:lvl w:ilvl="0" w:tplc="76738336">
      <w:start w:val="1"/>
      <w:numFmt w:val="decimal"/>
      <w:lvlText w:val="%1."/>
      <w:lvlJc w:val="left"/>
      <w:pPr>
        <w:ind w:left="720" w:hanging="360"/>
      </w:pPr>
    </w:lvl>
    <w:lvl w:ilvl="1" w:tplc="76738336" w:tentative="1">
      <w:start w:val="1"/>
      <w:numFmt w:val="lowerLetter"/>
      <w:lvlText w:val="%2."/>
      <w:lvlJc w:val="left"/>
      <w:pPr>
        <w:ind w:left="1440" w:hanging="360"/>
      </w:pPr>
    </w:lvl>
    <w:lvl w:ilvl="2" w:tplc="76738336" w:tentative="1">
      <w:start w:val="1"/>
      <w:numFmt w:val="lowerRoman"/>
      <w:lvlText w:val="%3."/>
      <w:lvlJc w:val="right"/>
      <w:pPr>
        <w:ind w:left="2160" w:hanging="180"/>
      </w:pPr>
    </w:lvl>
    <w:lvl w:ilvl="3" w:tplc="76738336" w:tentative="1">
      <w:start w:val="1"/>
      <w:numFmt w:val="decimal"/>
      <w:lvlText w:val="%4."/>
      <w:lvlJc w:val="left"/>
      <w:pPr>
        <w:ind w:left="2880" w:hanging="360"/>
      </w:pPr>
    </w:lvl>
    <w:lvl w:ilvl="4" w:tplc="76738336" w:tentative="1">
      <w:start w:val="1"/>
      <w:numFmt w:val="lowerLetter"/>
      <w:lvlText w:val="%5."/>
      <w:lvlJc w:val="left"/>
      <w:pPr>
        <w:ind w:left="3600" w:hanging="360"/>
      </w:pPr>
    </w:lvl>
    <w:lvl w:ilvl="5" w:tplc="76738336" w:tentative="1">
      <w:start w:val="1"/>
      <w:numFmt w:val="lowerRoman"/>
      <w:lvlText w:val="%6."/>
      <w:lvlJc w:val="right"/>
      <w:pPr>
        <w:ind w:left="4320" w:hanging="180"/>
      </w:pPr>
    </w:lvl>
    <w:lvl w:ilvl="6" w:tplc="76738336" w:tentative="1">
      <w:start w:val="1"/>
      <w:numFmt w:val="decimal"/>
      <w:lvlText w:val="%7."/>
      <w:lvlJc w:val="left"/>
      <w:pPr>
        <w:ind w:left="5040" w:hanging="360"/>
      </w:pPr>
    </w:lvl>
    <w:lvl w:ilvl="7" w:tplc="76738336" w:tentative="1">
      <w:start w:val="1"/>
      <w:numFmt w:val="lowerLetter"/>
      <w:lvlText w:val="%8."/>
      <w:lvlJc w:val="left"/>
      <w:pPr>
        <w:ind w:left="5760" w:hanging="360"/>
      </w:pPr>
    </w:lvl>
    <w:lvl w:ilvl="8" w:tplc="76738336" w:tentative="1">
      <w:start w:val="1"/>
      <w:numFmt w:val="lowerRoman"/>
      <w:lvlText w:val="%9."/>
      <w:lvlJc w:val="right"/>
      <w:pPr>
        <w:ind w:left="6480" w:hanging="180"/>
      </w:pPr>
    </w:lvl>
  </w:abstractNum>
  <w:abstractNum w:abstractNumId="53805557">
    <w:multiLevelType w:val="hybridMultilevel"/>
    <w:lvl w:ilvl="0" w:tplc="31500618">
      <w:start w:val="1"/>
      <w:numFmt w:val="decimal"/>
      <w:lvlText w:val="%1."/>
      <w:lvlJc w:val="left"/>
      <w:pPr>
        <w:ind w:left="720" w:hanging="360"/>
      </w:pPr>
    </w:lvl>
    <w:lvl w:ilvl="1" w:tplc="31500618" w:tentative="1">
      <w:start w:val="1"/>
      <w:numFmt w:val="lowerLetter"/>
      <w:lvlText w:val="%2."/>
      <w:lvlJc w:val="left"/>
      <w:pPr>
        <w:ind w:left="1440" w:hanging="360"/>
      </w:pPr>
    </w:lvl>
    <w:lvl w:ilvl="2" w:tplc="31500618" w:tentative="1">
      <w:start w:val="1"/>
      <w:numFmt w:val="lowerRoman"/>
      <w:lvlText w:val="%3."/>
      <w:lvlJc w:val="right"/>
      <w:pPr>
        <w:ind w:left="2160" w:hanging="180"/>
      </w:pPr>
    </w:lvl>
    <w:lvl w:ilvl="3" w:tplc="31500618" w:tentative="1">
      <w:start w:val="1"/>
      <w:numFmt w:val="decimal"/>
      <w:lvlText w:val="%4."/>
      <w:lvlJc w:val="left"/>
      <w:pPr>
        <w:ind w:left="2880" w:hanging="360"/>
      </w:pPr>
    </w:lvl>
    <w:lvl w:ilvl="4" w:tplc="31500618" w:tentative="1">
      <w:start w:val="1"/>
      <w:numFmt w:val="lowerLetter"/>
      <w:lvlText w:val="%5."/>
      <w:lvlJc w:val="left"/>
      <w:pPr>
        <w:ind w:left="3600" w:hanging="360"/>
      </w:pPr>
    </w:lvl>
    <w:lvl w:ilvl="5" w:tplc="31500618" w:tentative="1">
      <w:start w:val="1"/>
      <w:numFmt w:val="lowerRoman"/>
      <w:lvlText w:val="%6."/>
      <w:lvlJc w:val="right"/>
      <w:pPr>
        <w:ind w:left="4320" w:hanging="180"/>
      </w:pPr>
    </w:lvl>
    <w:lvl w:ilvl="6" w:tplc="31500618" w:tentative="1">
      <w:start w:val="1"/>
      <w:numFmt w:val="decimal"/>
      <w:lvlText w:val="%7."/>
      <w:lvlJc w:val="left"/>
      <w:pPr>
        <w:ind w:left="5040" w:hanging="360"/>
      </w:pPr>
    </w:lvl>
    <w:lvl w:ilvl="7" w:tplc="31500618" w:tentative="1">
      <w:start w:val="1"/>
      <w:numFmt w:val="lowerLetter"/>
      <w:lvlText w:val="%8."/>
      <w:lvlJc w:val="left"/>
      <w:pPr>
        <w:ind w:left="5760" w:hanging="360"/>
      </w:pPr>
    </w:lvl>
    <w:lvl w:ilvl="8" w:tplc="31500618" w:tentative="1">
      <w:start w:val="1"/>
      <w:numFmt w:val="lowerRoman"/>
      <w:lvlText w:val="%9."/>
      <w:lvlJc w:val="right"/>
      <w:pPr>
        <w:ind w:left="6480" w:hanging="180"/>
      </w:pPr>
    </w:lvl>
  </w:abstractNum>
  <w:abstractNum w:abstractNumId="53805556">
    <w:multiLevelType w:val="hybridMultilevel"/>
    <w:lvl w:ilvl="0" w:tplc="52347223">
      <w:start w:val="1"/>
      <w:numFmt w:val="decimal"/>
      <w:lvlText w:val="%1."/>
      <w:lvlJc w:val="left"/>
      <w:pPr>
        <w:ind w:left="720" w:hanging="360"/>
      </w:pPr>
    </w:lvl>
    <w:lvl w:ilvl="1" w:tplc="52347223" w:tentative="1">
      <w:start w:val="1"/>
      <w:numFmt w:val="lowerLetter"/>
      <w:lvlText w:val="%2."/>
      <w:lvlJc w:val="left"/>
      <w:pPr>
        <w:ind w:left="1440" w:hanging="360"/>
      </w:pPr>
    </w:lvl>
    <w:lvl w:ilvl="2" w:tplc="52347223" w:tentative="1">
      <w:start w:val="1"/>
      <w:numFmt w:val="lowerRoman"/>
      <w:lvlText w:val="%3."/>
      <w:lvlJc w:val="right"/>
      <w:pPr>
        <w:ind w:left="2160" w:hanging="180"/>
      </w:pPr>
    </w:lvl>
    <w:lvl w:ilvl="3" w:tplc="52347223" w:tentative="1">
      <w:start w:val="1"/>
      <w:numFmt w:val="decimal"/>
      <w:lvlText w:val="%4."/>
      <w:lvlJc w:val="left"/>
      <w:pPr>
        <w:ind w:left="2880" w:hanging="360"/>
      </w:pPr>
    </w:lvl>
    <w:lvl w:ilvl="4" w:tplc="52347223" w:tentative="1">
      <w:start w:val="1"/>
      <w:numFmt w:val="lowerLetter"/>
      <w:lvlText w:val="%5."/>
      <w:lvlJc w:val="left"/>
      <w:pPr>
        <w:ind w:left="3600" w:hanging="360"/>
      </w:pPr>
    </w:lvl>
    <w:lvl w:ilvl="5" w:tplc="52347223" w:tentative="1">
      <w:start w:val="1"/>
      <w:numFmt w:val="lowerRoman"/>
      <w:lvlText w:val="%6."/>
      <w:lvlJc w:val="right"/>
      <w:pPr>
        <w:ind w:left="4320" w:hanging="180"/>
      </w:pPr>
    </w:lvl>
    <w:lvl w:ilvl="6" w:tplc="52347223" w:tentative="1">
      <w:start w:val="1"/>
      <w:numFmt w:val="decimal"/>
      <w:lvlText w:val="%7."/>
      <w:lvlJc w:val="left"/>
      <w:pPr>
        <w:ind w:left="5040" w:hanging="360"/>
      </w:pPr>
    </w:lvl>
    <w:lvl w:ilvl="7" w:tplc="52347223" w:tentative="1">
      <w:start w:val="1"/>
      <w:numFmt w:val="lowerLetter"/>
      <w:lvlText w:val="%8."/>
      <w:lvlJc w:val="left"/>
      <w:pPr>
        <w:ind w:left="5760" w:hanging="360"/>
      </w:pPr>
    </w:lvl>
    <w:lvl w:ilvl="8" w:tplc="52347223" w:tentative="1">
      <w:start w:val="1"/>
      <w:numFmt w:val="lowerRoman"/>
      <w:lvlText w:val="%9."/>
      <w:lvlJc w:val="right"/>
      <w:pPr>
        <w:ind w:left="6480" w:hanging="180"/>
      </w:pPr>
    </w:lvl>
  </w:abstractNum>
  <w:abstractNum w:abstractNumId="53805555">
    <w:multiLevelType w:val="hybridMultilevel"/>
    <w:lvl w:ilvl="0" w:tplc="47671016">
      <w:start w:val="1"/>
      <w:numFmt w:val="decimal"/>
      <w:lvlText w:val="%1."/>
      <w:lvlJc w:val="left"/>
      <w:pPr>
        <w:ind w:left="720" w:hanging="360"/>
      </w:pPr>
    </w:lvl>
    <w:lvl w:ilvl="1" w:tplc="47671016" w:tentative="1">
      <w:start w:val="1"/>
      <w:numFmt w:val="lowerLetter"/>
      <w:lvlText w:val="%2."/>
      <w:lvlJc w:val="left"/>
      <w:pPr>
        <w:ind w:left="1440" w:hanging="360"/>
      </w:pPr>
    </w:lvl>
    <w:lvl w:ilvl="2" w:tplc="47671016" w:tentative="1">
      <w:start w:val="1"/>
      <w:numFmt w:val="lowerRoman"/>
      <w:lvlText w:val="%3."/>
      <w:lvlJc w:val="right"/>
      <w:pPr>
        <w:ind w:left="2160" w:hanging="180"/>
      </w:pPr>
    </w:lvl>
    <w:lvl w:ilvl="3" w:tplc="47671016" w:tentative="1">
      <w:start w:val="1"/>
      <w:numFmt w:val="decimal"/>
      <w:lvlText w:val="%4."/>
      <w:lvlJc w:val="left"/>
      <w:pPr>
        <w:ind w:left="2880" w:hanging="360"/>
      </w:pPr>
    </w:lvl>
    <w:lvl w:ilvl="4" w:tplc="47671016" w:tentative="1">
      <w:start w:val="1"/>
      <w:numFmt w:val="lowerLetter"/>
      <w:lvlText w:val="%5."/>
      <w:lvlJc w:val="left"/>
      <w:pPr>
        <w:ind w:left="3600" w:hanging="360"/>
      </w:pPr>
    </w:lvl>
    <w:lvl w:ilvl="5" w:tplc="47671016" w:tentative="1">
      <w:start w:val="1"/>
      <w:numFmt w:val="lowerRoman"/>
      <w:lvlText w:val="%6."/>
      <w:lvlJc w:val="right"/>
      <w:pPr>
        <w:ind w:left="4320" w:hanging="180"/>
      </w:pPr>
    </w:lvl>
    <w:lvl w:ilvl="6" w:tplc="47671016" w:tentative="1">
      <w:start w:val="1"/>
      <w:numFmt w:val="decimal"/>
      <w:lvlText w:val="%7."/>
      <w:lvlJc w:val="left"/>
      <w:pPr>
        <w:ind w:left="5040" w:hanging="360"/>
      </w:pPr>
    </w:lvl>
    <w:lvl w:ilvl="7" w:tplc="47671016" w:tentative="1">
      <w:start w:val="1"/>
      <w:numFmt w:val="lowerLetter"/>
      <w:lvlText w:val="%8."/>
      <w:lvlJc w:val="left"/>
      <w:pPr>
        <w:ind w:left="5760" w:hanging="360"/>
      </w:pPr>
    </w:lvl>
    <w:lvl w:ilvl="8" w:tplc="47671016" w:tentative="1">
      <w:start w:val="1"/>
      <w:numFmt w:val="lowerRoman"/>
      <w:lvlText w:val="%9."/>
      <w:lvlJc w:val="right"/>
      <w:pPr>
        <w:ind w:left="6480" w:hanging="180"/>
      </w:pPr>
    </w:lvl>
  </w:abstractNum>
  <w:abstractNum w:abstractNumId="53805554">
    <w:multiLevelType w:val="hybridMultilevel"/>
    <w:lvl w:ilvl="0" w:tplc="57679313">
      <w:start w:val="1"/>
      <w:numFmt w:val="decimal"/>
      <w:lvlText w:val="%1."/>
      <w:lvlJc w:val="left"/>
      <w:pPr>
        <w:ind w:left="720" w:hanging="360"/>
      </w:pPr>
    </w:lvl>
    <w:lvl w:ilvl="1" w:tplc="57679313" w:tentative="1">
      <w:start w:val="1"/>
      <w:numFmt w:val="lowerLetter"/>
      <w:lvlText w:val="%2."/>
      <w:lvlJc w:val="left"/>
      <w:pPr>
        <w:ind w:left="1440" w:hanging="360"/>
      </w:pPr>
    </w:lvl>
    <w:lvl w:ilvl="2" w:tplc="57679313" w:tentative="1">
      <w:start w:val="1"/>
      <w:numFmt w:val="lowerRoman"/>
      <w:lvlText w:val="%3."/>
      <w:lvlJc w:val="right"/>
      <w:pPr>
        <w:ind w:left="2160" w:hanging="180"/>
      </w:pPr>
    </w:lvl>
    <w:lvl w:ilvl="3" w:tplc="57679313" w:tentative="1">
      <w:start w:val="1"/>
      <w:numFmt w:val="decimal"/>
      <w:lvlText w:val="%4."/>
      <w:lvlJc w:val="left"/>
      <w:pPr>
        <w:ind w:left="2880" w:hanging="360"/>
      </w:pPr>
    </w:lvl>
    <w:lvl w:ilvl="4" w:tplc="57679313" w:tentative="1">
      <w:start w:val="1"/>
      <w:numFmt w:val="lowerLetter"/>
      <w:lvlText w:val="%5."/>
      <w:lvlJc w:val="left"/>
      <w:pPr>
        <w:ind w:left="3600" w:hanging="360"/>
      </w:pPr>
    </w:lvl>
    <w:lvl w:ilvl="5" w:tplc="57679313" w:tentative="1">
      <w:start w:val="1"/>
      <w:numFmt w:val="lowerRoman"/>
      <w:lvlText w:val="%6."/>
      <w:lvlJc w:val="right"/>
      <w:pPr>
        <w:ind w:left="4320" w:hanging="180"/>
      </w:pPr>
    </w:lvl>
    <w:lvl w:ilvl="6" w:tplc="57679313" w:tentative="1">
      <w:start w:val="1"/>
      <w:numFmt w:val="decimal"/>
      <w:lvlText w:val="%7."/>
      <w:lvlJc w:val="left"/>
      <w:pPr>
        <w:ind w:left="5040" w:hanging="360"/>
      </w:pPr>
    </w:lvl>
    <w:lvl w:ilvl="7" w:tplc="57679313" w:tentative="1">
      <w:start w:val="1"/>
      <w:numFmt w:val="lowerLetter"/>
      <w:lvlText w:val="%8."/>
      <w:lvlJc w:val="left"/>
      <w:pPr>
        <w:ind w:left="5760" w:hanging="360"/>
      </w:pPr>
    </w:lvl>
    <w:lvl w:ilvl="8" w:tplc="57679313" w:tentative="1">
      <w:start w:val="1"/>
      <w:numFmt w:val="lowerRoman"/>
      <w:lvlText w:val="%9."/>
      <w:lvlJc w:val="right"/>
      <w:pPr>
        <w:ind w:left="6480" w:hanging="180"/>
      </w:pPr>
    </w:lvl>
  </w:abstractNum>
  <w:abstractNum w:abstractNumId="53805553">
    <w:multiLevelType w:val="hybridMultilevel"/>
    <w:lvl w:ilvl="0" w:tplc="89173882">
      <w:start w:val="1"/>
      <w:numFmt w:val="decimal"/>
      <w:lvlText w:val="%1."/>
      <w:lvlJc w:val="left"/>
      <w:pPr>
        <w:ind w:left="720" w:hanging="360"/>
      </w:pPr>
    </w:lvl>
    <w:lvl w:ilvl="1" w:tplc="89173882" w:tentative="1">
      <w:start w:val="1"/>
      <w:numFmt w:val="lowerLetter"/>
      <w:lvlText w:val="%2."/>
      <w:lvlJc w:val="left"/>
      <w:pPr>
        <w:ind w:left="1440" w:hanging="360"/>
      </w:pPr>
    </w:lvl>
    <w:lvl w:ilvl="2" w:tplc="89173882" w:tentative="1">
      <w:start w:val="1"/>
      <w:numFmt w:val="lowerRoman"/>
      <w:lvlText w:val="%3."/>
      <w:lvlJc w:val="right"/>
      <w:pPr>
        <w:ind w:left="2160" w:hanging="180"/>
      </w:pPr>
    </w:lvl>
    <w:lvl w:ilvl="3" w:tplc="89173882" w:tentative="1">
      <w:start w:val="1"/>
      <w:numFmt w:val="decimal"/>
      <w:lvlText w:val="%4."/>
      <w:lvlJc w:val="left"/>
      <w:pPr>
        <w:ind w:left="2880" w:hanging="360"/>
      </w:pPr>
    </w:lvl>
    <w:lvl w:ilvl="4" w:tplc="89173882" w:tentative="1">
      <w:start w:val="1"/>
      <w:numFmt w:val="lowerLetter"/>
      <w:lvlText w:val="%5."/>
      <w:lvlJc w:val="left"/>
      <w:pPr>
        <w:ind w:left="3600" w:hanging="360"/>
      </w:pPr>
    </w:lvl>
    <w:lvl w:ilvl="5" w:tplc="89173882" w:tentative="1">
      <w:start w:val="1"/>
      <w:numFmt w:val="lowerRoman"/>
      <w:lvlText w:val="%6."/>
      <w:lvlJc w:val="right"/>
      <w:pPr>
        <w:ind w:left="4320" w:hanging="180"/>
      </w:pPr>
    </w:lvl>
    <w:lvl w:ilvl="6" w:tplc="89173882" w:tentative="1">
      <w:start w:val="1"/>
      <w:numFmt w:val="decimal"/>
      <w:lvlText w:val="%7."/>
      <w:lvlJc w:val="left"/>
      <w:pPr>
        <w:ind w:left="5040" w:hanging="360"/>
      </w:pPr>
    </w:lvl>
    <w:lvl w:ilvl="7" w:tplc="89173882" w:tentative="1">
      <w:start w:val="1"/>
      <w:numFmt w:val="lowerLetter"/>
      <w:lvlText w:val="%8."/>
      <w:lvlJc w:val="left"/>
      <w:pPr>
        <w:ind w:left="5760" w:hanging="360"/>
      </w:pPr>
    </w:lvl>
    <w:lvl w:ilvl="8" w:tplc="89173882" w:tentative="1">
      <w:start w:val="1"/>
      <w:numFmt w:val="lowerRoman"/>
      <w:lvlText w:val="%9."/>
      <w:lvlJc w:val="right"/>
      <w:pPr>
        <w:ind w:left="6480" w:hanging="180"/>
      </w:pPr>
    </w:lvl>
  </w:abstractNum>
  <w:abstractNum w:abstractNumId="53805552">
    <w:multiLevelType w:val="hybridMultilevel"/>
    <w:lvl w:ilvl="0" w:tplc="14943837">
      <w:start w:val="1"/>
      <w:numFmt w:val="decimal"/>
      <w:lvlText w:val="%1."/>
      <w:lvlJc w:val="left"/>
      <w:pPr>
        <w:ind w:left="720" w:hanging="360"/>
      </w:pPr>
    </w:lvl>
    <w:lvl w:ilvl="1" w:tplc="14943837" w:tentative="1">
      <w:start w:val="1"/>
      <w:numFmt w:val="lowerLetter"/>
      <w:lvlText w:val="%2."/>
      <w:lvlJc w:val="left"/>
      <w:pPr>
        <w:ind w:left="1440" w:hanging="360"/>
      </w:pPr>
    </w:lvl>
    <w:lvl w:ilvl="2" w:tplc="14943837" w:tentative="1">
      <w:start w:val="1"/>
      <w:numFmt w:val="lowerRoman"/>
      <w:lvlText w:val="%3."/>
      <w:lvlJc w:val="right"/>
      <w:pPr>
        <w:ind w:left="2160" w:hanging="180"/>
      </w:pPr>
    </w:lvl>
    <w:lvl w:ilvl="3" w:tplc="14943837" w:tentative="1">
      <w:start w:val="1"/>
      <w:numFmt w:val="decimal"/>
      <w:lvlText w:val="%4."/>
      <w:lvlJc w:val="left"/>
      <w:pPr>
        <w:ind w:left="2880" w:hanging="360"/>
      </w:pPr>
    </w:lvl>
    <w:lvl w:ilvl="4" w:tplc="14943837" w:tentative="1">
      <w:start w:val="1"/>
      <w:numFmt w:val="lowerLetter"/>
      <w:lvlText w:val="%5."/>
      <w:lvlJc w:val="left"/>
      <w:pPr>
        <w:ind w:left="3600" w:hanging="360"/>
      </w:pPr>
    </w:lvl>
    <w:lvl w:ilvl="5" w:tplc="14943837" w:tentative="1">
      <w:start w:val="1"/>
      <w:numFmt w:val="lowerRoman"/>
      <w:lvlText w:val="%6."/>
      <w:lvlJc w:val="right"/>
      <w:pPr>
        <w:ind w:left="4320" w:hanging="180"/>
      </w:pPr>
    </w:lvl>
    <w:lvl w:ilvl="6" w:tplc="14943837" w:tentative="1">
      <w:start w:val="1"/>
      <w:numFmt w:val="decimal"/>
      <w:lvlText w:val="%7."/>
      <w:lvlJc w:val="left"/>
      <w:pPr>
        <w:ind w:left="5040" w:hanging="360"/>
      </w:pPr>
    </w:lvl>
    <w:lvl w:ilvl="7" w:tplc="14943837" w:tentative="1">
      <w:start w:val="1"/>
      <w:numFmt w:val="lowerLetter"/>
      <w:lvlText w:val="%8."/>
      <w:lvlJc w:val="left"/>
      <w:pPr>
        <w:ind w:left="5760" w:hanging="360"/>
      </w:pPr>
    </w:lvl>
    <w:lvl w:ilvl="8" w:tplc="14943837" w:tentative="1">
      <w:start w:val="1"/>
      <w:numFmt w:val="lowerRoman"/>
      <w:lvlText w:val="%9."/>
      <w:lvlJc w:val="right"/>
      <w:pPr>
        <w:ind w:left="6480" w:hanging="180"/>
      </w:pPr>
    </w:lvl>
  </w:abstractNum>
  <w:abstractNum w:abstractNumId="53805551">
    <w:multiLevelType w:val="hybridMultilevel"/>
    <w:lvl w:ilvl="0" w:tplc="98558532">
      <w:start w:val="1"/>
      <w:numFmt w:val="decimal"/>
      <w:lvlText w:val="%1."/>
      <w:lvlJc w:val="left"/>
      <w:pPr>
        <w:ind w:left="720" w:hanging="360"/>
      </w:pPr>
    </w:lvl>
    <w:lvl w:ilvl="1" w:tplc="98558532" w:tentative="1">
      <w:start w:val="1"/>
      <w:numFmt w:val="lowerLetter"/>
      <w:lvlText w:val="%2."/>
      <w:lvlJc w:val="left"/>
      <w:pPr>
        <w:ind w:left="1440" w:hanging="360"/>
      </w:pPr>
    </w:lvl>
    <w:lvl w:ilvl="2" w:tplc="98558532" w:tentative="1">
      <w:start w:val="1"/>
      <w:numFmt w:val="lowerRoman"/>
      <w:lvlText w:val="%3."/>
      <w:lvlJc w:val="right"/>
      <w:pPr>
        <w:ind w:left="2160" w:hanging="180"/>
      </w:pPr>
    </w:lvl>
    <w:lvl w:ilvl="3" w:tplc="98558532" w:tentative="1">
      <w:start w:val="1"/>
      <w:numFmt w:val="decimal"/>
      <w:lvlText w:val="%4."/>
      <w:lvlJc w:val="left"/>
      <w:pPr>
        <w:ind w:left="2880" w:hanging="360"/>
      </w:pPr>
    </w:lvl>
    <w:lvl w:ilvl="4" w:tplc="98558532" w:tentative="1">
      <w:start w:val="1"/>
      <w:numFmt w:val="lowerLetter"/>
      <w:lvlText w:val="%5."/>
      <w:lvlJc w:val="left"/>
      <w:pPr>
        <w:ind w:left="3600" w:hanging="360"/>
      </w:pPr>
    </w:lvl>
    <w:lvl w:ilvl="5" w:tplc="98558532" w:tentative="1">
      <w:start w:val="1"/>
      <w:numFmt w:val="lowerRoman"/>
      <w:lvlText w:val="%6."/>
      <w:lvlJc w:val="right"/>
      <w:pPr>
        <w:ind w:left="4320" w:hanging="180"/>
      </w:pPr>
    </w:lvl>
    <w:lvl w:ilvl="6" w:tplc="98558532" w:tentative="1">
      <w:start w:val="1"/>
      <w:numFmt w:val="decimal"/>
      <w:lvlText w:val="%7."/>
      <w:lvlJc w:val="left"/>
      <w:pPr>
        <w:ind w:left="5040" w:hanging="360"/>
      </w:pPr>
    </w:lvl>
    <w:lvl w:ilvl="7" w:tplc="98558532" w:tentative="1">
      <w:start w:val="1"/>
      <w:numFmt w:val="lowerLetter"/>
      <w:lvlText w:val="%8."/>
      <w:lvlJc w:val="left"/>
      <w:pPr>
        <w:ind w:left="5760" w:hanging="360"/>
      </w:pPr>
    </w:lvl>
    <w:lvl w:ilvl="8" w:tplc="98558532" w:tentative="1">
      <w:start w:val="1"/>
      <w:numFmt w:val="lowerRoman"/>
      <w:lvlText w:val="%9."/>
      <w:lvlJc w:val="right"/>
      <w:pPr>
        <w:ind w:left="6480" w:hanging="180"/>
      </w:pPr>
    </w:lvl>
  </w:abstractNum>
  <w:abstractNum w:abstractNumId="53805550">
    <w:multiLevelType w:val="hybridMultilevel"/>
    <w:lvl w:ilvl="0" w:tplc="37291756">
      <w:start w:val="1"/>
      <w:numFmt w:val="decimal"/>
      <w:lvlText w:val="%1."/>
      <w:lvlJc w:val="left"/>
      <w:pPr>
        <w:ind w:left="720" w:hanging="360"/>
      </w:pPr>
    </w:lvl>
    <w:lvl w:ilvl="1" w:tplc="37291756" w:tentative="1">
      <w:start w:val="1"/>
      <w:numFmt w:val="lowerLetter"/>
      <w:lvlText w:val="%2."/>
      <w:lvlJc w:val="left"/>
      <w:pPr>
        <w:ind w:left="1440" w:hanging="360"/>
      </w:pPr>
    </w:lvl>
    <w:lvl w:ilvl="2" w:tplc="37291756" w:tentative="1">
      <w:start w:val="1"/>
      <w:numFmt w:val="lowerRoman"/>
      <w:lvlText w:val="%3."/>
      <w:lvlJc w:val="right"/>
      <w:pPr>
        <w:ind w:left="2160" w:hanging="180"/>
      </w:pPr>
    </w:lvl>
    <w:lvl w:ilvl="3" w:tplc="37291756" w:tentative="1">
      <w:start w:val="1"/>
      <w:numFmt w:val="decimal"/>
      <w:lvlText w:val="%4."/>
      <w:lvlJc w:val="left"/>
      <w:pPr>
        <w:ind w:left="2880" w:hanging="360"/>
      </w:pPr>
    </w:lvl>
    <w:lvl w:ilvl="4" w:tplc="37291756" w:tentative="1">
      <w:start w:val="1"/>
      <w:numFmt w:val="lowerLetter"/>
      <w:lvlText w:val="%5."/>
      <w:lvlJc w:val="left"/>
      <w:pPr>
        <w:ind w:left="3600" w:hanging="360"/>
      </w:pPr>
    </w:lvl>
    <w:lvl w:ilvl="5" w:tplc="37291756" w:tentative="1">
      <w:start w:val="1"/>
      <w:numFmt w:val="lowerRoman"/>
      <w:lvlText w:val="%6."/>
      <w:lvlJc w:val="right"/>
      <w:pPr>
        <w:ind w:left="4320" w:hanging="180"/>
      </w:pPr>
    </w:lvl>
    <w:lvl w:ilvl="6" w:tplc="37291756" w:tentative="1">
      <w:start w:val="1"/>
      <w:numFmt w:val="decimal"/>
      <w:lvlText w:val="%7."/>
      <w:lvlJc w:val="left"/>
      <w:pPr>
        <w:ind w:left="5040" w:hanging="360"/>
      </w:pPr>
    </w:lvl>
    <w:lvl w:ilvl="7" w:tplc="37291756" w:tentative="1">
      <w:start w:val="1"/>
      <w:numFmt w:val="lowerLetter"/>
      <w:lvlText w:val="%8."/>
      <w:lvlJc w:val="left"/>
      <w:pPr>
        <w:ind w:left="5760" w:hanging="360"/>
      </w:pPr>
    </w:lvl>
    <w:lvl w:ilvl="8" w:tplc="37291756" w:tentative="1">
      <w:start w:val="1"/>
      <w:numFmt w:val="lowerRoman"/>
      <w:lvlText w:val="%9."/>
      <w:lvlJc w:val="right"/>
      <w:pPr>
        <w:ind w:left="6480" w:hanging="180"/>
      </w:pPr>
    </w:lvl>
  </w:abstractNum>
  <w:abstractNum w:abstractNumId="53805549">
    <w:multiLevelType w:val="hybridMultilevel"/>
    <w:lvl w:ilvl="0" w:tplc="25521047">
      <w:start w:val="1"/>
      <w:numFmt w:val="decimal"/>
      <w:lvlText w:val="%1."/>
      <w:lvlJc w:val="left"/>
      <w:pPr>
        <w:ind w:left="720" w:hanging="360"/>
      </w:pPr>
    </w:lvl>
    <w:lvl w:ilvl="1" w:tplc="25521047" w:tentative="1">
      <w:start w:val="1"/>
      <w:numFmt w:val="lowerLetter"/>
      <w:lvlText w:val="%2."/>
      <w:lvlJc w:val="left"/>
      <w:pPr>
        <w:ind w:left="1440" w:hanging="360"/>
      </w:pPr>
    </w:lvl>
    <w:lvl w:ilvl="2" w:tplc="25521047" w:tentative="1">
      <w:start w:val="1"/>
      <w:numFmt w:val="lowerRoman"/>
      <w:lvlText w:val="%3."/>
      <w:lvlJc w:val="right"/>
      <w:pPr>
        <w:ind w:left="2160" w:hanging="180"/>
      </w:pPr>
    </w:lvl>
    <w:lvl w:ilvl="3" w:tplc="25521047" w:tentative="1">
      <w:start w:val="1"/>
      <w:numFmt w:val="decimal"/>
      <w:lvlText w:val="%4."/>
      <w:lvlJc w:val="left"/>
      <w:pPr>
        <w:ind w:left="2880" w:hanging="360"/>
      </w:pPr>
    </w:lvl>
    <w:lvl w:ilvl="4" w:tplc="25521047" w:tentative="1">
      <w:start w:val="1"/>
      <w:numFmt w:val="lowerLetter"/>
      <w:lvlText w:val="%5."/>
      <w:lvlJc w:val="left"/>
      <w:pPr>
        <w:ind w:left="3600" w:hanging="360"/>
      </w:pPr>
    </w:lvl>
    <w:lvl w:ilvl="5" w:tplc="25521047" w:tentative="1">
      <w:start w:val="1"/>
      <w:numFmt w:val="lowerRoman"/>
      <w:lvlText w:val="%6."/>
      <w:lvlJc w:val="right"/>
      <w:pPr>
        <w:ind w:left="4320" w:hanging="180"/>
      </w:pPr>
    </w:lvl>
    <w:lvl w:ilvl="6" w:tplc="25521047" w:tentative="1">
      <w:start w:val="1"/>
      <w:numFmt w:val="decimal"/>
      <w:lvlText w:val="%7."/>
      <w:lvlJc w:val="left"/>
      <w:pPr>
        <w:ind w:left="5040" w:hanging="360"/>
      </w:pPr>
    </w:lvl>
    <w:lvl w:ilvl="7" w:tplc="25521047" w:tentative="1">
      <w:start w:val="1"/>
      <w:numFmt w:val="lowerLetter"/>
      <w:lvlText w:val="%8."/>
      <w:lvlJc w:val="left"/>
      <w:pPr>
        <w:ind w:left="5760" w:hanging="360"/>
      </w:pPr>
    </w:lvl>
    <w:lvl w:ilvl="8" w:tplc="25521047" w:tentative="1">
      <w:start w:val="1"/>
      <w:numFmt w:val="lowerRoman"/>
      <w:lvlText w:val="%9."/>
      <w:lvlJc w:val="right"/>
      <w:pPr>
        <w:ind w:left="6480" w:hanging="180"/>
      </w:pPr>
    </w:lvl>
  </w:abstractNum>
  <w:abstractNum w:abstractNumId="53805548">
    <w:multiLevelType w:val="hybridMultilevel"/>
    <w:lvl w:ilvl="0" w:tplc="62222970">
      <w:start w:val="1"/>
      <w:numFmt w:val="decimal"/>
      <w:lvlText w:val="%1."/>
      <w:lvlJc w:val="left"/>
      <w:pPr>
        <w:ind w:left="720" w:hanging="360"/>
      </w:pPr>
    </w:lvl>
    <w:lvl w:ilvl="1" w:tplc="62222970" w:tentative="1">
      <w:start w:val="1"/>
      <w:numFmt w:val="lowerLetter"/>
      <w:lvlText w:val="%2."/>
      <w:lvlJc w:val="left"/>
      <w:pPr>
        <w:ind w:left="1440" w:hanging="360"/>
      </w:pPr>
    </w:lvl>
    <w:lvl w:ilvl="2" w:tplc="62222970" w:tentative="1">
      <w:start w:val="1"/>
      <w:numFmt w:val="lowerRoman"/>
      <w:lvlText w:val="%3."/>
      <w:lvlJc w:val="right"/>
      <w:pPr>
        <w:ind w:left="2160" w:hanging="180"/>
      </w:pPr>
    </w:lvl>
    <w:lvl w:ilvl="3" w:tplc="62222970" w:tentative="1">
      <w:start w:val="1"/>
      <w:numFmt w:val="decimal"/>
      <w:lvlText w:val="%4."/>
      <w:lvlJc w:val="left"/>
      <w:pPr>
        <w:ind w:left="2880" w:hanging="360"/>
      </w:pPr>
    </w:lvl>
    <w:lvl w:ilvl="4" w:tplc="62222970" w:tentative="1">
      <w:start w:val="1"/>
      <w:numFmt w:val="lowerLetter"/>
      <w:lvlText w:val="%5."/>
      <w:lvlJc w:val="left"/>
      <w:pPr>
        <w:ind w:left="3600" w:hanging="360"/>
      </w:pPr>
    </w:lvl>
    <w:lvl w:ilvl="5" w:tplc="62222970" w:tentative="1">
      <w:start w:val="1"/>
      <w:numFmt w:val="lowerRoman"/>
      <w:lvlText w:val="%6."/>
      <w:lvlJc w:val="right"/>
      <w:pPr>
        <w:ind w:left="4320" w:hanging="180"/>
      </w:pPr>
    </w:lvl>
    <w:lvl w:ilvl="6" w:tplc="62222970" w:tentative="1">
      <w:start w:val="1"/>
      <w:numFmt w:val="decimal"/>
      <w:lvlText w:val="%7."/>
      <w:lvlJc w:val="left"/>
      <w:pPr>
        <w:ind w:left="5040" w:hanging="360"/>
      </w:pPr>
    </w:lvl>
    <w:lvl w:ilvl="7" w:tplc="62222970" w:tentative="1">
      <w:start w:val="1"/>
      <w:numFmt w:val="lowerLetter"/>
      <w:lvlText w:val="%8."/>
      <w:lvlJc w:val="left"/>
      <w:pPr>
        <w:ind w:left="5760" w:hanging="360"/>
      </w:pPr>
    </w:lvl>
    <w:lvl w:ilvl="8" w:tplc="62222970" w:tentative="1">
      <w:start w:val="1"/>
      <w:numFmt w:val="lowerRoman"/>
      <w:lvlText w:val="%9."/>
      <w:lvlJc w:val="right"/>
      <w:pPr>
        <w:ind w:left="6480" w:hanging="180"/>
      </w:pPr>
    </w:lvl>
  </w:abstractNum>
  <w:abstractNum w:abstractNumId="53805547">
    <w:multiLevelType w:val="hybridMultilevel"/>
    <w:lvl w:ilvl="0" w:tplc="75171538">
      <w:start w:val="1"/>
      <w:numFmt w:val="decimal"/>
      <w:lvlText w:val="%1."/>
      <w:lvlJc w:val="left"/>
      <w:pPr>
        <w:ind w:left="720" w:hanging="360"/>
      </w:pPr>
    </w:lvl>
    <w:lvl w:ilvl="1" w:tplc="75171538" w:tentative="1">
      <w:start w:val="1"/>
      <w:numFmt w:val="lowerLetter"/>
      <w:lvlText w:val="%2."/>
      <w:lvlJc w:val="left"/>
      <w:pPr>
        <w:ind w:left="1440" w:hanging="360"/>
      </w:pPr>
    </w:lvl>
    <w:lvl w:ilvl="2" w:tplc="75171538" w:tentative="1">
      <w:start w:val="1"/>
      <w:numFmt w:val="lowerRoman"/>
      <w:lvlText w:val="%3."/>
      <w:lvlJc w:val="right"/>
      <w:pPr>
        <w:ind w:left="2160" w:hanging="180"/>
      </w:pPr>
    </w:lvl>
    <w:lvl w:ilvl="3" w:tplc="75171538" w:tentative="1">
      <w:start w:val="1"/>
      <w:numFmt w:val="decimal"/>
      <w:lvlText w:val="%4."/>
      <w:lvlJc w:val="left"/>
      <w:pPr>
        <w:ind w:left="2880" w:hanging="360"/>
      </w:pPr>
    </w:lvl>
    <w:lvl w:ilvl="4" w:tplc="75171538" w:tentative="1">
      <w:start w:val="1"/>
      <w:numFmt w:val="lowerLetter"/>
      <w:lvlText w:val="%5."/>
      <w:lvlJc w:val="left"/>
      <w:pPr>
        <w:ind w:left="3600" w:hanging="360"/>
      </w:pPr>
    </w:lvl>
    <w:lvl w:ilvl="5" w:tplc="75171538" w:tentative="1">
      <w:start w:val="1"/>
      <w:numFmt w:val="lowerRoman"/>
      <w:lvlText w:val="%6."/>
      <w:lvlJc w:val="right"/>
      <w:pPr>
        <w:ind w:left="4320" w:hanging="180"/>
      </w:pPr>
    </w:lvl>
    <w:lvl w:ilvl="6" w:tplc="75171538" w:tentative="1">
      <w:start w:val="1"/>
      <w:numFmt w:val="decimal"/>
      <w:lvlText w:val="%7."/>
      <w:lvlJc w:val="left"/>
      <w:pPr>
        <w:ind w:left="5040" w:hanging="360"/>
      </w:pPr>
    </w:lvl>
    <w:lvl w:ilvl="7" w:tplc="75171538" w:tentative="1">
      <w:start w:val="1"/>
      <w:numFmt w:val="lowerLetter"/>
      <w:lvlText w:val="%8."/>
      <w:lvlJc w:val="left"/>
      <w:pPr>
        <w:ind w:left="5760" w:hanging="360"/>
      </w:pPr>
    </w:lvl>
    <w:lvl w:ilvl="8" w:tplc="75171538" w:tentative="1">
      <w:start w:val="1"/>
      <w:numFmt w:val="lowerRoman"/>
      <w:lvlText w:val="%9."/>
      <w:lvlJc w:val="right"/>
      <w:pPr>
        <w:ind w:left="6480" w:hanging="180"/>
      </w:pPr>
    </w:lvl>
  </w:abstractNum>
  <w:abstractNum w:abstractNumId="53805546">
    <w:multiLevelType w:val="hybridMultilevel"/>
    <w:lvl w:ilvl="0" w:tplc="51616036">
      <w:start w:val="1"/>
      <w:numFmt w:val="decimal"/>
      <w:lvlText w:val="%1."/>
      <w:lvlJc w:val="left"/>
      <w:pPr>
        <w:ind w:left="720" w:hanging="360"/>
      </w:pPr>
    </w:lvl>
    <w:lvl w:ilvl="1" w:tplc="51616036" w:tentative="1">
      <w:start w:val="1"/>
      <w:numFmt w:val="lowerLetter"/>
      <w:lvlText w:val="%2."/>
      <w:lvlJc w:val="left"/>
      <w:pPr>
        <w:ind w:left="1440" w:hanging="360"/>
      </w:pPr>
    </w:lvl>
    <w:lvl w:ilvl="2" w:tplc="51616036" w:tentative="1">
      <w:start w:val="1"/>
      <w:numFmt w:val="lowerRoman"/>
      <w:lvlText w:val="%3."/>
      <w:lvlJc w:val="right"/>
      <w:pPr>
        <w:ind w:left="2160" w:hanging="180"/>
      </w:pPr>
    </w:lvl>
    <w:lvl w:ilvl="3" w:tplc="51616036" w:tentative="1">
      <w:start w:val="1"/>
      <w:numFmt w:val="decimal"/>
      <w:lvlText w:val="%4."/>
      <w:lvlJc w:val="left"/>
      <w:pPr>
        <w:ind w:left="2880" w:hanging="360"/>
      </w:pPr>
    </w:lvl>
    <w:lvl w:ilvl="4" w:tplc="51616036" w:tentative="1">
      <w:start w:val="1"/>
      <w:numFmt w:val="lowerLetter"/>
      <w:lvlText w:val="%5."/>
      <w:lvlJc w:val="left"/>
      <w:pPr>
        <w:ind w:left="3600" w:hanging="360"/>
      </w:pPr>
    </w:lvl>
    <w:lvl w:ilvl="5" w:tplc="51616036" w:tentative="1">
      <w:start w:val="1"/>
      <w:numFmt w:val="lowerRoman"/>
      <w:lvlText w:val="%6."/>
      <w:lvlJc w:val="right"/>
      <w:pPr>
        <w:ind w:left="4320" w:hanging="180"/>
      </w:pPr>
    </w:lvl>
    <w:lvl w:ilvl="6" w:tplc="51616036" w:tentative="1">
      <w:start w:val="1"/>
      <w:numFmt w:val="decimal"/>
      <w:lvlText w:val="%7."/>
      <w:lvlJc w:val="left"/>
      <w:pPr>
        <w:ind w:left="5040" w:hanging="360"/>
      </w:pPr>
    </w:lvl>
    <w:lvl w:ilvl="7" w:tplc="51616036" w:tentative="1">
      <w:start w:val="1"/>
      <w:numFmt w:val="lowerLetter"/>
      <w:lvlText w:val="%8."/>
      <w:lvlJc w:val="left"/>
      <w:pPr>
        <w:ind w:left="5760" w:hanging="360"/>
      </w:pPr>
    </w:lvl>
    <w:lvl w:ilvl="8" w:tplc="51616036" w:tentative="1">
      <w:start w:val="1"/>
      <w:numFmt w:val="lowerRoman"/>
      <w:lvlText w:val="%9."/>
      <w:lvlJc w:val="right"/>
      <w:pPr>
        <w:ind w:left="6480" w:hanging="180"/>
      </w:pPr>
    </w:lvl>
  </w:abstractNum>
  <w:abstractNum w:abstractNumId="53805545">
    <w:multiLevelType w:val="hybridMultilevel"/>
    <w:lvl w:ilvl="0" w:tplc="22260500">
      <w:start w:val="1"/>
      <w:numFmt w:val="decimal"/>
      <w:lvlText w:val="%1."/>
      <w:lvlJc w:val="left"/>
      <w:pPr>
        <w:ind w:left="720" w:hanging="360"/>
      </w:pPr>
    </w:lvl>
    <w:lvl w:ilvl="1" w:tplc="22260500" w:tentative="1">
      <w:start w:val="1"/>
      <w:numFmt w:val="lowerLetter"/>
      <w:lvlText w:val="%2."/>
      <w:lvlJc w:val="left"/>
      <w:pPr>
        <w:ind w:left="1440" w:hanging="360"/>
      </w:pPr>
    </w:lvl>
    <w:lvl w:ilvl="2" w:tplc="22260500" w:tentative="1">
      <w:start w:val="1"/>
      <w:numFmt w:val="lowerRoman"/>
      <w:lvlText w:val="%3."/>
      <w:lvlJc w:val="right"/>
      <w:pPr>
        <w:ind w:left="2160" w:hanging="180"/>
      </w:pPr>
    </w:lvl>
    <w:lvl w:ilvl="3" w:tplc="22260500" w:tentative="1">
      <w:start w:val="1"/>
      <w:numFmt w:val="decimal"/>
      <w:lvlText w:val="%4."/>
      <w:lvlJc w:val="left"/>
      <w:pPr>
        <w:ind w:left="2880" w:hanging="360"/>
      </w:pPr>
    </w:lvl>
    <w:lvl w:ilvl="4" w:tplc="22260500" w:tentative="1">
      <w:start w:val="1"/>
      <w:numFmt w:val="lowerLetter"/>
      <w:lvlText w:val="%5."/>
      <w:lvlJc w:val="left"/>
      <w:pPr>
        <w:ind w:left="3600" w:hanging="360"/>
      </w:pPr>
    </w:lvl>
    <w:lvl w:ilvl="5" w:tplc="22260500" w:tentative="1">
      <w:start w:val="1"/>
      <w:numFmt w:val="lowerRoman"/>
      <w:lvlText w:val="%6."/>
      <w:lvlJc w:val="right"/>
      <w:pPr>
        <w:ind w:left="4320" w:hanging="180"/>
      </w:pPr>
    </w:lvl>
    <w:lvl w:ilvl="6" w:tplc="22260500" w:tentative="1">
      <w:start w:val="1"/>
      <w:numFmt w:val="decimal"/>
      <w:lvlText w:val="%7."/>
      <w:lvlJc w:val="left"/>
      <w:pPr>
        <w:ind w:left="5040" w:hanging="360"/>
      </w:pPr>
    </w:lvl>
    <w:lvl w:ilvl="7" w:tplc="22260500" w:tentative="1">
      <w:start w:val="1"/>
      <w:numFmt w:val="lowerLetter"/>
      <w:lvlText w:val="%8."/>
      <w:lvlJc w:val="left"/>
      <w:pPr>
        <w:ind w:left="5760" w:hanging="360"/>
      </w:pPr>
    </w:lvl>
    <w:lvl w:ilvl="8" w:tplc="22260500" w:tentative="1">
      <w:start w:val="1"/>
      <w:numFmt w:val="lowerRoman"/>
      <w:lvlText w:val="%9."/>
      <w:lvlJc w:val="right"/>
      <w:pPr>
        <w:ind w:left="6480" w:hanging="180"/>
      </w:pPr>
    </w:lvl>
  </w:abstractNum>
  <w:abstractNum w:abstractNumId="53805544">
    <w:multiLevelType w:val="hybridMultilevel"/>
    <w:lvl w:ilvl="0" w:tplc="20423819">
      <w:start w:val="1"/>
      <w:numFmt w:val="decimal"/>
      <w:lvlText w:val="%1."/>
      <w:lvlJc w:val="left"/>
      <w:pPr>
        <w:ind w:left="720" w:hanging="360"/>
      </w:pPr>
    </w:lvl>
    <w:lvl w:ilvl="1" w:tplc="20423819" w:tentative="1">
      <w:start w:val="1"/>
      <w:numFmt w:val="lowerLetter"/>
      <w:lvlText w:val="%2."/>
      <w:lvlJc w:val="left"/>
      <w:pPr>
        <w:ind w:left="1440" w:hanging="360"/>
      </w:pPr>
    </w:lvl>
    <w:lvl w:ilvl="2" w:tplc="20423819" w:tentative="1">
      <w:start w:val="1"/>
      <w:numFmt w:val="lowerRoman"/>
      <w:lvlText w:val="%3."/>
      <w:lvlJc w:val="right"/>
      <w:pPr>
        <w:ind w:left="2160" w:hanging="180"/>
      </w:pPr>
    </w:lvl>
    <w:lvl w:ilvl="3" w:tplc="20423819" w:tentative="1">
      <w:start w:val="1"/>
      <w:numFmt w:val="decimal"/>
      <w:lvlText w:val="%4."/>
      <w:lvlJc w:val="left"/>
      <w:pPr>
        <w:ind w:left="2880" w:hanging="360"/>
      </w:pPr>
    </w:lvl>
    <w:lvl w:ilvl="4" w:tplc="20423819" w:tentative="1">
      <w:start w:val="1"/>
      <w:numFmt w:val="lowerLetter"/>
      <w:lvlText w:val="%5."/>
      <w:lvlJc w:val="left"/>
      <w:pPr>
        <w:ind w:left="3600" w:hanging="360"/>
      </w:pPr>
    </w:lvl>
    <w:lvl w:ilvl="5" w:tplc="20423819" w:tentative="1">
      <w:start w:val="1"/>
      <w:numFmt w:val="lowerRoman"/>
      <w:lvlText w:val="%6."/>
      <w:lvlJc w:val="right"/>
      <w:pPr>
        <w:ind w:left="4320" w:hanging="180"/>
      </w:pPr>
    </w:lvl>
    <w:lvl w:ilvl="6" w:tplc="20423819" w:tentative="1">
      <w:start w:val="1"/>
      <w:numFmt w:val="decimal"/>
      <w:lvlText w:val="%7."/>
      <w:lvlJc w:val="left"/>
      <w:pPr>
        <w:ind w:left="5040" w:hanging="360"/>
      </w:pPr>
    </w:lvl>
    <w:lvl w:ilvl="7" w:tplc="20423819" w:tentative="1">
      <w:start w:val="1"/>
      <w:numFmt w:val="lowerLetter"/>
      <w:lvlText w:val="%8."/>
      <w:lvlJc w:val="left"/>
      <w:pPr>
        <w:ind w:left="5760" w:hanging="360"/>
      </w:pPr>
    </w:lvl>
    <w:lvl w:ilvl="8" w:tplc="20423819" w:tentative="1">
      <w:start w:val="1"/>
      <w:numFmt w:val="lowerRoman"/>
      <w:lvlText w:val="%9."/>
      <w:lvlJc w:val="right"/>
      <w:pPr>
        <w:ind w:left="6480" w:hanging="180"/>
      </w:pPr>
    </w:lvl>
  </w:abstractNum>
  <w:abstractNum w:abstractNumId="53805543">
    <w:multiLevelType w:val="hybridMultilevel"/>
    <w:lvl w:ilvl="0" w:tplc="85165094">
      <w:start w:val="1"/>
      <w:numFmt w:val="decimal"/>
      <w:lvlText w:val="%1."/>
      <w:lvlJc w:val="left"/>
      <w:pPr>
        <w:ind w:left="720" w:hanging="360"/>
      </w:pPr>
    </w:lvl>
    <w:lvl w:ilvl="1" w:tplc="85165094" w:tentative="1">
      <w:start w:val="1"/>
      <w:numFmt w:val="lowerLetter"/>
      <w:lvlText w:val="%2."/>
      <w:lvlJc w:val="left"/>
      <w:pPr>
        <w:ind w:left="1440" w:hanging="360"/>
      </w:pPr>
    </w:lvl>
    <w:lvl w:ilvl="2" w:tplc="85165094" w:tentative="1">
      <w:start w:val="1"/>
      <w:numFmt w:val="lowerRoman"/>
      <w:lvlText w:val="%3."/>
      <w:lvlJc w:val="right"/>
      <w:pPr>
        <w:ind w:left="2160" w:hanging="180"/>
      </w:pPr>
    </w:lvl>
    <w:lvl w:ilvl="3" w:tplc="85165094" w:tentative="1">
      <w:start w:val="1"/>
      <w:numFmt w:val="decimal"/>
      <w:lvlText w:val="%4."/>
      <w:lvlJc w:val="left"/>
      <w:pPr>
        <w:ind w:left="2880" w:hanging="360"/>
      </w:pPr>
    </w:lvl>
    <w:lvl w:ilvl="4" w:tplc="85165094" w:tentative="1">
      <w:start w:val="1"/>
      <w:numFmt w:val="lowerLetter"/>
      <w:lvlText w:val="%5."/>
      <w:lvlJc w:val="left"/>
      <w:pPr>
        <w:ind w:left="3600" w:hanging="360"/>
      </w:pPr>
    </w:lvl>
    <w:lvl w:ilvl="5" w:tplc="85165094" w:tentative="1">
      <w:start w:val="1"/>
      <w:numFmt w:val="lowerRoman"/>
      <w:lvlText w:val="%6."/>
      <w:lvlJc w:val="right"/>
      <w:pPr>
        <w:ind w:left="4320" w:hanging="180"/>
      </w:pPr>
    </w:lvl>
    <w:lvl w:ilvl="6" w:tplc="85165094" w:tentative="1">
      <w:start w:val="1"/>
      <w:numFmt w:val="decimal"/>
      <w:lvlText w:val="%7."/>
      <w:lvlJc w:val="left"/>
      <w:pPr>
        <w:ind w:left="5040" w:hanging="360"/>
      </w:pPr>
    </w:lvl>
    <w:lvl w:ilvl="7" w:tplc="85165094" w:tentative="1">
      <w:start w:val="1"/>
      <w:numFmt w:val="lowerLetter"/>
      <w:lvlText w:val="%8."/>
      <w:lvlJc w:val="left"/>
      <w:pPr>
        <w:ind w:left="5760" w:hanging="360"/>
      </w:pPr>
    </w:lvl>
    <w:lvl w:ilvl="8" w:tplc="85165094" w:tentative="1">
      <w:start w:val="1"/>
      <w:numFmt w:val="lowerRoman"/>
      <w:lvlText w:val="%9."/>
      <w:lvlJc w:val="right"/>
      <w:pPr>
        <w:ind w:left="6480" w:hanging="180"/>
      </w:pPr>
    </w:lvl>
  </w:abstractNum>
  <w:abstractNum w:abstractNumId="53805542">
    <w:multiLevelType w:val="hybridMultilevel"/>
    <w:lvl w:ilvl="0" w:tplc="21299155">
      <w:start w:val="1"/>
      <w:numFmt w:val="decimal"/>
      <w:lvlText w:val="%1."/>
      <w:lvlJc w:val="left"/>
      <w:pPr>
        <w:ind w:left="720" w:hanging="360"/>
      </w:pPr>
    </w:lvl>
    <w:lvl w:ilvl="1" w:tplc="21299155" w:tentative="1">
      <w:start w:val="1"/>
      <w:numFmt w:val="lowerLetter"/>
      <w:lvlText w:val="%2."/>
      <w:lvlJc w:val="left"/>
      <w:pPr>
        <w:ind w:left="1440" w:hanging="360"/>
      </w:pPr>
    </w:lvl>
    <w:lvl w:ilvl="2" w:tplc="21299155" w:tentative="1">
      <w:start w:val="1"/>
      <w:numFmt w:val="lowerRoman"/>
      <w:lvlText w:val="%3."/>
      <w:lvlJc w:val="right"/>
      <w:pPr>
        <w:ind w:left="2160" w:hanging="180"/>
      </w:pPr>
    </w:lvl>
    <w:lvl w:ilvl="3" w:tplc="21299155" w:tentative="1">
      <w:start w:val="1"/>
      <w:numFmt w:val="decimal"/>
      <w:lvlText w:val="%4."/>
      <w:lvlJc w:val="left"/>
      <w:pPr>
        <w:ind w:left="2880" w:hanging="360"/>
      </w:pPr>
    </w:lvl>
    <w:lvl w:ilvl="4" w:tplc="21299155" w:tentative="1">
      <w:start w:val="1"/>
      <w:numFmt w:val="lowerLetter"/>
      <w:lvlText w:val="%5."/>
      <w:lvlJc w:val="left"/>
      <w:pPr>
        <w:ind w:left="3600" w:hanging="360"/>
      </w:pPr>
    </w:lvl>
    <w:lvl w:ilvl="5" w:tplc="21299155" w:tentative="1">
      <w:start w:val="1"/>
      <w:numFmt w:val="lowerRoman"/>
      <w:lvlText w:val="%6."/>
      <w:lvlJc w:val="right"/>
      <w:pPr>
        <w:ind w:left="4320" w:hanging="180"/>
      </w:pPr>
    </w:lvl>
    <w:lvl w:ilvl="6" w:tplc="21299155" w:tentative="1">
      <w:start w:val="1"/>
      <w:numFmt w:val="decimal"/>
      <w:lvlText w:val="%7."/>
      <w:lvlJc w:val="left"/>
      <w:pPr>
        <w:ind w:left="5040" w:hanging="360"/>
      </w:pPr>
    </w:lvl>
    <w:lvl w:ilvl="7" w:tplc="21299155" w:tentative="1">
      <w:start w:val="1"/>
      <w:numFmt w:val="lowerLetter"/>
      <w:lvlText w:val="%8."/>
      <w:lvlJc w:val="left"/>
      <w:pPr>
        <w:ind w:left="5760" w:hanging="360"/>
      </w:pPr>
    </w:lvl>
    <w:lvl w:ilvl="8" w:tplc="21299155" w:tentative="1">
      <w:start w:val="1"/>
      <w:numFmt w:val="lowerRoman"/>
      <w:lvlText w:val="%9."/>
      <w:lvlJc w:val="right"/>
      <w:pPr>
        <w:ind w:left="6480" w:hanging="180"/>
      </w:pPr>
    </w:lvl>
  </w:abstractNum>
  <w:abstractNum w:abstractNumId="53805541">
    <w:multiLevelType w:val="hybridMultilevel"/>
    <w:lvl w:ilvl="0" w:tplc="54874426">
      <w:start w:val="1"/>
      <w:numFmt w:val="decimal"/>
      <w:lvlText w:val="%1."/>
      <w:lvlJc w:val="left"/>
      <w:pPr>
        <w:ind w:left="720" w:hanging="360"/>
      </w:pPr>
    </w:lvl>
    <w:lvl w:ilvl="1" w:tplc="54874426" w:tentative="1">
      <w:start w:val="1"/>
      <w:numFmt w:val="lowerLetter"/>
      <w:lvlText w:val="%2."/>
      <w:lvlJc w:val="left"/>
      <w:pPr>
        <w:ind w:left="1440" w:hanging="360"/>
      </w:pPr>
    </w:lvl>
    <w:lvl w:ilvl="2" w:tplc="54874426" w:tentative="1">
      <w:start w:val="1"/>
      <w:numFmt w:val="lowerRoman"/>
      <w:lvlText w:val="%3."/>
      <w:lvlJc w:val="right"/>
      <w:pPr>
        <w:ind w:left="2160" w:hanging="180"/>
      </w:pPr>
    </w:lvl>
    <w:lvl w:ilvl="3" w:tplc="54874426" w:tentative="1">
      <w:start w:val="1"/>
      <w:numFmt w:val="decimal"/>
      <w:lvlText w:val="%4."/>
      <w:lvlJc w:val="left"/>
      <w:pPr>
        <w:ind w:left="2880" w:hanging="360"/>
      </w:pPr>
    </w:lvl>
    <w:lvl w:ilvl="4" w:tplc="54874426" w:tentative="1">
      <w:start w:val="1"/>
      <w:numFmt w:val="lowerLetter"/>
      <w:lvlText w:val="%5."/>
      <w:lvlJc w:val="left"/>
      <w:pPr>
        <w:ind w:left="3600" w:hanging="360"/>
      </w:pPr>
    </w:lvl>
    <w:lvl w:ilvl="5" w:tplc="54874426" w:tentative="1">
      <w:start w:val="1"/>
      <w:numFmt w:val="lowerRoman"/>
      <w:lvlText w:val="%6."/>
      <w:lvlJc w:val="right"/>
      <w:pPr>
        <w:ind w:left="4320" w:hanging="180"/>
      </w:pPr>
    </w:lvl>
    <w:lvl w:ilvl="6" w:tplc="54874426" w:tentative="1">
      <w:start w:val="1"/>
      <w:numFmt w:val="decimal"/>
      <w:lvlText w:val="%7."/>
      <w:lvlJc w:val="left"/>
      <w:pPr>
        <w:ind w:left="5040" w:hanging="360"/>
      </w:pPr>
    </w:lvl>
    <w:lvl w:ilvl="7" w:tplc="54874426" w:tentative="1">
      <w:start w:val="1"/>
      <w:numFmt w:val="lowerLetter"/>
      <w:lvlText w:val="%8."/>
      <w:lvlJc w:val="left"/>
      <w:pPr>
        <w:ind w:left="5760" w:hanging="360"/>
      </w:pPr>
    </w:lvl>
    <w:lvl w:ilvl="8" w:tplc="54874426" w:tentative="1">
      <w:start w:val="1"/>
      <w:numFmt w:val="lowerRoman"/>
      <w:lvlText w:val="%9."/>
      <w:lvlJc w:val="right"/>
      <w:pPr>
        <w:ind w:left="6480" w:hanging="180"/>
      </w:pPr>
    </w:lvl>
  </w:abstractNum>
  <w:abstractNum w:abstractNumId="53805540">
    <w:multiLevelType w:val="hybridMultilevel"/>
    <w:lvl w:ilvl="0" w:tplc="33399591">
      <w:start w:val="1"/>
      <w:numFmt w:val="decimal"/>
      <w:lvlText w:val="%1."/>
      <w:lvlJc w:val="left"/>
      <w:pPr>
        <w:ind w:left="720" w:hanging="360"/>
      </w:pPr>
    </w:lvl>
    <w:lvl w:ilvl="1" w:tplc="33399591" w:tentative="1">
      <w:start w:val="1"/>
      <w:numFmt w:val="lowerLetter"/>
      <w:lvlText w:val="%2."/>
      <w:lvlJc w:val="left"/>
      <w:pPr>
        <w:ind w:left="1440" w:hanging="360"/>
      </w:pPr>
    </w:lvl>
    <w:lvl w:ilvl="2" w:tplc="33399591" w:tentative="1">
      <w:start w:val="1"/>
      <w:numFmt w:val="lowerRoman"/>
      <w:lvlText w:val="%3."/>
      <w:lvlJc w:val="right"/>
      <w:pPr>
        <w:ind w:left="2160" w:hanging="180"/>
      </w:pPr>
    </w:lvl>
    <w:lvl w:ilvl="3" w:tplc="33399591" w:tentative="1">
      <w:start w:val="1"/>
      <w:numFmt w:val="decimal"/>
      <w:lvlText w:val="%4."/>
      <w:lvlJc w:val="left"/>
      <w:pPr>
        <w:ind w:left="2880" w:hanging="360"/>
      </w:pPr>
    </w:lvl>
    <w:lvl w:ilvl="4" w:tplc="33399591" w:tentative="1">
      <w:start w:val="1"/>
      <w:numFmt w:val="lowerLetter"/>
      <w:lvlText w:val="%5."/>
      <w:lvlJc w:val="left"/>
      <w:pPr>
        <w:ind w:left="3600" w:hanging="360"/>
      </w:pPr>
    </w:lvl>
    <w:lvl w:ilvl="5" w:tplc="33399591" w:tentative="1">
      <w:start w:val="1"/>
      <w:numFmt w:val="lowerRoman"/>
      <w:lvlText w:val="%6."/>
      <w:lvlJc w:val="right"/>
      <w:pPr>
        <w:ind w:left="4320" w:hanging="180"/>
      </w:pPr>
    </w:lvl>
    <w:lvl w:ilvl="6" w:tplc="33399591" w:tentative="1">
      <w:start w:val="1"/>
      <w:numFmt w:val="decimal"/>
      <w:lvlText w:val="%7."/>
      <w:lvlJc w:val="left"/>
      <w:pPr>
        <w:ind w:left="5040" w:hanging="360"/>
      </w:pPr>
    </w:lvl>
    <w:lvl w:ilvl="7" w:tplc="33399591" w:tentative="1">
      <w:start w:val="1"/>
      <w:numFmt w:val="lowerLetter"/>
      <w:lvlText w:val="%8."/>
      <w:lvlJc w:val="left"/>
      <w:pPr>
        <w:ind w:left="5760" w:hanging="360"/>
      </w:pPr>
    </w:lvl>
    <w:lvl w:ilvl="8" w:tplc="33399591" w:tentative="1">
      <w:start w:val="1"/>
      <w:numFmt w:val="lowerRoman"/>
      <w:lvlText w:val="%9."/>
      <w:lvlJc w:val="right"/>
      <w:pPr>
        <w:ind w:left="6480" w:hanging="180"/>
      </w:pPr>
    </w:lvl>
  </w:abstractNum>
  <w:abstractNum w:abstractNumId="53805539">
    <w:multiLevelType w:val="hybridMultilevel"/>
    <w:lvl w:ilvl="0" w:tplc="15004751">
      <w:start w:val="1"/>
      <w:numFmt w:val="decimal"/>
      <w:lvlText w:val="%1."/>
      <w:lvlJc w:val="left"/>
      <w:pPr>
        <w:ind w:left="720" w:hanging="360"/>
      </w:pPr>
    </w:lvl>
    <w:lvl w:ilvl="1" w:tplc="15004751" w:tentative="1">
      <w:start w:val="1"/>
      <w:numFmt w:val="lowerLetter"/>
      <w:lvlText w:val="%2."/>
      <w:lvlJc w:val="left"/>
      <w:pPr>
        <w:ind w:left="1440" w:hanging="360"/>
      </w:pPr>
    </w:lvl>
    <w:lvl w:ilvl="2" w:tplc="15004751" w:tentative="1">
      <w:start w:val="1"/>
      <w:numFmt w:val="lowerRoman"/>
      <w:lvlText w:val="%3."/>
      <w:lvlJc w:val="right"/>
      <w:pPr>
        <w:ind w:left="2160" w:hanging="180"/>
      </w:pPr>
    </w:lvl>
    <w:lvl w:ilvl="3" w:tplc="15004751" w:tentative="1">
      <w:start w:val="1"/>
      <w:numFmt w:val="decimal"/>
      <w:lvlText w:val="%4."/>
      <w:lvlJc w:val="left"/>
      <w:pPr>
        <w:ind w:left="2880" w:hanging="360"/>
      </w:pPr>
    </w:lvl>
    <w:lvl w:ilvl="4" w:tplc="15004751" w:tentative="1">
      <w:start w:val="1"/>
      <w:numFmt w:val="lowerLetter"/>
      <w:lvlText w:val="%5."/>
      <w:lvlJc w:val="left"/>
      <w:pPr>
        <w:ind w:left="3600" w:hanging="360"/>
      </w:pPr>
    </w:lvl>
    <w:lvl w:ilvl="5" w:tplc="15004751" w:tentative="1">
      <w:start w:val="1"/>
      <w:numFmt w:val="lowerRoman"/>
      <w:lvlText w:val="%6."/>
      <w:lvlJc w:val="right"/>
      <w:pPr>
        <w:ind w:left="4320" w:hanging="180"/>
      </w:pPr>
    </w:lvl>
    <w:lvl w:ilvl="6" w:tplc="15004751" w:tentative="1">
      <w:start w:val="1"/>
      <w:numFmt w:val="decimal"/>
      <w:lvlText w:val="%7."/>
      <w:lvlJc w:val="left"/>
      <w:pPr>
        <w:ind w:left="5040" w:hanging="360"/>
      </w:pPr>
    </w:lvl>
    <w:lvl w:ilvl="7" w:tplc="15004751" w:tentative="1">
      <w:start w:val="1"/>
      <w:numFmt w:val="lowerLetter"/>
      <w:lvlText w:val="%8."/>
      <w:lvlJc w:val="left"/>
      <w:pPr>
        <w:ind w:left="5760" w:hanging="360"/>
      </w:pPr>
    </w:lvl>
    <w:lvl w:ilvl="8" w:tplc="15004751" w:tentative="1">
      <w:start w:val="1"/>
      <w:numFmt w:val="lowerRoman"/>
      <w:lvlText w:val="%9."/>
      <w:lvlJc w:val="right"/>
      <w:pPr>
        <w:ind w:left="6480" w:hanging="180"/>
      </w:pPr>
    </w:lvl>
  </w:abstractNum>
  <w:abstractNum w:abstractNumId="53805538">
    <w:multiLevelType w:val="hybridMultilevel"/>
    <w:lvl w:ilvl="0" w:tplc="59437123">
      <w:start w:val="1"/>
      <w:numFmt w:val="decimal"/>
      <w:lvlText w:val="%1."/>
      <w:lvlJc w:val="left"/>
      <w:pPr>
        <w:ind w:left="720" w:hanging="360"/>
      </w:pPr>
    </w:lvl>
    <w:lvl w:ilvl="1" w:tplc="59437123" w:tentative="1">
      <w:start w:val="1"/>
      <w:numFmt w:val="lowerLetter"/>
      <w:lvlText w:val="%2."/>
      <w:lvlJc w:val="left"/>
      <w:pPr>
        <w:ind w:left="1440" w:hanging="360"/>
      </w:pPr>
    </w:lvl>
    <w:lvl w:ilvl="2" w:tplc="59437123" w:tentative="1">
      <w:start w:val="1"/>
      <w:numFmt w:val="lowerRoman"/>
      <w:lvlText w:val="%3."/>
      <w:lvlJc w:val="right"/>
      <w:pPr>
        <w:ind w:left="2160" w:hanging="180"/>
      </w:pPr>
    </w:lvl>
    <w:lvl w:ilvl="3" w:tplc="59437123" w:tentative="1">
      <w:start w:val="1"/>
      <w:numFmt w:val="decimal"/>
      <w:lvlText w:val="%4."/>
      <w:lvlJc w:val="left"/>
      <w:pPr>
        <w:ind w:left="2880" w:hanging="360"/>
      </w:pPr>
    </w:lvl>
    <w:lvl w:ilvl="4" w:tplc="59437123" w:tentative="1">
      <w:start w:val="1"/>
      <w:numFmt w:val="lowerLetter"/>
      <w:lvlText w:val="%5."/>
      <w:lvlJc w:val="left"/>
      <w:pPr>
        <w:ind w:left="3600" w:hanging="360"/>
      </w:pPr>
    </w:lvl>
    <w:lvl w:ilvl="5" w:tplc="59437123" w:tentative="1">
      <w:start w:val="1"/>
      <w:numFmt w:val="lowerRoman"/>
      <w:lvlText w:val="%6."/>
      <w:lvlJc w:val="right"/>
      <w:pPr>
        <w:ind w:left="4320" w:hanging="180"/>
      </w:pPr>
    </w:lvl>
    <w:lvl w:ilvl="6" w:tplc="59437123" w:tentative="1">
      <w:start w:val="1"/>
      <w:numFmt w:val="decimal"/>
      <w:lvlText w:val="%7."/>
      <w:lvlJc w:val="left"/>
      <w:pPr>
        <w:ind w:left="5040" w:hanging="360"/>
      </w:pPr>
    </w:lvl>
    <w:lvl w:ilvl="7" w:tplc="59437123" w:tentative="1">
      <w:start w:val="1"/>
      <w:numFmt w:val="lowerLetter"/>
      <w:lvlText w:val="%8."/>
      <w:lvlJc w:val="left"/>
      <w:pPr>
        <w:ind w:left="5760" w:hanging="360"/>
      </w:pPr>
    </w:lvl>
    <w:lvl w:ilvl="8" w:tplc="59437123" w:tentative="1">
      <w:start w:val="1"/>
      <w:numFmt w:val="lowerRoman"/>
      <w:lvlText w:val="%9."/>
      <w:lvlJc w:val="right"/>
      <w:pPr>
        <w:ind w:left="6480" w:hanging="180"/>
      </w:pPr>
    </w:lvl>
  </w:abstractNum>
  <w:abstractNum w:abstractNumId="53805537">
    <w:multiLevelType w:val="hybridMultilevel"/>
    <w:lvl w:ilvl="0" w:tplc="89387707">
      <w:start w:val="1"/>
      <w:numFmt w:val="decimal"/>
      <w:lvlText w:val="%1."/>
      <w:lvlJc w:val="left"/>
      <w:pPr>
        <w:ind w:left="720" w:hanging="360"/>
      </w:pPr>
    </w:lvl>
    <w:lvl w:ilvl="1" w:tplc="89387707" w:tentative="1">
      <w:start w:val="1"/>
      <w:numFmt w:val="lowerLetter"/>
      <w:lvlText w:val="%2."/>
      <w:lvlJc w:val="left"/>
      <w:pPr>
        <w:ind w:left="1440" w:hanging="360"/>
      </w:pPr>
    </w:lvl>
    <w:lvl w:ilvl="2" w:tplc="89387707" w:tentative="1">
      <w:start w:val="1"/>
      <w:numFmt w:val="lowerRoman"/>
      <w:lvlText w:val="%3."/>
      <w:lvlJc w:val="right"/>
      <w:pPr>
        <w:ind w:left="2160" w:hanging="180"/>
      </w:pPr>
    </w:lvl>
    <w:lvl w:ilvl="3" w:tplc="89387707" w:tentative="1">
      <w:start w:val="1"/>
      <w:numFmt w:val="decimal"/>
      <w:lvlText w:val="%4."/>
      <w:lvlJc w:val="left"/>
      <w:pPr>
        <w:ind w:left="2880" w:hanging="360"/>
      </w:pPr>
    </w:lvl>
    <w:lvl w:ilvl="4" w:tplc="89387707" w:tentative="1">
      <w:start w:val="1"/>
      <w:numFmt w:val="lowerLetter"/>
      <w:lvlText w:val="%5."/>
      <w:lvlJc w:val="left"/>
      <w:pPr>
        <w:ind w:left="3600" w:hanging="360"/>
      </w:pPr>
    </w:lvl>
    <w:lvl w:ilvl="5" w:tplc="89387707" w:tentative="1">
      <w:start w:val="1"/>
      <w:numFmt w:val="lowerRoman"/>
      <w:lvlText w:val="%6."/>
      <w:lvlJc w:val="right"/>
      <w:pPr>
        <w:ind w:left="4320" w:hanging="180"/>
      </w:pPr>
    </w:lvl>
    <w:lvl w:ilvl="6" w:tplc="89387707" w:tentative="1">
      <w:start w:val="1"/>
      <w:numFmt w:val="decimal"/>
      <w:lvlText w:val="%7."/>
      <w:lvlJc w:val="left"/>
      <w:pPr>
        <w:ind w:left="5040" w:hanging="360"/>
      </w:pPr>
    </w:lvl>
    <w:lvl w:ilvl="7" w:tplc="89387707" w:tentative="1">
      <w:start w:val="1"/>
      <w:numFmt w:val="lowerLetter"/>
      <w:lvlText w:val="%8."/>
      <w:lvlJc w:val="left"/>
      <w:pPr>
        <w:ind w:left="5760" w:hanging="360"/>
      </w:pPr>
    </w:lvl>
    <w:lvl w:ilvl="8" w:tplc="89387707" w:tentative="1">
      <w:start w:val="1"/>
      <w:numFmt w:val="lowerRoman"/>
      <w:lvlText w:val="%9."/>
      <w:lvlJc w:val="right"/>
      <w:pPr>
        <w:ind w:left="6480" w:hanging="180"/>
      </w:pPr>
    </w:lvl>
  </w:abstractNum>
  <w:abstractNum w:abstractNumId="53805536">
    <w:multiLevelType w:val="hybridMultilevel"/>
    <w:lvl w:ilvl="0" w:tplc="88843026">
      <w:start w:val="1"/>
      <w:numFmt w:val="decimal"/>
      <w:lvlText w:val="%1."/>
      <w:lvlJc w:val="left"/>
      <w:pPr>
        <w:ind w:left="720" w:hanging="360"/>
      </w:pPr>
    </w:lvl>
    <w:lvl w:ilvl="1" w:tplc="88843026" w:tentative="1">
      <w:start w:val="1"/>
      <w:numFmt w:val="lowerLetter"/>
      <w:lvlText w:val="%2."/>
      <w:lvlJc w:val="left"/>
      <w:pPr>
        <w:ind w:left="1440" w:hanging="360"/>
      </w:pPr>
    </w:lvl>
    <w:lvl w:ilvl="2" w:tplc="88843026" w:tentative="1">
      <w:start w:val="1"/>
      <w:numFmt w:val="lowerRoman"/>
      <w:lvlText w:val="%3."/>
      <w:lvlJc w:val="right"/>
      <w:pPr>
        <w:ind w:left="2160" w:hanging="180"/>
      </w:pPr>
    </w:lvl>
    <w:lvl w:ilvl="3" w:tplc="88843026" w:tentative="1">
      <w:start w:val="1"/>
      <w:numFmt w:val="decimal"/>
      <w:lvlText w:val="%4."/>
      <w:lvlJc w:val="left"/>
      <w:pPr>
        <w:ind w:left="2880" w:hanging="360"/>
      </w:pPr>
    </w:lvl>
    <w:lvl w:ilvl="4" w:tplc="88843026" w:tentative="1">
      <w:start w:val="1"/>
      <w:numFmt w:val="lowerLetter"/>
      <w:lvlText w:val="%5."/>
      <w:lvlJc w:val="left"/>
      <w:pPr>
        <w:ind w:left="3600" w:hanging="360"/>
      </w:pPr>
    </w:lvl>
    <w:lvl w:ilvl="5" w:tplc="88843026" w:tentative="1">
      <w:start w:val="1"/>
      <w:numFmt w:val="lowerRoman"/>
      <w:lvlText w:val="%6."/>
      <w:lvlJc w:val="right"/>
      <w:pPr>
        <w:ind w:left="4320" w:hanging="180"/>
      </w:pPr>
    </w:lvl>
    <w:lvl w:ilvl="6" w:tplc="88843026" w:tentative="1">
      <w:start w:val="1"/>
      <w:numFmt w:val="decimal"/>
      <w:lvlText w:val="%7."/>
      <w:lvlJc w:val="left"/>
      <w:pPr>
        <w:ind w:left="5040" w:hanging="360"/>
      </w:pPr>
    </w:lvl>
    <w:lvl w:ilvl="7" w:tplc="88843026" w:tentative="1">
      <w:start w:val="1"/>
      <w:numFmt w:val="lowerLetter"/>
      <w:lvlText w:val="%8."/>
      <w:lvlJc w:val="left"/>
      <w:pPr>
        <w:ind w:left="5760" w:hanging="360"/>
      </w:pPr>
    </w:lvl>
    <w:lvl w:ilvl="8" w:tplc="88843026" w:tentative="1">
      <w:start w:val="1"/>
      <w:numFmt w:val="lowerRoman"/>
      <w:lvlText w:val="%9."/>
      <w:lvlJc w:val="right"/>
      <w:pPr>
        <w:ind w:left="6480" w:hanging="180"/>
      </w:pPr>
    </w:lvl>
  </w:abstractNum>
  <w:abstractNum w:abstractNumId="53805535">
    <w:multiLevelType w:val="hybridMultilevel"/>
    <w:lvl w:ilvl="0" w:tplc="61230854">
      <w:start w:val="1"/>
      <w:numFmt w:val="decimal"/>
      <w:lvlText w:val="%1."/>
      <w:lvlJc w:val="left"/>
      <w:pPr>
        <w:ind w:left="720" w:hanging="360"/>
      </w:pPr>
    </w:lvl>
    <w:lvl w:ilvl="1" w:tplc="61230854" w:tentative="1">
      <w:start w:val="1"/>
      <w:numFmt w:val="lowerLetter"/>
      <w:lvlText w:val="%2."/>
      <w:lvlJc w:val="left"/>
      <w:pPr>
        <w:ind w:left="1440" w:hanging="360"/>
      </w:pPr>
    </w:lvl>
    <w:lvl w:ilvl="2" w:tplc="61230854" w:tentative="1">
      <w:start w:val="1"/>
      <w:numFmt w:val="lowerRoman"/>
      <w:lvlText w:val="%3."/>
      <w:lvlJc w:val="right"/>
      <w:pPr>
        <w:ind w:left="2160" w:hanging="180"/>
      </w:pPr>
    </w:lvl>
    <w:lvl w:ilvl="3" w:tplc="61230854" w:tentative="1">
      <w:start w:val="1"/>
      <w:numFmt w:val="decimal"/>
      <w:lvlText w:val="%4."/>
      <w:lvlJc w:val="left"/>
      <w:pPr>
        <w:ind w:left="2880" w:hanging="360"/>
      </w:pPr>
    </w:lvl>
    <w:lvl w:ilvl="4" w:tplc="61230854" w:tentative="1">
      <w:start w:val="1"/>
      <w:numFmt w:val="lowerLetter"/>
      <w:lvlText w:val="%5."/>
      <w:lvlJc w:val="left"/>
      <w:pPr>
        <w:ind w:left="3600" w:hanging="360"/>
      </w:pPr>
    </w:lvl>
    <w:lvl w:ilvl="5" w:tplc="61230854" w:tentative="1">
      <w:start w:val="1"/>
      <w:numFmt w:val="lowerRoman"/>
      <w:lvlText w:val="%6."/>
      <w:lvlJc w:val="right"/>
      <w:pPr>
        <w:ind w:left="4320" w:hanging="180"/>
      </w:pPr>
    </w:lvl>
    <w:lvl w:ilvl="6" w:tplc="61230854" w:tentative="1">
      <w:start w:val="1"/>
      <w:numFmt w:val="decimal"/>
      <w:lvlText w:val="%7."/>
      <w:lvlJc w:val="left"/>
      <w:pPr>
        <w:ind w:left="5040" w:hanging="360"/>
      </w:pPr>
    </w:lvl>
    <w:lvl w:ilvl="7" w:tplc="61230854" w:tentative="1">
      <w:start w:val="1"/>
      <w:numFmt w:val="lowerLetter"/>
      <w:lvlText w:val="%8."/>
      <w:lvlJc w:val="left"/>
      <w:pPr>
        <w:ind w:left="5760" w:hanging="360"/>
      </w:pPr>
    </w:lvl>
    <w:lvl w:ilvl="8" w:tplc="61230854" w:tentative="1">
      <w:start w:val="1"/>
      <w:numFmt w:val="lowerRoman"/>
      <w:lvlText w:val="%9."/>
      <w:lvlJc w:val="right"/>
      <w:pPr>
        <w:ind w:left="6480" w:hanging="180"/>
      </w:pPr>
    </w:lvl>
  </w:abstractNum>
  <w:abstractNum w:abstractNumId="53805534">
    <w:multiLevelType w:val="hybridMultilevel"/>
    <w:lvl w:ilvl="0" w:tplc="43486776">
      <w:start w:val="1"/>
      <w:numFmt w:val="decimal"/>
      <w:lvlText w:val="%1."/>
      <w:lvlJc w:val="left"/>
      <w:pPr>
        <w:ind w:left="720" w:hanging="360"/>
      </w:pPr>
    </w:lvl>
    <w:lvl w:ilvl="1" w:tplc="43486776" w:tentative="1">
      <w:start w:val="1"/>
      <w:numFmt w:val="lowerLetter"/>
      <w:lvlText w:val="%2."/>
      <w:lvlJc w:val="left"/>
      <w:pPr>
        <w:ind w:left="1440" w:hanging="360"/>
      </w:pPr>
    </w:lvl>
    <w:lvl w:ilvl="2" w:tplc="43486776" w:tentative="1">
      <w:start w:val="1"/>
      <w:numFmt w:val="lowerRoman"/>
      <w:lvlText w:val="%3."/>
      <w:lvlJc w:val="right"/>
      <w:pPr>
        <w:ind w:left="2160" w:hanging="180"/>
      </w:pPr>
    </w:lvl>
    <w:lvl w:ilvl="3" w:tplc="43486776" w:tentative="1">
      <w:start w:val="1"/>
      <w:numFmt w:val="decimal"/>
      <w:lvlText w:val="%4."/>
      <w:lvlJc w:val="left"/>
      <w:pPr>
        <w:ind w:left="2880" w:hanging="360"/>
      </w:pPr>
    </w:lvl>
    <w:lvl w:ilvl="4" w:tplc="43486776" w:tentative="1">
      <w:start w:val="1"/>
      <w:numFmt w:val="lowerLetter"/>
      <w:lvlText w:val="%5."/>
      <w:lvlJc w:val="left"/>
      <w:pPr>
        <w:ind w:left="3600" w:hanging="360"/>
      </w:pPr>
    </w:lvl>
    <w:lvl w:ilvl="5" w:tplc="43486776" w:tentative="1">
      <w:start w:val="1"/>
      <w:numFmt w:val="lowerRoman"/>
      <w:lvlText w:val="%6."/>
      <w:lvlJc w:val="right"/>
      <w:pPr>
        <w:ind w:left="4320" w:hanging="180"/>
      </w:pPr>
    </w:lvl>
    <w:lvl w:ilvl="6" w:tplc="43486776" w:tentative="1">
      <w:start w:val="1"/>
      <w:numFmt w:val="decimal"/>
      <w:lvlText w:val="%7."/>
      <w:lvlJc w:val="left"/>
      <w:pPr>
        <w:ind w:left="5040" w:hanging="360"/>
      </w:pPr>
    </w:lvl>
    <w:lvl w:ilvl="7" w:tplc="43486776" w:tentative="1">
      <w:start w:val="1"/>
      <w:numFmt w:val="lowerLetter"/>
      <w:lvlText w:val="%8."/>
      <w:lvlJc w:val="left"/>
      <w:pPr>
        <w:ind w:left="5760" w:hanging="360"/>
      </w:pPr>
    </w:lvl>
    <w:lvl w:ilvl="8" w:tplc="43486776" w:tentative="1">
      <w:start w:val="1"/>
      <w:numFmt w:val="lowerRoman"/>
      <w:lvlText w:val="%9."/>
      <w:lvlJc w:val="right"/>
      <w:pPr>
        <w:ind w:left="6480" w:hanging="180"/>
      </w:pPr>
    </w:lvl>
  </w:abstractNum>
  <w:abstractNum w:abstractNumId="53805533">
    <w:multiLevelType w:val="hybridMultilevel"/>
    <w:lvl w:ilvl="0" w:tplc="38581150">
      <w:start w:val="1"/>
      <w:numFmt w:val="decimal"/>
      <w:lvlText w:val="%1."/>
      <w:lvlJc w:val="left"/>
      <w:pPr>
        <w:ind w:left="720" w:hanging="360"/>
      </w:pPr>
    </w:lvl>
    <w:lvl w:ilvl="1" w:tplc="38581150" w:tentative="1">
      <w:start w:val="1"/>
      <w:numFmt w:val="lowerLetter"/>
      <w:lvlText w:val="%2."/>
      <w:lvlJc w:val="left"/>
      <w:pPr>
        <w:ind w:left="1440" w:hanging="360"/>
      </w:pPr>
    </w:lvl>
    <w:lvl w:ilvl="2" w:tplc="38581150" w:tentative="1">
      <w:start w:val="1"/>
      <w:numFmt w:val="lowerRoman"/>
      <w:lvlText w:val="%3."/>
      <w:lvlJc w:val="right"/>
      <w:pPr>
        <w:ind w:left="2160" w:hanging="180"/>
      </w:pPr>
    </w:lvl>
    <w:lvl w:ilvl="3" w:tplc="38581150" w:tentative="1">
      <w:start w:val="1"/>
      <w:numFmt w:val="decimal"/>
      <w:lvlText w:val="%4."/>
      <w:lvlJc w:val="left"/>
      <w:pPr>
        <w:ind w:left="2880" w:hanging="360"/>
      </w:pPr>
    </w:lvl>
    <w:lvl w:ilvl="4" w:tplc="38581150" w:tentative="1">
      <w:start w:val="1"/>
      <w:numFmt w:val="lowerLetter"/>
      <w:lvlText w:val="%5."/>
      <w:lvlJc w:val="left"/>
      <w:pPr>
        <w:ind w:left="3600" w:hanging="360"/>
      </w:pPr>
    </w:lvl>
    <w:lvl w:ilvl="5" w:tplc="38581150" w:tentative="1">
      <w:start w:val="1"/>
      <w:numFmt w:val="lowerRoman"/>
      <w:lvlText w:val="%6."/>
      <w:lvlJc w:val="right"/>
      <w:pPr>
        <w:ind w:left="4320" w:hanging="180"/>
      </w:pPr>
    </w:lvl>
    <w:lvl w:ilvl="6" w:tplc="38581150" w:tentative="1">
      <w:start w:val="1"/>
      <w:numFmt w:val="decimal"/>
      <w:lvlText w:val="%7."/>
      <w:lvlJc w:val="left"/>
      <w:pPr>
        <w:ind w:left="5040" w:hanging="360"/>
      </w:pPr>
    </w:lvl>
    <w:lvl w:ilvl="7" w:tplc="38581150" w:tentative="1">
      <w:start w:val="1"/>
      <w:numFmt w:val="lowerLetter"/>
      <w:lvlText w:val="%8."/>
      <w:lvlJc w:val="left"/>
      <w:pPr>
        <w:ind w:left="5760" w:hanging="360"/>
      </w:pPr>
    </w:lvl>
    <w:lvl w:ilvl="8" w:tplc="38581150" w:tentative="1">
      <w:start w:val="1"/>
      <w:numFmt w:val="lowerRoman"/>
      <w:lvlText w:val="%9."/>
      <w:lvlJc w:val="right"/>
      <w:pPr>
        <w:ind w:left="6480" w:hanging="180"/>
      </w:pPr>
    </w:lvl>
  </w:abstractNum>
  <w:abstractNum w:abstractNumId="53805532">
    <w:multiLevelType w:val="hybridMultilevel"/>
    <w:lvl w:ilvl="0" w:tplc="84095838">
      <w:start w:val="1"/>
      <w:numFmt w:val="decimal"/>
      <w:lvlText w:val="%1."/>
      <w:lvlJc w:val="left"/>
      <w:pPr>
        <w:ind w:left="720" w:hanging="360"/>
      </w:pPr>
    </w:lvl>
    <w:lvl w:ilvl="1" w:tplc="84095838" w:tentative="1">
      <w:start w:val="1"/>
      <w:numFmt w:val="lowerLetter"/>
      <w:lvlText w:val="%2."/>
      <w:lvlJc w:val="left"/>
      <w:pPr>
        <w:ind w:left="1440" w:hanging="360"/>
      </w:pPr>
    </w:lvl>
    <w:lvl w:ilvl="2" w:tplc="84095838" w:tentative="1">
      <w:start w:val="1"/>
      <w:numFmt w:val="lowerRoman"/>
      <w:lvlText w:val="%3."/>
      <w:lvlJc w:val="right"/>
      <w:pPr>
        <w:ind w:left="2160" w:hanging="180"/>
      </w:pPr>
    </w:lvl>
    <w:lvl w:ilvl="3" w:tplc="84095838" w:tentative="1">
      <w:start w:val="1"/>
      <w:numFmt w:val="decimal"/>
      <w:lvlText w:val="%4."/>
      <w:lvlJc w:val="left"/>
      <w:pPr>
        <w:ind w:left="2880" w:hanging="360"/>
      </w:pPr>
    </w:lvl>
    <w:lvl w:ilvl="4" w:tplc="84095838" w:tentative="1">
      <w:start w:val="1"/>
      <w:numFmt w:val="lowerLetter"/>
      <w:lvlText w:val="%5."/>
      <w:lvlJc w:val="left"/>
      <w:pPr>
        <w:ind w:left="3600" w:hanging="360"/>
      </w:pPr>
    </w:lvl>
    <w:lvl w:ilvl="5" w:tplc="84095838" w:tentative="1">
      <w:start w:val="1"/>
      <w:numFmt w:val="lowerRoman"/>
      <w:lvlText w:val="%6."/>
      <w:lvlJc w:val="right"/>
      <w:pPr>
        <w:ind w:left="4320" w:hanging="180"/>
      </w:pPr>
    </w:lvl>
    <w:lvl w:ilvl="6" w:tplc="84095838" w:tentative="1">
      <w:start w:val="1"/>
      <w:numFmt w:val="decimal"/>
      <w:lvlText w:val="%7."/>
      <w:lvlJc w:val="left"/>
      <w:pPr>
        <w:ind w:left="5040" w:hanging="360"/>
      </w:pPr>
    </w:lvl>
    <w:lvl w:ilvl="7" w:tplc="84095838" w:tentative="1">
      <w:start w:val="1"/>
      <w:numFmt w:val="lowerLetter"/>
      <w:lvlText w:val="%8."/>
      <w:lvlJc w:val="left"/>
      <w:pPr>
        <w:ind w:left="5760" w:hanging="360"/>
      </w:pPr>
    </w:lvl>
    <w:lvl w:ilvl="8" w:tplc="84095838" w:tentative="1">
      <w:start w:val="1"/>
      <w:numFmt w:val="lowerRoman"/>
      <w:lvlText w:val="%9."/>
      <w:lvlJc w:val="right"/>
      <w:pPr>
        <w:ind w:left="6480" w:hanging="180"/>
      </w:pPr>
    </w:lvl>
  </w:abstractNum>
  <w:abstractNum w:abstractNumId="53805531">
    <w:multiLevelType w:val="hybridMultilevel"/>
    <w:lvl w:ilvl="0" w:tplc="31644270">
      <w:start w:val="1"/>
      <w:numFmt w:val="decimal"/>
      <w:lvlText w:val="%1."/>
      <w:lvlJc w:val="left"/>
      <w:pPr>
        <w:ind w:left="720" w:hanging="360"/>
      </w:pPr>
    </w:lvl>
    <w:lvl w:ilvl="1" w:tplc="31644270" w:tentative="1">
      <w:start w:val="1"/>
      <w:numFmt w:val="lowerLetter"/>
      <w:lvlText w:val="%2."/>
      <w:lvlJc w:val="left"/>
      <w:pPr>
        <w:ind w:left="1440" w:hanging="360"/>
      </w:pPr>
    </w:lvl>
    <w:lvl w:ilvl="2" w:tplc="31644270" w:tentative="1">
      <w:start w:val="1"/>
      <w:numFmt w:val="lowerRoman"/>
      <w:lvlText w:val="%3."/>
      <w:lvlJc w:val="right"/>
      <w:pPr>
        <w:ind w:left="2160" w:hanging="180"/>
      </w:pPr>
    </w:lvl>
    <w:lvl w:ilvl="3" w:tplc="31644270" w:tentative="1">
      <w:start w:val="1"/>
      <w:numFmt w:val="decimal"/>
      <w:lvlText w:val="%4."/>
      <w:lvlJc w:val="left"/>
      <w:pPr>
        <w:ind w:left="2880" w:hanging="360"/>
      </w:pPr>
    </w:lvl>
    <w:lvl w:ilvl="4" w:tplc="31644270" w:tentative="1">
      <w:start w:val="1"/>
      <w:numFmt w:val="lowerLetter"/>
      <w:lvlText w:val="%5."/>
      <w:lvlJc w:val="left"/>
      <w:pPr>
        <w:ind w:left="3600" w:hanging="360"/>
      </w:pPr>
    </w:lvl>
    <w:lvl w:ilvl="5" w:tplc="31644270" w:tentative="1">
      <w:start w:val="1"/>
      <w:numFmt w:val="lowerRoman"/>
      <w:lvlText w:val="%6."/>
      <w:lvlJc w:val="right"/>
      <w:pPr>
        <w:ind w:left="4320" w:hanging="180"/>
      </w:pPr>
    </w:lvl>
    <w:lvl w:ilvl="6" w:tplc="31644270" w:tentative="1">
      <w:start w:val="1"/>
      <w:numFmt w:val="decimal"/>
      <w:lvlText w:val="%7."/>
      <w:lvlJc w:val="left"/>
      <w:pPr>
        <w:ind w:left="5040" w:hanging="360"/>
      </w:pPr>
    </w:lvl>
    <w:lvl w:ilvl="7" w:tplc="31644270" w:tentative="1">
      <w:start w:val="1"/>
      <w:numFmt w:val="lowerLetter"/>
      <w:lvlText w:val="%8."/>
      <w:lvlJc w:val="left"/>
      <w:pPr>
        <w:ind w:left="5760" w:hanging="360"/>
      </w:pPr>
    </w:lvl>
    <w:lvl w:ilvl="8" w:tplc="31644270" w:tentative="1">
      <w:start w:val="1"/>
      <w:numFmt w:val="lowerRoman"/>
      <w:lvlText w:val="%9."/>
      <w:lvlJc w:val="right"/>
      <w:pPr>
        <w:ind w:left="6480" w:hanging="180"/>
      </w:pPr>
    </w:lvl>
  </w:abstractNum>
  <w:abstractNum w:abstractNumId="53805530">
    <w:multiLevelType w:val="hybridMultilevel"/>
    <w:lvl w:ilvl="0" w:tplc="91500156">
      <w:start w:val="1"/>
      <w:numFmt w:val="decimal"/>
      <w:lvlText w:val="%1."/>
      <w:lvlJc w:val="left"/>
      <w:pPr>
        <w:ind w:left="720" w:hanging="360"/>
      </w:pPr>
    </w:lvl>
    <w:lvl w:ilvl="1" w:tplc="91500156" w:tentative="1">
      <w:start w:val="1"/>
      <w:numFmt w:val="lowerLetter"/>
      <w:lvlText w:val="%2."/>
      <w:lvlJc w:val="left"/>
      <w:pPr>
        <w:ind w:left="1440" w:hanging="360"/>
      </w:pPr>
    </w:lvl>
    <w:lvl w:ilvl="2" w:tplc="91500156" w:tentative="1">
      <w:start w:val="1"/>
      <w:numFmt w:val="lowerRoman"/>
      <w:lvlText w:val="%3."/>
      <w:lvlJc w:val="right"/>
      <w:pPr>
        <w:ind w:left="2160" w:hanging="180"/>
      </w:pPr>
    </w:lvl>
    <w:lvl w:ilvl="3" w:tplc="91500156" w:tentative="1">
      <w:start w:val="1"/>
      <w:numFmt w:val="decimal"/>
      <w:lvlText w:val="%4."/>
      <w:lvlJc w:val="left"/>
      <w:pPr>
        <w:ind w:left="2880" w:hanging="360"/>
      </w:pPr>
    </w:lvl>
    <w:lvl w:ilvl="4" w:tplc="91500156" w:tentative="1">
      <w:start w:val="1"/>
      <w:numFmt w:val="lowerLetter"/>
      <w:lvlText w:val="%5."/>
      <w:lvlJc w:val="left"/>
      <w:pPr>
        <w:ind w:left="3600" w:hanging="360"/>
      </w:pPr>
    </w:lvl>
    <w:lvl w:ilvl="5" w:tplc="91500156" w:tentative="1">
      <w:start w:val="1"/>
      <w:numFmt w:val="lowerRoman"/>
      <w:lvlText w:val="%6."/>
      <w:lvlJc w:val="right"/>
      <w:pPr>
        <w:ind w:left="4320" w:hanging="180"/>
      </w:pPr>
    </w:lvl>
    <w:lvl w:ilvl="6" w:tplc="91500156" w:tentative="1">
      <w:start w:val="1"/>
      <w:numFmt w:val="decimal"/>
      <w:lvlText w:val="%7."/>
      <w:lvlJc w:val="left"/>
      <w:pPr>
        <w:ind w:left="5040" w:hanging="360"/>
      </w:pPr>
    </w:lvl>
    <w:lvl w:ilvl="7" w:tplc="91500156" w:tentative="1">
      <w:start w:val="1"/>
      <w:numFmt w:val="lowerLetter"/>
      <w:lvlText w:val="%8."/>
      <w:lvlJc w:val="left"/>
      <w:pPr>
        <w:ind w:left="5760" w:hanging="360"/>
      </w:pPr>
    </w:lvl>
    <w:lvl w:ilvl="8" w:tplc="91500156" w:tentative="1">
      <w:start w:val="1"/>
      <w:numFmt w:val="lowerRoman"/>
      <w:lvlText w:val="%9."/>
      <w:lvlJc w:val="right"/>
      <w:pPr>
        <w:ind w:left="6480" w:hanging="180"/>
      </w:pPr>
    </w:lvl>
  </w:abstractNum>
  <w:abstractNum w:abstractNumId="53805529">
    <w:multiLevelType w:val="hybridMultilevel"/>
    <w:lvl w:ilvl="0" w:tplc="52497772">
      <w:start w:val="1"/>
      <w:numFmt w:val="decimal"/>
      <w:lvlText w:val="%1."/>
      <w:lvlJc w:val="left"/>
      <w:pPr>
        <w:ind w:left="720" w:hanging="360"/>
      </w:pPr>
    </w:lvl>
    <w:lvl w:ilvl="1" w:tplc="52497772" w:tentative="1">
      <w:start w:val="1"/>
      <w:numFmt w:val="lowerLetter"/>
      <w:lvlText w:val="%2."/>
      <w:lvlJc w:val="left"/>
      <w:pPr>
        <w:ind w:left="1440" w:hanging="360"/>
      </w:pPr>
    </w:lvl>
    <w:lvl w:ilvl="2" w:tplc="52497772" w:tentative="1">
      <w:start w:val="1"/>
      <w:numFmt w:val="lowerRoman"/>
      <w:lvlText w:val="%3."/>
      <w:lvlJc w:val="right"/>
      <w:pPr>
        <w:ind w:left="2160" w:hanging="180"/>
      </w:pPr>
    </w:lvl>
    <w:lvl w:ilvl="3" w:tplc="52497772" w:tentative="1">
      <w:start w:val="1"/>
      <w:numFmt w:val="decimal"/>
      <w:lvlText w:val="%4."/>
      <w:lvlJc w:val="left"/>
      <w:pPr>
        <w:ind w:left="2880" w:hanging="360"/>
      </w:pPr>
    </w:lvl>
    <w:lvl w:ilvl="4" w:tplc="52497772" w:tentative="1">
      <w:start w:val="1"/>
      <w:numFmt w:val="lowerLetter"/>
      <w:lvlText w:val="%5."/>
      <w:lvlJc w:val="left"/>
      <w:pPr>
        <w:ind w:left="3600" w:hanging="360"/>
      </w:pPr>
    </w:lvl>
    <w:lvl w:ilvl="5" w:tplc="52497772" w:tentative="1">
      <w:start w:val="1"/>
      <w:numFmt w:val="lowerRoman"/>
      <w:lvlText w:val="%6."/>
      <w:lvlJc w:val="right"/>
      <w:pPr>
        <w:ind w:left="4320" w:hanging="180"/>
      </w:pPr>
    </w:lvl>
    <w:lvl w:ilvl="6" w:tplc="52497772" w:tentative="1">
      <w:start w:val="1"/>
      <w:numFmt w:val="decimal"/>
      <w:lvlText w:val="%7."/>
      <w:lvlJc w:val="left"/>
      <w:pPr>
        <w:ind w:left="5040" w:hanging="360"/>
      </w:pPr>
    </w:lvl>
    <w:lvl w:ilvl="7" w:tplc="52497772" w:tentative="1">
      <w:start w:val="1"/>
      <w:numFmt w:val="lowerLetter"/>
      <w:lvlText w:val="%8."/>
      <w:lvlJc w:val="left"/>
      <w:pPr>
        <w:ind w:left="5760" w:hanging="360"/>
      </w:pPr>
    </w:lvl>
    <w:lvl w:ilvl="8" w:tplc="52497772" w:tentative="1">
      <w:start w:val="1"/>
      <w:numFmt w:val="lowerRoman"/>
      <w:lvlText w:val="%9."/>
      <w:lvlJc w:val="right"/>
      <w:pPr>
        <w:ind w:left="6480" w:hanging="180"/>
      </w:pPr>
    </w:lvl>
  </w:abstractNum>
  <w:abstractNum w:abstractNumId="53805528">
    <w:multiLevelType w:val="hybridMultilevel"/>
    <w:lvl w:ilvl="0" w:tplc="74684980">
      <w:start w:val="1"/>
      <w:numFmt w:val="decimal"/>
      <w:lvlText w:val="%1."/>
      <w:lvlJc w:val="left"/>
      <w:pPr>
        <w:ind w:left="720" w:hanging="360"/>
      </w:pPr>
    </w:lvl>
    <w:lvl w:ilvl="1" w:tplc="74684980" w:tentative="1">
      <w:start w:val="1"/>
      <w:numFmt w:val="lowerLetter"/>
      <w:lvlText w:val="%2."/>
      <w:lvlJc w:val="left"/>
      <w:pPr>
        <w:ind w:left="1440" w:hanging="360"/>
      </w:pPr>
    </w:lvl>
    <w:lvl w:ilvl="2" w:tplc="74684980" w:tentative="1">
      <w:start w:val="1"/>
      <w:numFmt w:val="lowerRoman"/>
      <w:lvlText w:val="%3."/>
      <w:lvlJc w:val="right"/>
      <w:pPr>
        <w:ind w:left="2160" w:hanging="180"/>
      </w:pPr>
    </w:lvl>
    <w:lvl w:ilvl="3" w:tplc="74684980" w:tentative="1">
      <w:start w:val="1"/>
      <w:numFmt w:val="decimal"/>
      <w:lvlText w:val="%4."/>
      <w:lvlJc w:val="left"/>
      <w:pPr>
        <w:ind w:left="2880" w:hanging="360"/>
      </w:pPr>
    </w:lvl>
    <w:lvl w:ilvl="4" w:tplc="74684980" w:tentative="1">
      <w:start w:val="1"/>
      <w:numFmt w:val="lowerLetter"/>
      <w:lvlText w:val="%5."/>
      <w:lvlJc w:val="left"/>
      <w:pPr>
        <w:ind w:left="3600" w:hanging="360"/>
      </w:pPr>
    </w:lvl>
    <w:lvl w:ilvl="5" w:tplc="74684980" w:tentative="1">
      <w:start w:val="1"/>
      <w:numFmt w:val="lowerRoman"/>
      <w:lvlText w:val="%6."/>
      <w:lvlJc w:val="right"/>
      <w:pPr>
        <w:ind w:left="4320" w:hanging="180"/>
      </w:pPr>
    </w:lvl>
    <w:lvl w:ilvl="6" w:tplc="74684980" w:tentative="1">
      <w:start w:val="1"/>
      <w:numFmt w:val="decimal"/>
      <w:lvlText w:val="%7."/>
      <w:lvlJc w:val="left"/>
      <w:pPr>
        <w:ind w:left="5040" w:hanging="360"/>
      </w:pPr>
    </w:lvl>
    <w:lvl w:ilvl="7" w:tplc="74684980" w:tentative="1">
      <w:start w:val="1"/>
      <w:numFmt w:val="lowerLetter"/>
      <w:lvlText w:val="%8."/>
      <w:lvlJc w:val="left"/>
      <w:pPr>
        <w:ind w:left="5760" w:hanging="360"/>
      </w:pPr>
    </w:lvl>
    <w:lvl w:ilvl="8" w:tplc="74684980" w:tentative="1">
      <w:start w:val="1"/>
      <w:numFmt w:val="lowerRoman"/>
      <w:lvlText w:val="%9."/>
      <w:lvlJc w:val="right"/>
      <w:pPr>
        <w:ind w:left="6480" w:hanging="180"/>
      </w:pPr>
    </w:lvl>
  </w:abstractNum>
  <w:abstractNum w:abstractNumId="53805527">
    <w:multiLevelType w:val="hybridMultilevel"/>
    <w:lvl w:ilvl="0" w:tplc="44482848">
      <w:start w:val="1"/>
      <w:numFmt w:val="decimal"/>
      <w:lvlText w:val="%1."/>
      <w:lvlJc w:val="left"/>
      <w:pPr>
        <w:ind w:left="720" w:hanging="360"/>
      </w:pPr>
    </w:lvl>
    <w:lvl w:ilvl="1" w:tplc="44482848" w:tentative="1">
      <w:start w:val="1"/>
      <w:numFmt w:val="lowerLetter"/>
      <w:lvlText w:val="%2."/>
      <w:lvlJc w:val="left"/>
      <w:pPr>
        <w:ind w:left="1440" w:hanging="360"/>
      </w:pPr>
    </w:lvl>
    <w:lvl w:ilvl="2" w:tplc="44482848" w:tentative="1">
      <w:start w:val="1"/>
      <w:numFmt w:val="lowerRoman"/>
      <w:lvlText w:val="%3."/>
      <w:lvlJc w:val="right"/>
      <w:pPr>
        <w:ind w:left="2160" w:hanging="180"/>
      </w:pPr>
    </w:lvl>
    <w:lvl w:ilvl="3" w:tplc="44482848" w:tentative="1">
      <w:start w:val="1"/>
      <w:numFmt w:val="decimal"/>
      <w:lvlText w:val="%4."/>
      <w:lvlJc w:val="left"/>
      <w:pPr>
        <w:ind w:left="2880" w:hanging="360"/>
      </w:pPr>
    </w:lvl>
    <w:lvl w:ilvl="4" w:tplc="44482848" w:tentative="1">
      <w:start w:val="1"/>
      <w:numFmt w:val="lowerLetter"/>
      <w:lvlText w:val="%5."/>
      <w:lvlJc w:val="left"/>
      <w:pPr>
        <w:ind w:left="3600" w:hanging="360"/>
      </w:pPr>
    </w:lvl>
    <w:lvl w:ilvl="5" w:tplc="44482848" w:tentative="1">
      <w:start w:val="1"/>
      <w:numFmt w:val="lowerRoman"/>
      <w:lvlText w:val="%6."/>
      <w:lvlJc w:val="right"/>
      <w:pPr>
        <w:ind w:left="4320" w:hanging="180"/>
      </w:pPr>
    </w:lvl>
    <w:lvl w:ilvl="6" w:tplc="44482848" w:tentative="1">
      <w:start w:val="1"/>
      <w:numFmt w:val="decimal"/>
      <w:lvlText w:val="%7."/>
      <w:lvlJc w:val="left"/>
      <w:pPr>
        <w:ind w:left="5040" w:hanging="360"/>
      </w:pPr>
    </w:lvl>
    <w:lvl w:ilvl="7" w:tplc="44482848" w:tentative="1">
      <w:start w:val="1"/>
      <w:numFmt w:val="lowerLetter"/>
      <w:lvlText w:val="%8."/>
      <w:lvlJc w:val="left"/>
      <w:pPr>
        <w:ind w:left="5760" w:hanging="360"/>
      </w:pPr>
    </w:lvl>
    <w:lvl w:ilvl="8" w:tplc="44482848" w:tentative="1">
      <w:start w:val="1"/>
      <w:numFmt w:val="lowerRoman"/>
      <w:lvlText w:val="%9."/>
      <w:lvlJc w:val="right"/>
      <w:pPr>
        <w:ind w:left="6480" w:hanging="180"/>
      </w:pPr>
    </w:lvl>
  </w:abstractNum>
  <w:abstractNum w:abstractNumId="53805526">
    <w:multiLevelType w:val="hybridMultilevel"/>
    <w:lvl w:ilvl="0" w:tplc="41258669">
      <w:start w:val="1"/>
      <w:numFmt w:val="decimal"/>
      <w:lvlText w:val="%1."/>
      <w:lvlJc w:val="left"/>
      <w:pPr>
        <w:ind w:left="720" w:hanging="360"/>
      </w:pPr>
    </w:lvl>
    <w:lvl w:ilvl="1" w:tplc="41258669" w:tentative="1">
      <w:start w:val="1"/>
      <w:numFmt w:val="lowerLetter"/>
      <w:lvlText w:val="%2."/>
      <w:lvlJc w:val="left"/>
      <w:pPr>
        <w:ind w:left="1440" w:hanging="360"/>
      </w:pPr>
    </w:lvl>
    <w:lvl w:ilvl="2" w:tplc="41258669" w:tentative="1">
      <w:start w:val="1"/>
      <w:numFmt w:val="lowerRoman"/>
      <w:lvlText w:val="%3."/>
      <w:lvlJc w:val="right"/>
      <w:pPr>
        <w:ind w:left="2160" w:hanging="180"/>
      </w:pPr>
    </w:lvl>
    <w:lvl w:ilvl="3" w:tplc="41258669" w:tentative="1">
      <w:start w:val="1"/>
      <w:numFmt w:val="decimal"/>
      <w:lvlText w:val="%4."/>
      <w:lvlJc w:val="left"/>
      <w:pPr>
        <w:ind w:left="2880" w:hanging="360"/>
      </w:pPr>
    </w:lvl>
    <w:lvl w:ilvl="4" w:tplc="41258669" w:tentative="1">
      <w:start w:val="1"/>
      <w:numFmt w:val="lowerLetter"/>
      <w:lvlText w:val="%5."/>
      <w:lvlJc w:val="left"/>
      <w:pPr>
        <w:ind w:left="3600" w:hanging="360"/>
      </w:pPr>
    </w:lvl>
    <w:lvl w:ilvl="5" w:tplc="41258669" w:tentative="1">
      <w:start w:val="1"/>
      <w:numFmt w:val="lowerRoman"/>
      <w:lvlText w:val="%6."/>
      <w:lvlJc w:val="right"/>
      <w:pPr>
        <w:ind w:left="4320" w:hanging="180"/>
      </w:pPr>
    </w:lvl>
    <w:lvl w:ilvl="6" w:tplc="41258669" w:tentative="1">
      <w:start w:val="1"/>
      <w:numFmt w:val="decimal"/>
      <w:lvlText w:val="%7."/>
      <w:lvlJc w:val="left"/>
      <w:pPr>
        <w:ind w:left="5040" w:hanging="360"/>
      </w:pPr>
    </w:lvl>
    <w:lvl w:ilvl="7" w:tplc="41258669" w:tentative="1">
      <w:start w:val="1"/>
      <w:numFmt w:val="lowerLetter"/>
      <w:lvlText w:val="%8."/>
      <w:lvlJc w:val="left"/>
      <w:pPr>
        <w:ind w:left="5760" w:hanging="360"/>
      </w:pPr>
    </w:lvl>
    <w:lvl w:ilvl="8" w:tplc="41258669" w:tentative="1">
      <w:start w:val="1"/>
      <w:numFmt w:val="lowerRoman"/>
      <w:lvlText w:val="%9."/>
      <w:lvlJc w:val="right"/>
      <w:pPr>
        <w:ind w:left="6480" w:hanging="180"/>
      </w:pPr>
    </w:lvl>
  </w:abstractNum>
  <w:abstractNum w:abstractNumId="53805525">
    <w:multiLevelType w:val="hybridMultilevel"/>
    <w:lvl w:ilvl="0" w:tplc="77734189">
      <w:start w:val="1"/>
      <w:numFmt w:val="decimal"/>
      <w:lvlText w:val="%1."/>
      <w:lvlJc w:val="left"/>
      <w:pPr>
        <w:ind w:left="720" w:hanging="360"/>
      </w:pPr>
    </w:lvl>
    <w:lvl w:ilvl="1" w:tplc="77734189" w:tentative="1">
      <w:start w:val="1"/>
      <w:numFmt w:val="lowerLetter"/>
      <w:lvlText w:val="%2."/>
      <w:lvlJc w:val="left"/>
      <w:pPr>
        <w:ind w:left="1440" w:hanging="360"/>
      </w:pPr>
    </w:lvl>
    <w:lvl w:ilvl="2" w:tplc="77734189" w:tentative="1">
      <w:start w:val="1"/>
      <w:numFmt w:val="lowerRoman"/>
      <w:lvlText w:val="%3."/>
      <w:lvlJc w:val="right"/>
      <w:pPr>
        <w:ind w:left="2160" w:hanging="180"/>
      </w:pPr>
    </w:lvl>
    <w:lvl w:ilvl="3" w:tplc="77734189" w:tentative="1">
      <w:start w:val="1"/>
      <w:numFmt w:val="decimal"/>
      <w:lvlText w:val="%4."/>
      <w:lvlJc w:val="left"/>
      <w:pPr>
        <w:ind w:left="2880" w:hanging="360"/>
      </w:pPr>
    </w:lvl>
    <w:lvl w:ilvl="4" w:tplc="77734189" w:tentative="1">
      <w:start w:val="1"/>
      <w:numFmt w:val="lowerLetter"/>
      <w:lvlText w:val="%5."/>
      <w:lvlJc w:val="left"/>
      <w:pPr>
        <w:ind w:left="3600" w:hanging="360"/>
      </w:pPr>
    </w:lvl>
    <w:lvl w:ilvl="5" w:tplc="77734189" w:tentative="1">
      <w:start w:val="1"/>
      <w:numFmt w:val="lowerRoman"/>
      <w:lvlText w:val="%6."/>
      <w:lvlJc w:val="right"/>
      <w:pPr>
        <w:ind w:left="4320" w:hanging="180"/>
      </w:pPr>
    </w:lvl>
    <w:lvl w:ilvl="6" w:tplc="77734189" w:tentative="1">
      <w:start w:val="1"/>
      <w:numFmt w:val="decimal"/>
      <w:lvlText w:val="%7."/>
      <w:lvlJc w:val="left"/>
      <w:pPr>
        <w:ind w:left="5040" w:hanging="360"/>
      </w:pPr>
    </w:lvl>
    <w:lvl w:ilvl="7" w:tplc="77734189" w:tentative="1">
      <w:start w:val="1"/>
      <w:numFmt w:val="lowerLetter"/>
      <w:lvlText w:val="%8."/>
      <w:lvlJc w:val="left"/>
      <w:pPr>
        <w:ind w:left="5760" w:hanging="360"/>
      </w:pPr>
    </w:lvl>
    <w:lvl w:ilvl="8" w:tplc="77734189" w:tentative="1">
      <w:start w:val="1"/>
      <w:numFmt w:val="lowerRoman"/>
      <w:lvlText w:val="%9."/>
      <w:lvlJc w:val="right"/>
      <w:pPr>
        <w:ind w:left="6480" w:hanging="180"/>
      </w:pPr>
    </w:lvl>
  </w:abstractNum>
  <w:abstractNum w:abstractNumId="53805524">
    <w:multiLevelType w:val="hybridMultilevel"/>
    <w:lvl w:ilvl="0" w:tplc="82750810">
      <w:start w:val="1"/>
      <w:numFmt w:val="decimal"/>
      <w:lvlText w:val="%1."/>
      <w:lvlJc w:val="left"/>
      <w:pPr>
        <w:ind w:left="720" w:hanging="360"/>
      </w:pPr>
    </w:lvl>
    <w:lvl w:ilvl="1" w:tplc="82750810" w:tentative="1">
      <w:start w:val="1"/>
      <w:numFmt w:val="lowerLetter"/>
      <w:lvlText w:val="%2."/>
      <w:lvlJc w:val="left"/>
      <w:pPr>
        <w:ind w:left="1440" w:hanging="360"/>
      </w:pPr>
    </w:lvl>
    <w:lvl w:ilvl="2" w:tplc="82750810" w:tentative="1">
      <w:start w:val="1"/>
      <w:numFmt w:val="lowerRoman"/>
      <w:lvlText w:val="%3."/>
      <w:lvlJc w:val="right"/>
      <w:pPr>
        <w:ind w:left="2160" w:hanging="180"/>
      </w:pPr>
    </w:lvl>
    <w:lvl w:ilvl="3" w:tplc="82750810" w:tentative="1">
      <w:start w:val="1"/>
      <w:numFmt w:val="decimal"/>
      <w:lvlText w:val="%4."/>
      <w:lvlJc w:val="left"/>
      <w:pPr>
        <w:ind w:left="2880" w:hanging="360"/>
      </w:pPr>
    </w:lvl>
    <w:lvl w:ilvl="4" w:tplc="82750810" w:tentative="1">
      <w:start w:val="1"/>
      <w:numFmt w:val="lowerLetter"/>
      <w:lvlText w:val="%5."/>
      <w:lvlJc w:val="left"/>
      <w:pPr>
        <w:ind w:left="3600" w:hanging="360"/>
      </w:pPr>
    </w:lvl>
    <w:lvl w:ilvl="5" w:tplc="82750810" w:tentative="1">
      <w:start w:val="1"/>
      <w:numFmt w:val="lowerRoman"/>
      <w:lvlText w:val="%6."/>
      <w:lvlJc w:val="right"/>
      <w:pPr>
        <w:ind w:left="4320" w:hanging="180"/>
      </w:pPr>
    </w:lvl>
    <w:lvl w:ilvl="6" w:tplc="82750810" w:tentative="1">
      <w:start w:val="1"/>
      <w:numFmt w:val="decimal"/>
      <w:lvlText w:val="%7."/>
      <w:lvlJc w:val="left"/>
      <w:pPr>
        <w:ind w:left="5040" w:hanging="360"/>
      </w:pPr>
    </w:lvl>
    <w:lvl w:ilvl="7" w:tplc="82750810" w:tentative="1">
      <w:start w:val="1"/>
      <w:numFmt w:val="lowerLetter"/>
      <w:lvlText w:val="%8."/>
      <w:lvlJc w:val="left"/>
      <w:pPr>
        <w:ind w:left="5760" w:hanging="360"/>
      </w:pPr>
    </w:lvl>
    <w:lvl w:ilvl="8" w:tplc="82750810" w:tentative="1">
      <w:start w:val="1"/>
      <w:numFmt w:val="lowerRoman"/>
      <w:lvlText w:val="%9."/>
      <w:lvlJc w:val="right"/>
      <w:pPr>
        <w:ind w:left="6480" w:hanging="180"/>
      </w:pPr>
    </w:lvl>
  </w:abstractNum>
  <w:abstractNum w:abstractNumId="53805523">
    <w:multiLevelType w:val="hybridMultilevel"/>
    <w:lvl w:ilvl="0" w:tplc="53939905">
      <w:start w:val="1"/>
      <w:numFmt w:val="decimal"/>
      <w:lvlText w:val="%1."/>
      <w:lvlJc w:val="left"/>
      <w:pPr>
        <w:ind w:left="720" w:hanging="360"/>
      </w:pPr>
    </w:lvl>
    <w:lvl w:ilvl="1" w:tplc="53939905" w:tentative="1">
      <w:start w:val="1"/>
      <w:numFmt w:val="lowerLetter"/>
      <w:lvlText w:val="%2."/>
      <w:lvlJc w:val="left"/>
      <w:pPr>
        <w:ind w:left="1440" w:hanging="360"/>
      </w:pPr>
    </w:lvl>
    <w:lvl w:ilvl="2" w:tplc="53939905" w:tentative="1">
      <w:start w:val="1"/>
      <w:numFmt w:val="lowerRoman"/>
      <w:lvlText w:val="%3."/>
      <w:lvlJc w:val="right"/>
      <w:pPr>
        <w:ind w:left="2160" w:hanging="180"/>
      </w:pPr>
    </w:lvl>
    <w:lvl w:ilvl="3" w:tplc="53939905" w:tentative="1">
      <w:start w:val="1"/>
      <w:numFmt w:val="decimal"/>
      <w:lvlText w:val="%4."/>
      <w:lvlJc w:val="left"/>
      <w:pPr>
        <w:ind w:left="2880" w:hanging="360"/>
      </w:pPr>
    </w:lvl>
    <w:lvl w:ilvl="4" w:tplc="53939905" w:tentative="1">
      <w:start w:val="1"/>
      <w:numFmt w:val="lowerLetter"/>
      <w:lvlText w:val="%5."/>
      <w:lvlJc w:val="left"/>
      <w:pPr>
        <w:ind w:left="3600" w:hanging="360"/>
      </w:pPr>
    </w:lvl>
    <w:lvl w:ilvl="5" w:tplc="53939905" w:tentative="1">
      <w:start w:val="1"/>
      <w:numFmt w:val="lowerRoman"/>
      <w:lvlText w:val="%6."/>
      <w:lvlJc w:val="right"/>
      <w:pPr>
        <w:ind w:left="4320" w:hanging="180"/>
      </w:pPr>
    </w:lvl>
    <w:lvl w:ilvl="6" w:tplc="53939905" w:tentative="1">
      <w:start w:val="1"/>
      <w:numFmt w:val="decimal"/>
      <w:lvlText w:val="%7."/>
      <w:lvlJc w:val="left"/>
      <w:pPr>
        <w:ind w:left="5040" w:hanging="360"/>
      </w:pPr>
    </w:lvl>
    <w:lvl w:ilvl="7" w:tplc="53939905" w:tentative="1">
      <w:start w:val="1"/>
      <w:numFmt w:val="lowerLetter"/>
      <w:lvlText w:val="%8."/>
      <w:lvlJc w:val="left"/>
      <w:pPr>
        <w:ind w:left="5760" w:hanging="360"/>
      </w:pPr>
    </w:lvl>
    <w:lvl w:ilvl="8" w:tplc="53939905" w:tentative="1">
      <w:start w:val="1"/>
      <w:numFmt w:val="lowerRoman"/>
      <w:lvlText w:val="%9."/>
      <w:lvlJc w:val="right"/>
      <w:pPr>
        <w:ind w:left="6480" w:hanging="180"/>
      </w:pPr>
    </w:lvl>
  </w:abstractNum>
  <w:abstractNum w:abstractNumId="53805522">
    <w:multiLevelType w:val="hybridMultilevel"/>
    <w:lvl w:ilvl="0" w:tplc="70841495">
      <w:start w:val="1"/>
      <w:numFmt w:val="decimal"/>
      <w:lvlText w:val="%1."/>
      <w:lvlJc w:val="left"/>
      <w:pPr>
        <w:ind w:left="720" w:hanging="360"/>
      </w:pPr>
    </w:lvl>
    <w:lvl w:ilvl="1" w:tplc="70841495" w:tentative="1">
      <w:start w:val="1"/>
      <w:numFmt w:val="lowerLetter"/>
      <w:lvlText w:val="%2."/>
      <w:lvlJc w:val="left"/>
      <w:pPr>
        <w:ind w:left="1440" w:hanging="360"/>
      </w:pPr>
    </w:lvl>
    <w:lvl w:ilvl="2" w:tplc="70841495" w:tentative="1">
      <w:start w:val="1"/>
      <w:numFmt w:val="lowerRoman"/>
      <w:lvlText w:val="%3."/>
      <w:lvlJc w:val="right"/>
      <w:pPr>
        <w:ind w:left="2160" w:hanging="180"/>
      </w:pPr>
    </w:lvl>
    <w:lvl w:ilvl="3" w:tplc="70841495" w:tentative="1">
      <w:start w:val="1"/>
      <w:numFmt w:val="decimal"/>
      <w:lvlText w:val="%4."/>
      <w:lvlJc w:val="left"/>
      <w:pPr>
        <w:ind w:left="2880" w:hanging="360"/>
      </w:pPr>
    </w:lvl>
    <w:lvl w:ilvl="4" w:tplc="70841495" w:tentative="1">
      <w:start w:val="1"/>
      <w:numFmt w:val="lowerLetter"/>
      <w:lvlText w:val="%5."/>
      <w:lvlJc w:val="left"/>
      <w:pPr>
        <w:ind w:left="3600" w:hanging="360"/>
      </w:pPr>
    </w:lvl>
    <w:lvl w:ilvl="5" w:tplc="70841495" w:tentative="1">
      <w:start w:val="1"/>
      <w:numFmt w:val="lowerRoman"/>
      <w:lvlText w:val="%6."/>
      <w:lvlJc w:val="right"/>
      <w:pPr>
        <w:ind w:left="4320" w:hanging="180"/>
      </w:pPr>
    </w:lvl>
    <w:lvl w:ilvl="6" w:tplc="70841495" w:tentative="1">
      <w:start w:val="1"/>
      <w:numFmt w:val="decimal"/>
      <w:lvlText w:val="%7."/>
      <w:lvlJc w:val="left"/>
      <w:pPr>
        <w:ind w:left="5040" w:hanging="360"/>
      </w:pPr>
    </w:lvl>
    <w:lvl w:ilvl="7" w:tplc="70841495" w:tentative="1">
      <w:start w:val="1"/>
      <w:numFmt w:val="lowerLetter"/>
      <w:lvlText w:val="%8."/>
      <w:lvlJc w:val="left"/>
      <w:pPr>
        <w:ind w:left="5760" w:hanging="360"/>
      </w:pPr>
    </w:lvl>
    <w:lvl w:ilvl="8" w:tplc="70841495" w:tentative="1">
      <w:start w:val="1"/>
      <w:numFmt w:val="lowerRoman"/>
      <w:lvlText w:val="%9."/>
      <w:lvlJc w:val="right"/>
      <w:pPr>
        <w:ind w:left="6480" w:hanging="180"/>
      </w:pPr>
    </w:lvl>
  </w:abstractNum>
  <w:abstractNum w:abstractNumId="53805521">
    <w:multiLevelType w:val="hybridMultilevel"/>
    <w:lvl w:ilvl="0" w:tplc="45436019">
      <w:start w:val="1"/>
      <w:numFmt w:val="decimal"/>
      <w:lvlText w:val="%1."/>
      <w:lvlJc w:val="left"/>
      <w:pPr>
        <w:ind w:left="720" w:hanging="360"/>
      </w:pPr>
    </w:lvl>
    <w:lvl w:ilvl="1" w:tplc="45436019" w:tentative="1">
      <w:start w:val="1"/>
      <w:numFmt w:val="lowerLetter"/>
      <w:lvlText w:val="%2."/>
      <w:lvlJc w:val="left"/>
      <w:pPr>
        <w:ind w:left="1440" w:hanging="360"/>
      </w:pPr>
    </w:lvl>
    <w:lvl w:ilvl="2" w:tplc="45436019" w:tentative="1">
      <w:start w:val="1"/>
      <w:numFmt w:val="lowerRoman"/>
      <w:lvlText w:val="%3."/>
      <w:lvlJc w:val="right"/>
      <w:pPr>
        <w:ind w:left="2160" w:hanging="180"/>
      </w:pPr>
    </w:lvl>
    <w:lvl w:ilvl="3" w:tplc="45436019" w:tentative="1">
      <w:start w:val="1"/>
      <w:numFmt w:val="decimal"/>
      <w:lvlText w:val="%4."/>
      <w:lvlJc w:val="left"/>
      <w:pPr>
        <w:ind w:left="2880" w:hanging="360"/>
      </w:pPr>
    </w:lvl>
    <w:lvl w:ilvl="4" w:tplc="45436019" w:tentative="1">
      <w:start w:val="1"/>
      <w:numFmt w:val="lowerLetter"/>
      <w:lvlText w:val="%5."/>
      <w:lvlJc w:val="left"/>
      <w:pPr>
        <w:ind w:left="3600" w:hanging="360"/>
      </w:pPr>
    </w:lvl>
    <w:lvl w:ilvl="5" w:tplc="45436019" w:tentative="1">
      <w:start w:val="1"/>
      <w:numFmt w:val="lowerRoman"/>
      <w:lvlText w:val="%6."/>
      <w:lvlJc w:val="right"/>
      <w:pPr>
        <w:ind w:left="4320" w:hanging="180"/>
      </w:pPr>
    </w:lvl>
    <w:lvl w:ilvl="6" w:tplc="45436019" w:tentative="1">
      <w:start w:val="1"/>
      <w:numFmt w:val="decimal"/>
      <w:lvlText w:val="%7."/>
      <w:lvlJc w:val="left"/>
      <w:pPr>
        <w:ind w:left="5040" w:hanging="360"/>
      </w:pPr>
    </w:lvl>
    <w:lvl w:ilvl="7" w:tplc="45436019" w:tentative="1">
      <w:start w:val="1"/>
      <w:numFmt w:val="lowerLetter"/>
      <w:lvlText w:val="%8."/>
      <w:lvlJc w:val="left"/>
      <w:pPr>
        <w:ind w:left="5760" w:hanging="360"/>
      </w:pPr>
    </w:lvl>
    <w:lvl w:ilvl="8" w:tplc="45436019" w:tentative="1">
      <w:start w:val="1"/>
      <w:numFmt w:val="lowerRoman"/>
      <w:lvlText w:val="%9."/>
      <w:lvlJc w:val="right"/>
      <w:pPr>
        <w:ind w:left="6480" w:hanging="180"/>
      </w:pPr>
    </w:lvl>
  </w:abstractNum>
  <w:abstractNum w:abstractNumId="53805520">
    <w:multiLevelType w:val="hybridMultilevel"/>
    <w:lvl w:ilvl="0" w:tplc="20387244">
      <w:start w:val="1"/>
      <w:numFmt w:val="decimal"/>
      <w:lvlText w:val="%1."/>
      <w:lvlJc w:val="left"/>
      <w:pPr>
        <w:ind w:left="720" w:hanging="360"/>
      </w:pPr>
    </w:lvl>
    <w:lvl w:ilvl="1" w:tplc="20387244" w:tentative="1">
      <w:start w:val="1"/>
      <w:numFmt w:val="lowerLetter"/>
      <w:lvlText w:val="%2."/>
      <w:lvlJc w:val="left"/>
      <w:pPr>
        <w:ind w:left="1440" w:hanging="360"/>
      </w:pPr>
    </w:lvl>
    <w:lvl w:ilvl="2" w:tplc="20387244" w:tentative="1">
      <w:start w:val="1"/>
      <w:numFmt w:val="lowerRoman"/>
      <w:lvlText w:val="%3."/>
      <w:lvlJc w:val="right"/>
      <w:pPr>
        <w:ind w:left="2160" w:hanging="180"/>
      </w:pPr>
    </w:lvl>
    <w:lvl w:ilvl="3" w:tplc="20387244" w:tentative="1">
      <w:start w:val="1"/>
      <w:numFmt w:val="decimal"/>
      <w:lvlText w:val="%4."/>
      <w:lvlJc w:val="left"/>
      <w:pPr>
        <w:ind w:left="2880" w:hanging="360"/>
      </w:pPr>
    </w:lvl>
    <w:lvl w:ilvl="4" w:tplc="20387244" w:tentative="1">
      <w:start w:val="1"/>
      <w:numFmt w:val="lowerLetter"/>
      <w:lvlText w:val="%5."/>
      <w:lvlJc w:val="left"/>
      <w:pPr>
        <w:ind w:left="3600" w:hanging="360"/>
      </w:pPr>
    </w:lvl>
    <w:lvl w:ilvl="5" w:tplc="20387244" w:tentative="1">
      <w:start w:val="1"/>
      <w:numFmt w:val="lowerRoman"/>
      <w:lvlText w:val="%6."/>
      <w:lvlJc w:val="right"/>
      <w:pPr>
        <w:ind w:left="4320" w:hanging="180"/>
      </w:pPr>
    </w:lvl>
    <w:lvl w:ilvl="6" w:tplc="20387244" w:tentative="1">
      <w:start w:val="1"/>
      <w:numFmt w:val="decimal"/>
      <w:lvlText w:val="%7."/>
      <w:lvlJc w:val="left"/>
      <w:pPr>
        <w:ind w:left="5040" w:hanging="360"/>
      </w:pPr>
    </w:lvl>
    <w:lvl w:ilvl="7" w:tplc="20387244" w:tentative="1">
      <w:start w:val="1"/>
      <w:numFmt w:val="lowerLetter"/>
      <w:lvlText w:val="%8."/>
      <w:lvlJc w:val="left"/>
      <w:pPr>
        <w:ind w:left="5760" w:hanging="360"/>
      </w:pPr>
    </w:lvl>
    <w:lvl w:ilvl="8" w:tplc="20387244" w:tentative="1">
      <w:start w:val="1"/>
      <w:numFmt w:val="lowerRoman"/>
      <w:lvlText w:val="%9."/>
      <w:lvlJc w:val="right"/>
      <w:pPr>
        <w:ind w:left="6480" w:hanging="180"/>
      </w:pPr>
    </w:lvl>
  </w:abstractNum>
  <w:abstractNum w:abstractNumId="53805519">
    <w:multiLevelType w:val="hybridMultilevel"/>
    <w:lvl w:ilvl="0" w:tplc="64702475">
      <w:start w:val="1"/>
      <w:numFmt w:val="decimal"/>
      <w:lvlText w:val="%1."/>
      <w:lvlJc w:val="left"/>
      <w:pPr>
        <w:ind w:left="720" w:hanging="360"/>
      </w:pPr>
    </w:lvl>
    <w:lvl w:ilvl="1" w:tplc="64702475" w:tentative="1">
      <w:start w:val="1"/>
      <w:numFmt w:val="lowerLetter"/>
      <w:lvlText w:val="%2."/>
      <w:lvlJc w:val="left"/>
      <w:pPr>
        <w:ind w:left="1440" w:hanging="360"/>
      </w:pPr>
    </w:lvl>
    <w:lvl w:ilvl="2" w:tplc="64702475" w:tentative="1">
      <w:start w:val="1"/>
      <w:numFmt w:val="lowerRoman"/>
      <w:lvlText w:val="%3."/>
      <w:lvlJc w:val="right"/>
      <w:pPr>
        <w:ind w:left="2160" w:hanging="180"/>
      </w:pPr>
    </w:lvl>
    <w:lvl w:ilvl="3" w:tplc="64702475" w:tentative="1">
      <w:start w:val="1"/>
      <w:numFmt w:val="decimal"/>
      <w:lvlText w:val="%4."/>
      <w:lvlJc w:val="left"/>
      <w:pPr>
        <w:ind w:left="2880" w:hanging="360"/>
      </w:pPr>
    </w:lvl>
    <w:lvl w:ilvl="4" w:tplc="64702475" w:tentative="1">
      <w:start w:val="1"/>
      <w:numFmt w:val="lowerLetter"/>
      <w:lvlText w:val="%5."/>
      <w:lvlJc w:val="left"/>
      <w:pPr>
        <w:ind w:left="3600" w:hanging="360"/>
      </w:pPr>
    </w:lvl>
    <w:lvl w:ilvl="5" w:tplc="64702475" w:tentative="1">
      <w:start w:val="1"/>
      <w:numFmt w:val="lowerRoman"/>
      <w:lvlText w:val="%6."/>
      <w:lvlJc w:val="right"/>
      <w:pPr>
        <w:ind w:left="4320" w:hanging="180"/>
      </w:pPr>
    </w:lvl>
    <w:lvl w:ilvl="6" w:tplc="64702475" w:tentative="1">
      <w:start w:val="1"/>
      <w:numFmt w:val="decimal"/>
      <w:lvlText w:val="%7."/>
      <w:lvlJc w:val="left"/>
      <w:pPr>
        <w:ind w:left="5040" w:hanging="360"/>
      </w:pPr>
    </w:lvl>
    <w:lvl w:ilvl="7" w:tplc="64702475" w:tentative="1">
      <w:start w:val="1"/>
      <w:numFmt w:val="lowerLetter"/>
      <w:lvlText w:val="%8."/>
      <w:lvlJc w:val="left"/>
      <w:pPr>
        <w:ind w:left="5760" w:hanging="360"/>
      </w:pPr>
    </w:lvl>
    <w:lvl w:ilvl="8" w:tplc="64702475" w:tentative="1">
      <w:start w:val="1"/>
      <w:numFmt w:val="lowerRoman"/>
      <w:lvlText w:val="%9."/>
      <w:lvlJc w:val="right"/>
      <w:pPr>
        <w:ind w:left="6480" w:hanging="180"/>
      </w:pPr>
    </w:lvl>
  </w:abstractNum>
  <w:abstractNum w:abstractNumId="53805518">
    <w:multiLevelType w:val="hybridMultilevel"/>
    <w:lvl w:ilvl="0" w:tplc="91939143">
      <w:start w:val="1"/>
      <w:numFmt w:val="decimal"/>
      <w:lvlText w:val="%1."/>
      <w:lvlJc w:val="left"/>
      <w:pPr>
        <w:ind w:left="720" w:hanging="360"/>
      </w:pPr>
    </w:lvl>
    <w:lvl w:ilvl="1" w:tplc="91939143" w:tentative="1">
      <w:start w:val="1"/>
      <w:numFmt w:val="lowerLetter"/>
      <w:lvlText w:val="%2."/>
      <w:lvlJc w:val="left"/>
      <w:pPr>
        <w:ind w:left="1440" w:hanging="360"/>
      </w:pPr>
    </w:lvl>
    <w:lvl w:ilvl="2" w:tplc="91939143" w:tentative="1">
      <w:start w:val="1"/>
      <w:numFmt w:val="lowerRoman"/>
      <w:lvlText w:val="%3."/>
      <w:lvlJc w:val="right"/>
      <w:pPr>
        <w:ind w:left="2160" w:hanging="180"/>
      </w:pPr>
    </w:lvl>
    <w:lvl w:ilvl="3" w:tplc="91939143" w:tentative="1">
      <w:start w:val="1"/>
      <w:numFmt w:val="decimal"/>
      <w:lvlText w:val="%4."/>
      <w:lvlJc w:val="left"/>
      <w:pPr>
        <w:ind w:left="2880" w:hanging="360"/>
      </w:pPr>
    </w:lvl>
    <w:lvl w:ilvl="4" w:tplc="91939143" w:tentative="1">
      <w:start w:val="1"/>
      <w:numFmt w:val="lowerLetter"/>
      <w:lvlText w:val="%5."/>
      <w:lvlJc w:val="left"/>
      <w:pPr>
        <w:ind w:left="3600" w:hanging="360"/>
      </w:pPr>
    </w:lvl>
    <w:lvl w:ilvl="5" w:tplc="91939143" w:tentative="1">
      <w:start w:val="1"/>
      <w:numFmt w:val="lowerRoman"/>
      <w:lvlText w:val="%6."/>
      <w:lvlJc w:val="right"/>
      <w:pPr>
        <w:ind w:left="4320" w:hanging="180"/>
      </w:pPr>
    </w:lvl>
    <w:lvl w:ilvl="6" w:tplc="91939143" w:tentative="1">
      <w:start w:val="1"/>
      <w:numFmt w:val="decimal"/>
      <w:lvlText w:val="%7."/>
      <w:lvlJc w:val="left"/>
      <w:pPr>
        <w:ind w:left="5040" w:hanging="360"/>
      </w:pPr>
    </w:lvl>
    <w:lvl w:ilvl="7" w:tplc="91939143" w:tentative="1">
      <w:start w:val="1"/>
      <w:numFmt w:val="lowerLetter"/>
      <w:lvlText w:val="%8."/>
      <w:lvlJc w:val="left"/>
      <w:pPr>
        <w:ind w:left="5760" w:hanging="360"/>
      </w:pPr>
    </w:lvl>
    <w:lvl w:ilvl="8" w:tplc="91939143" w:tentative="1">
      <w:start w:val="1"/>
      <w:numFmt w:val="lowerRoman"/>
      <w:lvlText w:val="%9."/>
      <w:lvlJc w:val="right"/>
      <w:pPr>
        <w:ind w:left="6480" w:hanging="180"/>
      </w:pPr>
    </w:lvl>
  </w:abstractNum>
  <w:abstractNum w:abstractNumId="53805517">
    <w:multiLevelType w:val="hybridMultilevel"/>
    <w:lvl w:ilvl="0" w:tplc="32242109">
      <w:start w:val="1"/>
      <w:numFmt w:val="decimal"/>
      <w:lvlText w:val="%1."/>
      <w:lvlJc w:val="left"/>
      <w:pPr>
        <w:ind w:left="720" w:hanging="360"/>
      </w:pPr>
    </w:lvl>
    <w:lvl w:ilvl="1" w:tplc="32242109" w:tentative="1">
      <w:start w:val="1"/>
      <w:numFmt w:val="lowerLetter"/>
      <w:lvlText w:val="%2."/>
      <w:lvlJc w:val="left"/>
      <w:pPr>
        <w:ind w:left="1440" w:hanging="360"/>
      </w:pPr>
    </w:lvl>
    <w:lvl w:ilvl="2" w:tplc="32242109" w:tentative="1">
      <w:start w:val="1"/>
      <w:numFmt w:val="lowerRoman"/>
      <w:lvlText w:val="%3."/>
      <w:lvlJc w:val="right"/>
      <w:pPr>
        <w:ind w:left="2160" w:hanging="180"/>
      </w:pPr>
    </w:lvl>
    <w:lvl w:ilvl="3" w:tplc="32242109" w:tentative="1">
      <w:start w:val="1"/>
      <w:numFmt w:val="decimal"/>
      <w:lvlText w:val="%4."/>
      <w:lvlJc w:val="left"/>
      <w:pPr>
        <w:ind w:left="2880" w:hanging="360"/>
      </w:pPr>
    </w:lvl>
    <w:lvl w:ilvl="4" w:tplc="32242109" w:tentative="1">
      <w:start w:val="1"/>
      <w:numFmt w:val="lowerLetter"/>
      <w:lvlText w:val="%5."/>
      <w:lvlJc w:val="left"/>
      <w:pPr>
        <w:ind w:left="3600" w:hanging="360"/>
      </w:pPr>
    </w:lvl>
    <w:lvl w:ilvl="5" w:tplc="32242109" w:tentative="1">
      <w:start w:val="1"/>
      <w:numFmt w:val="lowerRoman"/>
      <w:lvlText w:val="%6."/>
      <w:lvlJc w:val="right"/>
      <w:pPr>
        <w:ind w:left="4320" w:hanging="180"/>
      </w:pPr>
    </w:lvl>
    <w:lvl w:ilvl="6" w:tplc="32242109" w:tentative="1">
      <w:start w:val="1"/>
      <w:numFmt w:val="decimal"/>
      <w:lvlText w:val="%7."/>
      <w:lvlJc w:val="left"/>
      <w:pPr>
        <w:ind w:left="5040" w:hanging="360"/>
      </w:pPr>
    </w:lvl>
    <w:lvl w:ilvl="7" w:tplc="32242109" w:tentative="1">
      <w:start w:val="1"/>
      <w:numFmt w:val="lowerLetter"/>
      <w:lvlText w:val="%8."/>
      <w:lvlJc w:val="left"/>
      <w:pPr>
        <w:ind w:left="5760" w:hanging="360"/>
      </w:pPr>
    </w:lvl>
    <w:lvl w:ilvl="8" w:tplc="32242109" w:tentative="1">
      <w:start w:val="1"/>
      <w:numFmt w:val="lowerRoman"/>
      <w:lvlText w:val="%9."/>
      <w:lvlJc w:val="right"/>
      <w:pPr>
        <w:ind w:left="6480" w:hanging="180"/>
      </w:pPr>
    </w:lvl>
  </w:abstractNum>
  <w:abstractNum w:abstractNumId="53805516">
    <w:multiLevelType w:val="hybridMultilevel"/>
    <w:lvl w:ilvl="0" w:tplc="71919555">
      <w:start w:val="1"/>
      <w:numFmt w:val="decimal"/>
      <w:lvlText w:val="%1."/>
      <w:lvlJc w:val="left"/>
      <w:pPr>
        <w:ind w:left="720" w:hanging="360"/>
      </w:pPr>
    </w:lvl>
    <w:lvl w:ilvl="1" w:tplc="71919555" w:tentative="1">
      <w:start w:val="1"/>
      <w:numFmt w:val="lowerLetter"/>
      <w:lvlText w:val="%2."/>
      <w:lvlJc w:val="left"/>
      <w:pPr>
        <w:ind w:left="1440" w:hanging="360"/>
      </w:pPr>
    </w:lvl>
    <w:lvl w:ilvl="2" w:tplc="71919555" w:tentative="1">
      <w:start w:val="1"/>
      <w:numFmt w:val="lowerRoman"/>
      <w:lvlText w:val="%3."/>
      <w:lvlJc w:val="right"/>
      <w:pPr>
        <w:ind w:left="2160" w:hanging="180"/>
      </w:pPr>
    </w:lvl>
    <w:lvl w:ilvl="3" w:tplc="71919555" w:tentative="1">
      <w:start w:val="1"/>
      <w:numFmt w:val="decimal"/>
      <w:lvlText w:val="%4."/>
      <w:lvlJc w:val="left"/>
      <w:pPr>
        <w:ind w:left="2880" w:hanging="360"/>
      </w:pPr>
    </w:lvl>
    <w:lvl w:ilvl="4" w:tplc="71919555" w:tentative="1">
      <w:start w:val="1"/>
      <w:numFmt w:val="lowerLetter"/>
      <w:lvlText w:val="%5."/>
      <w:lvlJc w:val="left"/>
      <w:pPr>
        <w:ind w:left="3600" w:hanging="360"/>
      </w:pPr>
    </w:lvl>
    <w:lvl w:ilvl="5" w:tplc="71919555" w:tentative="1">
      <w:start w:val="1"/>
      <w:numFmt w:val="lowerRoman"/>
      <w:lvlText w:val="%6."/>
      <w:lvlJc w:val="right"/>
      <w:pPr>
        <w:ind w:left="4320" w:hanging="180"/>
      </w:pPr>
    </w:lvl>
    <w:lvl w:ilvl="6" w:tplc="71919555" w:tentative="1">
      <w:start w:val="1"/>
      <w:numFmt w:val="decimal"/>
      <w:lvlText w:val="%7."/>
      <w:lvlJc w:val="left"/>
      <w:pPr>
        <w:ind w:left="5040" w:hanging="360"/>
      </w:pPr>
    </w:lvl>
    <w:lvl w:ilvl="7" w:tplc="71919555" w:tentative="1">
      <w:start w:val="1"/>
      <w:numFmt w:val="lowerLetter"/>
      <w:lvlText w:val="%8."/>
      <w:lvlJc w:val="left"/>
      <w:pPr>
        <w:ind w:left="5760" w:hanging="360"/>
      </w:pPr>
    </w:lvl>
    <w:lvl w:ilvl="8" w:tplc="71919555" w:tentative="1">
      <w:start w:val="1"/>
      <w:numFmt w:val="lowerRoman"/>
      <w:lvlText w:val="%9."/>
      <w:lvlJc w:val="right"/>
      <w:pPr>
        <w:ind w:left="6480" w:hanging="180"/>
      </w:pPr>
    </w:lvl>
  </w:abstractNum>
  <w:abstractNum w:abstractNumId="53805515">
    <w:multiLevelType w:val="hybridMultilevel"/>
    <w:lvl w:ilvl="0" w:tplc="77545959">
      <w:start w:val="1"/>
      <w:numFmt w:val="decimal"/>
      <w:lvlText w:val="%1."/>
      <w:lvlJc w:val="left"/>
      <w:pPr>
        <w:ind w:left="720" w:hanging="360"/>
      </w:pPr>
    </w:lvl>
    <w:lvl w:ilvl="1" w:tplc="77545959" w:tentative="1">
      <w:start w:val="1"/>
      <w:numFmt w:val="lowerLetter"/>
      <w:lvlText w:val="%2."/>
      <w:lvlJc w:val="left"/>
      <w:pPr>
        <w:ind w:left="1440" w:hanging="360"/>
      </w:pPr>
    </w:lvl>
    <w:lvl w:ilvl="2" w:tplc="77545959" w:tentative="1">
      <w:start w:val="1"/>
      <w:numFmt w:val="lowerRoman"/>
      <w:lvlText w:val="%3."/>
      <w:lvlJc w:val="right"/>
      <w:pPr>
        <w:ind w:left="2160" w:hanging="180"/>
      </w:pPr>
    </w:lvl>
    <w:lvl w:ilvl="3" w:tplc="77545959" w:tentative="1">
      <w:start w:val="1"/>
      <w:numFmt w:val="decimal"/>
      <w:lvlText w:val="%4."/>
      <w:lvlJc w:val="left"/>
      <w:pPr>
        <w:ind w:left="2880" w:hanging="360"/>
      </w:pPr>
    </w:lvl>
    <w:lvl w:ilvl="4" w:tplc="77545959" w:tentative="1">
      <w:start w:val="1"/>
      <w:numFmt w:val="lowerLetter"/>
      <w:lvlText w:val="%5."/>
      <w:lvlJc w:val="left"/>
      <w:pPr>
        <w:ind w:left="3600" w:hanging="360"/>
      </w:pPr>
    </w:lvl>
    <w:lvl w:ilvl="5" w:tplc="77545959" w:tentative="1">
      <w:start w:val="1"/>
      <w:numFmt w:val="lowerRoman"/>
      <w:lvlText w:val="%6."/>
      <w:lvlJc w:val="right"/>
      <w:pPr>
        <w:ind w:left="4320" w:hanging="180"/>
      </w:pPr>
    </w:lvl>
    <w:lvl w:ilvl="6" w:tplc="77545959" w:tentative="1">
      <w:start w:val="1"/>
      <w:numFmt w:val="decimal"/>
      <w:lvlText w:val="%7."/>
      <w:lvlJc w:val="left"/>
      <w:pPr>
        <w:ind w:left="5040" w:hanging="360"/>
      </w:pPr>
    </w:lvl>
    <w:lvl w:ilvl="7" w:tplc="77545959" w:tentative="1">
      <w:start w:val="1"/>
      <w:numFmt w:val="lowerLetter"/>
      <w:lvlText w:val="%8."/>
      <w:lvlJc w:val="left"/>
      <w:pPr>
        <w:ind w:left="5760" w:hanging="360"/>
      </w:pPr>
    </w:lvl>
    <w:lvl w:ilvl="8" w:tplc="77545959" w:tentative="1">
      <w:start w:val="1"/>
      <w:numFmt w:val="lowerRoman"/>
      <w:lvlText w:val="%9."/>
      <w:lvlJc w:val="right"/>
      <w:pPr>
        <w:ind w:left="6480" w:hanging="180"/>
      </w:pPr>
    </w:lvl>
  </w:abstractNum>
  <w:abstractNum w:abstractNumId="53805514">
    <w:multiLevelType w:val="hybridMultilevel"/>
    <w:lvl w:ilvl="0" w:tplc="34527707">
      <w:start w:val="1"/>
      <w:numFmt w:val="decimal"/>
      <w:lvlText w:val="%1."/>
      <w:lvlJc w:val="left"/>
      <w:pPr>
        <w:ind w:left="720" w:hanging="360"/>
      </w:pPr>
    </w:lvl>
    <w:lvl w:ilvl="1" w:tplc="34527707" w:tentative="1">
      <w:start w:val="1"/>
      <w:numFmt w:val="lowerLetter"/>
      <w:lvlText w:val="%2."/>
      <w:lvlJc w:val="left"/>
      <w:pPr>
        <w:ind w:left="1440" w:hanging="360"/>
      </w:pPr>
    </w:lvl>
    <w:lvl w:ilvl="2" w:tplc="34527707" w:tentative="1">
      <w:start w:val="1"/>
      <w:numFmt w:val="lowerRoman"/>
      <w:lvlText w:val="%3."/>
      <w:lvlJc w:val="right"/>
      <w:pPr>
        <w:ind w:left="2160" w:hanging="180"/>
      </w:pPr>
    </w:lvl>
    <w:lvl w:ilvl="3" w:tplc="34527707" w:tentative="1">
      <w:start w:val="1"/>
      <w:numFmt w:val="decimal"/>
      <w:lvlText w:val="%4."/>
      <w:lvlJc w:val="left"/>
      <w:pPr>
        <w:ind w:left="2880" w:hanging="360"/>
      </w:pPr>
    </w:lvl>
    <w:lvl w:ilvl="4" w:tplc="34527707" w:tentative="1">
      <w:start w:val="1"/>
      <w:numFmt w:val="lowerLetter"/>
      <w:lvlText w:val="%5."/>
      <w:lvlJc w:val="left"/>
      <w:pPr>
        <w:ind w:left="3600" w:hanging="360"/>
      </w:pPr>
    </w:lvl>
    <w:lvl w:ilvl="5" w:tplc="34527707" w:tentative="1">
      <w:start w:val="1"/>
      <w:numFmt w:val="lowerRoman"/>
      <w:lvlText w:val="%6."/>
      <w:lvlJc w:val="right"/>
      <w:pPr>
        <w:ind w:left="4320" w:hanging="180"/>
      </w:pPr>
    </w:lvl>
    <w:lvl w:ilvl="6" w:tplc="34527707" w:tentative="1">
      <w:start w:val="1"/>
      <w:numFmt w:val="decimal"/>
      <w:lvlText w:val="%7."/>
      <w:lvlJc w:val="left"/>
      <w:pPr>
        <w:ind w:left="5040" w:hanging="360"/>
      </w:pPr>
    </w:lvl>
    <w:lvl w:ilvl="7" w:tplc="34527707" w:tentative="1">
      <w:start w:val="1"/>
      <w:numFmt w:val="lowerLetter"/>
      <w:lvlText w:val="%8."/>
      <w:lvlJc w:val="left"/>
      <w:pPr>
        <w:ind w:left="5760" w:hanging="360"/>
      </w:pPr>
    </w:lvl>
    <w:lvl w:ilvl="8" w:tplc="34527707" w:tentative="1">
      <w:start w:val="1"/>
      <w:numFmt w:val="lowerRoman"/>
      <w:lvlText w:val="%9."/>
      <w:lvlJc w:val="right"/>
      <w:pPr>
        <w:ind w:left="6480" w:hanging="180"/>
      </w:pPr>
    </w:lvl>
  </w:abstractNum>
  <w:abstractNum w:abstractNumId="53805513">
    <w:multiLevelType w:val="hybridMultilevel"/>
    <w:lvl w:ilvl="0" w:tplc="61287615">
      <w:start w:val="1"/>
      <w:numFmt w:val="decimal"/>
      <w:lvlText w:val="%1."/>
      <w:lvlJc w:val="left"/>
      <w:pPr>
        <w:ind w:left="720" w:hanging="360"/>
      </w:pPr>
    </w:lvl>
    <w:lvl w:ilvl="1" w:tplc="61287615" w:tentative="1">
      <w:start w:val="1"/>
      <w:numFmt w:val="lowerLetter"/>
      <w:lvlText w:val="%2."/>
      <w:lvlJc w:val="left"/>
      <w:pPr>
        <w:ind w:left="1440" w:hanging="360"/>
      </w:pPr>
    </w:lvl>
    <w:lvl w:ilvl="2" w:tplc="61287615" w:tentative="1">
      <w:start w:val="1"/>
      <w:numFmt w:val="lowerRoman"/>
      <w:lvlText w:val="%3."/>
      <w:lvlJc w:val="right"/>
      <w:pPr>
        <w:ind w:left="2160" w:hanging="180"/>
      </w:pPr>
    </w:lvl>
    <w:lvl w:ilvl="3" w:tplc="61287615" w:tentative="1">
      <w:start w:val="1"/>
      <w:numFmt w:val="decimal"/>
      <w:lvlText w:val="%4."/>
      <w:lvlJc w:val="left"/>
      <w:pPr>
        <w:ind w:left="2880" w:hanging="360"/>
      </w:pPr>
    </w:lvl>
    <w:lvl w:ilvl="4" w:tplc="61287615" w:tentative="1">
      <w:start w:val="1"/>
      <w:numFmt w:val="lowerLetter"/>
      <w:lvlText w:val="%5."/>
      <w:lvlJc w:val="left"/>
      <w:pPr>
        <w:ind w:left="3600" w:hanging="360"/>
      </w:pPr>
    </w:lvl>
    <w:lvl w:ilvl="5" w:tplc="61287615" w:tentative="1">
      <w:start w:val="1"/>
      <w:numFmt w:val="lowerRoman"/>
      <w:lvlText w:val="%6."/>
      <w:lvlJc w:val="right"/>
      <w:pPr>
        <w:ind w:left="4320" w:hanging="180"/>
      </w:pPr>
    </w:lvl>
    <w:lvl w:ilvl="6" w:tplc="61287615" w:tentative="1">
      <w:start w:val="1"/>
      <w:numFmt w:val="decimal"/>
      <w:lvlText w:val="%7."/>
      <w:lvlJc w:val="left"/>
      <w:pPr>
        <w:ind w:left="5040" w:hanging="360"/>
      </w:pPr>
    </w:lvl>
    <w:lvl w:ilvl="7" w:tplc="61287615" w:tentative="1">
      <w:start w:val="1"/>
      <w:numFmt w:val="lowerLetter"/>
      <w:lvlText w:val="%8."/>
      <w:lvlJc w:val="left"/>
      <w:pPr>
        <w:ind w:left="5760" w:hanging="360"/>
      </w:pPr>
    </w:lvl>
    <w:lvl w:ilvl="8" w:tplc="61287615" w:tentative="1">
      <w:start w:val="1"/>
      <w:numFmt w:val="lowerRoman"/>
      <w:lvlText w:val="%9."/>
      <w:lvlJc w:val="right"/>
      <w:pPr>
        <w:ind w:left="6480" w:hanging="180"/>
      </w:pPr>
    </w:lvl>
  </w:abstractNum>
  <w:abstractNum w:abstractNumId="53805512">
    <w:multiLevelType w:val="hybridMultilevel"/>
    <w:lvl w:ilvl="0" w:tplc="38492852">
      <w:start w:val="1"/>
      <w:numFmt w:val="decimal"/>
      <w:lvlText w:val="%1."/>
      <w:lvlJc w:val="left"/>
      <w:pPr>
        <w:ind w:left="720" w:hanging="360"/>
      </w:pPr>
    </w:lvl>
    <w:lvl w:ilvl="1" w:tplc="38492852" w:tentative="1">
      <w:start w:val="1"/>
      <w:numFmt w:val="lowerLetter"/>
      <w:lvlText w:val="%2."/>
      <w:lvlJc w:val="left"/>
      <w:pPr>
        <w:ind w:left="1440" w:hanging="360"/>
      </w:pPr>
    </w:lvl>
    <w:lvl w:ilvl="2" w:tplc="38492852" w:tentative="1">
      <w:start w:val="1"/>
      <w:numFmt w:val="lowerRoman"/>
      <w:lvlText w:val="%3."/>
      <w:lvlJc w:val="right"/>
      <w:pPr>
        <w:ind w:left="2160" w:hanging="180"/>
      </w:pPr>
    </w:lvl>
    <w:lvl w:ilvl="3" w:tplc="38492852" w:tentative="1">
      <w:start w:val="1"/>
      <w:numFmt w:val="decimal"/>
      <w:lvlText w:val="%4."/>
      <w:lvlJc w:val="left"/>
      <w:pPr>
        <w:ind w:left="2880" w:hanging="360"/>
      </w:pPr>
    </w:lvl>
    <w:lvl w:ilvl="4" w:tplc="38492852" w:tentative="1">
      <w:start w:val="1"/>
      <w:numFmt w:val="lowerLetter"/>
      <w:lvlText w:val="%5."/>
      <w:lvlJc w:val="left"/>
      <w:pPr>
        <w:ind w:left="3600" w:hanging="360"/>
      </w:pPr>
    </w:lvl>
    <w:lvl w:ilvl="5" w:tplc="38492852" w:tentative="1">
      <w:start w:val="1"/>
      <w:numFmt w:val="lowerRoman"/>
      <w:lvlText w:val="%6."/>
      <w:lvlJc w:val="right"/>
      <w:pPr>
        <w:ind w:left="4320" w:hanging="180"/>
      </w:pPr>
    </w:lvl>
    <w:lvl w:ilvl="6" w:tplc="38492852" w:tentative="1">
      <w:start w:val="1"/>
      <w:numFmt w:val="decimal"/>
      <w:lvlText w:val="%7."/>
      <w:lvlJc w:val="left"/>
      <w:pPr>
        <w:ind w:left="5040" w:hanging="360"/>
      </w:pPr>
    </w:lvl>
    <w:lvl w:ilvl="7" w:tplc="38492852" w:tentative="1">
      <w:start w:val="1"/>
      <w:numFmt w:val="lowerLetter"/>
      <w:lvlText w:val="%8."/>
      <w:lvlJc w:val="left"/>
      <w:pPr>
        <w:ind w:left="5760" w:hanging="360"/>
      </w:pPr>
    </w:lvl>
    <w:lvl w:ilvl="8" w:tplc="38492852" w:tentative="1">
      <w:start w:val="1"/>
      <w:numFmt w:val="lowerRoman"/>
      <w:lvlText w:val="%9."/>
      <w:lvlJc w:val="right"/>
      <w:pPr>
        <w:ind w:left="6480" w:hanging="180"/>
      </w:pPr>
    </w:lvl>
  </w:abstractNum>
  <w:abstractNum w:abstractNumId="53805511">
    <w:multiLevelType w:val="hybridMultilevel"/>
    <w:lvl w:ilvl="0" w:tplc="57201599">
      <w:start w:val="1"/>
      <w:numFmt w:val="decimal"/>
      <w:lvlText w:val="%1."/>
      <w:lvlJc w:val="left"/>
      <w:pPr>
        <w:ind w:left="720" w:hanging="360"/>
      </w:pPr>
    </w:lvl>
    <w:lvl w:ilvl="1" w:tplc="57201599" w:tentative="1">
      <w:start w:val="1"/>
      <w:numFmt w:val="lowerLetter"/>
      <w:lvlText w:val="%2."/>
      <w:lvlJc w:val="left"/>
      <w:pPr>
        <w:ind w:left="1440" w:hanging="360"/>
      </w:pPr>
    </w:lvl>
    <w:lvl w:ilvl="2" w:tplc="57201599" w:tentative="1">
      <w:start w:val="1"/>
      <w:numFmt w:val="lowerRoman"/>
      <w:lvlText w:val="%3."/>
      <w:lvlJc w:val="right"/>
      <w:pPr>
        <w:ind w:left="2160" w:hanging="180"/>
      </w:pPr>
    </w:lvl>
    <w:lvl w:ilvl="3" w:tplc="57201599" w:tentative="1">
      <w:start w:val="1"/>
      <w:numFmt w:val="decimal"/>
      <w:lvlText w:val="%4."/>
      <w:lvlJc w:val="left"/>
      <w:pPr>
        <w:ind w:left="2880" w:hanging="360"/>
      </w:pPr>
    </w:lvl>
    <w:lvl w:ilvl="4" w:tplc="57201599" w:tentative="1">
      <w:start w:val="1"/>
      <w:numFmt w:val="lowerLetter"/>
      <w:lvlText w:val="%5."/>
      <w:lvlJc w:val="left"/>
      <w:pPr>
        <w:ind w:left="3600" w:hanging="360"/>
      </w:pPr>
    </w:lvl>
    <w:lvl w:ilvl="5" w:tplc="57201599" w:tentative="1">
      <w:start w:val="1"/>
      <w:numFmt w:val="lowerRoman"/>
      <w:lvlText w:val="%6."/>
      <w:lvlJc w:val="right"/>
      <w:pPr>
        <w:ind w:left="4320" w:hanging="180"/>
      </w:pPr>
    </w:lvl>
    <w:lvl w:ilvl="6" w:tplc="57201599" w:tentative="1">
      <w:start w:val="1"/>
      <w:numFmt w:val="decimal"/>
      <w:lvlText w:val="%7."/>
      <w:lvlJc w:val="left"/>
      <w:pPr>
        <w:ind w:left="5040" w:hanging="360"/>
      </w:pPr>
    </w:lvl>
    <w:lvl w:ilvl="7" w:tplc="57201599" w:tentative="1">
      <w:start w:val="1"/>
      <w:numFmt w:val="lowerLetter"/>
      <w:lvlText w:val="%8."/>
      <w:lvlJc w:val="left"/>
      <w:pPr>
        <w:ind w:left="5760" w:hanging="360"/>
      </w:pPr>
    </w:lvl>
    <w:lvl w:ilvl="8" w:tplc="57201599" w:tentative="1">
      <w:start w:val="1"/>
      <w:numFmt w:val="lowerRoman"/>
      <w:lvlText w:val="%9."/>
      <w:lvlJc w:val="right"/>
      <w:pPr>
        <w:ind w:left="6480" w:hanging="180"/>
      </w:pPr>
    </w:lvl>
  </w:abstractNum>
  <w:abstractNum w:abstractNumId="53805510">
    <w:multiLevelType w:val="hybridMultilevel"/>
    <w:lvl w:ilvl="0" w:tplc="79303996">
      <w:start w:val="1"/>
      <w:numFmt w:val="decimal"/>
      <w:lvlText w:val="%1."/>
      <w:lvlJc w:val="left"/>
      <w:pPr>
        <w:ind w:left="720" w:hanging="360"/>
      </w:pPr>
    </w:lvl>
    <w:lvl w:ilvl="1" w:tplc="79303996" w:tentative="1">
      <w:start w:val="1"/>
      <w:numFmt w:val="lowerLetter"/>
      <w:lvlText w:val="%2."/>
      <w:lvlJc w:val="left"/>
      <w:pPr>
        <w:ind w:left="1440" w:hanging="360"/>
      </w:pPr>
    </w:lvl>
    <w:lvl w:ilvl="2" w:tplc="79303996" w:tentative="1">
      <w:start w:val="1"/>
      <w:numFmt w:val="lowerRoman"/>
      <w:lvlText w:val="%3."/>
      <w:lvlJc w:val="right"/>
      <w:pPr>
        <w:ind w:left="2160" w:hanging="180"/>
      </w:pPr>
    </w:lvl>
    <w:lvl w:ilvl="3" w:tplc="79303996" w:tentative="1">
      <w:start w:val="1"/>
      <w:numFmt w:val="decimal"/>
      <w:lvlText w:val="%4."/>
      <w:lvlJc w:val="left"/>
      <w:pPr>
        <w:ind w:left="2880" w:hanging="360"/>
      </w:pPr>
    </w:lvl>
    <w:lvl w:ilvl="4" w:tplc="79303996" w:tentative="1">
      <w:start w:val="1"/>
      <w:numFmt w:val="lowerLetter"/>
      <w:lvlText w:val="%5."/>
      <w:lvlJc w:val="left"/>
      <w:pPr>
        <w:ind w:left="3600" w:hanging="360"/>
      </w:pPr>
    </w:lvl>
    <w:lvl w:ilvl="5" w:tplc="79303996" w:tentative="1">
      <w:start w:val="1"/>
      <w:numFmt w:val="lowerRoman"/>
      <w:lvlText w:val="%6."/>
      <w:lvlJc w:val="right"/>
      <w:pPr>
        <w:ind w:left="4320" w:hanging="180"/>
      </w:pPr>
    </w:lvl>
    <w:lvl w:ilvl="6" w:tplc="79303996" w:tentative="1">
      <w:start w:val="1"/>
      <w:numFmt w:val="decimal"/>
      <w:lvlText w:val="%7."/>
      <w:lvlJc w:val="left"/>
      <w:pPr>
        <w:ind w:left="5040" w:hanging="360"/>
      </w:pPr>
    </w:lvl>
    <w:lvl w:ilvl="7" w:tplc="79303996" w:tentative="1">
      <w:start w:val="1"/>
      <w:numFmt w:val="lowerLetter"/>
      <w:lvlText w:val="%8."/>
      <w:lvlJc w:val="left"/>
      <w:pPr>
        <w:ind w:left="5760" w:hanging="360"/>
      </w:pPr>
    </w:lvl>
    <w:lvl w:ilvl="8" w:tplc="79303996" w:tentative="1">
      <w:start w:val="1"/>
      <w:numFmt w:val="lowerRoman"/>
      <w:lvlText w:val="%9."/>
      <w:lvlJc w:val="right"/>
      <w:pPr>
        <w:ind w:left="6480" w:hanging="180"/>
      </w:pPr>
    </w:lvl>
  </w:abstractNum>
  <w:abstractNum w:abstractNumId="53805509">
    <w:multiLevelType w:val="hybridMultilevel"/>
    <w:lvl w:ilvl="0" w:tplc="25639088">
      <w:start w:val="1"/>
      <w:numFmt w:val="decimal"/>
      <w:lvlText w:val="%1."/>
      <w:lvlJc w:val="left"/>
      <w:pPr>
        <w:ind w:left="720" w:hanging="360"/>
      </w:pPr>
    </w:lvl>
    <w:lvl w:ilvl="1" w:tplc="25639088" w:tentative="1">
      <w:start w:val="1"/>
      <w:numFmt w:val="lowerLetter"/>
      <w:lvlText w:val="%2."/>
      <w:lvlJc w:val="left"/>
      <w:pPr>
        <w:ind w:left="1440" w:hanging="360"/>
      </w:pPr>
    </w:lvl>
    <w:lvl w:ilvl="2" w:tplc="25639088" w:tentative="1">
      <w:start w:val="1"/>
      <w:numFmt w:val="lowerRoman"/>
      <w:lvlText w:val="%3."/>
      <w:lvlJc w:val="right"/>
      <w:pPr>
        <w:ind w:left="2160" w:hanging="180"/>
      </w:pPr>
    </w:lvl>
    <w:lvl w:ilvl="3" w:tplc="25639088" w:tentative="1">
      <w:start w:val="1"/>
      <w:numFmt w:val="decimal"/>
      <w:lvlText w:val="%4."/>
      <w:lvlJc w:val="left"/>
      <w:pPr>
        <w:ind w:left="2880" w:hanging="360"/>
      </w:pPr>
    </w:lvl>
    <w:lvl w:ilvl="4" w:tplc="25639088" w:tentative="1">
      <w:start w:val="1"/>
      <w:numFmt w:val="lowerLetter"/>
      <w:lvlText w:val="%5."/>
      <w:lvlJc w:val="left"/>
      <w:pPr>
        <w:ind w:left="3600" w:hanging="360"/>
      </w:pPr>
    </w:lvl>
    <w:lvl w:ilvl="5" w:tplc="25639088" w:tentative="1">
      <w:start w:val="1"/>
      <w:numFmt w:val="lowerRoman"/>
      <w:lvlText w:val="%6."/>
      <w:lvlJc w:val="right"/>
      <w:pPr>
        <w:ind w:left="4320" w:hanging="180"/>
      </w:pPr>
    </w:lvl>
    <w:lvl w:ilvl="6" w:tplc="25639088" w:tentative="1">
      <w:start w:val="1"/>
      <w:numFmt w:val="decimal"/>
      <w:lvlText w:val="%7."/>
      <w:lvlJc w:val="left"/>
      <w:pPr>
        <w:ind w:left="5040" w:hanging="360"/>
      </w:pPr>
    </w:lvl>
    <w:lvl w:ilvl="7" w:tplc="25639088" w:tentative="1">
      <w:start w:val="1"/>
      <w:numFmt w:val="lowerLetter"/>
      <w:lvlText w:val="%8."/>
      <w:lvlJc w:val="left"/>
      <w:pPr>
        <w:ind w:left="5760" w:hanging="360"/>
      </w:pPr>
    </w:lvl>
    <w:lvl w:ilvl="8" w:tplc="25639088" w:tentative="1">
      <w:start w:val="1"/>
      <w:numFmt w:val="lowerRoman"/>
      <w:lvlText w:val="%9."/>
      <w:lvlJc w:val="right"/>
      <w:pPr>
        <w:ind w:left="6480" w:hanging="180"/>
      </w:pPr>
    </w:lvl>
  </w:abstractNum>
  <w:abstractNum w:abstractNumId="53805508">
    <w:multiLevelType w:val="hybridMultilevel"/>
    <w:lvl w:ilvl="0" w:tplc="74408664">
      <w:start w:val="1"/>
      <w:numFmt w:val="decimal"/>
      <w:lvlText w:val="%1."/>
      <w:lvlJc w:val="left"/>
      <w:pPr>
        <w:ind w:left="720" w:hanging="360"/>
      </w:pPr>
    </w:lvl>
    <w:lvl w:ilvl="1" w:tplc="74408664" w:tentative="1">
      <w:start w:val="1"/>
      <w:numFmt w:val="lowerLetter"/>
      <w:lvlText w:val="%2."/>
      <w:lvlJc w:val="left"/>
      <w:pPr>
        <w:ind w:left="1440" w:hanging="360"/>
      </w:pPr>
    </w:lvl>
    <w:lvl w:ilvl="2" w:tplc="74408664" w:tentative="1">
      <w:start w:val="1"/>
      <w:numFmt w:val="lowerRoman"/>
      <w:lvlText w:val="%3."/>
      <w:lvlJc w:val="right"/>
      <w:pPr>
        <w:ind w:left="2160" w:hanging="180"/>
      </w:pPr>
    </w:lvl>
    <w:lvl w:ilvl="3" w:tplc="74408664" w:tentative="1">
      <w:start w:val="1"/>
      <w:numFmt w:val="decimal"/>
      <w:lvlText w:val="%4."/>
      <w:lvlJc w:val="left"/>
      <w:pPr>
        <w:ind w:left="2880" w:hanging="360"/>
      </w:pPr>
    </w:lvl>
    <w:lvl w:ilvl="4" w:tplc="74408664" w:tentative="1">
      <w:start w:val="1"/>
      <w:numFmt w:val="lowerLetter"/>
      <w:lvlText w:val="%5."/>
      <w:lvlJc w:val="left"/>
      <w:pPr>
        <w:ind w:left="3600" w:hanging="360"/>
      </w:pPr>
    </w:lvl>
    <w:lvl w:ilvl="5" w:tplc="74408664" w:tentative="1">
      <w:start w:val="1"/>
      <w:numFmt w:val="lowerRoman"/>
      <w:lvlText w:val="%6."/>
      <w:lvlJc w:val="right"/>
      <w:pPr>
        <w:ind w:left="4320" w:hanging="180"/>
      </w:pPr>
    </w:lvl>
    <w:lvl w:ilvl="6" w:tplc="74408664" w:tentative="1">
      <w:start w:val="1"/>
      <w:numFmt w:val="decimal"/>
      <w:lvlText w:val="%7."/>
      <w:lvlJc w:val="left"/>
      <w:pPr>
        <w:ind w:left="5040" w:hanging="360"/>
      </w:pPr>
    </w:lvl>
    <w:lvl w:ilvl="7" w:tplc="74408664" w:tentative="1">
      <w:start w:val="1"/>
      <w:numFmt w:val="lowerLetter"/>
      <w:lvlText w:val="%8."/>
      <w:lvlJc w:val="left"/>
      <w:pPr>
        <w:ind w:left="5760" w:hanging="360"/>
      </w:pPr>
    </w:lvl>
    <w:lvl w:ilvl="8" w:tplc="74408664" w:tentative="1">
      <w:start w:val="1"/>
      <w:numFmt w:val="lowerRoman"/>
      <w:lvlText w:val="%9."/>
      <w:lvlJc w:val="right"/>
      <w:pPr>
        <w:ind w:left="6480" w:hanging="180"/>
      </w:pPr>
    </w:lvl>
  </w:abstractNum>
  <w:abstractNum w:abstractNumId="53805507">
    <w:multiLevelType w:val="hybridMultilevel"/>
    <w:lvl w:ilvl="0" w:tplc="42307691">
      <w:start w:val="1"/>
      <w:numFmt w:val="decimal"/>
      <w:lvlText w:val="%1."/>
      <w:lvlJc w:val="left"/>
      <w:pPr>
        <w:ind w:left="720" w:hanging="360"/>
      </w:pPr>
    </w:lvl>
    <w:lvl w:ilvl="1" w:tplc="42307691" w:tentative="1">
      <w:start w:val="1"/>
      <w:numFmt w:val="lowerLetter"/>
      <w:lvlText w:val="%2."/>
      <w:lvlJc w:val="left"/>
      <w:pPr>
        <w:ind w:left="1440" w:hanging="360"/>
      </w:pPr>
    </w:lvl>
    <w:lvl w:ilvl="2" w:tplc="42307691" w:tentative="1">
      <w:start w:val="1"/>
      <w:numFmt w:val="lowerRoman"/>
      <w:lvlText w:val="%3."/>
      <w:lvlJc w:val="right"/>
      <w:pPr>
        <w:ind w:left="2160" w:hanging="180"/>
      </w:pPr>
    </w:lvl>
    <w:lvl w:ilvl="3" w:tplc="42307691" w:tentative="1">
      <w:start w:val="1"/>
      <w:numFmt w:val="decimal"/>
      <w:lvlText w:val="%4."/>
      <w:lvlJc w:val="left"/>
      <w:pPr>
        <w:ind w:left="2880" w:hanging="360"/>
      </w:pPr>
    </w:lvl>
    <w:lvl w:ilvl="4" w:tplc="42307691" w:tentative="1">
      <w:start w:val="1"/>
      <w:numFmt w:val="lowerLetter"/>
      <w:lvlText w:val="%5."/>
      <w:lvlJc w:val="left"/>
      <w:pPr>
        <w:ind w:left="3600" w:hanging="360"/>
      </w:pPr>
    </w:lvl>
    <w:lvl w:ilvl="5" w:tplc="42307691" w:tentative="1">
      <w:start w:val="1"/>
      <w:numFmt w:val="lowerRoman"/>
      <w:lvlText w:val="%6."/>
      <w:lvlJc w:val="right"/>
      <w:pPr>
        <w:ind w:left="4320" w:hanging="180"/>
      </w:pPr>
    </w:lvl>
    <w:lvl w:ilvl="6" w:tplc="42307691" w:tentative="1">
      <w:start w:val="1"/>
      <w:numFmt w:val="decimal"/>
      <w:lvlText w:val="%7."/>
      <w:lvlJc w:val="left"/>
      <w:pPr>
        <w:ind w:left="5040" w:hanging="360"/>
      </w:pPr>
    </w:lvl>
    <w:lvl w:ilvl="7" w:tplc="42307691" w:tentative="1">
      <w:start w:val="1"/>
      <w:numFmt w:val="lowerLetter"/>
      <w:lvlText w:val="%8."/>
      <w:lvlJc w:val="left"/>
      <w:pPr>
        <w:ind w:left="5760" w:hanging="360"/>
      </w:pPr>
    </w:lvl>
    <w:lvl w:ilvl="8" w:tplc="42307691" w:tentative="1">
      <w:start w:val="1"/>
      <w:numFmt w:val="lowerRoman"/>
      <w:lvlText w:val="%9."/>
      <w:lvlJc w:val="right"/>
      <w:pPr>
        <w:ind w:left="6480" w:hanging="180"/>
      </w:pPr>
    </w:lvl>
  </w:abstractNum>
  <w:abstractNum w:abstractNumId="53805506">
    <w:multiLevelType w:val="hybridMultilevel"/>
    <w:lvl w:ilvl="0" w:tplc="62329378">
      <w:start w:val="1"/>
      <w:numFmt w:val="decimal"/>
      <w:lvlText w:val="%1."/>
      <w:lvlJc w:val="left"/>
      <w:pPr>
        <w:ind w:left="720" w:hanging="360"/>
      </w:pPr>
    </w:lvl>
    <w:lvl w:ilvl="1" w:tplc="62329378" w:tentative="1">
      <w:start w:val="1"/>
      <w:numFmt w:val="lowerLetter"/>
      <w:lvlText w:val="%2."/>
      <w:lvlJc w:val="left"/>
      <w:pPr>
        <w:ind w:left="1440" w:hanging="360"/>
      </w:pPr>
    </w:lvl>
    <w:lvl w:ilvl="2" w:tplc="62329378" w:tentative="1">
      <w:start w:val="1"/>
      <w:numFmt w:val="lowerRoman"/>
      <w:lvlText w:val="%3."/>
      <w:lvlJc w:val="right"/>
      <w:pPr>
        <w:ind w:left="2160" w:hanging="180"/>
      </w:pPr>
    </w:lvl>
    <w:lvl w:ilvl="3" w:tplc="62329378" w:tentative="1">
      <w:start w:val="1"/>
      <w:numFmt w:val="decimal"/>
      <w:lvlText w:val="%4."/>
      <w:lvlJc w:val="left"/>
      <w:pPr>
        <w:ind w:left="2880" w:hanging="360"/>
      </w:pPr>
    </w:lvl>
    <w:lvl w:ilvl="4" w:tplc="62329378" w:tentative="1">
      <w:start w:val="1"/>
      <w:numFmt w:val="lowerLetter"/>
      <w:lvlText w:val="%5."/>
      <w:lvlJc w:val="left"/>
      <w:pPr>
        <w:ind w:left="3600" w:hanging="360"/>
      </w:pPr>
    </w:lvl>
    <w:lvl w:ilvl="5" w:tplc="62329378" w:tentative="1">
      <w:start w:val="1"/>
      <w:numFmt w:val="lowerRoman"/>
      <w:lvlText w:val="%6."/>
      <w:lvlJc w:val="right"/>
      <w:pPr>
        <w:ind w:left="4320" w:hanging="180"/>
      </w:pPr>
    </w:lvl>
    <w:lvl w:ilvl="6" w:tplc="62329378" w:tentative="1">
      <w:start w:val="1"/>
      <w:numFmt w:val="decimal"/>
      <w:lvlText w:val="%7."/>
      <w:lvlJc w:val="left"/>
      <w:pPr>
        <w:ind w:left="5040" w:hanging="360"/>
      </w:pPr>
    </w:lvl>
    <w:lvl w:ilvl="7" w:tplc="62329378" w:tentative="1">
      <w:start w:val="1"/>
      <w:numFmt w:val="lowerLetter"/>
      <w:lvlText w:val="%8."/>
      <w:lvlJc w:val="left"/>
      <w:pPr>
        <w:ind w:left="5760" w:hanging="360"/>
      </w:pPr>
    </w:lvl>
    <w:lvl w:ilvl="8" w:tplc="62329378" w:tentative="1">
      <w:start w:val="1"/>
      <w:numFmt w:val="lowerRoman"/>
      <w:lvlText w:val="%9."/>
      <w:lvlJc w:val="right"/>
      <w:pPr>
        <w:ind w:left="6480" w:hanging="180"/>
      </w:pPr>
    </w:lvl>
  </w:abstractNum>
  <w:abstractNum w:abstractNumId="53805505">
    <w:multiLevelType w:val="hybridMultilevel"/>
    <w:lvl w:ilvl="0" w:tplc="53195505">
      <w:start w:val="1"/>
      <w:numFmt w:val="decimal"/>
      <w:lvlText w:val="%1."/>
      <w:lvlJc w:val="left"/>
      <w:pPr>
        <w:ind w:left="720" w:hanging="360"/>
      </w:pPr>
    </w:lvl>
    <w:lvl w:ilvl="1" w:tplc="53195505" w:tentative="1">
      <w:start w:val="1"/>
      <w:numFmt w:val="lowerLetter"/>
      <w:lvlText w:val="%2."/>
      <w:lvlJc w:val="left"/>
      <w:pPr>
        <w:ind w:left="1440" w:hanging="360"/>
      </w:pPr>
    </w:lvl>
    <w:lvl w:ilvl="2" w:tplc="53195505" w:tentative="1">
      <w:start w:val="1"/>
      <w:numFmt w:val="lowerRoman"/>
      <w:lvlText w:val="%3."/>
      <w:lvlJc w:val="right"/>
      <w:pPr>
        <w:ind w:left="2160" w:hanging="180"/>
      </w:pPr>
    </w:lvl>
    <w:lvl w:ilvl="3" w:tplc="53195505" w:tentative="1">
      <w:start w:val="1"/>
      <w:numFmt w:val="decimal"/>
      <w:lvlText w:val="%4."/>
      <w:lvlJc w:val="left"/>
      <w:pPr>
        <w:ind w:left="2880" w:hanging="360"/>
      </w:pPr>
    </w:lvl>
    <w:lvl w:ilvl="4" w:tplc="53195505" w:tentative="1">
      <w:start w:val="1"/>
      <w:numFmt w:val="lowerLetter"/>
      <w:lvlText w:val="%5."/>
      <w:lvlJc w:val="left"/>
      <w:pPr>
        <w:ind w:left="3600" w:hanging="360"/>
      </w:pPr>
    </w:lvl>
    <w:lvl w:ilvl="5" w:tplc="53195505" w:tentative="1">
      <w:start w:val="1"/>
      <w:numFmt w:val="lowerRoman"/>
      <w:lvlText w:val="%6."/>
      <w:lvlJc w:val="right"/>
      <w:pPr>
        <w:ind w:left="4320" w:hanging="180"/>
      </w:pPr>
    </w:lvl>
    <w:lvl w:ilvl="6" w:tplc="53195505" w:tentative="1">
      <w:start w:val="1"/>
      <w:numFmt w:val="decimal"/>
      <w:lvlText w:val="%7."/>
      <w:lvlJc w:val="left"/>
      <w:pPr>
        <w:ind w:left="5040" w:hanging="360"/>
      </w:pPr>
    </w:lvl>
    <w:lvl w:ilvl="7" w:tplc="53195505" w:tentative="1">
      <w:start w:val="1"/>
      <w:numFmt w:val="lowerLetter"/>
      <w:lvlText w:val="%8."/>
      <w:lvlJc w:val="left"/>
      <w:pPr>
        <w:ind w:left="5760" w:hanging="360"/>
      </w:pPr>
    </w:lvl>
    <w:lvl w:ilvl="8" w:tplc="53195505" w:tentative="1">
      <w:start w:val="1"/>
      <w:numFmt w:val="lowerRoman"/>
      <w:lvlText w:val="%9."/>
      <w:lvlJc w:val="right"/>
      <w:pPr>
        <w:ind w:left="6480" w:hanging="180"/>
      </w:pPr>
    </w:lvl>
  </w:abstractNum>
  <w:abstractNum w:abstractNumId="53805504">
    <w:multiLevelType w:val="hybridMultilevel"/>
    <w:lvl w:ilvl="0" w:tplc="56620188">
      <w:start w:val="1"/>
      <w:numFmt w:val="decimal"/>
      <w:lvlText w:val="%1."/>
      <w:lvlJc w:val="left"/>
      <w:pPr>
        <w:ind w:left="720" w:hanging="360"/>
      </w:pPr>
    </w:lvl>
    <w:lvl w:ilvl="1" w:tplc="56620188" w:tentative="1">
      <w:start w:val="1"/>
      <w:numFmt w:val="lowerLetter"/>
      <w:lvlText w:val="%2."/>
      <w:lvlJc w:val="left"/>
      <w:pPr>
        <w:ind w:left="1440" w:hanging="360"/>
      </w:pPr>
    </w:lvl>
    <w:lvl w:ilvl="2" w:tplc="56620188" w:tentative="1">
      <w:start w:val="1"/>
      <w:numFmt w:val="lowerRoman"/>
      <w:lvlText w:val="%3."/>
      <w:lvlJc w:val="right"/>
      <w:pPr>
        <w:ind w:left="2160" w:hanging="180"/>
      </w:pPr>
    </w:lvl>
    <w:lvl w:ilvl="3" w:tplc="56620188" w:tentative="1">
      <w:start w:val="1"/>
      <w:numFmt w:val="decimal"/>
      <w:lvlText w:val="%4."/>
      <w:lvlJc w:val="left"/>
      <w:pPr>
        <w:ind w:left="2880" w:hanging="360"/>
      </w:pPr>
    </w:lvl>
    <w:lvl w:ilvl="4" w:tplc="56620188" w:tentative="1">
      <w:start w:val="1"/>
      <w:numFmt w:val="lowerLetter"/>
      <w:lvlText w:val="%5."/>
      <w:lvlJc w:val="left"/>
      <w:pPr>
        <w:ind w:left="3600" w:hanging="360"/>
      </w:pPr>
    </w:lvl>
    <w:lvl w:ilvl="5" w:tplc="56620188" w:tentative="1">
      <w:start w:val="1"/>
      <w:numFmt w:val="lowerRoman"/>
      <w:lvlText w:val="%6."/>
      <w:lvlJc w:val="right"/>
      <w:pPr>
        <w:ind w:left="4320" w:hanging="180"/>
      </w:pPr>
    </w:lvl>
    <w:lvl w:ilvl="6" w:tplc="56620188" w:tentative="1">
      <w:start w:val="1"/>
      <w:numFmt w:val="decimal"/>
      <w:lvlText w:val="%7."/>
      <w:lvlJc w:val="left"/>
      <w:pPr>
        <w:ind w:left="5040" w:hanging="360"/>
      </w:pPr>
    </w:lvl>
    <w:lvl w:ilvl="7" w:tplc="56620188" w:tentative="1">
      <w:start w:val="1"/>
      <w:numFmt w:val="lowerLetter"/>
      <w:lvlText w:val="%8."/>
      <w:lvlJc w:val="left"/>
      <w:pPr>
        <w:ind w:left="5760" w:hanging="360"/>
      </w:pPr>
    </w:lvl>
    <w:lvl w:ilvl="8" w:tplc="56620188" w:tentative="1">
      <w:start w:val="1"/>
      <w:numFmt w:val="lowerRoman"/>
      <w:lvlText w:val="%9."/>
      <w:lvlJc w:val="right"/>
      <w:pPr>
        <w:ind w:left="6480" w:hanging="180"/>
      </w:pPr>
    </w:lvl>
  </w:abstractNum>
  <w:abstractNum w:abstractNumId="53805503">
    <w:multiLevelType w:val="hybridMultilevel"/>
    <w:lvl w:ilvl="0" w:tplc="75213229">
      <w:start w:val="1"/>
      <w:numFmt w:val="decimal"/>
      <w:lvlText w:val="%1."/>
      <w:lvlJc w:val="left"/>
      <w:pPr>
        <w:ind w:left="720" w:hanging="360"/>
      </w:pPr>
    </w:lvl>
    <w:lvl w:ilvl="1" w:tplc="75213229" w:tentative="1">
      <w:start w:val="1"/>
      <w:numFmt w:val="lowerLetter"/>
      <w:lvlText w:val="%2."/>
      <w:lvlJc w:val="left"/>
      <w:pPr>
        <w:ind w:left="1440" w:hanging="360"/>
      </w:pPr>
    </w:lvl>
    <w:lvl w:ilvl="2" w:tplc="75213229" w:tentative="1">
      <w:start w:val="1"/>
      <w:numFmt w:val="lowerRoman"/>
      <w:lvlText w:val="%3."/>
      <w:lvlJc w:val="right"/>
      <w:pPr>
        <w:ind w:left="2160" w:hanging="180"/>
      </w:pPr>
    </w:lvl>
    <w:lvl w:ilvl="3" w:tplc="75213229" w:tentative="1">
      <w:start w:val="1"/>
      <w:numFmt w:val="decimal"/>
      <w:lvlText w:val="%4."/>
      <w:lvlJc w:val="left"/>
      <w:pPr>
        <w:ind w:left="2880" w:hanging="360"/>
      </w:pPr>
    </w:lvl>
    <w:lvl w:ilvl="4" w:tplc="75213229" w:tentative="1">
      <w:start w:val="1"/>
      <w:numFmt w:val="lowerLetter"/>
      <w:lvlText w:val="%5."/>
      <w:lvlJc w:val="left"/>
      <w:pPr>
        <w:ind w:left="3600" w:hanging="360"/>
      </w:pPr>
    </w:lvl>
    <w:lvl w:ilvl="5" w:tplc="75213229" w:tentative="1">
      <w:start w:val="1"/>
      <w:numFmt w:val="lowerRoman"/>
      <w:lvlText w:val="%6."/>
      <w:lvlJc w:val="right"/>
      <w:pPr>
        <w:ind w:left="4320" w:hanging="180"/>
      </w:pPr>
    </w:lvl>
    <w:lvl w:ilvl="6" w:tplc="75213229" w:tentative="1">
      <w:start w:val="1"/>
      <w:numFmt w:val="decimal"/>
      <w:lvlText w:val="%7."/>
      <w:lvlJc w:val="left"/>
      <w:pPr>
        <w:ind w:left="5040" w:hanging="360"/>
      </w:pPr>
    </w:lvl>
    <w:lvl w:ilvl="7" w:tplc="75213229" w:tentative="1">
      <w:start w:val="1"/>
      <w:numFmt w:val="lowerLetter"/>
      <w:lvlText w:val="%8."/>
      <w:lvlJc w:val="left"/>
      <w:pPr>
        <w:ind w:left="5760" w:hanging="360"/>
      </w:pPr>
    </w:lvl>
    <w:lvl w:ilvl="8" w:tplc="75213229" w:tentative="1">
      <w:start w:val="1"/>
      <w:numFmt w:val="lowerRoman"/>
      <w:lvlText w:val="%9."/>
      <w:lvlJc w:val="right"/>
      <w:pPr>
        <w:ind w:left="6480" w:hanging="180"/>
      </w:pPr>
    </w:lvl>
  </w:abstractNum>
  <w:abstractNum w:abstractNumId="53805502">
    <w:multiLevelType w:val="hybridMultilevel"/>
    <w:lvl w:ilvl="0" w:tplc="94864376">
      <w:start w:val="1"/>
      <w:numFmt w:val="decimal"/>
      <w:lvlText w:val="%1."/>
      <w:lvlJc w:val="left"/>
      <w:pPr>
        <w:ind w:left="720" w:hanging="360"/>
      </w:pPr>
    </w:lvl>
    <w:lvl w:ilvl="1" w:tplc="94864376" w:tentative="1">
      <w:start w:val="1"/>
      <w:numFmt w:val="lowerLetter"/>
      <w:lvlText w:val="%2."/>
      <w:lvlJc w:val="left"/>
      <w:pPr>
        <w:ind w:left="1440" w:hanging="360"/>
      </w:pPr>
    </w:lvl>
    <w:lvl w:ilvl="2" w:tplc="94864376" w:tentative="1">
      <w:start w:val="1"/>
      <w:numFmt w:val="lowerRoman"/>
      <w:lvlText w:val="%3."/>
      <w:lvlJc w:val="right"/>
      <w:pPr>
        <w:ind w:left="2160" w:hanging="180"/>
      </w:pPr>
    </w:lvl>
    <w:lvl w:ilvl="3" w:tplc="94864376" w:tentative="1">
      <w:start w:val="1"/>
      <w:numFmt w:val="decimal"/>
      <w:lvlText w:val="%4."/>
      <w:lvlJc w:val="left"/>
      <w:pPr>
        <w:ind w:left="2880" w:hanging="360"/>
      </w:pPr>
    </w:lvl>
    <w:lvl w:ilvl="4" w:tplc="94864376" w:tentative="1">
      <w:start w:val="1"/>
      <w:numFmt w:val="lowerLetter"/>
      <w:lvlText w:val="%5."/>
      <w:lvlJc w:val="left"/>
      <w:pPr>
        <w:ind w:left="3600" w:hanging="360"/>
      </w:pPr>
    </w:lvl>
    <w:lvl w:ilvl="5" w:tplc="94864376" w:tentative="1">
      <w:start w:val="1"/>
      <w:numFmt w:val="lowerRoman"/>
      <w:lvlText w:val="%6."/>
      <w:lvlJc w:val="right"/>
      <w:pPr>
        <w:ind w:left="4320" w:hanging="180"/>
      </w:pPr>
    </w:lvl>
    <w:lvl w:ilvl="6" w:tplc="94864376" w:tentative="1">
      <w:start w:val="1"/>
      <w:numFmt w:val="decimal"/>
      <w:lvlText w:val="%7."/>
      <w:lvlJc w:val="left"/>
      <w:pPr>
        <w:ind w:left="5040" w:hanging="360"/>
      </w:pPr>
    </w:lvl>
    <w:lvl w:ilvl="7" w:tplc="94864376" w:tentative="1">
      <w:start w:val="1"/>
      <w:numFmt w:val="lowerLetter"/>
      <w:lvlText w:val="%8."/>
      <w:lvlJc w:val="left"/>
      <w:pPr>
        <w:ind w:left="5760" w:hanging="360"/>
      </w:pPr>
    </w:lvl>
    <w:lvl w:ilvl="8" w:tplc="94864376" w:tentative="1">
      <w:start w:val="1"/>
      <w:numFmt w:val="lowerRoman"/>
      <w:lvlText w:val="%9."/>
      <w:lvlJc w:val="right"/>
      <w:pPr>
        <w:ind w:left="6480" w:hanging="180"/>
      </w:pPr>
    </w:lvl>
  </w:abstractNum>
  <w:abstractNum w:abstractNumId="53805501">
    <w:multiLevelType w:val="hybridMultilevel"/>
    <w:lvl w:ilvl="0" w:tplc="67815982">
      <w:start w:val="1"/>
      <w:numFmt w:val="decimal"/>
      <w:lvlText w:val="%1."/>
      <w:lvlJc w:val="left"/>
      <w:pPr>
        <w:ind w:left="720" w:hanging="360"/>
      </w:pPr>
    </w:lvl>
    <w:lvl w:ilvl="1" w:tplc="67815982" w:tentative="1">
      <w:start w:val="1"/>
      <w:numFmt w:val="lowerLetter"/>
      <w:lvlText w:val="%2."/>
      <w:lvlJc w:val="left"/>
      <w:pPr>
        <w:ind w:left="1440" w:hanging="360"/>
      </w:pPr>
    </w:lvl>
    <w:lvl w:ilvl="2" w:tplc="67815982" w:tentative="1">
      <w:start w:val="1"/>
      <w:numFmt w:val="lowerRoman"/>
      <w:lvlText w:val="%3."/>
      <w:lvlJc w:val="right"/>
      <w:pPr>
        <w:ind w:left="2160" w:hanging="180"/>
      </w:pPr>
    </w:lvl>
    <w:lvl w:ilvl="3" w:tplc="67815982" w:tentative="1">
      <w:start w:val="1"/>
      <w:numFmt w:val="decimal"/>
      <w:lvlText w:val="%4."/>
      <w:lvlJc w:val="left"/>
      <w:pPr>
        <w:ind w:left="2880" w:hanging="360"/>
      </w:pPr>
    </w:lvl>
    <w:lvl w:ilvl="4" w:tplc="67815982" w:tentative="1">
      <w:start w:val="1"/>
      <w:numFmt w:val="lowerLetter"/>
      <w:lvlText w:val="%5."/>
      <w:lvlJc w:val="left"/>
      <w:pPr>
        <w:ind w:left="3600" w:hanging="360"/>
      </w:pPr>
    </w:lvl>
    <w:lvl w:ilvl="5" w:tplc="67815982" w:tentative="1">
      <w:start w:val="1"/>
      <w:numFmt w:val="lowerRoman"/>
      <w:lvlText w:val="%6."/>
      <w:lvlJc w:val="right"/>
      <w:pPr>
        <w:ind w:left="4320" w:hanging="180"/>
      </w:pPr>
    </w:lvl>
    <w:lvl w:ilvl="6" w:tplc="67815982" w:tentative="1">
      <w:start w:val="1"/>
      <w:numFmt w:val="decimal"/>
      <w:lvlText w:val="%7."/>
      <w:lvlJc w:val="left"/>
      <w:pPr>
        <w:ind w:left="5040" w:hanging="360"/>
      </w:pPr>
    </w:lvl>
    <w:lvl w:ilvl="7" w:tplc="67815982" w:tentative="1">
      <w:start w:val="1"/>
      <w:numFmt w:val="lowerLetter"/>
      <w:lvlText w:val="%8."/>
      <w:lvlJc w:val="left"/>
      <w:pPr>
        <w:ind w:left="5760" w:hanging="360"/>
      </w:pPr>
    </w:lvl>
    <w:lvl w:ilvl="8" w:tplc="67815982" w:tentative="1">
      <w:start w:val="1"/>
      <w:numFmt w:val="lowerRoman"/>
      <w:lvlText w:val="%9."/>
      <w:lvlJc w:val="right"/>
      <w:pPr>
        <w:ind w:left="6480" w:hanging="180"/>
      </w:pPr>
    </w:lvl>
  </w:abstractNum>
  <w:abstractNum w:abstractNumId="53805500">
    <w:multiLevelType w:val="hybridMultilevel"/>
    <w:lvl w:ilvl="0" w:tplc="45685587">
      <w:start w:val="1"/>
      <w:numFmt w:val="decimal"/>
      <w:lvlText w:val="%1."/>
      <w:lvlJc w:val="left"/>
      <w:pPr>
        <w:ind w:left="720" w:hanging="360"/>
      </w:pPr>
    </w:lvl>
    <w:lvl w:ilvl="1" w:tplc="45685587" w:tentative="1">
      <w:start w:val="1"/>
      <w:numFmt w:val="lowerLetter"/>
      <w:lvlText w:val="%2."/>
      <w:lvlJc w:val="left"/>
      <w:pPr>
        <w:ind w:left="1440" w:hanging="360"/>
      </w:pPr>
    </w:lvl>
    <w:lvl w:ilvl="2" w:tplc="45685587" w:tentative="1">
      <w:start w:val="1"/>
      <w:numFmt w:val="lowerRoman"/>
      <w:lvlText w:val="%3."/>
      <w:lvlJc w:val="right"/>
      <w:pPr>
        <w:ind w:left="2160" w:hanging="180"/>
      </w:pPr>
    </w:lvl>
    <w:lvl w:ilvl="3" w:tplc="45685587" w:tentative="1">
      <w:start w:val="1"/>
      <w:numFmt w:val="decimal"/>
      <w:lvlText w:val="%4."/>
      <w:lvlJc w:val="left"/>
      <w:pPr>
        <w:ind w:left="2880" w:hanging="360"/>
      </w:pPr>
    </w:lvl>
    <w:lvl w:ilvl="4" w:tplc="45685587" w:tentative="1">
      <w:start w:val="1"/>
      <w:numFmt w:val="lowerLetter"/>
      <w:lvlText w:val="%5."/>
      <w:lvlJc w:val="left"/>
      <w:pPr>
        <w:ind w:left="3600" w:hanging="360"/>
      </w:pPr>
    </w:lvl>
    <w:lvl w:ilvl="5" w:tplc="45685587" w:tentative="1">
      <w:start w:val="1"/>
      <w:numFmt w:val="lowerRoman"/>
      <w:lvlText w:val="%6."/>
      <w:lvlJc w:val="right"/>
      <w:pPr>
        <w:ind w:left="4320" w:hanging="180"/>
      </w:pPr>
    </w:lvl>
    <w:lvl w:ilvl="6" w:tplc="45685587" w:tentative="1">
      <w:start w:val="1"/>
      <w:numFmt w:val="decimal"/>
      <w:lvlText w:val="%7."/>
      <w:lvlJc w:val="left"/>
      <w:pPr>
        <w:ind w:left="5040" w:hanging="360"/>
      </w:pPr>
    </w:lvl>
    <w:lvl w:ilvl="7" w:tplc="45685587" w:tentative="1">
      <w:start w:val="1"/>
      <w:numFmt w:val="lowerLetter"/>
      <w:lvlText w:val="%8."/>
      <w:lvlJc w:val="left"/>
      <w:pPr>
        <w:ind w:left="5760" w:hanging="360"/>
      </w:pPr>
    </w:lvl>
    <w:lvl w:ilvl="8" w:tplc="45685587" w:tentative="1">
      <w:start w:val="1"/>
      <w:numFmt w:val="lowerRoman"/>
      <w:lvlText w:val="%9."/>
      <w:lvlJc w:val="right"/>
      <w:pPr>
        <w:ind w:left="6480" w:hanging="180"/>
      </w:pPr>
    </w:lvl>
  </w:abstractNum>
  <w:abstractNum w:abstractNumId="53805499">
    <w:multiLevelType w:val="hybridMultilevel"/>
    <w:lvl w:ilvl="0" w:tplc="51337624">
      <w:start w:val="1"/>
      <w:numFmt w:val="decimal"/>
      <w:lvlText w:val="%1."/>
      <w:lvlJc w:val="left"/>
      <w:pPr>
        <w:ind w:left="720" w:hanging="360"/>
      </w:pPr>
    </w:lvl>
    <w:lvl w:ilvl="1" w:tplc="51337624" w:tentative="1">
      <w:start w:val="1"/>
      <w:numFmt w:val="lowerLetter"/>
      <w:lvlText w:val="%2."/>
      <w:lvlJc w:val="left"/>
      <w:pPr>
        <w:ind w:left="1440" w:hanging="360"/>
      </w:pPr>
    </w:lvl>
    <w:lvl w:ilvl="2" w:tplc="51337624" w:tentative="1">
      <w:start w:val="1"/>
      <w:numFmt w:val="lowerRoman"/>
      <w:lvlText w:val="%3."/>
      <w:lvlJc w:val="right"/>
      <w:pPr>
        <w:ind w:left="2160" w:hanging="180"/>
      </w:pPr>
    </w:lvl>
    <w:lvl w:ilvl="3" w:tplc="51337624" w:tentative="1">
      <w:start w:val="1"/>
      <w:numFmt w:val="decimal"/>
      <w:lvlText w:val="%4."/>
      <w:lvlJc w:val="left"/>
      <w:pPr>
        <w:ind w:left="2880" w:hanging="360"/>
      </w:pPr>
    </w:lvl>
    <w:lvl w:ilvl="4" w:tplc="51337624" w:tentative="1">
      <w:start w:val="1"/>
      <w:numFmt w:val="lowerLetter"/>
      <w:lvlText w:val="%5."/>
      <w:lvlJc w:val="left"/>
      <w:pPr>
        <w:ind w:left="3600" w:hanging="360"/>
      </w:pPr>
    </w:lvl>
    <w:lvl w:ilvl="5" w:tplc="51337624" w:tentative="1">
      <w:start w:val="1"/>
      <w:numFmt w:val="lowerRoman"/>
      <w:lvlText w:val="%6."/>
      <w:lvlJc w:val="right"/>
      <w:pPr>
        <w:ind w:left="4320" w:hanging="180"/>
      </w:pPr>
    </w:lvl>
    <w:lvl w:ilvl="6" w:tplc="51337624" w:tentative="1">
      <w:start w:val="1"/>
      <w:numFmt w:val="decimal"/>
      <w:lvlText w:val="%7."/>
      <w:lvlJc w:val="left"/>
      <w:pPr>
        <w:ind w:left="5040" w:hanging="360"/>
      </w:pPr>
    </w:lvl>
    <w:lvl w:ilvl="7" w:tplc="51337624" w:tentative="1">
      <w:start w:val="1"/>
      <w:numFmt w:val="lowerLetter"/>
      <w:lvlText w:val="%8."/>
      <w:lvlJc w:val="left"/>
      <w:pPr>
        <w:ind w:left="5760" w:hanging="360"/>
      </w:pPr>
    </w:lvl>
    <w:lvl w:ilvl="8" w:tplc="51337624" w:tentative="1">
      <w:start w:val="1"/>
      <w:numFmt w:val="lowerRoman"/>
      <w:lvlText w:val="%9."/>
      <w:lvlJc w:val="right"/>
      <w:pPr>
        <w:ind w:left="6480" w:hanging="180"/>
      </w:pPr>
    </w:lvl>
  </w:abstractNum>
  <w:abstractNum w:abstractNumId="53805498">
    <w:multiLevelType w:val="hybridMultilevel"/>
    <w:lvl w:ilvl="0" w:tplc="18542155">
      <w:start w:val="1"/>
      <w:numFmt w:val="decimal"/>
      <w:lvlText w:val="%1."/>
      <w:lvlJc w:val="left"/>
      <w:pPr>
        <w:ind w:left="720" w:hanging="360"/>
      </w:pPr>
    </w:lvl>
    <w:lvl w:ilvl="1" w:tplc="18542155" w:tentative="1">
      <w:start w:val="1"/>
      <w:numFmt w:val="lowerLetter"/>
      <w:lvlText w:val="%2."/>
      <w:lvlJc w:val="left"/>
      <w:pPr>
        <w:ind w:left="1440" w:hanging="360"/>
      </w:pPr>
    </w:lvl>
    <w:lvl w:ilvl="2" w:tplc="18542155" w:tentative="1">
      <w:start w:val="1"/>
      <w:numFmt w:val="lowerRoman"/>
      <w:lvlText w:val="%3."/>
      <w:lvlJc w:val="right"/>
      <w:pPr>
        <w:ind w:left="2160" w:hanging="180"/>
      </w:pPr>
    </w:lvl>
    <w:lvl w:ilvl="3" w:tplc="18542155" w:tentative="1">
      <w:start w:val="1"/>
      <w:numFmt w:val="decimal"/>
      <w:lvlText w:val="%4."/>
      <w:lvlJc w:val="left"/>
      <w:pPr>
        <w:ind w:left="2880" w:hanging="360"/>
      </w:pPr>
    </w:lvl>
    <w:lvl w:ilvl="4" w:tplc="18542155" w:tentative="1">
      <w:start w:val="1"/>
      <w:numFmt w:val="lowerLetter"/>
      <w:lvlText w:val="%5."/>
      <w:lvlJc w:val="left"/>
      <w:pPr>
        <w:ind w:left="3600" w:hanging="360"/>
      </w:pPr>
    </w:lvl>
    <w:lvl w:ilvl="5" w:tplc="18542155" w:tentative="1">
      <w:start w:val="1"/>
      <w:numFmt w:val="lowerRoman"/>
      <w:lvlText w:val="%6."/>
      <w:lvlJc w:val="right"/>
      <w:pPr>
        <w:ind w:left="4320" w:hanging="180"/>
      </w:pPr>
    </w:lvl>
    <w:lvl w:ilvl="6" w:tplc="18542155" w:tentative="1">
      <w:start w:val="1"/>
      <w:numFmt w:val="decimal"/>
      <w:lvlText w:val="%7."/>
      <w:lvlJc w:val="left"/>
      <w:pPr>
        <w:ind w:left="5040" w:hanging="360"/>
      </w:pPr>
    </w:lvl>
    <w:lvl w:ilvl="7" w:tplc="18542155" w:tentative="1">
      <w:start w:val="1"/>
      <w:numFmt w:val="lowerLetter"/>
      <w:lvlText w:val="%8."/>
      <w:lvlJc w:val="left"/>
      <w:pPr>
        <w:ind w:left="5760" w:hanging="360"/>
      </w:pPr>
    </w:lvl>
    <w:lvl w:ilvl="8" w:tplc="18542155" w:tentative="1">
      <w:start w:val="1"/>
      <w:numFmt w:val="lowerRoman"/>
      <w:lvlText w:val="%9."/>
      <w:lvlJc w:val="right"/>
      <w:pPr>
        <w:ind w:left="6480" w:hanging="180"/>
      </w:pPr>
    </w:lvl>
  </w:abstractNum>
  <w:abstractNum w:abstractNumId="53805497">
    <w:multiLevelType w:val="hybridMultilevel"/>
    <w:lvl w:ilvl="0" w:tplc="50132882">
      <w:start w:val="1"/>
      <w:numFmt w:val="decimal"/>
      <w:lvlText w:val="%1."/>
      <w:lvlJc w:val="left"/>
      <w:pPr>
        <w:ind w:left="720" w:hanging="360"/>
      </w:pPr>
    </w:lvl>
    <w:lvl w:ilvl="1" w:tplc="50132882" w:tentative="1">
      <w:start w:val="1"/>
      <w:numFmt w:val="lowerLetter"/>
      <w:lvlText w:val="%2."/>
      <w:lvlJc w:val="left"/>
      <w:pPr>
        <w:ind w:left="1440" w:hanging="360"/>
      </w:pPr>
    </w:lvl>
    <w:lvl w:ilvl="2" w:tplc="50132882" w:tentative="1">
      <w:start w:val="1"/>
      <w:numFmt w:val="lowerRoman"/>
      <w:lvlText w:val="%3."/>
      <w:lvlJc w:val="right"/>
      <w:pPr>
        <w:ind w:left="2160" w:hanging="180"/>
      </w:pPr>
    </w:lvl>
    <w:lvl w:ilvl="3" w:tplc="50132882" w:tentative="1">
      <w:start w:val="1"/>
      <w:numFmt w:val="decimal"/>
      <w:lvlText w:val="%4."/>
      <w:lvlJc w:val="left"/>
      <w:pPr>
        <w:ind w:left="2880" w:hanging="360"/>
      </w:pPr>
    </w:lvl>
    <w:lvl w:ilvl="4" w:tplc="50132882" w:tentative="1">
      <w:start w:val="1"/>
      <w:numFmt w:val="lowerLetter"/>
      <w:lvlText w:val="%5."/>
      <w:lvlJc w:val="left"/>
      <w:pPr>
        <w:ind w:left="3600" w:hanging="360"/>
      </w:pPr>
    </w:lvl>
    <w:lvl w:ilvl="5" w:tplc="50132882" w:tentative="1">
      <w:start w:val="1"/>
      <w:numFmt w:val="lowerRoman"/>
      <w:lvlText w:val="%6."/>
      <w:lvlJc w:val="right"/>
      <w:pPr>
        <w:ind w:left="4320" w:hanging="180"/>
      </w:pPr>
    </w:lvl>
    <w:lvl w:ilvl="6" w:tplc="50132882" w:tentative="1">
      <w:start w:val="1"/>
      <w:numFmt w:val="decimal"/>
      <w:lvlText w:val="%7."/>
      <w:lvlJc w:val="left"/>
      <w:pPr>
        <w:ind w:left="5040" w:hanging="360"/>
      </w:pPr>
    </w:lvl>
    <w:lvl w:ilvl="7" w:tplc="50132882" w:tentative="1">
      <w:start w:val="1"/>
      <w:numFmt w:val="lowerLetter"/>
      <w:lvlText w:val="%8."/>
      <w:lvlJc w:val="left"/>
      <w:pPr>
        <w:ind w:left="5760" w:hanging="360"/>
      </w:pPr>
    </w:lvl>
    <w:lvl w:ilvl="8" w:tplc="50132882" w:tentative="1">
      <w:start w:val="1"/>
      <w:numFmt w:val="lowerRoman"/>
      <w:lvlText w:val="%9."/>
      <w:lvlJc w:val="right"/>
      <w:pPr>
        <w:ind w:left="6480" w:hanging="180"/>
      </w:pPr>
    </w:lvl>
  </w:abstractNum>
  <w:abstractNum w:abstractNumId="53805496">
    <w:multiLevelType w:val="hybridMultilevel"/>
    <w:lvl w:ilvl="0" w:tplc="89420233">
      <w:start w:val="1"/>
      <w:numFmt w:val="decimal"/>
      <w:lvlText w:val="%1."/>
      <w:lvlJc w:val="left"/>
      <w:pPr>
        <w:ind w:left="720" w:hanging="360"/>
      </w:pPr>
    </w:lvl>
    <w:lvl w:ilvl="1" w:tplc="89420233" w:tentative="1">
      <w:start w:val="1"/>
      <w:numFmt w:val="lowerLetter"/>
      <w:lvlText w:val="%2."/>
      <w:lvlJc w:val="left"/>
      <w:pPr>
        <w:ind w:left="1440" w:hanging="360"/>
      </w:pPr>
    </w:lvl>
    <w:lvl w:ilvl="2" w:tplc="89420233" w:tentative="1">
      <w:start w:val="1"/>
      <w:numFmt w:val="lowerRoman"/>
      <w:lvlText w:val="%3."/>
      <w:lvlJc w:val="right"/>
      <w:pPr>
        <w:ind w:left="2160" w:hanging="180"/>
      </w:pPr>
    </w:lvl>
    <w:lvl w:ilvl="3" w:tplc="89420233" w:tentative="1">
      <w:start w:val="1"/>
      <w:numFmt w:val="decimal"/>
      <w:lvlText w:val="%4."/>
      <w:lvlJc w:val="left"/>
      <w:pPr>
        <w:ind w:left="2880" w:hanging="360"/>
      </w:pPr>
    </w:lvl>
    <w:lvl w:ilvl="4" w:tplc="89420233" w:tentative="1">
      <w:start w:val="1"/>
      <w:numFmt w:val="lowerLetter"/>
      <w:lvlText w:val="%5."/>
      <w:lvlJc w:val="left"/>
      <w:pPr>
        <w:ind w:left="3600" w:hanging="360"/>
      </w:pPr>
    </w:lvl>
    <w:lvl w:ilvl="5" w:tplc="89420233" w:tentative="1">
      <w:start w:val="1"/>
      <w:numFmt w:val="lowerRoman"/>
      <w:lvlText w:val="%6."/>
      <w:lvlJc w:val="right"/>
      <w:pPr>
        <w:ind w:left="4320" w:hanging="180"/>
      </w:pPr>
    </w:lvl>
    <w:lvl w:ilvl="6" w:tplc="89420233" w:tentative="1">
      <w:start w:val="1"/>
      <w:numFmt w:val="decimal"/>
      <w:lvlText w:val="%7."/>
      <w:lvlJc w:val="left"/>
      <w:pPr>
        <w:ind w:left="5040" w:hanging="360"/>
      </w:pPr>
    </w:lvl>
    <w:lvl w:ilvl="7" w:tplc="89420233" w:tentative="1">
      <w:start w:val="1"/>
      <w:numFmt w:val="lowerLetter"/>
      <w:lvlText w:val="%8."/>
      <w:lvlJc w:val="left"/>
      <w:pPr>
        <w:ind w:left="5760" w:hanging="360"/>
      </w:pPr>
    </w:lvl>
    <w:lvl w:ilvl="8" w:tplc="89420233" w:tentative="1">
      <w:start w:val="1"/>
      <w:numFmt w:val="lowerRoman"/>
      <w:lvlText w:val="%9."/>
      <w:lvlJc w:val="right"/>
      <w:pPr>
        <w:ind w:left="6480" w:hanging="180"/>
      </w:pPr>
    </w:lvl>
  </w:abstractNum>
  <w:abstractNum w:abstractNumId="53805495">
    <w:multiLevelType w:val="hybridMultilevel"/>
    <w:lvl w:ilvl="0" w:tplc="67593627">
      <w:start w:val="1"/>
      <w:numFmt w:val="decimal"/>
      <w:lvlText w:val="%1."/>
      <w:lvlJc w:val="left"/>
      <w:pPr>
        <w:ind w:left="720" w:hanging="360"/>
      </w:pPr>
    </w:lvl>
    <w:lvl w:ilvl="1" w:tplc="67593627" w:tentative="1">
      <w:start w:val="1"/>
      <w:numFmt w:val="lowerLetter"/>
      <w:lvlText w:val="%2."/>
      <w:lvlJc w:val="left"/>
      <w:pPr>
        <w:ind w:left="1440" w:hanging="360"/>
      </w:pPr>
    </w:lvl>
    <w:lvl w:ilvl="2" w:tplc="67593627" w:tentative="1">
      <w:start w:val="1"/>
      <w:numFmt w:val="lowerRoman"/>
      <w:lvlText w:val="%3."/>
      <w:lvlJc w:val="right"/>
      <w:pPr>
        <w:ind w:left="2160" w:hanging="180"/>
      </w:pPr>
    </w:lvl>
    <w:lvl w:ilvl="3" w:tplc="67593627" w:tentative="1">
      <w:start w:val="1"/>
      <w:numFmt w:val="decimal"/>
      <w:lvlText w:val="%4."/>
      <w:lvlJc w:val="left"/>
      <w:pPr>
        <w:ind w:left="2880" w:hanging="360"/>
      </w:pPr>
    </w:lvl>
    <w:lvl w:ilvl="4" w:tplc="67593627" w:tentative="1">
      <w:start w:val="1"/>
      <w:numFmt w:val="lowerLetter"/>
      <w:lvlText w:val="%5."/>
      <w:lvlJc w:val="left"/>
      <w:pPr>
        <w:ind w:left="3600" w:hanging="360"/>
      </w:pPr>
    </w:lvl>
    <w:lvl w:ilvl="5" w:tplc="67593627" w:tentative="1">
      <w:start w:val="1"/>
      <w:numFmt w:val="lowerRoman"/>
      <w:lvlText w:val="%6."/>
      <w:lvlJc w:val="right"/>
      <w:pPr>
        <w:ind w:left="4320" w:hanging="180"/>
      </w:pPr>
    </w:lvl>
    <w:lvl w:ilvl="6" w:tplc="67593627" w:tentative="1">
      <w:start w:val="1"/>
      <w:numFmt w:val="decimal"/>
      <w:lvlText w:val="%7."/>
      <w:lvlJc w:val="left"/>
      <w:pPr>
        <w:ind w:left="5040" w:hanging="360"/>
      </w:pPr>
    </w:lvl>
    <w:lvl w:ilvl="7" w:tplc="67593627" w:tentative="1">
      <w:start w:val="1"/>
      <w:numFmt w:val="lowerLetter"/>
      <w:lvlText w:val="%8."/>
      <w:lvlJc w:val="left"/>
      <w:pPr>
        <w:ind w:left="5760" w:hanging="360"/>
      </w:pPr>
    </w:lvl>
    <w:lvl w:ilvl="8" w:tplc="67593627" w:tentative="1">
      <w:start w:val="1"/>
      <w:numFmt w:val="lowerRoman"/>
      <w:lvlText w:val="%9."/>
      <w:lvlJc w:val="right"/>
      <w:pPr>
        <w:ind w:left="6480" w:hanging="180"/>
      </w:pPr>
    </w:lvl>
  </w:abstractNum>
  <w:abstractNum w:abstractNumId="53805494">
    <w:multiLevelType w:val="hybridMultilevel"/>
    <w:lvl w:ilvl="0" w:tplc="75725963">
      <w:start w:val="1"/>
      <w:numFmt w:val="decimal"/>
      <w:lvlText w:val="%1."/>
      <w:lvlJc w:val="left"/>
      <w:pPr>
        <w:ind w:left="720" w:hanging="360"/>
      </w:pPr>
    </w:lvl>
    <w:lvl w:ilvl="1" w:tplc="75725963" w:tentative="1">
      <w:start w:val="1"/>
      <w:numFmt w:val="lowerLetter"/>
      <w:lvlText w:val="%2."/>
      <w:lvlJc w:val="left"/>
      <w:pPr>
        <w:ind w:left="1440" w:hanging="360"/>
      </w:pPr>
    </w:lvl>
    <w:lvl w:ilvl="2" w:tplc="75725963" w:tentative="1">
      <w:start w:val="1"/>
      <w:numFmt w:val="lowerRoman"/>
      <w:lvlText w:val="%3."/>
      <w:lvlJc w:val="right"/>
      <w:pPr>
        <w:ind w:left="2160" w:hanging="180"/>
      </w:pPr>
    </w:lvl>
    <w:lvl w:ilvl="3" w:tplc="75725963" w:tentative="1">
      <w:start w:val="1"/>
      <w:numFmt w:val="decimal"/>
      <w:lvlText w:val="%4."/>
      <w:lvlJc w:val="left"/>
      <w:pPr>
        <w:ind w:left="2880" w:hanging="360"/>
      </w:pPr>
    </w:lvl>
    <w:lvl w:ilvl="4" w:tplc="75725963" w:tentative="1">
      <w:start w:val="1"/>
      <w:numFmt w:val="lowerLetter"/>
      <w:lvlText w:val="%5."/>
      <w:lvlJc w:val="left"/>
      <w:pPr>
        <w:ind w:left="3600" w:hanging="360"/>
      </w:pPr>
    </w:lvl>
    <w:lvl w:ilvl="5" w:tplc="75725963" w:tentative="1">
      <w:start w:val="1"/>
      <w:numFmt w:val="lowerRoman"/>
      <w:lvlText w:val="%6."/>
      <w:lvlJc w:val="right"/>
      <w:pPr>
        <w:ind w:left="4320" w:hanging="180"/>
      </w:pPr>
    </w:lvl>
    <w:lvl w:ilvl="6" w:tplc="75725963" w:tentative="1">
      <w:start w:val="1"/>
      <w:numFmt w:val="decimal"/>
      <w:lvlText w:val="%7."/>
      <w:lvlJc w:val="left"/>
      <w:pPr>
        <w:ind w:left="5040" w:hanging="360"/>
      </w:pPr>
    </w:lvl>
    <w:lvl w:ilvl="7" w:tplc="75725963" w:tentative="1">
      <w:start w:val="1"/>
      <w:numFmt w:val="lowerLetter"/>
      <w:lvlText w:val="%8."/>
      <w:lvlJc w:val="left"/>
      <w:pPr>
        <w:ind w:left="5760" w:hanging="360"/>
      </w:pPr>
    </w:lvl>
    <w:lvl w:ilvl="8" w:tplc="75725963" w:tentative="1">
      <w:start w:val="1"/>
      <w:numFmt w:val="lowerRoman"/>
      <w:lvlText w:val="%9."/>
      <w:lvlJc w:val="right"/>
      <w:pPr>
        <w:ind w:left="6480" w:hanging="180"/>
      </w:pPr>
    </w:lvl>
  </w:abstractNum>
  <w:abstractNum w:abstractNumId="53805493">
    <w:multiLevelType w:val="hybridMultilevel"/>
    <w:lvl w:ilvl="0" w:tplc="19417569">
      <w:start w:val="1"/>
      <w:numFmt w:val="decimal"/>
      <w:lvlText w:val="%1."/>
      <w:lvlJc w:val="left"/>
      <w:pPr>
        <w:ind w:left="720" w:hanging="360"/>
      </w:pPr>
    </w:lvl>
    <w:lvl w:ilvl="1" w:tplc="19417569" w:tentative="1">
      <w:start w:val="1"/>
      <w:numFmt w:val="lowerLetter"/>
      <w:lvlText w:val="%2."/>
      <w:lvlJc w:val="left"/>
      <w:pPr>
        <w:ind w:left="1440" w:hanging="360"/>
      </w:pPr>
    </w:lvl>
    <w:lvl w:ilvl="2" w:tplc="19417569" w:tentative="1">
      <w:start w:val="1"/>
      <w:numFmt w:val="lowerRoman"/>
      <w:lvlText w:val="%3."/>
      <w:lvlJc w:val="right"/>
      <w:pPr>
        <w:ind w:left="2160" w:hanging="180"/>
      </w:pPr>
    </w:lvl>
    <w:lvl w:ilvl="3" w:tplc="19417569" w:tentative="1">
      <w:start w:val="1"/>
      <w:numFmt w:val="decimal"/>
      <w:lvlText w:val="%4."/>
      <w:lvlJc w:val="left"/>
      <w:pPr>
        <w:ind w:left="2880" w:hanging="360"/>
      </w:pPr>
    </w:lvl>
    <w:lvl w:ilvl="4" w:tplc="19417569" w:tentative="1">
      <w:start w:val="1"/>
      <w:numFmt w:val="lowerLetter"/>
      <w:lvlText w:val="%5."/>
      <w:lvlJc w:val="left"/>
      <w:pPr>
        <w:ind w:left="3600" w:hanging="360"/>
      </w:pPr>
    </w:lvl>
    <w:lvl w:ilvl="5" w:tplc="19417569" w:tentative="1">
      <w:start w:val="1"/>
      <w:numFmt w:val="lowerRoman"/>
      <w:lvlText w:val="%6."/>
      <w:lvlJc w:val="right"/>
      <w:pPr>
        <w:ind w:left="4320" w:hanging="180"/>
      </w:pPr>
    </w:lvl>
    <w:lvl w:ilvl="6" w:tplc="19417569" w:tentative="1">
      <w:start w:val="1"/>
      <w:numFmt w:val="decimal"/>
      <w:lvlText w:val="%7."/>
      <w:lvlJc w:val="left"/>
      <w:pPr>
        <w:ind w:left="5040" w:hanging="360"/>
      </w:pPr>
    </w:lvl>
    <w:lvl w:ilvl="7" w:tplc="19417569" w:tentative="1">
      <w:start w:val="1"/>
      <w:numFmt w:val="lowerLetter"/>
      <w:lvlText w:val="%8."/>
      <w:lvlJc w:val="left"/>
      <w:pPr>
        <w:ind w:left="5760" w:hanging="360"/>
      </w:pPr>
    </w:lvl>
    <w:lvl w:ilvl="8" w:tplc="19417569" w:tentative="1">
      <w:start w:val="1"/>
      <w:numFmt w:val="lowerRoman"/>
      <w:lvlText w:val="%9."/>
      <w:lvlJc w:val="right"/>
      <w:pPr>
        <w:ind w:left="6480" w:hanging="180"/>
      </w:pPr>
    </w:lvl>
  </w:abstractNum>
  <w:abstractNum w:abstractNumId="53805492">
    <w:multiLevelType w:val="hybridMultilevel"/>
    <w:lvl w:ilvl="0" w:tplc="16138738">
      <w:start w:val="1"/>
      <w:numFmt w:val="decimal"/>
      <w:lvlText w:val="%1."/>
      <w:lvlJc w:val="left"/>
      <w:pPr>
        <w:ind w:left="720" w:hanging="360"/>
      </w:pPr>
    </w:lvl>
    <w:lvl w:ilvl="1" w:tplc="16138738" w:tentative="1">
      <w:start w:val="1"/>
      <w:numFmt w:val="lowerLetter"/>
      <w:lvlText w:val="%2."/>
      <w:lvlJc w:val="left"/>
      <w:pPr>
        <w:ind w:left="1440" w:hanging="360"/>
      </w:pPr>
    </w:lvl>
    <w:lvl w:ilvl="2" w:tplc="16138738" w:tentative="1">
      <w:start w:val="1"/>
      <w:numFmt w:val="lowerRoman"/>
      <w:lvlText w:val="%3."/>
      <w:lvlJc w:val="right"/>
      <w:pPr>
        <w:ind w:left="2160" w:hanging="180"/>
      </w:pPr>
    </w:lvl>
    <w:lvl w:ilvl="3" w:tplc="16138738" w:tentative="1">
      <w:start w:val="1"/>
      <w:numFmt w:val="decimal"/>
      <w:lvlText w:val="%4."/>
      <w:lvlJc w:val="left"/>
      <w:pPr>
        <w:ind w:left="2880" w:hanging="360"/>
      </w:pPr>
    </w:lvl>
    <w:lvl w:ilvl="4" w:tplc="16138738" w:tentative="1">
      <w:start w:val="1"/>
      <w:numFmt w:val="lowerLetter"/>
      <w:lvlText w:val="%5."/>
      <w:lvlJc w:val="left"/>
      <w:pPr>
        <w:ind w:left="3600" w:hanging="360"/>
      </w:pPr>
    </w:lvl>
    <w:lvl w:ilvl="5" w:tplc="16138738" w:tentative="1">
      <w:start w:val="1"/>
      <w:numFmt w:val="lowerRoman"/>
      <w:lvlText w:val="%6."/>
      <w:lvlJc w:val="right"/>
      <w:pPr>
        <w:ind w:left="4320" w:hanging="180"/>
      </w:pPr>
    </w:lvl>
    <w:lvl w:ilvl="6" w:tplc="16138738" w:tentative="1">
      <w:start w:val="1"/>
      <w:numFmt w:val="decimal"/>
      <w:lvlText w:val="%7."/>
      <w:lvlJc w:val="left"/>
      <w:pPr>
        <w:ind w:left="5040" w:hanging="360"/>
      </w:pPr>
    </w:lvl>
    <w:lvl w:ilvl="7" w:tplc="16138738" w:tentative="1">
      <w:start w:val="1"/>
      <w:numFmt w:val="lowerLetter"/>
      <w:lvlText w:val="%8."/>
      <w:lvlJc w:val="left"/>
      <w:pPr>
        <w:ind w:left="5760" w:hanging="360"/>
      </w:pPr>
    </w:lvl>
    <w:lvl w:ilvl="8" w:tplc="16138738" w:tentative="1">
      <w:start w:val="1"/>
      <w:numFmt w:val="lowerRoman"/>
      <w:lvlText w:val="%9."/>
      <w:lvlJc w:val="right"/>
      <w:pPr>
        <w:ind w:left="6480" w:hanging="180"/>
      </w:pPr>
    </w:lvl>
  </w:abstractNum>
  <w:abstractNum w:abstractNumId="53805491">
    <w:multiLevelType w:val="hybridMultilevel"/>
    <w:lvl w:ilvl="0" w:tplc="22576478">
      <w:start w:val="1"/>
      <w:numFmt w:val="decimal"/>
      <w:lvlText w:val="%1."/>
      <w:lvlJc w:val="left"/>
      <w:pPr>
        <w:ind w:left="720" w:hanging="360"/>
      </w:pPr>
    </w:lvl>
    <w:lvl w:ilvl="1" w:tplc="22576478" w:tentative="1">
      <w:start w:val="1"/>
      <w:numFmt w:val="lowerLetter"/>
      <w:lvlText w:val="%2."/>
      <w:lvlJc w:val="left"/>
      <w:pPr>
        <w:ind w:left="1440" w:hanging="360"/>
      </w:pPr>
    </w:lvl>
    <w:lvl w:ilvl="2" w:tplc="22576478" w:tentative="1">
      <w:start w:val="1"/>
      <w:numFmt w:val="lowerRoman"/>
      <w:lvlText w:val="%3."/>
      <w:lvlJc w:val="right"/>
      <w:pPr>
        <w:ind w:left="2160" w:hanging="180"/>
      </w:pPr>
    </w:lvl>
    <w:lvl w:ilvl="3" w:tplc="22576478" w:tentative="1">
      <w:start w:val="1"/>
      <w:numFmt w:val="decimal"/>
      <w:lvlText w:val="%4."/>
      <w:lvlJc w:val="left"/>
      <w:pPr>
        <w:ind w:left="2880" w:hanging="360"/>
      </w:pPr>
    </w:lvl>
    <w:lvl w:ilvl="4" w:tplc="22576478" w:tentative="1">
      <w:start w:val="1"/>
      <w:numFmt w:val="lowerLetter"/>
      <w:lvlText w:val="%5."/>
      <w:lvlJc w:val="left"/>
      <w:pPr>
        <w:ind w:left="3600" w:hanging="360"/>
      </w:pPr>
    </w:lvl>
    <w:lvl w:ilvl="5" w:tplc="22576478" w:tentative="1">
      <w:start w:val="1"/>
      <w:numFmt w:val="lowerRoman"/>
      <w:lvlText w:val="%6."/>
      <w:lvlJc w:val="right"/>
      <w:pPr>
        <w:ind w:left="4320" w:hanging="180"/>
      </w:pPr>
    </w:lvl>
    <w:lvl w:ilvl="6" w:tplc="22576478" w:tentative="1">
      <w:start w:val="1"/>
      <w:numFmt w:val="decimal"/>
      <w:lvlText w:val="%7."/>
      <w:lvlJc w:val="left"/>
      <w:pPr>
        <w:ind w:left="5040" w:hanging="360"/>
      </w:pPr>
    </w:lvl>
    <w:lvl w:ilvl="7" w:tplc="22576478" w:tentative="1">
      <w:start w:val="1"/>
      <w:numFmt w:val="lowerLetter"/>
      <w:lvlText w:val="%8."/>
      <w:lvlJc w:val="left"/>
      <w:pPr>
        <w:ind w:left="5760" w:hanging="360"/>
      </w:pPr>
    </w:lvl>
    <w:lvl w:ilvl="8" w:tplc="22576478" w:tentative="1">
      <w:start w:val="1"/>
      <w:numFmt w:val="lowerRoman"/>
      <w:lvlText w:val="%9."/>
      <w:lvlJc w:val="right"/>
      <w:pPr>
        <w:ind w:left="6480" w:hanging="180"/>
      </w:pPr>
    </w:lvl>
  </w:abstractNum>
  <w:abstractNum w:abstractNumId="53805490">
    <w:multiLevelType w:val="hybridMultilevel"/>
    <w:lvl w:ilvl="0" w:tplc="75729245">
      <w:start w:val="1"/>
      <w:numFmt w:val="decimal"/>
      <w:lvlText w:val="%1."/>
      <w:lvlJc w:val="left"/>
      <w:pPr>
        <w:ind w:left="720" w:hanging="360"/>
      </w:pPr>
    </w:lvl>
    <w:lvl w:ilvl="1" w:tplc="75729245" w:tentative="1">
      <w:start w:val="1"/>
      <w:numFmt w:val="lowerLetter"/>
      <w:lvlText w:val="%2."/>
      <w:lvlJc w:val="left"/>
      <w:pPr>
        <w:ind w:left="1440" w:hanging="360"/>
      </w:pPr>
    </w:lvl>
    <w:lvl w:ilvl="2" w:tplc="75729245" w:tentative="1">
      <w:start w:val="1"/>
      <w:numFmt w:val="lowerRoman"/>
      <w:lvlText w:val="%3."/>
      <w:lvlJc w:val="right"/>
      <w:pPr>
        <w:ind w:left="2160" w:hanging="180"/>
      </w:pPr>
    </w:lvl>
    <w:lvl w:ilvl="3" w:tplc="75729245" w:tentative="1">
      <w:start w:val="1"/>
      <w:numFmt w:val="decimal"/>
      <w:lvlText w:val="%4."/>
      <w:lvlJc w:val="left"/>
      <w:pPr>
        <w:ind w:left="2880" w:hanging="360"/>
      </w:pPr>
    </w:lvl>
    <w:lvl w:ilvl="4" w:tplc="75729245" w:tentative="1">
      <w:start w:val="1"/>
      <w:numFmt w:val="lowerLetter"/>
      <w:lvlText w:val="%5."/>
      <w:lvlJc w:val="left"/>
      <w:pPr>
        <w:ind w:left="3600" w:hanging="360"/>
      </w:pPr>
    </w:lvl>
    <w:lvl w:ilvl="5" w:tplc="75729245" w:tentative="1">
      <w:start w:val="1"/>
      <w:numFmt w:val="lowerRoman"/>
      <w:lvlText w:val="%6."/>
      <w:lvlJc w:val="right"/>
      <w:pPr>
        <w:ind w:left="4320" w:hanging="180"/>
      </w:pPr>
    </w:lvl>
    <w:lvl w:ilvl="6" w:tplc="75729245" w:tentative="1">
      <w:start w:val="1"/>
      <w:numFmt w:val="decimal"/>
      <w:lvlText w:val="%7."/>
      <w:lvlJc w:val="left"/>
      <w:pPr>
        <w:ind w:left="5040" w:hanging="360"/>
      </w:pPr>
    </w:lvl>
    <w:lvl w:ilvl="7" w:tplc="75729245" w:tentative="1">
      <w:start w:val="1"/>
      <w:numFmt w:val="lowerLetter"/>
      <w:lvlText w:val="%8."/>
      <w:lvlJc w:val="left"/>
      <w:pPr>
        <w:ind w:left="5760" w:hanging="360"/>
      </w:pPr>
    </w:lvl>
    <w:lvl w:ilvl="8" w:tplc="75729245" w:tentative="1">
      <w:start w:val="1"/>
      <w:numFmt w:val="lowerRoman"/>
      <w:lvlText w:val="%9."/>
      <w:lvlJc w:val="right"/>
      <w:pPr>
        <w:ind w:left="6480" w:hanging="180"/>
      </w:pPr>
    </w:lvl>
  </w:abstractNum>
  <w:abstractNum w:abstractNumId="53805489">
    <w:multiLevelType w:val="hybridMultilevel"/>
    <w:lvl w:ilvl="0" w:tplc="54036293">
      <w:start w:val="1"/>
      <w:numFmt w:val="decimal"/>
      <w:lvlText w:val="%1."/>
      <w:lvlJc w:val="left"/>
      <w:pPr>
        <w:ind w:left="720" w:hanging="360"/>
      </w:pPr>
    </w:lvl>
    <w:lvl w:ilvl="1" w:tplc="54036293" w:tentative="1">
      <w:start w:val="1"/>
      <w:numFmt w:val="lowerLetter"/>
      <w:lvlText w:val="%2."/>
      <w:lvlJc w:val="left"/>
      <w:pPr>
        <w:ind w:left="1440" w:hanging="360"/>
      </w:pPr>
    </w:lvl>
    <w:lvl w:ilvl="2" w:tplc="54036293" w:tentative="1">
      <w:start w:val="1"/>
      <w:numFmt w:val="lowerRoman"/>
      <w:lvlText w:val="%3."/>
      <w:lvlJc w:val="right"/>
      <w:pPr>
        <w:ind w:left="2160" w:hanging="180"/>
      </w:pPr>
    </w:lvl>
    <w:lvl w:ilvl="3" w:tplc="54036293" w:tentative="1">
      <w:start w:val="1"/>
      <w:numFmt w:val="decimal"/>
      <w:lvlText w:val="%4."/>
      <w:lvlJc w:val="left"/>
      <w:pPr>
        <w:ind w:left="2880" w:hanging="360"/>
      </w:pPr>
    </w:lvl>
    <w:lvl w:ilvl="4" w:tplc="54036293" w:tentative="1">
      <w:start w:val="1"/>
      <w:numFmt w:val="lowerLetter"/>
      <w:lvlText w:val="%5."/>
      <w:lvlJc w:val="left"/>
      <w:pPr>
        <w:ind w:left="3600" w:hanging="360"/>
      </w:pPr>
    </w:lvl>
    <w:lvl w:ilvl="5" w:tplc="54036293" w:tentative="1">
      <w:start w:val="1"/>
      <w:numFmt w:val="lowerRoman"/>
      <w:lvlText w:val="%6."/>
      <w:lvlJc w:val="right"/>
      <w:pPr>
        <w:ind w:left="4320" w:hanging="180"/>
      </w:pPr>
    </w:lvl>
    <w:lvl w:ilvl="6" w:tplc="54036293" w:tentative="1">
      <w:start w:val="1"/>
      <w:numFmt w:val="decimal"/>
      <w:lvlText w:val="%7."/>
      <w:lvlJc w:val="left"/>
      <w:pPr>
        <w:ind w:left="5040" w:hanging="360"/>
      </w:pPr>
    </w:lvl>
    <w:lvl w:ilvl="7" w:tplc="54036293" w:tentative="1">
      <w:start w:val="1"/>
      <w:numFmt w:val="lowerLetter"/>
      <w:lvlText w:val="%8."/>
      <w:lvlJc w:val="left"/>
      <w:pPr>
        <w:ind w:left="5760" w:hanging="360"/>
      </w:pPr>
    </w:lvl>
    <w:lvl w:ilvl="8" w:tplc="54036293" w:tentative="1">
      <w:start w:val="1"/>
      <w:numFmt w:val="lowerRoman"/>
      <w:lvlText w:val="%9."/>
      <w:lvlJc w:val="right"/>
      <w:pPr>
        <w:ind w:left="6480" w:hanging="180"/>
      </w:pPr>
    </w:lvl>
  </w:abstractNum>
  <w:abstractNum w:abstractNumId="53805488">
    <w:multiLevelType w:val="hybridMultilevel"/>
    <w:lvl w:ilvl="0" w:tplc="65394306">
      <w:start w:val="1"/>
      <w:numFmt w:val="decimal"/>
      <w:lvlText w:val="%1."/>
      <w:lvlJc w:val="left"/>
      <w:pPr>
        <w:ind w:left="720" w:hanging="360"/>
      </w:pPr>
    </w:lvl>
    <w:lvl w:ilvl="1" w:tplc="65394306" w:tentative="1">
      <w:start w:val="1"/>
      <w:numFmt w:val="lowerLetter"/>
      <w:lvlText w:val="%2."/>
      <w:lvlJc w:val="left"/>
      <w:pPr>
        <w:ind w:left="1440" w:hanging="360"/>
      </w:pPr>
    </w:lvl>
    <w:lvl w:ilvl="2" w:tplc="65394306" w:tentative="1">
      <w:start w:val="1"/>
      <w:numFmt w:val="lowerRoman"/>
      <w:lvlText w:val="%3."/>
      <w:lvlJc w:val="right"/>
      <w:pPr>
        <w:ind w:left="2160" w:hanging="180"/>
      </w:pPr>
    </w:lvl>
    <w:lvl w:ilvl="3" w:tplc="65394306" w:tentative="1">
      <w:start w:val="1"/>
      <w:numFmt w:val="decimal"/>
      <w:lvlText w:val="%4."/>
      <w:lvlJc w:val="left"/>
      <w:pPr>
        <w:ind w:left="2880" w:hanging="360"/>
      </w:pPr>
    </w:lvl>
    <w:lvl w:ilvl="4" w:tplc="65394306" w:tentative="1">
      <w:start w:val="1"/>
      <w:numFmt w:val="lowerLetter"/>
      <w:lvlText w:val="%5."/>
      <w:lvlJc w:val="left"/>
      <w:pPr>
        <w:ind w:left="3600" w:hanging="360"/>
      </w:pPr>
    </w:lvl>
    <w:lvl w:ilvl="5" w:tplc="65394306" w:tentative="1">
      <w:start w:val="1"/>
      <w:numFmt w:val="lowerRoman"/>
      <w:lvlText w:val="%6."/>
      <w:lvlJc w:val="right"/>
      <w:pPr>
        <w:ind w:left="4320" w:hanging="180"/>
      </w:pPr>
    </w:lvl>
    <w:lvl w:ilvl="6" w:tplc="65394306" w:tentative="1">
      <w:start w:val="1"/>
      <w:numFmt w:val="decimal"/>
      <w:lvlText w:val="%7."/>
      <w:lvlJc w:val="left"/>
      <w:pPr>
        <w:ind w:left="5040" w:hanging="360"/>
      </w:pPr>
    </w:lvl>
    <w:lvl w:ilvl="7" w:tplc="65394306" w:tentative="1">
      <w:start w:val="1"/>
      <w:numFmt w:val="lowerLetter"/>
      <w:lvlText w:val="%8."/>
      <w:lvlJc w:val="left"/>
      <w:pPr>
        <w:ind w:left="5760" w:hanging="360"/>
      </w:pPr>
    </w:lvl>
    <w:lvl w:ilvl="8" w:tplc="65394306" w:tentative="1">
      <w:start w:val="1"/>
      <w:numFmt w:val="lowerRoman"/>
      <w:lvlText w:val="%9."/>
      <w:lvlJc w:val="right"/>
      <w:pPr>
        <w:ind w:left="6480" w:hanging="180"/>
      </w:pPr>
    </w:lvl>
  </w:abstractNum>
  <w:abstractNum w:abstractNumId="53805487">
    <w:multiLevelType w:val="hybridMultilevel"/>
    <w:lvl w:ilvl="0" w:tplc="12370819">
      <w:start w:val="1"/>
      <w:numFmt w:val="decimal"/>
      <w:lvlText w:val="%1."/>
      <w:lvlJc w:val="left"/>
      <w:pPr>
        <w:ind w:left="720" w:hanging="360"/>
      </w:pPr>
    </w:lvl>
    <w:lvl w:ilvl="1" w:tplc="12370819" w:tentative="1">
      <w:start w:val="1"/>
      <w:numFmt w:val="lowerLetter"/>
      <w:lvlText w:val="%2."/>
      <w:lvlJc w:val="left"/>
      <w:pPr>
        <w:ind w:left="1440" w:hanging="360"/>
      </w:pPr>
    </w:lvl>
    <w:lvl w:ilvl="2" w:tplc="12370819" w:tentative="1">
      <w:start w:val="1"/>
      <w:numFmt w:val="lowerRoman"/>
      <w:lvlText w:val="%3."/>
      <w:lvlJc w:val="right"/>
      <w:pPr>
        <w:ind w:left="2160" w:hanging="180"/>
      </w:pPr>
    </w:lvl>
    <w:lvl w:ilvl="3" w:tplc="12370819" w:tentative="1">
      <w:start w:val="1"/>
      <w:numFmt w:val="decimal"/>
      <w:lvlText w:val="%4."/>
      <w:lvlJc w:val="left"/>
      <w:pPr>
        <w:ind w:left="2880" w:hanging="360"/>
      </w:pPr>
    </w:lvl>
    <w:lvl w:ilvl="4" w:tplc="12370819" w:tentative="1">
      <w:start w:val="1"/>
      <w:numFmt w:val="lowerLetter"/>
      <w:lvlText w:val="%5."/>
      <w:lvlJc w:val="left"/>
      <w:pPr>
        <w:ind w:left="3600" w:hanging="360"/>
      </w:pPr>
    </w:lvl>
    <w:lvl w:ilvl="5" w:tplc="12370819" w:tentative="1">
      <w:start w:val="1"/>
      <w:numFmt w:val="lowerRoman"/>
      <w:lvlText w:val="%6."/>
      <w:lvlJc w:val="right"/>
      <w:pPr>
        <w:ind w:left="4320" w:hanging="180"/>
      </w:pPr>
    </w:lvl>
    <w:lvl w:ilvl="6" w:tplc="12370819" w:tentative="1">
      <w:start w:val="1"/>
      <w:numFmt w:val="decimal"/>
      <w:lvlText w:val="%7."/>
      <w:lvlJc w:val="left"/>
      <w:pPr>
        <w:ind w:left="5040" w:hanging="360"/>
      </w:pPr>
    </w:lvl>
    <w:lvl w:ilvl="7" w:tplc="12370819" w:tentative="1">
      <w:start w:val="1"/>
      <w:numFmt w:val="lowerLetter"/>
      <w:lvlText w:val="%8."/>
      <w:lvlJc w:val="left"/>
      <w:pPr>
        <w:ind w:left="5760" w:hanging="360"/>
      </w:pPr>
    </w:lvl>
    <w:lvl w:ilvl="8" w:tplc="12370819" w:tentative="1">
      <w:start w:val="1"/>
      <w:numFmt w:val="lowerRoman"/>
      <w:lvlText w:val="%9."/>
      <w:lvlJc w:val="right"/>
      <w:pPr>
        <w:ind w:left="6480" w:hanging="180"/>
      </w:pPr>
    </w:lvl>
  </w:abstractNum>
  <w:abstractNum w:abstractNumId="53805486">
    <w:multiLevelType w:val="hybridMultilevel"/>
    <w:lvl w:ilvl="0" w:tplc="73531718">
      <w:start w:val="1"/>
      <w:numFmt w:val="decimal"/>
      <w:lvlText w:val="%1."/>
      <w:lvlJc w:val="left"/>
      <w:pPr>
        <w:ind w:left="720" w:hanging="360"/>
      </w:pPr>
    </w:lvl>
    <w:lvl w:ilvl="1" w:tplc="73531718" w:tentative="1">
      <w:start w:val="1"/>
      <w:numFmt w:val="lowerLetter"/>
      <w:lvlText w:val="%2."/>
      <w:lvlJc w:val="left"/>
      <w:pPr>
        <w:ind w:left="1440" w:hanging="360"/>
      </w:pPr>
    </w:lvl>
    <w:lvl w:ilvl="2" w:tplc="73531718" w:tentative="1">
      <w:start w:val="1"/>
      <w:numFmt w:val="lowerRoman"/>
      <w:lvlText w:val="%3."/>
      <w:lvlJc w:val="right"/>
      <w:pPr>
        <w:ind w:left="2160" w:hanging="180"/>
      </w:pPr>
    </w:lvl>
    <w:lvl w:ilvl="3" w:tplc="73531718" w:tentative="1">
      <w:start w:val="1"/>
      <w:numFmt w:val="decimal"/>
      <w:lvlText w:val="%4."/>
      <w:lvlJc w:val="left"/>
      <w:pPr>
        <w:ind w:left="2880" w:hanging="360"/>
      </w:pPr>
    </w:lvl>
    <w:lvl w:ilvl="4" w:tplc="73531718" w:tentative="1">
      <w:start w:val="1"/>
      <w:numFmt w:val="lowerLetter"/>
      <w:lvlText w:val="%5."/>
      <w:lvlJc w:val="left"/>
      <w:pPr>
        <w:ind w:left="3600" w:hanging="360"/>
      </w:pPr>
    </w:lvl>
    <w:lvl w:ilvl="5" w:tplc="73531718" w:tentative="1">
      <w:start w:val="1"/>
      <w:numFmt w:val="lowerRoman"/>
      <w:lvlText w:val="%6."/>
      <w:lvlJc w:val="right"/>
      <w:pPr>
        <w:ind w:left="4320" w:hanging="180"/>
      </w:pPr>
    </w:lvl>
    <w:lvl w:ilvl="6" w:tplc="73531718" w:tentative="1">
      <w:start w:val="1"/>
      <w:numFmt w:val="decimal"/>
      <w:lvlText w:val="%7."/>
      <w:lvlJc w:val="left"/>
      <w:pPr>
        <w:ind w:left="5040" w:hanging="360"/>
      </w:pPr>
    </w:lvl>
    <w:lvl w:ilvl="7" w:tplc="73531718" w:tentative="1">
      <w:start w:val="1"/>
      <w:numFmt w:val="lowerLetter"/>
      <w:lvlText w:val="%8."/>
      <w:lvlJc w:val="left"/>
      <w:pPr>
        <w:ind w:left="5760" w:hanging="360"/>
      </w:pPr>
    </w:lvl>
    <w:lvl w:ilvl="8" w:tplc="73531718" w:tentative="1">
      <w:start w:val="1"/>
      <w:numFmt w:val="lowerRoman"/>
      <w:lvlText w:val="%9."/>
      <w:lvlJc w:val="right"/>
      <w:pPr>
        <w:ind w:left="6480" w:hanging="180"/>
      </w:pPr>
    </w:lvl>
  </w:abstractNum>
  <w:abstractNum w:abstractNumId="53805485">
    <w:multiLevelType w:val="hybridMultilevel"/>
    <w:lvl w:ilvl="0" w:tplc="55151785">
      <w:start w:val="1"/>
      <w:numFmt w:val="decimal"/>
      <w:lvlText w:val="%1."/>
      <w:lvlJc w:val="left"/>
      <w:pPr>
        <w:ind w:left="720" w:hanging="360"/>
      </w:pPr>
    </w:lvl>
    <w:lvl w:ilvl="1" w:tplc="55151785" w:tentative="1">
      <w:start w:val="1"/>
      <w:numFmt w:val="lowerLetter"/>
      <w:lvlText w:val="%2."/>
      <w:lvlJc w:val="left"/>
      <w:pPr>
        <w:ind w:left="1440" w:hanging="360"/>
      </w:pPr>
    </w:lvl>
    <w:lvl w:ilvl="2" w:tplc="55151785" w:tentative="1">
      <w:start w:val="1"/>
      <w:numFmt w:val="lowerRoman"/>
      <w:lvlText w:val="%3."/>
      <w:lvlJc w:val="right"/>
      <w:pPr>
        <w:ind w:left="2160" w:hanging="180"/>
      </w:pPr>
    </w:lvl>
    <w:lvl w:ilvl="3" w:tplc="55151785" w:tentative="1">
      <w:start w:val="1"/>
      <w:numFmt w:val="decimal"/>
      <w:lvlText w:val="%4."/>
      <w:lvlJc w:val="left"/>
      <w:pPr>
        <w:ind w:left="2880" w:hanging="360"/>
      </w:pPr>
    </w:lvl>
    <w:lvl w:ilvl="4" w:tplc="55151785" w:tentative="1">
      <w:start w:val="1"/>
      <w:numFmt w:val="lowerLetter"/>
      <w:lvlText w:val="%5."/>
      <w:lvlJc w:val="left"/>
      <w:pPr>
        <w:ind w:left="3600" w:hanging="360"/>
      </w:pPr>
    </w:lvl>
    <w:lvl w:ilvl="5" w:tplc="55151785" w:tentative="1">
      <w:start w:val="1"/>
      <w:numFmt w:val="lowerRoman"/>
      <w:lvlText w:val="%6."/>
      <w:lvlJc w:val="right"/>
      <w:pPr>
        <w:ind w:left="4320" w:hanging="180"/>
      </w:pPr>
    </w:lvl>
    <w:lvl w:ilvl="6" w:tplc="55151785" w:tentative="1">
      <w:start w:val="1"/>
      <w:numFmt w:val="decimal"/>
      <w:lvlText w:val="%7."/>
      <w:lvlJc w:val="left"/>
      <w:pPr>
        <w:ind w:left="5040" w:hanging="360"/>
      </w:pPr>
    </w:lvl>
    <w:lvl w:ilvl="7" w:tplc="55151785" w:tentative="1">
      <w:start w:val="1"/>
      <w:numFmt w:val="lowerLetter"/>
      <w:lvlText w:val="%8."/>
      <w:lvlJc w:val="left"/>
      <w:pPr>
        <w:ind w:left="5760" w:hanging="360"/>
      </w:pPr>
    </w:lvl>
    <w:lvl w:ilvl="8" w:tplc="55151785" w:tentative="1">
      <w:start w:val="1"/>
      <w:numFmt w:val="lowerRoman"/>
      <w:lvlText w:val="%9."/>
      <w:lvlJc w:val="right"/>
      <w:pPr>
        <w:ind w:left="6480" w:hanging="180"/>
      </w:pPr>
    </w:lvl>
  </w:abstractNum>
  <w:abstractNum w:abstractNumId="53805484">
    <w:multiLevelType w:val="hybridMultilevel"/>
    <w:lvl w:ilvl="0" w:tplc="28364172">
      <w:start w:val="1"/>
      <w:numFmt w:val="decimal"/>
      <w:lvlText w:val="%1."/>
      <w:lvlJc w:val="left"/>
      <w:pPr>
        <w:ind w:left="720" w:hanging="360"/>
      </w:pPr>
    </w:lvl>
    <w:lvl w:ilvl="1" w:tplc="28364172" w:tentative="1">
      <w:start w:val="1"/>
      <w:numFmt w:val="lowerLetter"/>
      <w:lvlText w:val="%2."/>
      <w:lvlJc w:val="left"/>
      <w:pPr>
        <w:ind w:left="1440" w:hanging="360"/>
      </w:pPr>
    </w:lvl>
    <w:lvl w:ilvl="2" w:tplc="28364172" w:tentative="1">
      <w:start w:val="1"/>
      <w:numFmt w:val="lowerRoman"/>
      <w:lvlText w:val="%3."/>
      <w:lvlJc w:val="right"/>
      <w:pPr>
        <w:ind w:left="2160" w:hanging="180"/>
      </w:pPr>
    </w:lvl>
    <w:lvl w:ilvl="3" w:tplc="28364172" w:tentative="1">
      <w:start w:val="1"/>
      <w:numFmt w:val="decimal"/>
      <w:lvlText w:val="%4."/>
      <w:lvlJc w:val="left"/>
      <w:pPr>
        <w:ind w:left="2880" w:hanging="360"/>
      </w:pPr>
    </w:lvl>
    <w:lvl w:ilvl="4" w:tplc="28364172" w:tentative="1">
      <w:start w:val="1"/>
      <w:numFmt w:val="lowerLetter"/>
      <w:lvlText w:val="%5."/>
      <w:lvlJc w:val="left"/>
      <w:pPr>
        <w:ind w:left="3600" w:hanging="360"/>
      </w:pPr>
    </w:lvl>
    <w:lvl w:ilvl="5" w:tplc="28364172" w:tentative="1">
      <w:start w:val="1"/>
      <w:numFmt w:val="lowerRoman"/>
      <w:lvlText w:val="%6."/>
      <w:lvlJc w:val="right"/>
      <w:pPr>
        <w:ind w:left="4320" w:hanging="180"/>
      </w:pPr>
    </w:lvl>
    <w:lvl w:ilvl="6" w:tplc="28364172" w:tentative="1">
      <w:start w:val="1"/>
      <w:numFmt w:val="decimal"/>
      <w:lvlText w:val="%7."/>
      <w:lvlJc w:val="left"/>
      <w:pPr>
        <w:ind w:left="5040" w:hanging="360"/>
      </w:pPr>
    </w:lvl>
    <w:lvl w:ilvl="7" w:tplc="28364172" w:tentative="1">
      <w:start w:val="1"/>
      <w:numFmt w:val="lowerLetter"/>
      <w:lvlText w:val="%8."/>
      <w:lvlJc w:val="left"/>
      <w:pPr>
        <w:ind w:left="5760" w:hanging="360"/>
      </w:pPr>
    </w:lvl>
    <w:lvl w:ilvl="8" w:tplc="28364172" w:tentative="1">
      <w:start w:val="1"/>
      <w:numFmt w:val="lowerRoman"/>
      <w:lvlText w:val="%9."/>
      <w:lvlJc w:val="right"/>
      <w:pPr>
        <w:ind w:left="6480" w:hanging="180"/>
      </w:pPr>
    </w:lvl>
  </w:abstractNum>
  <w:abstractNum w:abstractNumId="53805483">
    <w:multiLevelType w:val="hybridMultilevel"/>
    <w:lvl w:ilvl="0" w:tplc="87185304">
      <w:start w:val="1"/>
      <w:numFmt w:val="decimal"/>
      <w:lvlText w:val="%1."/>
      <w:lvlJc w:val="left"/>
      <w:pPr>
        <w:ind w:left="720" w:hanging="360"/>
      </w:pPr>
    </w:lvl>
    <w:lvl w:ilvl="1" w:tplc="87185304" w:tentative="1">
      <w:start w:val="1"/>
      <w:numFmt w:val="lowerLetter"/>
      <w:lvlText w:val="%2."/>
      <w:lvlJc w:val="left"/>
      <w:pPr>
        <w:ind w:left="1440" w:hanging="360"/>
      </w:pPr>
    </w:lvl>
    <w:lvl w:ilvl="2" w:tplc="87185304" w:tentative="1">
      <w:start w:val="1"/>
      <w:numFmt w:val="lowerRoman"/>
      <w:lvlText w:val="%3."/>
      <w:lvlJc w:val="right"/>
      <w:pPr>
        <w:ind w:left="2160" w:hanging="180"/>
      </w:pPr>
    </w:lvl>
    <w:lvl w:ilvl="3" w:tplc="87185304" w:tentative="1">
      <w:start w:val="1"/>
      <w:numFmt w:val="decimal"/>
      <w:lvlText w:val="%4."/>
      <w:lvlJc w:val="left"/>
      <w:pPr>
        <w:ind w:left="2880" w:hanging="360"/>
      </w:pPr>
    </w:lvl>
    <w:lvl w:ilvl="4" w:tplc="87185304" w:tentative="1">
      <w:start w:val="1"/>
      <w:numFmt w:val="lowerLetter"/>
      <w:lvlText w:val="%5."/>
      <w:lvlJc w:val="left"/>
      <w:pPr>
        <w:ind w:left="3600" w:hanging="360"/>
      </w:pPr>
    </w:lvl>
    <w:lvl w:ilvl="5" w:tplc="87185304" w:tentative="1">
      <w:start w:val="1"/>
      <w:numFmt w:val="lowerRoman"/>
      <w:lvlText w:val="%6."/>
      <w:lvlJc w:val="right"/>
      <w:pPr>
        <w:ind w:left="4320" w:hanging="180"/>
      </w:pPr>
    </w:lvl>
    <w:lvl w:ilvl="6" w:tplc="87185304" w:tentative="1">
      <w:start w:val="1"/>
      <w:numFmt w:val="decimal"/>
      <w:lvlText w:val="%7."/>
      <w:lvlJc w:val="left"/>
      <w:pPr>
        <w:ind w:left="5040" w:hanging="360"/>
      </w:pPr>
    </w:lvl>
    <w:lvl w:ilvl="7" w:tplc="87185304" w:tentative="1">
      <w:start w:val="1"/>
      <w:numFmt w:val="lowerLetter"/>
      <w:lvlText w:val="%8."/>
      <w:lvlJc w:val="left"/>
      <w:pPr>
        <w:ind w:left="5760" w:hanging="360"/>
      </w:pPr>
    </w:lvl>
    <w:lvl w:ilvl="8" w:tplc="87185304" w:tentative="1">
      <w:start w:val="1"/>
      <w:numFmt w:val="lowerRoman"/>
      <w:lvlText w:val="%9."/>
      <w:lvlJc w:val="right"/>
      <w:pPr>
        <w:ind w:left="6480" w:hanging="180"/>
      </w:pPr>
    </w:lvl>
  </w:abstractNum>
  <w:abstractNum w:abstractNumId="53805482">
    <w:multiLevelType w:val="hybridMultilevel"/>
    <w:lvl w:ilvl="0" w:tplc="18436518">
      <w:start w:val="1"/>
      <w:numFmt w:val="decimal"/>
      <w:lvlText w:val="%1."/>
      <w:lvlJc w:val="left"/>
      <w:pPr>
        <w:ind w:left="720" w:hanging="360"/>
      </w:pPr>
    </w:lvl>
    <w:lvl w:ilvl="1" w:tplc="18436518" w:tentative="1">
      <w:start w:val="1"/>
      <w:numFmt w:val="lowerLetter"/>
      <w:lvlText w:val="%2."/>
      <w:lvlJc w:val="left"/>
      <w:pPr>
        <w:ind w:left="1440" w:hanging="360"/>
      </w:pPr>
    </w:lvl>
    <w:lvl w:ilvl="2" w:tplc="18436518" w:tentative="1">
      <w:start w:val="1"/>
      <w:numFmt w:val="lowerRoman"/>
      <w:lvlText w:val="%3."/>
      <w:lvlJc w:val="right"/>
      <w:pPr>
        <w:ind w:left="2160" w:hanging="180"/>
      </w:pPr>
    </w:lvl>
    <w:lvl w:ilvl="3" w:tplc="18436518" w:tentative="1">
      <w:start w:val="1"/>
      <w:numFmt w:val="decimal"/>
      <w:lvlText w:val="%4."/>
      <w:lvlJc w:val="left"/>
      <w:pPr>
        <w:ind w:left="2880" w:hanging="360"/>
      </w:pPr>
    </w:lvl>
    <w:lvl w:ilvl="4" w:tplc="18436518" w:tentative="1">
      <w:start w:val="1"/>
      <w:numFmt w:val="lowerLetter"/>
      <w:lvlText w:val="%5."/>
      <w:lvlJc w:val="left"/>
      <w:pPr>
        <w:ind w:left="3600" w:hanging="360"/>
      </w:pPr>
    </w:lvl>
    <w:lvl w:ilvl="5" w:tplc="18436518" w:tentative="1">
      <w:start w:val="1"/>
      <w:numFmt w:val="lowerRoman"/>
      <w:lvlText w:val="%6."/>
      <w:lvlJc w:val="right"/>
      <w:pPr>
        <w:ind w:left="4320" w:hanging="180"/>
      </w:pPr>
    </w:lvl>
    <w:lvl w:ilvl="6" w:tplc="18436518" w:tentative="1">
      <w:start w:val="1"/>
      <w:numFmt w:val="decimal"/>
      <w:lvlText w:val="%7."/>
      <w:lvlJc w:val="left"/>
      <w:pPr>
        <w:ind w:left="5040" w:hanging="360"/>
      </w:pPr>
    </w:lvl>
    <w:lvl w:ilvl="7" w:tplc="18436518" w:tentative="1">
      <w:start w:val="1"/>
      <w:numFmt w:val="lowerLetter"/>
      <w:lvlText w:val="%8."/>
      <w:lvlJc w:val="left"/>
      <w:pPr>
        <w:ind w:left="5760" w:hanging="360"/>
      </w:pPr>
    </w:lvl>
    <w:lvl w:ilvl="8" w:tplc="18436518" w:tentative="1">
      <w:start w:val="1"/>
      <w:numFmt w:val="lowerRoman"/>
      <w:lvlText w:val="%9."/>
      <w:lvlJc w:val="right"/>
      <w:pPr>
        <w:ind w:left="6480" w:hanging="180"/>
      </w:pPr>
    </w:lvl>
  </w:abstractNum>
  <w:abstractNum w:abstractNumId="53805481">
    <w:multiLevelType w:val="hybridMultilevel"/>
    <w:lvl w:ilvl="0" w:tplc="54125932">
      <w:start w:val="1"/>
      <w:numFmt w:val="decimal"/>
      <w:lvlText w:val="%1."/>
      <w:lvlJc w:val="left"/>
      <w:pPr>
        <w:ind w:left="720" w:hanging="360"/>
      </w:pPr>
    </w:lvl>
    <w:lvl w:ilvl="1" w:tplc="54125932" w:tentative="1">
      <w:start w:val="1"/>
      <w:numFmt w:val="lowerLetter"/>
      <w:lvlText w:val="%2."/>
      <w:lvlJc w:val="left"/>
      <w:pPr>
        <w:ind w:left="1440" w:hanging="360"/>
      </w:pPr>
    </w:lvl>
    <w:lvl w:ilvl="2" w:tplc="54125932" w:tentative="1">
      <w:start w:val="1"/>
      <w:numFmt w:val="lowerRoman"/>
      <w:lvlText w:val="%3."/>
      <w:lvlJc w:val="right"/>
      <w:pPr>
        <w:ind w:left="2160" w:hanging="180"/>
      </w:pPr>
    </w:lvl>
    <w:lvl w:ilvl="3" w:tplc="54125932" w:tentative="1">
      <w:start w:val="1"/>
      <w:numFmt w:val="decimal"/>
      <w:lvlText w:val="%4."/>
      <w:lvlJc w:val="left"/>
      <w:pPr>
        <w:ind w:left="2880" w:hanging="360"/>
      </w:pPr>
    </w:lvl>
    <w:lvl w:ilvl="4" w:tplc="54125932" w:tentative="1">
      <w:start w:val="1"/>
      <w:numFmt w:val="lowerLetter"/>
      <w:lvlText w:val="%5."/>
      <w:lvlJc w:val="left"/>
      <w:pPr>
        <w:ind w:left="3600" w:hanging="360"/>
      </w:pPr>
    </w:lvl>
    <w:lvl w:ilvl="5" w:tplc="54125932" w:tentative="1">
      <w:start w:val="1"/>
      <w:numFmt w:val="lowerRoman"/>
      <w:lvlText w:val="%6."/>
      <w:lvlJc w:val="right"/>
      <w:pPr>
        <w:ind w:left="4320" w:hanging="180"/>
      </w:pPr>
    </w:lvl>
    <w:lvl w:ilvl="6" w:tplc="54125932" w:tentative="1">
      <w:start w:val="1"/>
      <w:numFmt w:val="decimal"/>
      <w:lvlText w:val="%7."/>
      <w:lvlJc w:val="left"/>
      <w:pPr>
        <w:ind w:left="5040" w:hanging="360"/>
      </w:pPr>
    </w:lvl>
    <w:lvl w:ilvl="7" w:tplc="54125932" w:tentative="1">
      <w:start w:val="1"/>
      <w:numFmt w:val="lowerLetter"/>
      <w:lvlText w:val="%8."/>
      <w:lvlJc w:val="left"/>
      <w:pPr>
        <w:ind w:left="5760" w:hanging="360"/>
      </w:pPr>
    </w:lvl>
    <w:lvl w:ilvl="8" w:tplc="54125932" w:tentative="1">
      <w:start w:val="1"/>
      <w:numFmt w:val="lowerRoman"/>
      <w:lvlText w:val="%9."/>
      <w:lvlJc w:val="right"/>
      <w:pPr>
        <w:ind w:left="6480" w:hanging="180"/>
      </w:pPr>
    </w:lvl>
  </w:abstractNum>
  <w:abstractNum w:abstractNumId="53805480">
    <w:multiLevelType w:val="hybridMultilevel"/>
    <w:lvl w:ilvl="0" w:tplc="22015527">
      <w:start w:val="1"/>
      <w:numFmt w:val="decimal"/>
      <w:lvlText w:val="%1."/>
      <w:lvlJc w:val="left"/>
      <w:pPr>
        <w:ind w:left="720" w:hanging="360"/>
      </w:pPr>
    </w:lvl>
    <w:lvl w:ilvl="1" w:tplc="22015527" w:tentative="1">
      <w:start w:val="1"/>
      <w:numFmt w:val="lowerLetter"/>
      <w:lvlText w:val="%2."/>
      <w:lvlJc w:val="left"/>
      <w:pPr>
        <w:ind w:left="1440" w:hanging="360"/>
      </w:pPr>
    </w:lvl>
    <w:lvl w:ilvl="2" w:tplc="22015527" w:tentative="1">
      <w:start w:val="1"/>
      <w:numFmt w:val="lowerRoman"/>
      <w:lvlText w:val="%3."/>
      <w:lvlJc w:val="right"/>
      <w:pPr>
        <w:ind w:left="2160" w:hanging="180"/>
      </w:pPr>
    </w:lvl>
    <w:lvl w:ilvl="3" w:tplc="22015527" w:tentative="1">
      <w:start w:val="1"/>
      <w:numFmt w:val="decimal"/>
      <w:lvlText w:val="%4."/>
      <w:lvlJc w:val="left"/>
      <w:pPr>
        <w:ind w:left="2880" w:hanging="360"/>
      </w:pPr>
    </w:lvl>
    <w:lvl w:ilvl="4" w:tplc="22015527" w:tentative="1">
      <w:start w:val="1"/>
      <w:numFmt w:val="lowerLetter"/>
      <w:lvlText w:val="%5."/>
      <w:lvlJc w:val="left"/>
      <w:pPr>
        <w:ind w:left="3600" w:hanging="360"/>
      </w:pPr>
    </w:lvl>
    <w:lvl w:ilvl="5" w:tplc="22015527" w:tentative="1">
      <w:start w:val="1"/>
      <w:numFmt w:val="lowerRoman"/>
      <w:lvlText w:val="%6."/>
      <w:lvlJc w:val="right"/>
      <w:pPr>
        <w:ind w:left="4320" w:hanging="180"/>
      </w:pPr>
    </w:lvl>
    <w:lvl w:ilvl="6" w:tplc="22015527" w:tentative="1">
      <w:start w:val="1"/>
      <w:numFmt w:val="decimal"/>
      <w:lvlText w:val="%7."/>
      <w:lvlJc w:val="left"/>
      <w:pPr>
        <w:ind w:left="5040" w:hanging="360"/>
      </w:pPr>
    </w:lvl>
    <w:lvl w:ilvl="7" w:tplc="22015527" w:tentative="1">
      <w:start w:val="1"/>
      <w:numFmt w:val="lowerLetter"/>
      <w:lvlText w:val="%8."/>
      <w:lvlJc w:val="left"/>
      <w:pPr>
        <w:ind w:left="5760" w:hanging="360"/>
      </w:pPr>
    </w:lvl>
    <w:lvl w:ilvl="8" w:tplc="22015527" w:tentative="1">
      <w:start w:val="1"/>
      <w:numFmt w:val="lowerRoman"/>
      <w:lvlText w:val="%9."/>
      <w:lvlJc w:val="right"/>
      <w:pPr>
        <w:ind w:left="6480" w:hanging="180"/>
      </w:pPr>
    </w:lvl>
  </w:abstractNum>
  <w:abstractNum w:abstractNumId="53805479">
    <w:multiLevelType w:val="hybridMultilevel"/>
    <w:lvl w:ilvl="0" w:tplc="40203261">
      <w:start w:val="1"/>
      <w:numFmt w:val="decimal"/>
      <w:lvlText w:val="%1."/>
      <w:lvlJc w:val="left"/>
      <w:pPr>
        <w:ind w:left="720" w:hanging="360"/>
      </w:pPr>
    </w:lvl>
    <w:lvl w:ilvl="1" w:tplc="40203261" w:tentative="1">
      <w:start w:val="1"/>
      <w:numFmt w:val="lowerLetter"/>
      <w:lvlText w:val="%2."/>
      <w:lvlJc w:val="left"/>
      <w:pPr>
        <w:ind w:left="1440" w:hanging="360"/>
      </w:pPr>
    </w:lvl>
    <w:lvl w:ilvl="2" w:tplc="40203261" w:tentative="1">
      <w:start w:val="1"/>
      <w:numFmt w:val="lowerRoman"/>
      <w:lvlText w:val="%3."/>
      <w:lvlJc w:val="right"/>
      <w:pPr>
        <w:ind w:left="2160" w:hanging="180"/>
      </w:pPr>
    </w:lvl>
    <w:lvl w:ilvl="3" w:tplc="40203261" w:tentative="1">
      <w:start w:val="1"/>
      <w:numFmt w:val="decimal"/>
      <w:lvlText w:val="%4."/>
      <w:lvlJc w:val="left"/>
      <w:pPr>
        <w:ind w:left="2880" w:hanging="360"/>
      </w:pPr>
    </w:lvl>
    <w:lvl w:ilvl="4" w:tplc="40203261" w:tentative="1">
      <w:start w:val="1"/>
      <w:numFmt w:val="lowerLetter"/>
      <w:lvlText w:val="%5."/>
      <w:lvlJc w:val="left"/>
      <w:pPr>
        <w:ind w:left="3600" w:hanging="360"/>
      </w:pPr>
    </w:lvl>
    <w:lvl w:ilvl="5" w:tplc="40203261" w:tentative="1">
      <w:start w:val="1"/>
      <w:numFmt w:val="lowerRoman"/>
      <w:lvlText w:val="%6."/>
      <w:lvlJc w:val="right"/>
      <w:pPr>
        <w:ind w:left="4320" w:hanging="180"/>
      </w:pPr>
    </w:lvl>
    <w:lvl w:ilvl="6" w:tplc="40203261" w:tentative="1">
      <w:start w:val="1"/>
      <w:numFmt w:val="decimal"/>
      <w:lvlText w:val="%7."/>
      <w:lvlJc w:val="left"/>
      <w:pPr>
        <w:ind w:left="5040" w:hanging="360"/>
      </w:pPr>
    </w:lvl>
    <w:lvl w:ilvl="7" w:tplc="40203261" w:tentative="1">
      <w:start w:val="1"/>
      <w:numFmt w:val="lowerLetter"/>
      <w:lvlText w:val="%8."/>
      <w:lvlJc w:val="left"/>
      <w:pPr>
        <w:ind w:left="5760" w:hanging="360"/>
      </w:pPr>
    </w:lvl>
    <w:lvl w:ilvl="8" w:tplc="40203261" w:tentative="1">
      <w:start w:val="1"/>
      <w:numFmt w:val="lowerRoman"/>
      <w:lvlText w:val="%9."/>
      <w:lvlJc w:val="right"/>
      <w:pPr>
        <w:ind w:left="6480" w:hanging="180"/>
      </w:pPr>
    </w:lvl>
  </w:abstractNum>
  <w:abstractNum w:abstractNumId="53805478">
    <w:multiLevelType w:val="hybridMultilevel"/>
    <w:lvl w:ilvl="0" w:tplc="80274505">
      <w:start w:val="1"/>
      <w:numFmt w:val="decimal"/>
      <w:lvlText w:val="%1."/>
      <w:lvlJc w:val="left"/>
      <w:pPr>
        <w:ind w:left="720" w:hanging="360"/>
      </w:pPr>
    </w:lvl>
    <w:lvl w:ilvl="1" w:tplc="80274505" w:tentative="1">
      <w:start w:val="1"/>
      <w:numFmt w:val="lowerLetter"/>
      <w:lvlText w:val="%2."/>
      <w:lvlJc w:val="left"/>
      <w:pPr>
        <w:ind w:left="1440" w:hanging="360"/>
      </w:pPr>
    </w:lvl>
    <w:lvl w:ilvl="2" w:tplc="80274505" w:tentative="1">
      <w:start w:val="1"/>
      <w:numFmt w:val="lowerRoman"/>
      <w:lvlText w:val="%3."/>
      <w:lvlJc w:val="right"/>
      <w:pPr>
        <w:ind w:left="2160" w:hanging="180"/>
      </w:pPr>
    </w:lvl>
    <w:lvl w:ilvl="3" w:tplc="80274505" w:tentative="1">
      <w:start w:val="1"/>
      <w:numFmt w:val="decimal"/>
      <w:lvlText w:val="%4."/>
      <w:lvlJc w:val="left"/>
      <w:pPr>
        <w:ind w:left="2880" w:hanging="360"/>
      </w:pPr>
    </w:lvl>
    <w:lvl w:ilvl="4" w:tplc="80274505" w:tentative="1">
      <w:start w:val="1"/>
      <w:numFmt w:val="lowerLetter"/>
      <w:lvlText w:val="%5."/>
      <w:lvlJc w:val="left"/>
      <w:pPr>
        <w:ind w:left="3600" w:hanging="360"/>
      </w:pPr>
    </w:lvl>
    <w:lvl w:ilvl="5" w:tplc="80274505" w:tentative="1">
      <w:start w:val="1"/>
      <w:numFmt w:val="lowerRoman"/>
      <w:lvlText w:val="%6."/>
      <w:lvlJc w:val="right"/>
      <w:pPr>
        <w:ind w:left="4320" w:hanging="180"/>
      </w:pPr>
    </w:lvl>
    <w:lvl w:ilvl="6" w:tplc="80274505" w:tentative="1">
      <w:start w:val="1"/>
      <w:numFmt w:val="decimal"/>
      <w:lvlText w:val="%7."/>
      <w:lvlJc w:val="left"/>
      <w:pPr>
        <w:ind w:left="5040" w:hanging="360"/>
      </w:pPr>
    </w:lvl>
    <w:lvl w:ilvl="7" w:tplc="80274505" w:tentative="1">
      <w:start w:val="1"/>
      <w:numFmt w:val="lowerLetter"/>
      <w:lvlText w:val="%8."/>
      <w:lvlJc w:val="left"/>
      <w:pPr>
        <w:ind w:left="5760" w:hanging="360"/>
      </w:pPr>
    </w:lvl>
    <w:lvl w:ilvl="8" w:tplc="80274505" w:tentative="1">
      <w:start w:val="1"/>
      <w:numFmt w:val="lowerRoman"/>
      <w:lvlText w:val="%9."/>
      <w:lvlJc w:val="right"/>
      <w:pPr>
        <w:ind w:left="6480" w:hanging="180"/>
      </w:pPr>
    </w:lvl>
  </w:abstractNum>
  <w:abstractNum w:abstractNumId="53805477">
    <w:multiLevelType w:val="hybridMultilevel"/>
    <w:lvl w:ilvl="0" w:tplc="42116735">
      <w:start w:val="1"/>
      <w:numFmt w:val="decimal"/>
      <w:lvlText w:val="%1."/>
      <w:lvlJc w:val="left"/>
      <w:pPr>
        <w:ind w:left="720" w:hanging="360"/>
      </w:pPr>
    </w:lvl>
    <w:lvl w:ilvl="1" w:tplc="42116735" w:tentative="1">
      <w:start w:val="1"/>
      <w:numFmt w:val="lowerLetter"/>
      <w:lvlText w:val="%2."/>
      <w:lvlJc w:val="left"/>
      <w:pPr>
        <w:ind w:left="1440" w:hanging="360"/>
      </w:pPr>
    </w:lvl>
    <w:lvl w:ilvl="2" w:tplc="42116735" w:tentative="1">
      <w:start w:val="1"/>
      <w:numFmt w:val="lowerRoman"/>
      <w:lvlText w:val="%3."/>
      <w:lvlJc w:val="right"/>
      <w:pPr>
        <w:ind w:left="2160" w:hanging="180"/>
      </w:pPr>
    </w:lvl>
    <w:lvl w:ilvl="3" w:tplc="42116735" w:tentative="1">
      <w:start w:val="1"/>
      <w:numFmt w:val="decimal"/>
      <w:lvlText w:val="%4."/>
      <w:lvlJc w:val="left"/>
      <w:pPr>
        <w:ind w:left="2880" w:hanging="360"/>
      </w:pPr>
    </w:lvl>
    <w:lvl w:ilvl="4" w:tplc="42116735" w:tentative="1">
      <w:start w:val="1"/>
      <w:numFmt w:val="lowerLetter"/>
      <w:lvlText w:val="%5."/>
      <w:lvlJc w:val="left"/>
      <w:pPr>
        <w:ind w:left="3600" w:hanging="360"/>
      </w:pPr>
    </w:lvl>
    <w:lvl w:ilvl="5" w:tplc="42116735" w:tentative="1">
      <w:start w:val="1"/>
      <w:numFmt w:val="lowerRoman"/>
      <w:lvlText w:val="%6."/>
      <w:lvlJc w:val="right"/>
      <w:pPr>
        <w:ind w:left="4320" w:hanging="180"/>
      </w:pPr>
    </w:lvl>
    <w:lvl w:ilvl="6" w:tplc="42116735" w:tentative="1">
      <w:start w:val="1"/>
      <w:numFmt w:val="decimal"/>
      <w:lvlText w:val="%7."/>
      <w:lvlJc w:val="left"/>
      <w:pPr>
        <w:ind w:left="5040" w:hanging="360"/>
      </w:pPr>
    </w:lvl>
    <w:lvl w:ilvl="7" w:tplc="42116735" w:tentative="1">
      <w:start w:val="1"/>
      <w:numFmt w:val="lowerLetter"/>
      <w:lvlText w:val="%8."/>
      <w:lvlJc w:val="left"/>
      <w:pPr>
        <w:ind w:left="5760" w:hanging="360"/>
      </w:pPr>
    </w:lvl>
    <w:lvl w:ilvl="8" w:tplc="42116735" w:tentative="1">
      <w:start w:val="1"/>
      <w:numFmt w:val="lowerRoman"/>
      <w:lvlText w:val="%9."/>
      <w:lvlJc w:val="right"/>
      <w:pPr>
        <w:ind w:left="6480" w:hanging="180"/>
      </w:pPr>
    </w:lvl>
  </w:abstractNum>
  <w:abstractNum w:abstractNumId="53805476">
    <w:multiLevelType w:val="hybridMultilevel"/>
    <w:lvl w:ilvl="0" w:tplc="87143592">
      <w:start w:val="1"/>
      <w:numFmt w:val="decimal"/>
      <w:lvlText w:val="%1."/>
      <w:lvlJc w:val="left"/>
      <w:pPr>
        <w:ind w:left="720" w:hanging="360"/>
      </w:pPr>
    </w:lvl>
    <w:lvl w:ilvl="1" w:tplc="87143592" w:tentative="1">
      <w:start w:val="1"/>
      <w:numFmt w:val="lowerLetter"/>
      <w:lvlText w:val="%2."/>
      <w:lvlJc w:val="left"/>
      <w:pPr>
        <w:ind w:left="1440" w:hanging="360"/>
      </w:pPr>
    </w:lvl>
    <w:lvl w:ilvl="2" w:tplc="87143592" w:tentative="1">
      <w:start w:val="1"/>
      <w:numFmt w:val="lowerRoman"/>
      <w:lvlText w:val="%3."/>
      <w:lvlJc w:val="right"/>
      <w:pPr>
        <w:ind w:left="2160" w:hanging="180"/>
      </w:pPr>
    </w:lvl>
    <w:lvl w:ilvl="3" w:tplc="87143592" w:tentative="1">
      <w:start w:val="1"/>
      <w:numFmt w:val="decimal"/>
      <w:lvlText w:val="%4."/>
      <w:lvlJc w:val="left"/>
      <w:pPr>
        <w:ind w:left="2880" w:hanging="360"/>
      </w:pPr>
    </w:lvl>
    <w:lvl w:ilvl="4" w:tplc="87143592" w:tentative="1">
      <w:start w:val="1"/>
      <w:numFmt w:val="lowerLetter"/>
      <w:lvlText w:val="%5."/>
      <w:lvlJc w:val="left"/>
      <w:pPr>
        <w:ind w:left="3600" w:hanging="360"/>
      </w:pPr>
    </w:lvl>
    <w:lvl w:ilvl="5" w:tplc="87143592" w:tentative="1">
      <w:start w:val="1"/>
      <w:numFmt w:val="lowerRoman"/>
      <w:lvlText w:val="%6."/>
      <w:lvlJc w:val="right"/>
      <w:pPr>
        <w:ind w:left="4320" w:hanging="180"/>
      </w:pPr>
    </w:lvl>
    <w:lvl w:ilvl="6" w:tplc="87143592" w:tentative="1">
      <w:start w:val="1"/>
      <w:numFmt w:val="decimal"/>
      <w:lvlText w:val="%7."/>
      <w:lvlJc w:val="left"/>
      <w:pPr>
        <w:ind w:left="5040" w:hanging="360"/>
      </w:pPr>
    </w:lvl>
    <w:lvl w:ilvl="7" w:tplc="87143592" w:tentative="1">
      <w:start w:val="1"/>
      <w:numFmt w:val="lowerLetter"/>
      <w:lvlText w:val="%8."/>
      <w:lvlJc w:val="left"/>
      <w:pPr>
        <w:ind w:left="5760" w:hanging="360"/>
      </w:pPr>
    </w:lvl>
    <w:lvl w:ilvl="8" w:tplc="87143592" w:tentative="1">
      <w:start w:val="1"/>
      <w:numFmt w:val="lowerRoman"/>
      <w:lvlText w:val="%9."/>
      <w:lvlJc w:val="right"/>
      <w:pPr>
        <w:ind w:left="6480" w:hanging="180"/>
      </w:pPr>
    </w:lvl>
  </w:abstractNum>
  <w:abstractNum w:abstractNumId="53805475">
    <w:multiLevelType w:val="hybridMultilevel"/>
    <w:lvl w:ilvl="0" w:tplc="45861521">
      <w:start w:val="1"/>
      <w:numFmt w:val="decimal"/>
      <w:lvlText w:val="%1."/>
      <w:lvlJc w:val="left"/>
      <w:pPr>
        <w:ind w:left="720" w:hanging="360"/>
      </w:pPr>
    </w:lvl>
    <w:lvl w:ilvl="1" w:tplc="45861521" w:tentative="1">
      <w:start w:val="1"/>
      <w:numFmt w:val="lowerLetter"/>
      <w:lvlText w:val="%2."/>
      <w:lvlJc w:val="left"/>
      <w:pPr>
        <w:ind w:left="1440" w:hanging="360"/>
      </w:pPr>
    </w:lvl>
    <w:lvl w:ilvl="2" w:tplc="45861521" w:tentative="1">
      <w:start w:val="1"/>
      <w:numFmt w:val="lowerRoman"/>
      <w:lvlText w:val="%3."/>
      <w:lvlJc w:val="right"/>
      <w:pPr>
        <w:ind w:left="2160" w:hanging="180"/>
      </w:pPr>
    </w:lvl>
    <w:lvl w:ilvl="3" w:tplc="45861521" w:tentative="1">
      <w:start w:val="1"/>
      <w:numFmt w:val="decimal"/>
      <w:lvlText w:val="%4."/>
      <w:lvlJc w:val="left"/>
      <w:pPr>
        <w:ind w:left="2880" w:hanging="360"/>
      </w:pPr>
    </w:lvl>
    <w:lvl w:ilvl="4" w:tplc="45861521" w:tentative="1">
      <w:start w:val="1"/>
      <w:numFmt w:val="lowerLetter"/>
      <w:lvlText w:val="%5."/>
      <w:lvlJc w:val="left"/>
      <w:pPr>
        <w:ind w:left="3600" w:hanging="360"/>
      </w:pPr>
    </w:lvl>
    <w:lvl w:ilvl="5" w:tplc="45861521" w:tentative="1">
      <w:start w:val="1"/>
      <w:numFmt w:val="lowerRoman"/>
      <w:lvlText w:val="%6."/>
      <w:lvlJc w:val="right"/>
      <w:pPr>
        <w:ind w:left="4320" w:hanging="180"/>
      </w:pPr>
    </w:lvl>
    <w:lvl w:ilvl="6" w:tplc="45861521" w:tentative="1">
      <w:start w:val="1"/>
      <w:numFmt w:val="decimal"/>
      <w:lvlText w:val="%7."/>
      <w:lvlJc w:val="left"/>
      <w:pPr>
        <w:ind w:left="5040" w:hanging="360"/>
      </w:pPr>
    </w:lvl>
    <w:lvl w:ilvl="7" w:tplc="45861521" w:tentative="1">
      <w:start w:val="1"/>
      <w:numFmt w:val="lowerLetter"/>
      <w:lvlText w:val="%8."/>
      <w:lvlJc w:val="left"/>
      <w:pPr>
        <w:ind w:left="5760" w:hanging="360"/>
      </w:pPr>
    </w:lvl>
    <w:lvl w:ilvl="8" w:tplc="45861521" w:tentative="1">
      <w:start w:val="1"/>
      <w:numFmt w:val="lowerRoman"/>
      <w:lvlText w:val="%9."/>
      <w:lvlJc w:val="right"/>
      <w:pPr>
        <w:ind w:left="6480" w:hanging="180"/>
      </w:pPr>
    </w:lvl>
  </w:abstractNum>
  <w:abstractNum w:abstractNumId="53805474">
    <w:multiLevelType w:val="hybridMultilevel"/>
    <w:lvl w:ilvl="0" w:tplc="87469102">
      <w:start w:val="1"/>
      <w:numFmt w:val="decimal"/>
      <w:lvlText w:val="%1."/>
      <w:lvlJc w:val="left"/>
      <w:pPr>
        <w:ind w:left="720" w:hanging="360"/>
      </w:pPr>
    </w:lvl>
    <w:lvl w:ilvl="1" w:tplc="87469102" w:tentative="1">
      <w:start w:val="1"/>
      <w:numFmt w:val="lowerLetter"/>
      <w:lvlText w:val="%2."/>
      <w:lvlJc w:val="left"/>
      <w:pPr>
        <w:ind w:left="1440" w:hanging="360"/>
      </w:pPr>
    </w:lvl>
    <w:lvl w:ilvl="2" w:tplc="87469102" w:tentative="1">
      <w:start w:val="1"/>
      <w:numFmt w:val="lowerRoman"/>
      <w:lvlText w:val="%3."/>
      <w:lvlJc w:val="right"/>
      <w:pPr>
        <w:ind w:left="2160" w:hanging="180"/>
      </w:pPr>
    </w:lvl>
    <w:lvl w:ilvl="3" w:tplc="87469102" w:tentative="1">
      <w:start w:val="1"/>
      <w:numFmt w:val="decimal"/>
      <w:lvlText w:val="%4."/>
      <w:lvlJc w:val="left"/>
      <w:pPr>
        <w:ind w:left="2880" w:hanging="360"/>
      </w:pPr>
    </w:lvl>
    <w:lvl w:ilvl="4" w:tplc="87469102" w:tentative="1">
      <w:start w:val="1"/>
      <w:numFmt w:val="lowerLetter"/>
      <w:lvlText w:val="%5."/>
      <w:lvlJc w:val="left"/>
      <w:pPr>
        <w:ind w:left="3600" w:hanging="360"/>
      </w:pPr>
    </w:lvl>
    <w:lvl w:ilvl="5" w:tplc="87469102" w:tentative="1">
      <w:start w:val="1"/>
      <w:numFmt w:val="lowerRoman"/>
      <w:lvlText w:val="%6."/>
      <w:lvlJc w:val="right"/>
      <w:pPr>
        <w:ind w:left="4320" w:hanging="180"/>
      </w:pPr>
    </w:lvl>
    <w:lvl w:ilvl="6" w:tplc="87469102" w:tentative="1">
      <w:start w:val="1"/>
      <w:numFmt w:val="decimal"/>
      <w:lvlText w:val="%7."/>
      <w:lvlJc w:val="left"/>
      <w:pPr>
        <w:ind w:left="5040" w:hanging="360"/>
      </w:pPr>
    </w:lvl>
    <w:lvl w:ilvl="7" w:tplc="87469102" w:tentative="1">
      <w:start w:val="1"/>
      <w:numFmt w:val="lowerLetter"/>
      <w:lvlText w:val="%8."/>
      <w:lvlJc w:val="left"/>
      <w:pPr>
        <w:ind w:left="5760" w:hanging="360"/>
      </w:pPr>
    </w:lvl>
    <w:lvl w:ilvl="8" w:tplc="87469102" w:tentative="1">
      <w:start w:val="1"/>
      <w:numFmt w:val="lowerRoman"/>
      <w:lvlText w:val="%9."/>
      <w:lvlJc w:val="right"/>
      <w:pPr>
        <w:ind w:left="6480" w:hanging="180"/>
      </w:pPr>
    </w:lvl>
  </w:abstractNum>
  <w:abstractNum w:abstractNumId="53805473">
    <w:multiLevelType w:val="hybridMultilevel"/>
    <w:lvl w:ilvl="0" w:tplc="43786311">
      <w:start w:val="1"/>
      <w:numFmt w:val="decimal"/>
      <w:lvlText w:val="%1."/>
      <w:lvlJc w:val="left"/>
      <w:pPr>
        <w:ind w:left="720" w:hanging="360"/>
      </w:pPr>
    </w:lvl>
    <w:lvl w:ilvl="1" w:tplc="43786311" w:tentative="1">
      <w:start w:val="1"/>
      <w:numFmt w:val="lowerLetter"/>
      <w:lvlText w:val="%2."/>
      <w:lvlJc w:val="left"/>
      <w:pPr>
        <w:ind w:left="1440" w:hanging="360"/>
      </w:pPr>
    </w:lvl>
    <w:lvl w:ilvl="2" w:tplc="43786311" w:tentative="1">
      <w:start w:val="1"/>
      <w:numFmt w:val="lowerRoman"/>
      <w:lvlText w:val="%3."/>
      <w:lvlJc w:val="right"/>
      <w:pPr>
        <w:ind w:left="2160" w:hanging="180"/>
      </w:pPr>
    </w:lvl>
    <w:lvl w:ilvl="3" w:tplc="43786311" w:tentative="1">
      <w:start w:val="1"/>
      <w:numFmt w:val="decimal"/>
      <w:lvlText w:val="%4."/>
      <w:lvlJc w:val="left"/>
      <w:pPr>
        <w:ind w:left="2880" w:hanging="360"/>
      </w:pPr>
    </w:lvl>
    <w:lvl w:ilvl="4" w:tplc="43786311" w:tentative="1">
      <w:start w:val="1"/>
      <w:numFmt w:val="lowerLetter"/>
      <w:lvlText w:val="%5."/>
      <w:lvlJc w:val="left"/>
      <w:pPr>
        <w:ind w:left="3600" w:hanging="360"/>
      </w:pPr>
    </w:lvl>
    <w:lvl w:ilvl="5" w:tplc="43786311" w:tentative="1">
      <w:start w:val="1"/>
      <w:numFmt w:val="lowerRoman"/>
      <w:lvlText w:val="%6."/>
      <w:lvlJc w:val="right"/>
      <w:pPr>
        <w:ind w:left="4320" w:hanging="180"/>
      </w:pPr>
    </w:lvl>
    <w:lvl w:ilvl="6" w:tplc="43786311" w:tentative="1">
      <w:start w:val="1"/>
      <w:numFmt w:val="decimal"/>
      <w:lvlText w:val="%7."/>
      <w:lvlJc w:val="left"/>
      <w:pPr>
        <w:ind w:left="5040" w:hanging="360"/>
      </w:pPr>
    </w:lvl>
    <w:lvl w:ilvl="7" w:tplc="43786311" w:tentative="1">
      <w:start w:val="1"/>
      <w:numFmt w:val="lowerLetter"/>
      <w:lvlText w:val="%8."/>
      <w:lvlJc w:val="left"/>
      <w:pPr>
        <w:ind w:left="5760" w:hanging="360"/>
      </w:pPr>
    </w:lvl>
    <w:lvl w:ilvl="8" w:tplc="43786311" w:tentative="1">
      <w:start w:val="1"/>
      <w:numFmt w:val="lowerRoman"/>
      <w:lvlText w:val="%9."/>
      <w:lvlJc w:val="right"/>
      <w:pPr>
        <w:ind w:left="6480" w:hanging="180"/>
      </w:pPr>
    </w:lvl>
  </w:abstractNum>
  <w:abstractNum w:abstractNumId="53805472">
    <w:multiLevelType w:val="hybridMultilevel"/>
    <w:lvl w:ilvl="0" w:tplc="94373444">
      <w:start w:val="1"/>
      <w:numFmt w:val="decimal"/>
      <w:lvlText w:val="%1."/>
      <w:lvlJc w:val="left"/>
      <w:pPr>
        <w:ind w:left="720" w:hanging="360"/>
      </w:pPr>
    </w:lvl>
    <w:lvl w:ilvl="1" w:tplc="94373444" w:tentative="1">
      <w:start w:val="1"/>
      <w:numFmt w:val="lowerLetter"/>
      <w:lvlText w:val="%2."/>
      <w:lvlJc w:val="left"/>
      <w:pPr>
        <w:ind w:left="1440" w:hanging="360"/>
      </w:pPr>
    </w:lvl>
    <w:lvl w:ilvl="2" w:tplc="94373444" w:tentative="1">
      <w:start w:val="1"/>
      <w:numFmt w:val="lowerRoman"/>
      <w:lvlText w:val="%3."/>
      <w:lvlJc w:val="right"/>
      <w:pPr>
        <w:ind w:left="2160" w:hanging="180"/>
      </w:pPr>
    </w:lvl>
    <w:lvl w:ilvl="3" w:tplc="94373444" w:tentative="1">
      <w:start w:val="1"/>
      <w:numFmt w:val="decimal"/>
      <w:lvlText w:val="%4."/>
      <w:lvlJc w:val="left"/>
      <w:pPr>
        <w:ind w:left="2880" w:hanging="360"/>
      </w:pPr>
    </w:lvl>
    <w:lvl w:ilvl="4" w:tplc="94373444" w:tentative="1">
      <w:start w:val="1"/>
      <w:numFmt w:val="lowerLetter"/>
      <w:lvlText w:val="%5."/>
      <w:lvlJc w:val="left"/>
      <w:pPr>
        <w:ind w:left="3600" w:hanging="360"/>
      </w:pPr>
    </w:lvl>
    <w:lvl w:ilvl="5" w:tplc="94373444" w:tentative="1">
      <w:start w:val="1"/>
      <w:numFmt w:val="lowerRoman"/>
      <w:lvlText w:val="%6."/>
      <w:lvlJc w:val="right"/>
      <w:pPr>
        <w:ind w:left="4320" w:hanging="180"/>
      </w:pPr>
    </w:lvl>
    <w:lvl w:ilvl="6" w:tplc="94373444" w:tentative="1">
      <w:start w:val="1"/>
      <w:numFmt w:val="decimal"/>
      <w:lvlText w:val="%7."/>
      <w:lvlJc w:val="left"/>
      <w:pPr>
        <w:ind w:left="5040" w:hanging="360"/>
      </w:pPr>
    </w:lvl>
    <w:lvl w:ilvl="7" w:tplc="94373444" w:tentative="1">
      <w:start w:val="1"/>
      <w:numFmt w:val="lowerLetter"/>
      <w:lvlText w:val="%8."/>
      <w:lvlJc w:val="left"/>
      <w:pPr>
        <w:ind w:left="5760" w:hanging="360"/>
      </w:pPr>
    </w:lvl>
    <w:lvl w:ilvl="8" w:tplc="94373444" w:tentative="1">
      <w:start w:val="1"/>
      <w:numFmt w:val="lowerRoman"/>
      <w:lvlText w:val="%9."/>
      <w:lvlJc w:val="right"/>
      <w:pPr>
        <w:ind w:left="6480" w:hanging="180"/>
      </w:pPr>
    </w:lvl>
  </w:abstractNum>
  <w:abstractNum w:abstractNumId="53805471">
    <w:multiLevelType w:val="hybridMultilevel"/>
    <w:lvl w:ilvl="0" w:tplc="66179630">
      <w:start w:val="1"/>
      <w:numFmt w:val="decimal"/>
      <w:lvlText w:val="%1."/>
      <w:lvlJc w:val="left"/>
      <w:pPr>
        <w:ind w:left="720" w:hanging="360"/>
      </w:pPr>
    </w:lvl>
    <w:lvl w:ilvl="1" w:tplc="66179630" w:tentative="1">
      <w:start w:val="1"/>
      <w:numFmt w:val="lowerLetter"/>
      <w:lvlText w:val="%2."/>
      <w:lvlJc w:val="left"/>
      <w:pPr>
        <w:ind w:left="1440" w:hanging="360"/>
      </w:pPr>
    </w:lvl>
    <w:lvl w:ilvl="2" w:tplc="66179630" w:tentative="1">
      <w:start w:val="1"/>
      <w:numFmt w:val="lowerRoman"/>
      <w:lvlText w:val="%3."/>
      <w:lvlJc w:val="right"/>
      <w:pPr>
        <w:ind w:left="2160" w:hanging="180"/>
      </w:pPr>
    </w:lvl>
    <w:lvl w:ilvl="3" w:tplc="66179630" w:tentative="1">
      <w:start w:val="1"/>
      <w:numFmt w:val="decimal"/>
      <w:lvlText w:val="%4."/>
      <w:lvlJc w:val="left"/>
      <w:pPr>
        <w:ind w:left="2880" w:hanging="360"/>
      </w:pPr>
    </w:lvl>
    <w:lvl w:ilvl="4" w:tplc="66179630" w:tentative="1">
      <w:start w:val="1"/>
      <w:numFmt w:val="lowerLetter"/>
      <w:lvlText w:val="%5."/>
      <w:lvlJc w:val="left"/>
      <w:pPr>
        <w:ind w:left="3600" w:hanging="360"/>
      </w:pPr>
    </w:lvl>
    <w:lvl w:ilvl="5" w:tplc="66179630" w:tentative="1">
      <w:start w:val="1"/>
      <w:numFmt w:val="lowerRoman"/>
      <w:lvlText w:val="%6."/>
      <w:lvlJc w:val="right"/>
      <w:pPr>
        <w:ind w:left="4320" w:hanging="180"/>
      </w:pPr>
    </w:lvl>
    <w:lvl w:ilvl="6" w:tplc="66179630" w:tentative="1">
      <w:start w:val="1"/>
      <w:numFmt w:val="decimal"/>
      <w:lvlText w:val="%7."/>
      <w:lvlJc w:val="left"/>
      <w:pPr>
        <w:ind w:left="5040" w:hanging="360"/>
      </w:pPr>
    </w:lvl>
    <w:lvl w:ilvl="7" w:tplc="66179630" w:tentative="1">
      <w:start w:val="1"/>
      <w:numFmt w:val="lowerLetter"/>
      <w:lvlText w:val="%8."/>
      <w:lvlJc w:val="left"/>
      <w:pPr>
        <w:ind w:left="5760" w:hanging="360"/>
      </w:pPr>
    </w:lvl>
    <w:lvl w:ilvl="8" w:tplc="66179630" w:tentative="1">
      <w:start w:val="1"/>
      <w:numFmt w:val="lowerRoman"/>
      <w:lvlText w:val="%9."/>
      <w:lvlJc w:val="right"/>
      <w:pPr>
        <w:ind w:left="6480" w:hanging="180"/>
      </w:pPr>
    </w:lvl>
  </w:abstractNum>
  <w:abstractNum w:abstractNumId="53805470">
    <w:multiLevelType w:val="hybridMultilevel"/>
    <w:lvl w:ilvl="0" w:tplc="21627733">
      <w:start w:val="1"/>
      <w:numFmt w:val="decimal"/>
      <w:lvlText w:val="%1."/>
      <w:lvlJc w:val="left"/>
      <w:pPr>
        <w:ind w:left="720" w:hanging="360"/>
      </w:pPr>
    </w:lvl>
    <w:lvl w:ilvl="1" w:tplc="21627733" w:tentative="1">
      <w:start w:val="1"/>
      <w:numFmt w:val="lowerLetter"/>
      <w:lvlText w:val="%2."/>
      <w:lvlJc w:val="left"/>
      <w:pPr>
        <w:ind w:left="1440" w:hanging="360"/>
      </w:pPr>
    </w:lvl>
    <w:lvl w:ilvl="2" w:tplc="21627733" w:tentative="1">
      <w:start w:val="1"/>
      <w:numFmt w:val="lowerRoman"/>
      <w:lvlText w:val="%3."/>
      <w:lvlJc w:val="right"/>
      <w:pPr>
        <w:ind w:left="2160" w:hanging="180"/>
      </w:pPr>
    </w:lvl>
    <w:lvl w:ilvl="3" w:tplc="21627733" w:tentative="1">
      <w:start w:val="1"/>
      <w:numFmt w:val="decimal"/>
      <w:lvlText w:val="%4."/>
      <w:lvlJc w:val="left"/>
      <w:pPr>
        <w:ind w:left="2880" w:hanging="360"/>
      </w:pPr>
    </w:lvl>
    <w:lvl w:ilvl="4" w:tplc="21627733" w:tentative="1">
      <w:start w:val="1"/>
      <w:numFmt w:val="lowerLetter"/>
      <w:lvlText w:val="%5."/>
      <w:lvlJc w:val="left"/>
      <w:pPr>
        <w:ind w:left="3600" w:hanging="360"/>
      </w:pPr>
    </w:lvl>
    <w:lvl w:ilvl="5" w:tplc="21627733" w:tentative="1">
      <w:start w:val="1"/>
      <w:numFmt w:val="lowerRoman"/>
      <w:lvlText w:val="%6."/>
      <w:lvlJc w:val="right"/>
      <w:pPr>
        <w:ind w:left="4320" w:hanging="180"/>
      </w:pPr>
    </w:lvl>
    <w:lvl w:ilvl="6" w:tplc="21627733" w:tentative="1">
      <w:start w:val="1"/>
      <w:numFmt w:val="decimal"/>
      <w:lvlText w:val="%7."/>
      <w:lvlJc w:val="left"/>
      <w:pPr>
        <w:ind w:left="5040" w:hanging="360"/>
      </w:pPr>
    </w:lvl>
    <w:lvl w:ilvl="7" w:tplc="21627733" w:tentative="1">
      <w:start w:val="1"/>
      <w:numFmt w:val="lowerLetter"/>
      <w:lvlText w:val="%8."/>
      <w:lvlJc w:val="left"/>
      <w:pPr>
        <w:ind w:left="5760" w:hanging="360"/>
      </w:pPr>
    </w:lvl>
    <w:lvl w:ilvl="8" w:tplc="21627733" w:tentative="1">
      <w:start w:val="1"/>
      <w:numFmt w:val="lowerRoman"/>
      <w:lvlText w:val="%9."/>
      <w:lvlJc w:val="right"/>
      <w:pPr>
        <w:ind w:left="6480" w:hanging="180"/>
      </w:pPr>
    </w:lvl>
  </w:abstractNum>
  <w:abstractNum w:abstractNumId="53805469">
    <w:multiLevelType w:val="hybridMultilevel"/>
    <w:lvl w:ilvl="0" w:tplc="55513659">
      <w:start w:val="1"/>
      <w:numFmt w:val="decimal"/>
      <w:lvlText w:val="%1."/>
      <w:lvlJc w:val="left"/>
      <w:pPr>
        <w:ind w:left="720" w:hanging="360"/>
      </w:pPr>
    </w:lvl>
    <w:lvl w:ilvl="1" w:tplc="55513659" w:tentative="1">
      <w:start w:val="1"/>
      <w:numFmt w:val="lowerLetter"/>
      <w:lvlText w:val="%2."/>
      <w:lvlJc w:val="left"/>
      <w:pPr>
        <w:ind w:left="1440" w:hanging="360"/>
      </w:pPr>
    </w:lvl>
    <w:lvl w:ilvl="2" w:tplc="55513659" w:tentative="1">
      <w:start w:val="1"/>
      <w:numFmt w:val="lowerRoman"/>
      <w:lvlText w:val="%3."/>
      <w:lvlJc w:val="right"/>
      <w:pPr>
        <w:ind w:left="2160" w:hanging="180"/>
      </w:pPr>
    </w:lvl>
    <w:lvl w:ilvl="3" w:tplc="55513659" w:tentative="1">
      <w:start w:val="1"/>
      <w:numFmt w:val="decimal"/>
      <w:lvlText w:val="%4."/>
      <w:lvlJc w:val="left"/>
      <w:pPr>
        <w:ind w:left="2880" w:hanging="360"/>
      </w:pPr>
    </w:lvl>
    <w:lvl w:ilvl="4" w:tplc="55513659" w:tentative="1">
      <w:start w:val="1"/>
      <w:numFmt w:val="lowerLetter"/>
      <w:lvlText w:val="%5."/>
      <w:lvlJc w:val="left"/>
      <w:pPr>
        <w:ind w:left="3600" w:hanging="360"/>
      </w:pPr>
    </w:lvl>
    <w:lvl w:ilvl="5" w:tplc="55513659" w:tentative="1">
      <w:start w:val="1"/>
      <w:numFmt w:val="lowerRoman"/>
      <w:lvlText w:val="%6."/>
      <w:lvlJc w:val="right"/>
      <w:pPr>
        <w:ind w:left="4320" w:hanging="180"/>
      </w:pPr>
    </w:lvl>
    <w:lvl w:ilvl="6" w:tplc="55513659" w:tentative="1">
      <w:start w:val="1"/>
      <w:numFmt w:val="decimal"/>
      <w:lvlText w:val="%7."/>
      <w:lvlJc w:val="left"/>
      <w:pPr>
        <w:ind w:left="5040" w:hanging="360"/>
      </w:pPr>
    </w:lvl>
    <w:lvl w:ilvl="7" w:tplc="55513659" w:tentative="1">
      <w:start w:val="1"/>
      <w:numFmt w:val="lowerLetter"/>
      <w:lvlText w:val="%8."/>
      <w:lvlJc w:val="left"/>
      <w:pPr>
        <w:ind w:left="5760" w:hanging="360"/>
      </w:pPr>
    </w:lvl>
    <w:lvl w:ilvl="8" w:tplc="55513659" w:tentative="1">
      <w:start w:val="1"/>
      <w:numFmt w:val="lowerRoman"/>
      <w:lvlText w:val="%9."/>
      <w:lvlJc w:val="right"/>
      <w:pPr>
        <w:ind w:left="6480" w:hanging="180"/>
      </w:pPr>
    </w:lvl>
  </w:abstractNum>
  <w:abstractNum w:abstractNumId="53805468">
    <w:multiLevelType w:val="hybridMultilevel"/>
    <w:lvl w:ilvl="0" w:tplc="56555127">
      <w:start w:val="1"/>
      <w:numFmt w:val="decimal"/>
      <w:lvlText w:val="%1."/>
      <w:lvlJc w:val="left"/>
      <w:pPr>
        <w:ind w:left="720" w:hanging="360"/>
      </w:pPr>
    </w:lvl>
    <w:lvl w:ilvl="1" w:tplc="56555127" w:tentative="1">
      <w:start w:val="1"/>
      <w:numFmt w:val="lowerLetter"/>
      <w:lvlText w:val="%2."/>
      <w:lvlJc w:val="left"/>
      <w:pPr>
        <w:ind w:left="1440" w:hanging="360"/>
      </w:pPr>
    </w:lvl>
    <w:lvl w:ilvl="2" w:tplc="56555127" w:tentative="1">
      <w:start w:val="1"/>
      <w:numFmt w:val="lowerRoman"/>
      <w:lvlText w:val="%3."/>
      <w:lvlJc w:val="right"/>
      <w:pPr>
        <w:ind w:left="2160" w:hanging="180"/>
      </w:pPr>
    </w:lvl>
    <w:lvl w:ilvl="3" w:tplc="56555127" w:tentative="1">
      <w:start w:val="1"/>
      <w:numFmt w:val="decimal"/>
      <w:lvlText w:val="%4."/>
      <w:lvlJc w:val="left"/>
      <w:pPr>
        <w:ind w:left="2880" w:hanging="360"/>
      </w:pPr>
    </w:lvl>
    <w:lvl w:ilvl="4" w:tplc="56555127" w:tentative="1">
      <w:start w:val="1"/>
      <w:numFmt w:val="lowerLetter"/>
      <w:lvlText w:val="%5."/>
      <w:lvlJc w:val="left"/>
      <w:pPr>
        <w:ind w:left="3600" w:hanging="360"/>
      </w:pPr>
    </w:lvl>
    <w:lvl w:ilvl="5" w:tplc="56555127" w:tentative="1">
      <w:start w:val="1"/>
      <w:numFmt w:val="lowerRoman"/>
      <w:lvlText w:val="%6."/>
      <w:lvlJc w:val="right"/>
      <w:pPr>
        <w:ind w:left="4320" w:hanging="180"/>
      </w:pPr>
    </w:lvl>
    <w:lvl w:ilvl="6" w:tplc="56555127" w:tentative="1">
      <w:start w:val="1"/>
      <w:numFmt w:val="decimal"/>
      <w:lvlText w:val="%7."/>
      <w:lvlJc w:val="left"/>
      <w:pPr>
        <w:ind w:left="5040" w:hanging="360"/>
      </w:pPr>
    </w:lvl>
    <w:lvl w:ilvl="7" w:tplc="56555127" w:tentative="1">
      <w:start w:val="1"/>
      <w:numFmt w:val="lowerLetter"/>
      <w:lvlText w:val="%8."/>
      <w:lvlJc w:val="left"/>
      <w:pPr>
        <w:ind w:left="5760" w:hanging="360"/>
      </w:pPr>
    </w:lvl>
    <w:lvl w:ilvl="8" w:tplc="56555127" w:tentative="1">
      <w:start w:val="1"/>
      <w:numFmt w:val="lowerRoman"/>
      <w:lvlText w:val="%9."/>
      <w:lvlJc w:val="right"/>
      <w:pPr>
        <w:ind w:left="6480" w:hanging="180"/>
      </w:pPr>
    </w:lvl>
  </w:abstractNum>
  <w:abstractNum w:abstractNumId="53805467">
    <w:multiLevelType w:val="hybridMultilevel"/>
    <w:lvl w:ilvl="0" w:tplc="80465400">
      <w:start w:val="1"/>
      <w:numFmt w:val="decimal"/>
      <w:lvlText w:val="%1."/>
      <w:lvlJc w:val="left"/>
      <w:pPr>
        <w:ind w:left="720" w:hanging="360"/>
      </w:pPr>
    </w:lvl>
    <w:lvl w:ilvl="1" w:tplc="80465400" w:tentative="1">
      <w:start w:val="1"/>
      <w:numFmt w:val="lowerLetter"/>
      <w:lvlText w:val="%2."/>
      <w:lvlJc w:val="left"/>
      <w:pPr>
        <w:ind w:left="1440" w:hanging="360"/>
      </w:pPr>
    </w:lvl>
    <w:lvl w:ilvl="2" w:tplc="80465400" w:tentative="1">
      <w:start w:val="1"/>
      <w:numFmt w:val="lowerRoman"/>
      <w:lvlText w:val="%3."/>
      <w:lvlJc w:val="right"/>
      <w:pPr>
        <w:ind w:left="2160" w:hanging="180"/>
      </w:pPr>
    </w:lvl>
    <w:lvl w:ilvl="3" w:tplc="80465400" w:tentative="1">
      <w:start w:val="1"/>
      <w:numFmt w:val="decimal"/>
      <w:lvlText w:val="%4."/>
      <w:lvlJc w:val="left"/>
      <w:pPr>
        <w:ind w:left="2880" w:hanging="360"/>
      </w:pPr>
    </w:lvl>
    <w:lvl w:ilvl="4" w:tplc="80465400" w:tentative="1">
      <w:start w:val="1"/>
      <w:numFmt w:val="lowerLetter"/>
      <w:lvlText w:val="%5."/>
      <w:lvlJc w:val="left"/>
      <w:pPr>
        <w:ind w:left="3600" w:hanging="360"/>
      </w:pPr>
    </w:lvl>
    <w:lvl w:ilvl="5" w:tplc="80465400" w:tentative="1">
      <w:start w:val="1"/>
      <w:numFmt w:val="lowerRoman"/>
      <w:lvlText w:val="%6."/>
      <w:lvlJc w:val="right"/>
      <w:pPr>
        <w:ind w:left="4320" w:hanging="180"/>
      </w:pPr>
    </w:lvl>
    <w:lvl w:ilvl="6" w:tplc="80465400" w:tentative="1">
      <w:start w:val="1"/>
      <w:numFmt w:val="decimal"/>
      <w:lvlText w:val="%7."/>
      <w:lvlJc w:val="left"/>
      <w:pPr>
        <w:ind w:left="5040" w:hanging="360"/>
      </w:pPr>
    </w:lvl>
    <w:lvl w:ilvl="7" w:tplc="80465400" w:tentative="1">
      <w:start w:val="1"/>
      <w:numFmt w:val="lowerLetter"/>
      <w:lvlText w:val="%8."/>
      <w:lvlJc w:val="left"/>
      <w:pPr>
        <w:ind w:left="5760" w:hanging="360"/>
      </w:pPr>
    </w:lvl>
    <w:lvl w:ilvl="8" w:tplc="80465400" w:tentative="1">
      <w:start w:val="1"/>
      <w:numFmt w:val="lowerRoman"/>
      <w:lvlText w:val="%9."/>
      <w:lvlJc w:val="right"/>
      <w:pPr>
        <w:ind w:left="6480" w:hanging="180"/>
      </w:pPr>
    </w:lvl>
  </w:abstractNum>
  <w:abstractNum w:abstractNumId="53805466">
    <w:multiLevelType w:val="hybridMultilevel"/>
    <w:lvl w:ilvl="0" w:tplc="21844512">
      <w:start w:val="1"/>
      <w:numFmt w:val="decimal"/>
      <w:lvlText w:val="%1."/>
      <w:lvlJc w:val="left"/>
      <w:pPr>
        <w:ind w:left="720" w:hanging="360"/>
      </w:pPr>
    </w:lvl>
    <w:lvl w:ilvl="1" w:tplc="21844512" w:tentative="1">
      <w:start w:val="1"/>
      <w:numFmt w:val="lowerLetter"/>
      <w:lvlText w:val="%2."/>
      <w:lvlJc w:val="left"/>
      <w:pPr>
        <w:ind w:left="1440" w:hanging="360"/>
      </w:pPr>
    </w:lvl>
    <w:lvl w:ilvl="2" w:tplc="21844512" w:tentative="1">
      <w:start w:val="1"/>
      <w:numFmt w:val="lowerRoman"/>
      <w:lvlText w:val="%3."/>
      <w:lvlJc w:val="right"/>
      <w:pPr>
        <w:ind w:left="2160" w:hanging="180"/>
      </w:pPr>
    </w:lvl>
    <w:lvl w:ilvl="3" w:tplc="21844512" w:tentative="1">
      <w:start w:val="1"/>
      <w:numFmt w:val="decimal"/>
      <w:lvlText w:val="%4."/>
      <w:lvlJc w:val="left"/>
      <w:pPr>
        <w:ind w:left="2880" w:hanging="360"/>
      </w:pPr>
    </w:lvl>
    <w:lvl w:ilvl="4" w:tplc="21844512" w:tentative="1">
      <w:start w:val="1"/>
      <w:numFmt w:val="lowerLetter"/>
      <w:lvlText w:val="%5."/>
      <w:lvlJc w:val="left"/>
      <w:pPr>
        <w:ind w:left="3600" w:hanging="360"/>
      </w:pPr>
    </w:lvl>
    <w:lvl w:ilvl="5" w:tplc="21844512" w:tentative="1">
      <w:start w:val="1"/>
      <w:numFmt w:val="lowerRoman"/>
      <w:lvlText w:val="%6."/>
      <w:lvlJc w:val="right"/>
      <w:pPr>
        <w:ind w:left="4320" w:hanging="180"/>
      </w:pPr>
    </w:lvl>
    <w:lvl w:ilvl="6" w:tplc="21844512" w:tentative="1">
      <w:start w:val="1"/>
      <w:numFmt w:val="decimal"/>
      <w:lvlText w:val="%7."/>
      <w:lvlJc w:val="left"/>
      <w:pPr>
        <w:ind w:left="5040" w:hanging="360"/>
      </w:pPr>
    </w:lvl>
    <w:lvl w:ilvl="7" w:tplc="21844512" w:tentative="1">
      <w:start w:val="1"/>
      <w:numFmt w:val="lowerLetter"/>
      <w:lvlText w:val="%8."/>
      <w:lvlJc w:val="left"/>
      <w:pPr>
        <w:ind w:left="5760" w:hanging="360"/>
      </w:pPr>
    </w:lvl>
    <w:lvl w:ilvl="8" w:tplc="21844512" w:tentative="1">
      <w:start w:val="1"/>
      <w:numFmt w:val="lowerRoman"/>
      <w:lvlText w:val="%9."/>
      <w:lvlJc w:val="right"/>
      <w:pPr>
        <w:ind w:left="6480" w:hanging="180"/>
      </w:pPr>
    </w:lvl>
  </w:abstractNum>
  <w:abstractNum w:abstractNumId="53805465">
    <w:multiLevelType w:val="hybridMultilevel"/>
    <w:lvl w:ilvl="0" w:tplc="32756167">
      <w:start w:val="1"/>
      <w:numFmt w:val="decimal"/>
      <w:lvlText w:val="%1."/>
      <w:lvlJc w:val="left"/>
      <w:pPr>
        <w:ind w:left="720" w:hanging="360"/>
      </w:pPr>
    </w:lvl>
    <w:lvl w:ilvl="1" w:tplc="32756167" w:tentative="1">
      <w:start w:val="1"/>
      <w:numFmt w:val="lowerLetter"/>
      <w:lvlText w:val="%2."/>
      <w:lvlJc w:val="left"/>
      <w:pPr>
        <w:ind w:left="1440" w:hanging="360"/>
      </w:pPr>
    </w:lvl>
    <w:lvl w:ilvl="2" w:tplc="32756167" w:tentative="1">
      <w:start w:val="1"/>
      <w:numFmt w:val="lowerRoman"/>
      <w:lvlText w:val="%3."/>
      <w:lvlJc w:val="right"/>
      <w:pPr>
        <w:ind w:left="2160" w:hanging="180"/>
      </w:pPr>
    </w:lvl>
    <w:lvl w:ilvl="3" w:tplc="32756167" w:tentative="1">
      <w:start w:val="1"/>
      <w:numFmt w:val="decimal"/>
      <w:lvlText w:val="%4."/>
      <w:lvlJc w:val="left"/>
      <w:pPr>
        <w:ind w:left="2880" w:hanging="360"/>
      </w:pPr>
    </w:lvl>
    <w:lvl w:ilvl="4" w:tplc="32756167" w:tentative="1">
      <w:start w:val="1"/>
      <w:numFmt w:val="lowerLetter"/>
      <w:lvlText w:val="%5."/>
      <w:lvlJc w:val="left"/>
      <w:pPr>
        <w:ind w:left="3600" w:hanging="360"/>
      </w:pPr>
    </w:lvl>
    <w:lvl w:ilvl="5" w:tplc="32756167" w:tentative="1">
      <w:start w:val="1"/>
      <w:numFmt w:val="lowerRoman"/>
      <w:lvlText w:val="%6."/>
      <w:lvlJc w:val="right"/>
      <w:pPr>
        <w:ind w:left="4320" w:hanging="180"/>
      </w:pPr>
    </w:lvl>
    <w:lvl w:ilvl="6" w:tplc="32756167" w:tentative="1">
      <w:start w:val="1"/>
      <w:numFmt w:val="decimal"/>
      <w:lvlText w:val="%7."/>
      <w:lvlJc w:val="left"/>
      <w:pPr>
        <w:ind w:left="5040" w:hanging="360"/>
      </w:pPr>
    </w:lvl>
    <w:lvl w:ilvl="7" w:tplc="32756167" w:tentative="1">
      <w:start w:val="1"/>
      <w:numFmt w:val="lowerLetter"/>
      <w:lvlText w:val="%8."/>
      <w:lvlJc w:val="left"/>
      <w:pPr>
        <w:ind w:left="5760" w:hanging="360"/>
      </w:pPr>
    </w:lvl>
    <w:lvl w:ilvl="8" w:tplc="32756167" w:tentative="1">
      <w:start w:val="1"/>
      <w:numFmt w:val="lowerRoman"/>
      <w:lvlText w:val="%9."/>
      <w:lvlJc w:val="right"/>
      <w:pPr>
        <w:ind w:left="6480" w:hanging="180"/>
      </w:pPr>
    </w:lvl>
  </w:abstractNum>
  <w:abstractNum w:abstractNumId="53805464">
    <w:multiLevelType w:val="hybridMultilevel"/>
    <w:lvl w:ilvl="0" w:tplc="17489554">
      <w:start w:val="1"/>
      <w:numFmt w:val="decimal"/>
      <w:lvlText w:val="%1."/>
      <w:lvlJc w:val="left"/>
      <w:pPr>
        <w:ind w:left="720" w:hanging="360"/>
      </w:pPr>
    </w:lvl>
    <w:lvl w:ilvl="1" w:tplc="17489554" w:tentative="1">
      <w:start w:val="1"/>
      <w:numFmt w:val="lowerLetter"/>
      <w:lvlText w:val="%2."/>
      <w:lvlJc w:val="left"/>
      <w:pPr>
        <w:ind w:left="1440" w:hanging="360"/>
      </w:pPr>
    </w:lvl>
    <w:lvl w:ilvl="2" w:tplc="17489554" w:tentative="1">
      <w:start w:val="1"/>
      <w:numFmt w:val="lowerRoman"/>
      <w:lvlText w:val="%3."/>
      <w:lvlJc w:val="right"/>
      <w:pPr>
        <w:ind w:left="2160" w:hanging="180"/>
      </w:pPr>
    </w:lvl>
    <w:lvl w:ilvl="3" w:tplc="17489554" w:tentative="1">
      <w:start w:val="1"/>
      <w:numFmt w:val="decimal"/>
      <w:lvlText w:val="%4."/>
      <w:lvlJc w:val="left"/>
      <w:pPr>
        <w:ind w:left="2880" w:hanging="360"/>
      </w:pPr>
    </w:lvl>
    <w:lvl w:ilvl="4" w:tplc="17489554" w:tentative="1">
      <w:start w:val="1"/>
      <w:numFmt w:val="lowerLetter"/>
      <w:lvlText w:val="%5."/>
      <w:lvlJc w:val="left"/>
      <w:pPr>
        <w:ind w:left="3600" w:hanging="360"/>
      </w:pPr>
    </w:lvl>
    <w:lvl w:ilvl="5" w:tplc="17489554" w:tentative="1">
      <w:start w:val="1"/>
      <w:numFmt w:val="lowerRoman"/>
      <w:lvlText w:val="%6."/>
      <w:lvlJc w:val="right"/>
      <w:pPr>
        <w:ind w:left="4320" w:hanging="180"/>
      </w:pPr>
    </w:lvl>
    <w:lvl w:ilvl="6" w:tplc="17489554" w:tentative="1">
      <w:start w:val="1"/>
      <w:numFmt w:val="decimal"/>
      <w:lvlText w:val="%7."/>
      <w:lvlJc w:val="left"/>
      <w:pPr>
        <w:ind w:left="5040" w:hanging="360"/>
      </w:pPr>
    </w:lvl>
    <w:lvl w:ilvl="7" w:tplc="17489554" w:tentative="1">
      <w:start w:val="1"/>
      <w:numFmt w:val="lowerLetter"/>
      <w:lvlText w:val="%8."/>
      <w:lvlJc w:val="left"/>
      <w:pPr>
        <w:ind w:left="5760" w:hanging="360"/>
      </w:pPr>
    </w:lvl>
    <w:lvl w:ilvl="8" w:tplc="17489554" w:tentative="1">
      <w:start w:val="1"/>
      <w:numFmt w:val="lowerRoman"/>
      <w:lvlText w:val="%9."/>
      <w:lvlJc w:val="right"/>
      <w:pPr>
        <w:ind w:left="6480" w:hanging="180"/>
      </w:pPr>
    </w:lvl>
  </w:abstractNum>
  <w:abstractNum w:abstractNumId="53805463">
    <w:multiLevelType w:val="hybridMultilevel"/>
    <w:lvl w:ilvl="0" w:tplc="66509887">
      <w:start w:val="1"/>
      <w:numFmt w:val="decimal"/>
      <w:lvlText w:val="%1."/>
      <w:lvlJc w:val="left"/>
      <w:pPr>
        <w:ind w:left="720" w:hanging="360"/>
      </w:pPr>
    </w:lvl>
    <w:lvl w:ilvl="1" w:tplc="66509887" w:tentative="1">
      <w:start w:val="1"/>
      <w:numFmt w:val="lowerLetter"/>
      <w:lvlText w:val="%2."/>
      <w:lvlJc w:val="left"/>
      <w:pPr>
        <w:ind w:left="1440" w:hanging="360"/>
      </w:pPr>
    </w:lvl>
    <w:lvl w:ilvl="2" w:tplc="66509887" w:tentative="1">
      <w:start w:val="1"/>
      <w:numFmt w:val="lowerRoman"/>
      <w:lvlText w:val="%3."/>
      <w:lvlJc w:val="right"/>
      <w:pPr>
        <w:ind w:left="2160" w:hanging="180"/>
      </w:pPr>
    </w:lvl>
    <w:lvl w:ilvl="3" w:tplc="66509887" w:tentative="1">
      <w:start w:val="1"/>
      <w:numFmt w:val="decimal"/>
      <w:lvlText w:val="%4."/>
      <w:lvlJc w:val="left"/>
      <w:pPr>
        <w:ind w:left="2880" w:hanging="360"/>
      </w:pPr>
    </w:lvl>
    <w:lvl w:ilvl="4" w:tplc="66509887" w:tentative="1">
      <w:start w:val="1"/>
      <w:numFmt w:val="lowerLetter"/>
      <w:lvlText w:val="%5."/>
      <w:lvlJc w:val="left"/>
      <w:pPr>
        <w:ind w:left="3600" w:hanging="360"/>
      </w:pPr>
    </w:lvl>
    <w:lvl w:ilvl="5" w:tplc="66509887" w:tentative="1">
      <w:start w:val="1"/>
      <w:numFmt w:val="lowerRoman"/>
      <w:lvlText w:val="%6."/>
      <w:lvlJc w:val="right"/>
      <w:pPr>
        <w:ind w:left="4320" w:hanging="180"/>
      </w:pPr>
    </w:lvl>
    <w:lvl w:ilvl="6" w:tplc="66509887" w:tentative="1">
      <w:start w:val="1"/>
      <w:numFmt w:val="decimal"/>
      <w:lvlText w:val="%7."/>
      <w:lvlJc w:val="left"/>
      <w:pPr>
        <w:ind w:left="5040" w:hanging="360"/>
      </w:pPr>
    </w:lvl>
    <w:lvl w:ilvl="7" w:tplc="66509887" w:tentative="1">
      <w:start w:val="1"/>
      <w:numFmt w:val="lowerLetter"/>
      <w:lvlText w:val="%8."/>
      <w:lvlJc w:val="left"/>
      <w:pPr>
        <w:ind w:left="5760" w:hanging="360"/>
      </w:pPr>
    </w:lvl>
    <w:lvl w:ilvl="8" w:tplc="66509887" w:tentative="1">
      <w:start w:val="1"/>
      <w:numFmt w:val="lowerRoman"/>
      <w:lvlText w:val="%9."/>
      <w:lvlJc w:val="right"/>
      <w:pPr>
        <w:ind w:left="6480" w:hanging="180"/>
      </w:pPr>
    </w:lvl>
  </w:abstractNum>
  <w:abstractNum w:abstractNumId="53805462">
    <w:multiLevelType w:val="hybridMultilevel"/>
    <w:lvl w:ilvl="0" w:tplc="89780143">
      <w:start w:val="1"/>
      <w:numFmt w:val="decimal"/>
      <w:lvlText w:val="%1."/>
      <w:lvlJc w:val="left"/>
      <w:pPr>
        <w:ind w:left="720" w:hanging="360"/>
      </w:pPr>
    </w:lvl>
    <w:lvl w:ilvl="1" w:tplc="89780143" w:tentative="1">
      <w:start w:val="1"/>
      <w:numFmt w:val="lowerLetter"/>
      <w:lvlText w:val="%2."/>
      <w:lvlJc w:val="left"/>
      <w:pPr>
        <w:ind w:left="1440" w:hanging="360"/>
      </w:pPr>
    </w:lvl>
    <w:lvl w:ilvl="2" w:tplc="89780143" w:tentative="1">
      <w:start w:val="1"/>
      <w:numFmt w:val="lowerRoman"/>
      <w:lvlText w:val="%3."/>
      <w:lvlJc w:val="right"/>
      <w:pPr>
        <w:ind w:left="2160" w:hanging="180"/>
      </w:pPr>
    </w:lvl>
    <w:lvl w:ilvl="3" w:tplc="89780143" w:tentative="1">
      <w:start w:val="1"/>
      <w:numFmt w:val="decimal"/>
      <w:lvlText w:val="%4."/>
      <w:lvlJc w:val="left"/>
      <w:pPr>
        <w:ind w:left="2880" w:hanging="360"/>
      </w:pPr>
    </w:lvl>
    <w:lvl w:ilvl="4" w:tplc="89780143" w:tentative="1">
      <w:start w:val="1"/>
      <w:numFmt w:val="lowerLetter"/>
      <w:lvlText w:val="%5."/>
      <w:lvlJc w:val="left"/>
      <w:pPr>
        <w:ind w:left="3600" w:hanging="360"/>
      </w:pPr>
    </w:lvl>
    <w:lvl w:ilvl="5" w:tplc="89780143" w:tentative="1">
      <w:start w:val="1"/>
      <w:numFmt w:val="lowerRoman"/>
      <w:lvlText w:val="%6."/>
      <w:lvlJc w:val="right"/>
      <w:pPr>
        <w:ind w:left="4320" w:hanging="180"/>
      </w:pPr>
    </w:lvl>
    <w:lvl w:ilvl="6" w:tplc="89780143" w:tentative="1">
      <w:start w:val="1"/>
      <w:numFmt w:val="decimal"/>
      <w:lvlText w:val="%7."/>
      <w:lvlJc w:val="left"/>
      <w:pPr>
        <w:ind w:left="5040" w:hanging="360"/>
      </w:pPr>
    </w:lvl>
    <w:lvl w:ilvl="7" w:tplc="89780143" w:tentative="1">
      <w:start w:val="1"/>
      <w:numFmt w:val="lowerLetter"/>
      <w:lvlText w:val="%8."/>
      <w:lvlJc w:val="left"/>
      <w:pPr>
        <w:ind w:left="5760" w:hanging="360"/>
      </w:pPr>
    </w:lvl>
    <w:lvl w:ilvl="8" w:tplc="89780143" w:tentative="1">
      <w:start w:val="1"/>
      <w:numFmt w:val="lowerRoman"/>
      <w:lvlText w:val="%9."/>
      <w:lvlJc w:val="right"/>
      <w:pPr>
        <w:ind w:left="6480" w:hanging="180"/>
      </w:pPr>
    </w:lvl>
  </w:abstractNum>
  <w:abstractNum w:abstractNumId="53805461">
    <w:multiLevelType w:val="hybridMultilevel"/>
    <w:lvl w:ilvl="0" w:tplc="96782871">
      <w:start w:val="1"/>
      <w:numFmt w:val="decimal"/>
      <w:lvlText w:val="%1."/>
      <w:lvlJc w:val="left"/>
      <w:pPr>
        <w:ind w:left="720" w:hanging="360"/>
      </w:pPr>
    </w:lvl>
    <w:lvl w:ilvl="1" w:tplc="96782871" w:tentative="1">
      <w:start w:val="1"/>
      <w:numFmt w:val="lowerLetter"/>
      <w:lvlText w:val="%2."/>
      <w:lvlJc w:val="left"/>
      <w:pPr>
        <w:ind w:left="1440" w:hanging="360"/>
      </w:pPr>
    </w:lvl>
    <w:lvl w:ilvl="2" w:tplc="96782871" w:tentative="1">
      <w:start w:val="1"/>
      <w:numFmt w:val="lowerRoman"/>
      <w:lvlText w:val="%3."/>
      <w:lvlJc w:val="right"/>
      <w:pPr>
        <w:ind w:left="2160" w:hanging="180"/>
      </w:pPr>
    </w:lvl>
    <w:lvl w:ilvl="3" w:tplc="96782871" w:tentative="1">
      <w:start w:val="1"/>
      <w:numFmt w:val="decimal"/>
      <w:lvlText w:val="%4."/>
      <w:lvlJc w:val="left"/>
      <w:pPr>
        <w:ind w:left="2880" w:hanging="360"/>
      </w:pPr>
    </w:lvl>
    <w:lvl w:ilvl="4" w:tplc="96782871" w:tentative="1">
      <w:start w:val="1"/>
      <w:numFmt w:val="lowerLetter"/>
      <w:lvlText w:val="%5."/>
      <w:lvlJc w:val="left"/>
      <w:pPr>
        <w:ind w:left="3600" w:hanging="360"/>
      </w:pPr>
    </w:lvl>
    <w:lvl w:ilvl="5" w:tplc="96782871" w:tentative="1">
      <w:start w:val="1"/>
      <w:numFmt w:val="lowerRoman"/>
      <w:lvlText w:val="%6."/>
      <w:lvlJc w:val="right"/>
      <w:pPr>
        <w:ind w:left="4320" w:hanging="180"/>
      </w:pPr>
    </w:lvl>
    <w:lvl w:ilvl="6" w:tplc="96782871" w:tentative="1">
      <w:start w:val="1"/>
      <w:numFmt w:val="decimal"/>
      <w:lvlText w:val="%7."/>
      <w:lvlJc w:val="left"/>
      <w:pPr>
        <w:ind w:left="5040" w:hanging="360"/>
      </w:pPr>
    </w:lvl>
    <w:lvl w:ilvl="7" w:tplc="96782871" w:tentative="1">
      <w:start w:val="1"/>
      <w:numFmt w:val="lowerLetter"/>
      <w:lvlText w:val="%8."/>
      <w:lvlJc w:val="left"/>
      <w:pPr>
        <w:ind w:left="5760" w:hanging="360"/>
      </w:pPr>
    </w:lvl>
    <w:lvl w:ilvl="8" w:tplc="96782871" w:tentative="1">
      <w:start w:val="1"/>
      <w:numFmt w:val="lowerRoman"/>
      <w:lvlText w:val="%9."/>
      <w:lvlJc w:val="right"/>
      <w:pPr>
        <w:ind w:left="6480" w:hanging="180"/>
      </w:pPr>
    </w:lvl>
  </w:abstractNum>
  <w:abstractNum w:abstractNumId="53805460">
    <w:multiLevelType w:val="hybridMultilevel"/>
    <w:lvl w:ilvl="0" w:tplc="36381061">
      <w:start w:val="1"/>
      <w:numFmt w:val="decimal"/>
      <w:lvlText w:val="%1."/>
      <w:lvlJc w:val="left"/>
      <w:pPr>
        <w:ind w:left="720" w:hanging="360"/>
      </w:pPr>
    </w:lvl>
    <w:lvl w:ilvl="1" w:tplc="36381061" w:tentative="1">
      <w:start w:val="1"/>
      <w:numFmt w:val="lowerLetter"/>
      <w:lvlText w:val="%2."/>
      <w:lvlJc w:val="left"/>
      <w:pPr>
        <w:ind w:left="1440" w:hanging="360"/>
      </w:pPr>
    </w:lvl>
    <w:lvl w:ilvl="2" w:tplc="36381061" w:tentative="1">
      <w:start w:val="1"/>
      <w:numFmt w:val="lowerRoman"/>
      <w:lvlText w:val="%3."/>
      <w:lvlJc w:val="right"/>
      <w:pPr>
        <w:ind w:left="2160" w:hanging="180"/>
      </w:pPr>
    </w:lvl>
    <w:lvl w:ilvl="3" w:tplc="36381061" w:tentative="1">
      <w:start w:val="1"/>
      <w:numFmt w:val="decimal"/>
      <w:lvlText w:val="%4."/>
      <w:lvlJc w:val="left"/>
      <w:pPr>
        <w:ind w:left="2880" w:hanging="360"/>
      </w:pPr>
    </w:lvl>
    <w:lvl w:ilvl="4" w:tplc="36381061" w:tentative="1">
      <w:start w:val="1"/>
      <w:numFmt w:val="lowerLetter"/>
      <w:lvlText w:val="%5."/>
      <w:lvlJc w:val="left"/>
      <w:pPr>
        <w:ind w:left="3600" w:hanging="360"/>
      </w:pPr>
    </w:lvl>
    <w:lvl w:ilvl="5" w:tplc="36381061" w:tentative="1">
      <w:start w:val="1"/>
      <w:numFmt w:val="lowerRoman"/>
      <w:lvlText w:val="%6."/>
      <w:lvlJc w:val="right"/>
      <w:pPr>
        <w:ind w:left="4320" w:hanging="180"/>
      </w:pPr>
    </w:lvl>
    <w:lvl w:ilvl="6" w:tplc="36381061" w:tentative="1">
      <w:start w:val="1"/>
      <w:numFmt w:val="decimal"/>
      <w:lvlText w:val="%7."/>
      <w:lvlJc w:val="left"/>
      <w:pPr>
        <w:ind w:left="5040" w:hanging="360"/>
      </w:pPr>
    </w:lvl>
    <w:lvl w:ilvl="7" w:tplc="36381061" w:tentative="1">
      <w:start w:val="1"/>
      <w:numFmt w:val="lowerLetter"/>
      <w:lvlText w:val="%8."/>
      <w:lvlJc w:val="left"/>
      <w:pPr>
        <w:ind w:left="5760" w:hanging="360"/>
      </w:pPr>
    </w:lvl>
    <w:lvl w:ilvl="8" w:tplc="36381061" w:tentative="1">
      <w:start w:val="1"/>
      <w:numFmt w:val="lowerRoman"/>
      <w:lvlText w:val="%9."/>
      <w:lvlJc w:val="right"/>
      <w:pPr>
        <w:ind w:left="6480" w:hanging="180"/>
      </w:pPr>
    </w:lvl>
  </w:abstractNum>
  <w:abstractNum w:abstractNumId="53805459">
    <w:multiLevelType w:val="hybridMultilevel"/>
    <w:lvl w:ilvl="0" w:tplc="29810008">
      <w:start w:val="1"/>
      <w:numFmt w:val="decimal"/>
      <w:lvlText w:val="%1."/>
      <w:lvlJc w:val="left"/>
      <w:pPr>
        <w:ind w:left="720" w:hanging="360"/>
      </w:pPr>
    </w:lvl>
    <w:lvl w:ilvl="1" w:tplc="29810008" w:tentative="1">
      <w:start w:val="1"/>
      <w:numFmt w:val="lowerLetter"/>
      <w:lvlText w:val="%2."/>
      <w:lvlJc w:val="left"/>
      <w:pPr>
        <w:ind w:left="1440" w:hanging="360"/>
      </w:pPr>
    </w:lvl>
    <w:lvl w:ilvl="2" w:tplc="29810008" w:tentative="1">
      <w:start w:val="1"/>
      <w:numFmt w:val="lowerRoman"/>
      <w:lvlText w:val="%3."/>
      <w:lvlJc w:val="right"/>
      <w:pPr>
        <w:ind w:left="2160" w:hanging="180"/>
      </w:pPr>
    </w:lvl>
    <w:lvl w:ilvl="3" w:tplc="29810008" w:tentative="1">
      <w:start w:val="1"/>
      <w:numFmt w:val="decimal"/>
      <w:lvlText w:val="%4."/>
      <w:lvlJc w:val="left"/>
      <w:pPr>
        <w:ind w:left="2880" w:hanging="360"/>
      </w:pPr>
    </w:lvl>
    <w:lvl w:ilvl="4" w:tplc="29810008" w:tentative="1">
      <w:start w:val="1"/>
      <w:numFmt w:val="lowerLetter"/>
      <w:lvlText w:val="%5."/>
      <w:lvlJc w:val="left"/>
      <w:pPr>
        <w:ind w:left="3600" w:hanging="360"/>
      </w:pPr>
    </w:lvl>
    <w:lvl w:ilvl="5" w:tplc="29810008" w:tentative="1">
      <w:start w:val="1"/>
      <w:numFmt w:val="lowerRoman"/>
      <w:lvlText w:val="%6."/>
      <w:lvlJc w:val="right"/>
      <w:pPr>
        <w:ind w:left="4320" w:hanging="180"/>
      </w:pPr>
    </w:lvl>
    <w:lvl w:ilvl="6" w:tplc="29810008" w:tentative="1">
      <w:start w:val="1"/>
      <w:numFmt w:val="decimal"/>
      <w:lvlText w:val="%7."/>
      <w:lvlJc w:val="left"/>
      <w:pPr>
        <w:ind w:left="5040" w:hanging="360"/>
      </w:pPr>
    </w:lvl>
    <w:lvl w:ilvl="7" w:tplc="29810008" w:tentative="1">
      <w:start w:val="1"/>
      <w:numFmt w:val="lowerLetter"/>
      <w:lvlText w:val="%8."/>
      <w:lvlJc w:val="left"/>
      <w:pPr>
        <w:ind w:left="5760" w:hanging="360"/>
      </w:pPr>
    </w:lvl>
    <w:lvl w:ilvl="8" w:tplc="29810008" w:tentative="1">
      <w:start w:val="1"/>
      <w:numFmt w:val="lowerRoman"/>
      <w:lvlText w:val="%9."/>
      <w:lvlJc w:val="right"/>
      <w:pPr>
        <w:ind w:left="6480" w:hanging="180"/>
      </w:pPr>
    </w:lvl>
  </w:abstractNum>
  <w:abstractNum w:abstractNumId="53805458">
    <w:multiLevelType w:val="hybridMultilevel"/>
    <w:lvl w:ilvl="0" w:tplc="56521676">
      <w:start w:val="1"/>
      <w:numFmt w:val="decimal"/>
      <w:lvlText w:val="%1."/>
      <w:lvlJc w:val="left"/>
      <w:pPr>
        <w:ind w:left="720" w:hanging="360"/>
      </w:pPr>
    </w:lvl>
    <w:lvl w:ilvl="1" w:tplc="56521676" w:tentative="1">
      <w:start w:val="1"/>
      <w:numFmt w:val="lowerLetter"/>
      <w:lvlText w:val="%2."/>
      <w:lvlJc w:val="left"/>
      <w:pPr>
        <w:ind w:left="1440" w:hanging="360"/>
      </w:pPr>
    </w:lvl>
    <w:lvl w:ilvl="2" w:tplc="56521676" w:tentative="1">
      <w:start w:val="1"/>
      <w:numFmt w:val="lowerRoman"/>
      <w:lvlText w:val="%3."/>
      <w:lvlJc w:val="right"/>
      <w:pPr>
        <w:ind w:left="2160" w:hanging="180"/>
      </w:pPr>
    </w:lvl>
    <w:lvl w:ilvl="3" w:tplc="56521676" w:tentative="1">
      <w:start w:val="1"/>
      <w:numFmt w:val="decimal"/>
      <w:lvlText w:val="%4."/>
      <w:lvlJc w:val="left"/>
      <w:pPr>
        <w:ind w:left="2880" w:hanging="360"/>
      </w:pPr>
    </w:lvl>
    <w:lvl w:ilvl="4" w:tplc="56521676" w:tentative="1">
      <w:start w:val="1"/>
      <w:numFmt w:val="lowerLetter"/>
      <w:lvlText w:val="%5."/>
      <w:lvlJc w:val="left"/>
      <w:pPr>
        <w:ind w:left="3600" w:hanging="360"/>
      </w:pPr>
    </w:lvl>
    <w:lvl w:ilvl="5" w:tplc="56521676" w:tentative="1">
      <w:start w:val="1"/>
      <w:numFmt w:val="lowerRoman"/>
      <w:lvlText w:val="%6."/>
      <w:lvlJc w:val="right"/>
      <w:pPr>
        <w:ind w:left="4320" w:hanging="180"/>
      </w:pPr>
    </w:lvl>
    <w:lvl w:ilvl="6" w:tplc="56521676" w:tentative="1">
      <w:start w:val="1"/>
      <w:numFmt w:val="decimal"/>
      <w:lvlText w:val="%7."/>
      <w:lvlJc w:val="left"/>
      <w:pPr>
        <w:ind w:left="5040" w:hanging="360"/>
      </w:pPr>
    </w:lvl>
    <w:lvl w:ilvl="7" w:tplc="56521676" w:tentative="1">
      <w:start w:val="1"/>
      <w:numFmt w:val="lowerLetter"/>
      <w:lvlText w:val="%8."/>
      <w:lvlJc w:val="left"/>
      <w:pPr>
        <w:ind w:left="5760" w:hanging="360"/>
      </w:pPr>
    </w:lvl>
    <w:lvl w:ilvl="8" w:tplc="56521676" w:tentative="1">
      <w:start w:val="1"/>
      <w:numFmt w:val="lowerRoman"/>
      <w:lvlText w:val="%9."/>
      <w:lvlJc w:val="right"/>
      <w:pPr>
        <w:ind w:left="6480" w:hanging="180"/>
      </w:pPr>
    </w:lvl>
  </w:abstractNum>
  <w:abstractNum w:abstractNumId="53805457">
    <w:multiLevelType w:val="hybridMultilevel"/>
    <w:lvl w:ilvl="0" w:tplc="49395056">
      <w:start w:val="1"/>
      <w:numFmt w:val="decimal"/>
      <w:lvlText w:val="%1."/>
      <w:lvlJc w:val="left"/>
      <w:pPr>
        <w:ind w:left="720" w:hanging="360"/>
      </w:pPr>
    </w:lvl>
    <w:lvl w:ilvl="1" w:tplc="49395056" w:tentative="1">
      <w:start w:val="1"/>
      <w:numFmt w:val="lowerLetter"/>
      <w:lvlText w:val="%2."/>
      <w:lvlJc w:val="left"/>
      <w:pPr>
        <w:ind w:left="1440" w:hanging="360"/>
      </w:pPr>
    </w:lvl>
    <w:lvl w:ilvl="2" w:tplc="49395056" w:tentative="1">
      <w:start w:val="1"/>
      <w:numFmt w:val="lowerRoman"/>
      <w:lvlText w:val="%3."/>
      <w:lvlJc w:val="right"/>
      <w:pPr>
        <w:ind w:left="2160" w:hanging="180"/>
      </w:pPr>
    </w:lvl>
    <w:lvl w:ilvl="3" w:tplc="49395056" w:tentative="1">
      <w:start w:val="1"/>
      <w:numFmt w:val="decimal"/>
      <w:lvlText w:val="%4."/>
      <w:lvlJc w:val="left"/>
      <w:pPr>
        <w:ind w:left="2880" w:hanging="360"/>
      </w:pPr>
    </w:lvl>
    <w:lvl w:ilvl="4" w:tplc="49395056" w:tentative="1">
      <w:start w:val="1"/>
      <w:numFmt w:val="lowerLetter"/>
      <w:lvlText w:val="%5."/>
      <w:lvlJc w:val="left"/>
      <w:pPr>
        <w:ind w:left="3600" w:hanging="360"/>
      </w:pPr>
    </w:lvl>
    <w:lvl w:ilvl="5" w:tplc="49395056" w:tentative="1">
      <w:start w:val="1"/>
      <w:numFmt w:val="lowerRoman"/>
      <w:lvlText w:val="%6."/>
      <w:lvlJc w:val="right"/>
      <w:pPr>
        <w:ind w:left="4320" w:hanging="180"/>
      </w:pPr>
    </w:lvl>
    <w:lvl w:ilvl="6" w:tplc="49395056" w:tentative="1">
      <w:start w:val="1"/>
      <w:numFmt w:val="decimal"/>
      <w:lvlText w:val="%7."/>
      <w:lvlJc w:val="left"/>
      <w:pPr>
        <w:ind w:left="5040" w:hanging="360"/>
      </w:pPr>
    </w:lvl>
    <w:lvl w:ilvl="7" w:tplc="49395056" w:tentative="1">
      <w:start w:val="1"/>
      <w:numFmt w:val="lowerLetter"/>
      <w:lvlText w:val="%8."/>
      <w:lvlJc w:val="left"/>
      <w:pPr>
        <w:ind w:left="5760" w:hanging="360"/>
      </w:pPr>
    </w:lvl>
    <w:lvl w:ilvl="8" w:tplc="49395056" w:tentative="1">
      <w:start w:val="1"/>
      <w:numFmt w:val="lowerRoman"/>
      <w:lvlText w:val="%9."/>
      <w:lvlJc w:val="right"/>
      <w:pPr>
        <w:ind w:left="6480" w:hanging="180"/>
      </w:pPr>
    </w:lvl>
  </w:abstractNum>
  <w:abstractNum w:abstractNumId="53805456">
    <w:multiLevelType w:val="hybridMultilevel"/>
    <w:lvl w:ilvl="0" w:tplc="59363895">
      <w:start w:val="1"/>
      <w:numFmt w:val="decimal"/>
      <w:lvlText w:val="%1."/>
      <w:lvlJc w:val="left"/>
      <w:pPr>
        <w:ind w:left="720" w:hanging="360"/>
      </w:pPr>
    </w:lvl>
    <w:lvl w:ilvl="1" w:tplc="59363895" w:tentative="1">
      <w:start w:val="1"/>
      <w:numFmt w:val="lowerLetter"/>
      <w:lvlText w:val="%2."/>
      <w:lvlJc w:val="left"/>
      <w:pPr>
        <w:ind w:left="1440" w:hanging="360"/>
      </w:pPr>
    </w:lvl>
    <w:lvl w:ilvl="2" w:tplc="59363895" w:tentative="1">
      <w:start w:val="1"/>
      <w:numFmt w:val="lowerRoman"/>
      <w:lvlText w:val="%3."/>
      <w:lvlJc w:val="right"/>
      <w:pPr>
        <w:ind w:left="2160" w:hanging="180"/>
      </w:pPr>
    </w:lvl>
    <w:lvl w:ilvl="3" w:tplc="59363895" w:tentative="1">
      <w:start w:val="1"/>
      <w:numFmt w:val="decimal"/>
      <w:lvlText w:val="%4."/>
      <w:lvlJc w:val="left"/>
      <w:pPr>
        <w:ind w:left="2880" w:hanging="360"/>
      </w:pPr>
    </w:lvl>
    <w:lvl w:ilvl="4" w:tplc="59363895" w:tentative="1">
      <w:start w:val="1"/>
      <w:numFmt w:val="lowerLetter"/>
      <w:lvlText w:val="%5."/>
      <w:lvlJc w:val="left"/>
      <w:pPr>
        <w:ind w:left="3600" w:hanging="360"/>
      </w:pPr>
    </w:lvl>
    <w:lvl w:ilvl="5" w:tplc="59363895" w:tentative="1">
      <w:start w:val="1"/>
      <w:numFmt w:val="lowerRoman"/>
      <w:lvlText w:val="%6."/>
      <w:lvlJc w:val="right"/>
      <w:pPr>
        <w:ind w:left="4320" w:hanging="180"/>
      </w:pPr>
    </w:lvl>
    <w:lvl w:ilvl="6" w:tplc="59363895" w:tentative="1">
      <w:start w:val="1"/>
      <w:numFmt w:val="decimal"/>
      <w:lvlText w:val="%7."/>
      <w:lvlJc w:val="left"/>
      <w:pPr>
        <w:ind w:left="5040" w:hanging="360"/>
      </w:pPr>
    </w:lvl>
    <w:lvl w:ilvl="7" w:tplc="59363895" w:tentative="1">
      <w:start w:val="1"/>
      <w:numFmt w:val="lowerLetter"/>
      <w:lvlText w:val="%8."/>
      <w:lvlJc w:val="left"/>
      <w:pPr>
        <w:ind w:left="5760" w:hanging="360"/>
      </w:pPr>
    </w:lvl>
    <w:lvl w:ilvl="8" w:tplc="59363895" w:tentative="1">
      <w:start w:val="1"/>
      <w:numFmt w:val="lowerRoman"/>
      <w:lvlText w:val="%9."/>
      <w:lvlJc w:val="right"/>
      <w:pPr>
        <w:ind w:left="6480" w:hanging="180"/>
      </w:pPr>
    </w:lvl>
  </w:abstractNum>
  <w:abstractNum w:abstractNumId="53805455">
    <w:multiLevelType w:val="hybridMultilevel"/>
    <w:lvl w:ilvl="0" w:tplc="70166307">
      <w:start w:val="1"/>
      <w:numFmt w:val="decimal"/>
      <w:lvlText w:val="%1."/>
      <w:lvlJc w:val="left"/>
      <w:pPr>
        <w:ind w:left="720" w:hanging="360"/>
      </w:pPr>
    </w:lvl>
    <w:lvl w:ilvl="1" w:tplc="70166307" w:tentative="1">
      <w:start w:val="1"/>
      <w:numFmt w:val="lowerLetter"/>
      <w:lvlText w:val="%2."/>
      <w:lvlJc w:val="left"/>
      <w:pPr>
        <w:ind w:left="1440" w:hanging="360"/>
      </w:pPr>
    </w:lvl>
    <w:lvl w:ilvl="2" w:tplc="70166307" w:tentative="1">
      <w:start w:val="1"/>
      <w:numFmt w:val="lowerRoman"/>
      <w:lvlText w:val="%3."/>
      <w:lvlJc w:val="right"/>
      <w:pPr>
        <w:ind w:left="2160" w:hanging="180"/>
      </w:pPr>
    </w:lvl>
    <w:lvl w:ilvl="3" w:tplc="70166307" w:tentative="1">
      <w:start w:val="1"/>
      <w:numFmt w:val="decimal"/>
      <w:lvlText w:val="%4."/>
      <w:lvlJc w:val="left"/>
      <w:pPr>
        <w:ind w:left="2880" w:hanging="360"/>
      </w:pPr>
    </w:lvl>
    <w:lvl w:ilvl="4" w:tplc="70166307" w:tentative="1">
      <w:start w:val="1"/>
      <w:numFmt w:val="lowerLetter"/>
      <w:lvlText w:val="%5."/>
      <w:lvlJc w:val="left"/>
      <w:pPr>
        <w:ind w:left="3600" w:hanging="360"/>
      </w:pPr>
    </w:lvl>
    <w:lvl w:ilvl="5" w:tplc="70166307" w:tentative="1">
      <w:start w:val="1"/>
      <w:numFmt w:val="lowerRoman"/>
      <w:lvlText w:val="%6."/>
      <w:lvlJc w:val="right"/>
      <w:pPr>
        <w:ind w:left="4320" w:hanging="180"/>
      </w:pPr>
    </w:lvl>
    <w:lvl w:ilvl="6" w:tplc="70166307" w:tentative="1">
      <w:start w:val="1"/>
      <w:numFmt w:val="decimal"/>
      <w:lvlText w:val="%7."/>
      <w:lvlJc w:val="left"/>
      <w:pPr>
        <w:ind w:left="5040" w:hanging="360"/>
      </w:pPr>
    </w:lvl>
    <w:lvl w:ilvl="7" w:tplc="70166307" w:tentative="1">
      <w:start w:val="1"/>
      <w:numFmt w:val="lowerLetter"/>
      <w:lvlText w:val="%8."/>
      <w:lvlJc w:val="left"/>
      <w:pPr>
        <w:ind w:left="5760" w:hanging="360"/>
      </w:pPr>
    </w:lvl>
    <w:lvl w:ilvl="8" w:tplc="70166307" w:tentative="1">
      <w:start w:val="1"/>
      <w:numFmt w:val="lowerRoman"/>
      <w:lvlText w:val="%9."/>
      <w:lvlJc w:val="right"/>
      <w:pPr>
        <w:ind w:left="6480" w:hanging="180"/>
      </w:pPr>
    </w:lvl>
  </w:abstractNum>
  <w:abstractNum w:abstractNumId="53805454">
    <w:multiLevelType w:val="hybridMultilevel"/>
    <w:lvl w:ilvl="0" w:tplc="6982737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3805454">
    <w:abstractNumId w:val="53805454"/>
  </w:num>
  <w:num w:numId="53805455">
    <w:abstractNumId w:val="53805455"/>
  </w:num>
  <w:num w:numId="53805456">
    <w:abstractNumId w:val="53805456"/>
  </w:num>
  <w:num w:numId="53805457">
    <w:abstractNumId w:val="53805457"/>
  </w:num>
  <w:num w:numId="53805458">
    <w:abstractNumId w:val="53805458"/>
  </w:num>
  <w:num w:numId="53805459">
    <w:abstractNumId w:val="53805459"/>
  </w:num>
  <w:num w:numId="53805460">
    <w:abstractNumId w:val="53805460"/>
  </w:num>
  <w:num w:numId="53805461">
    <w:abstractNumId w:val="53805461"/>
  </w:num>
  <w:num w:numId="53805462">
    <w:abstractNumId w:val="53805462"/>
  </w:num>
  <w:num w:numId="53805463">
    <w:abstractNumId w:val="53805463"/>
  </w:num>
  <w:num w:numId="53805464">
    <w:abstractNumId w:val="53805464"/>
  </w:num>
  <w:num w:numId="53805465">
    <w:abstractNumId w:val="53805465"/>
  </w:num>
  <w:num w:numId="53805466">
    <w:abstractNumId w:val="53805466"/>
  </w:num>
  <w:num w:numId="53805467">
    <w:abstractNumId w:val="53805467"/>
  </w:num>
  <w:num w:numId="53805468">
    <w:abstractNumId w:val="53805468"/>
  </w:num>
  <w:num w:numId="53805469">
    <w:abstractNumId w:val="53805469"/>
  </w:num>
  <w:num w:numId="53805470">
    <w:abstractNumId w:val="53805470"/>
  </w:num>
  <w:num w:numId="53805471">
    <w:abstractNumId w:val="53805471"/>
  </w:num>
  <w:num w:numId="53805472">
    <w:abstractNumId w:val="53805472"/>
  </w:num>
  <w:num w:numId="53805473">
    <w:abstractNumId w:val="53805473"/>
  </w:num>
  <w:num w:numId="53805474">
    <w:abstractNumId w:val="53805474"/>
  </w:num>
  <w:num w:numId="53805475">
    <w:abstractNumId w:val="53805475"/>
  </w:num>
  <w:num w:numId="53805476">
    <w:abstractNumId w:val="53805476"/>
  </w:num>
  <w:num w:numId="53805477">
    <w:abstractNumId w:val="53805477"/>
  </w:num>
  <w:num w:numId="53805478">
    <w:abstractNumId w:val="53805478"/>
  </w:num>
  <w:num w:numId="53805479">
    <w:abstractNumId w:val="53805479"/>
  </w:num>
  <w:num w:numId="53805480">
    <w:abstractNumId w:val="53805480"/>
  </w:num>
  <w:num w:numId="53805481">
    <w:abstractNumId w:val="53805481"/>
  </w:num>
  <w:num w:numId="53805482">
    <w:abstractNumId w:val="53805482"/>
  </w:num>
  <w:num w:numId="53805483">
    <w:abstractNumId w:val="53805483"/>
  </w:num>
  <w:num w:numId="53805484">
    <w:abstractNumId w:val="53805484"/>
  </w:num>
  <w:num w:numId="53805485">
    <w:abstractNumId w:val="53805485"/>
  </w:num>
  <w:num w:numId="53805486">
    <w:abstractNumId w:val="53805486"/>
  </w:num>
  <w:num w:numId="53805487">
    <w:abstractNumId w:val="53805487"/>
  </w:num>
  <w:num w:numId="53805488">
    <w:abstractNumId w:val="53805488"/>
  </w:num>
  <w:num w:numId="53805489">
    <w:abstractNumId w:val="53805489"/>
  </w:num>
  <w:num w:numId="53805490">
    <w:abstractNumId w:val="53805490"/>
  </w:num>
  <w:num w:numId="53805491">
    <w:abstractNumId w:val="53805491"/>
  </w:num>
  <w:num w:numId="53805492">
    <w:abstractNumId w:val="53805492"/>
  </w:num>
  <w:num w:numId="53805493">
    <w:abstractNumId w:val="53805493"/>
  </w:num>
  <w:num w:numId="53805494">
    <w:abstractNumId w:val="53805494"/>
  </w:num>
  <w:num w:numId="53805495">
    <w:abstractNumId w:val="53805495"/>
  </w:num>
  <w:num w:numId="53805496">
    <w:abstractNumId w:val="53805496"/>
  </w:num>
  <w:num w:numId="53805497">
    <w:abstractNumId w:val="53805497"/>
  </w:num>
  <w:num w:numId="53805498">
    <w:abstractNumId w:val="53805498"/>
  </w:num>
  <w:num w:numId="53805499">
    <w:abstractNumId w:val="53805499"/>
  </w:num>
  <w:num w:numId="53805500">
    <w:abstractNumId w:val="53805500"/>
  </w:num>
  <w:num w:numId="53805501">
    <w:abstractNumId w:val="53805501"/>
  </w:num>
  <w:num w:numId="53805502">
    <w:abstractNumId w:val="53805502"/>
  </w:num>
  <w:num w:numId="53805503">
    <w:abstractNumId w:val="53805503"/>
  </w:num>
  <w:num w:numId="53805504">
    <w:abstractNumId w:val="53805504"/>
  </w:num>
  <w:num w:numId="53805505">
    <w:abstractNumId w:val="53805505"/>
  </w:num>
  <w:num w:numId="53805506">
    <w:abstractNumId w:val="53805506"/>
  </w:num>
  <w:num w:numId="53805507">
    <w:abstractNumId w:val="53805507"/>
  </w:num>
  <w:num w:numId="53805508">
    <w:abstractNumId w:val="53805508"/>
  </w:num>
  <w:num w:numId="53805509">
    <w:abstractNumId w:val="53805509"/>
  </w:num>
  <w:num w:numId="53805510">
    <w:abstractNumId w:val="53805510"/>
  </w:num>
  <w:num w:numId="53805511">
    <w:abstractNumId w:val="53805511"/>
  </w:num>
  <w:num w:numId="53805512">
    <w:abstractNumId w:val="53805512"/>
  </w:num>
  <w:num w:numId="53805513">
    <w:abstractNumId w:val="53805513"/>
  </w:num>
  <w:num w:numId="53805514">
    <w:abstractNumId w:val="53805514"/>
  </w:num>
  <w:num w:numId="53805515">
    <w:abstractNumId w:val="53805515"/>
  </w:num>
  <w:num w:numId="53805516">
    <w:abstractNumId w:val="53805516"/>
  </w:num>
  <w:num w:numId="53805517">
    <w:abstractNumId w:val="53805517"/>
  </w:num>
  <w:num w:numId="53805518">
    <w:abstractNumId w:val="53805518"/>
  </w:num>
  <w:num w:numId="53805519">
    <w:abstractNumId w:val="53805519"/>
  </w:num>
  <w:num w:numId="53805520">
    <w:abstractNumId w:val="53805520"/>
  </w:num>
  <w:num w:numId="53805521">
    <w:abstractNumId w:val="53805521"/>
  </w:num>
  <w:num w:numId="53805522">
    <w:abstractNumId w:val="53805522"/>
  </w:num>
  <w:num w:numId="53805523">
    <w:abstractNumId w:val="53805523"/>
  </w:num>
  <w:num w:numId="53805524">
    <w:abstractNumId w:val="53805524"/>
  </w:num>
  <w:num w:numId="53805525">
    <w:abstractNumId w:val="53805525"/>
  </w:num>
  <w:num w:numId="53805526">
    <w:abstractNumId w:val="53805526"/>
  </w:num>
  <w:num w:numId="53805527">
    <w:abstractNumId w:val="53805527"/>
  </w:num>
  <w:num w:numId="53805528">
    <w:abstractNumId w:val="53805528"/>
  </w:num>
  <w:num w:numId="53805529">
    <w:abstractNumId w:val="53805529"/>
  </w:num>
  <w:num w:numId="53805530">
    <w:abstractNumId w:val="53805530"/>
  </w:num>
  <w:num w:numId="53805531">
    <w:abstractNumId w:val="53805531"/>
  </w:num>
  <w:num w:numId="53805532">
    <w:abstractNumId w:val="53805532"/>
  </w:num>
  <w:num w:numId="53805533">
    <w:abstractNumId w:val="53805533"/>
  </w:num>
  <w:num w:numId="53805534">
    <w:abstractNumId w:val="53805534"/>
  </w:num>
  <w:num w:numId="53805535">
    <w:abstractNumId w:val="53805535"/>
  </w:num>
  <w:num w:numId="53805536">
    <w:abstractNumId w:val="53805536"/>
  </w:num>
  <w:num w:numId="53805537">
    <w:abstractNumId w:val="53805537"/>
  </w:num>
  <w:num w:numId="53805538">
    <w:abstractNumId w:val="53805538"/>
  </w:num>
  <w:num w:numId="53805539">
    <w:abstractNumId w:val="53805539"/>
  </w:num>
  <w:num w:numId="53805540">
    <w:abstractNumId w:val="53805540"/>
  </w:num>
  <w:num w:numId="53805541">
    <w:abstractNumId w:val="53805541"/>
  </w:num>
  <w:num w:numId="53805542">
    <w:abstractNumId w:val="53805542"/>
  </w:num>
  <w:num w:numId="53805543">
    <w:abstractNumId w:val="53805543"/>
  </w:num>
  <w:num w:numId="53805544">
    <w:abstractNumId w:val="53805544"/>
  </w:num>
  <w:num w:numId="53805545">
    <w:abstractNumId w:val="53805545"/>
  </w:num>
  <w:num w:numId="53805546">
    <w:abstractNumId w:val="53805546"/>
  </w:num>
  <w:num w:numId="53805547">
    <w:abstractNumId w:val="53805547"/>
  </w:num>
  <w:num w:numId="53805548">
    <w:abstractNumId w:val="53805548"/>
  </w:num>
  <w:num w:numId="53805549">
    <w:abstractNumId w:val="53805549"/>
  </w:num>
  <w:num w:numId="53805550">
    <w:abstractNumId w:val="53805550"/>
  </w:num>
  <w:num w:numId="53805551">
    <w:abstractNumId w:val="53805551"/>
  </w:num>
  <w:num w:numId="53805552">
    <w:abstractNumId w:val="53805552"/>
  </w:num>
  <w:num w:numId="53805553">
    <w:abstractNumId w:val="53805553"/>
  </w:num>
  <w:num w:numId="53805554">
    <w:abstractNumId w:val="53805554"/>
  </w:num>
  <w:num w:numId="53805555">
    <w:abstractNumId w:val="53805555"/>
  </w:num>
  <w:num w:numId="53805556">
    <w:abstractNumId w:val="53805556"/>
  </w:num>
  <w:num w:numId="53805557">
    <w:abstractNumId w:val="53805557"/>
  </w:num>
  <w:num w:numId="53805558">
    <w:abstractNumId w:val="53805558"/>
  </w:num>
  <w:num w:numId="53805559">
    <w:abstractNumId w:val="53805559"/>
  </w:num>
  <w:num w:numId="53805560">
    <w:abstractNumId w:val="53805560"/>
  </w:num>
  <w:num w:numId="53805561">
    <w:abstractNumId w:val="53805561"/>
  </w:num>
  <w:num w:numId="53805562">
    <w:abstractNumId w:val="53805562"/>
  </w:num>
  <w:num w:numId="53805563">
    <w:abstractNumId w:val="53805563"/>
  </w:num>
  <w:num w:numId="53805564">
    <w:abstractNumId w:val="53805564"/>
  </w:num>
  <w:num w:numId="53805565">
    <w:abstractNumId w:val="53805565"/>
  </w:num>
  <w:num w:numId="53805566">
    <w:abstractNumId w:val="53805566"/>
  </w:num>
  <w:num w:numId="53805567">
    <w:abstractNumId w:val="53805567"/>
  </w:num>
  <w:num w:numId="53805568">
    <w:abstractNumId w:val="53805568"/>
  </w:num>
  <w:num w:numId="53805569">
    <w:abstractNumId w:val="53805569"/>
  </w:num>
  <w:num w:numId="53805570">
    <w:abstractNumId w:val="53805570"/>
  </w:num>
  <w:num w:numId="53805571">
    <w:abstractNumId w:val="53805571"/>
  </w:num>
  <w:num w:numId="53805572">
    <w:abstractNumId w:val="53805572"/>
  </w:num>
  <w:num w:numId="53805573">
    <w:abstractNumId w:val="53805573"/>
  </w:num>
  <w:num w:numId="53805574">
    <w:abstractNumId w:val="53805574"/>
  </w:num>
  <w:num w:numId="53805575">
    <w:abstractNumId w:val="53805575"/>
  </w:num>
  <w:num w:numId="53805576">
    <w:abstractNumId w:val="53805576"/>
  </w:num>
  <w:num w:numId="53805577">
    <w:abstractNumId w:val="53805577"/>
  </w:num>
  <w:num w:numId="53805578">
    <w:abstractNumId w:val="53805578"/>
  </w:num>
  <w:num w:numId="53805579">
    <w:abstractNumId w:val="53805579"/>
  </w:num>
  <w:num w:numId="53805580">
    <w:abstractNumId w:val="53805580"/>
  </w:num>
  <w:num w:numId="53805581">
    <w:abstractNumId w:val="53805581"/>
  </w:num>
  <w:num w:numId="53805582">
    <w:abstractNumId w:val="53805582"/>
  </w:num>
  <w:num w:numId="53805583">
    <w:abstractNumId w:val="53805583"/>
  </w:num>
  <w:num w:numId="53805584">
    <w:abstractNumId w:val="53805584"/>
  </w:num>
  <w:num w:numId="53805585">
    <w:abstractNumId w:val="53805585"/>
  </w:num>
  <w:num w:numId="53805586">
    <w:abstractNumId w:val="53805586"/>
  </w:num>
  <w:num w:numId="53805587">
    <w:abstractNumId w:val="53805587"/>
  </w:num>
  <w:num w:numId="53805588">
    <w:abstractNumId w:val="53805588"/>
  </w:num>
  <w:num w:numId="53805589">
    <w:abstractNumId w:val="53805589"/>
  </w:num>
  <w:num w:numId="53805590">
    <w:abstractNumId w:val="53805590"/>
  </w:num>
  <w:num w:numId="53805591">
    <w:abstractNumId w:val="53805591"/>
  </w:num>
  <w:num w:numId="53805592">
    <w:abstractNumId w:val="53805592"/>
  </w:num>
  <w:num w:numId="53805593">
    <w:abstractNumId w:val="53805593"/>
  </w:num>
  <w:num w:numId="53805594">
    <w:abstractNumId w:val="53805594"/>
  </w:num>
  <w:num w:numId="53805595">
    <w:abstractNumId w:val="53805595"/>
  </w:num>
  <w:num w:numId="53805596">
    <w:abstractNumId w:val="53805596"/>
  </w:num>
  <w:num w:numId="53805597">
    <w:abstractNumId w:val="53805597"/>
  </w:num>
  <w:num w:numId="53805598">
    <w:abstractNumId w:val="53805598"/>
  </w:num>
  <w:num w:numId="53805599">
    <w:abstractNumId w:val="53805599"/>
  </w:num>
  <w:num w:numId="53805600">
    <w:abstractNumId w:val="53805600"/>
  </w:num>
  <w:num w:numId="53805601">
    <w:abstractNumId w:val="53805601"/>
  </w:num>
  <w:num w:numId="53805602">
    <w:abstractNumId w:val="53805602"/>
  </w:num>
  <w:num w:numId="53805603">
    <w:abstractNumId w:val="53805603"/>
  </w:num>
  <w:num w:numId="53805604">
    <w:abstractNumId w:val="53805604"/>
  </w:num>
  <w:num w:numId="53805605">
    <w:abstractNumId w:val="53805605"/>
  </w:num>
  <w:num w:numId="53805606">
    <w:abstractNumId w:val="53805606"/>
  </w:num>
  <w:num w:numId="53805607">
    <w:abstractNumId w:val="53805607"/>
  </w:num>
  <w:num w:numId="53805608">
    <w:abstractNumId w:val="53805608"/>
  </w:num>
  <w:num w:numId="53805609">
    <w:abstractNumId w:val="53805609"/>
  </w:num>
  <w:num w:numId="53805610">
    <w:abstractNumId w:val="53805610"/>
  </w:num>
  <w:num w:numId="53805611">
    <w:abstractNumId w:val="53805611"/>
  </w:num>
  <w:num w:numId="53805612">
    <w:abstractNumId w:val="53805612"/>
  </w:num>
  <w:num w:numId="53805613">
    <w:abstractNumId w:val="53805613"/>
  </w:num>
  <w:num w:numId="53805614">
    <w:abstractNumId w:val="53805614"/>
  </w:num>
  <w:num w:numId="53805615">
    <w:abstractNumId w:val="53805615"/>
  </w:num>
  <w:num w:numId="53805616">
    <w:abstractNumId w:val="53805616"/>
  </w:num>
  <w:num w:numId="53805617">
    <w:abstractNumId w:val="53805617"/>
  </w:num>
  <w:num w:numId="53805618">
    <w:abstractNumId w:val="53805618"/>
  </w:num>
  <w:num w:numId="53805619">
    <w:abstractNumId w:val="53805619"/>
  </w:num>
  <w:num w:numId="53805620">
    <w:abstractNumId w:val="53805620"/>
  </w:num>
  <w:num w:numId="53805621">
    <w:abstractNumId w:val="53805621"/>
  </w:num>
  <w:num w:numId="53805622">
    <w:abstractNumId w:val="53805622"/>
  </w:num>
  <w:num w:numId="53805623">
    <w:abstractNumId w:val="53805623"/>
  </w:num>
  <w:num w:numId="53805624">
    <w:abstractNumId w:val="53805624"/>
  </w:num>
  <w:num w:numId="53805625">
    <w:abstractNumId w:val="53805625"/>
  </w:num>
  <w:num w:numId="53805626">
    <w:abstractNumId w:val="53805626"/>
  </w:num>
  <w:num w:numId="53805627">
    <w:abstractNumId w:val="53805627"/>
  </w:num>
  <w:num w:numId="53805628">
    <w:abstractNumId w:val="53805628"/>
  </w:num>
  <w:num w:numId="53805629">
    <w:abstractNumId w:val="53805629"/>
  </w:num>
  <w:num w:numId="53805630">
    <w:abstractNumId w:val="53805630"/>
  </w:num>
  <w:num w:numId="53805631">
    <w:abstractNumId w:val="53805631"/>
  </w:num>
  <w:num w:numId="53805632">
    <w:abstractNumId w:val="53805632"/>
  </w:num>
  <w:num w:numId="53805633">
    <w:abstractNumId w:val="53805633"/>
  </w:num>
  <w:num w:numId="53805634">
    <w:abstractNumId w:val="53805634"/>
  </w:num>
  <w:num w:numId="53805635">
    <w:abstractNumId w:val="53805635"/>
  </w:num>
  <w:num w:numId="53805636">
    <w:abstractNumId w:val="53805636"/>
  </w:num>
  <w:num w:numId="53805637">
    <w:abstractNumId w:val="53805637"/>
  </w:num>
  <w:num w:numId="53805638">
    <w:abstractNumId w:val="53805638"/>
  </w:num>
  <w:num w:numId="53805639">
    <w:abstractNumId w:val="53805639"/>
  </w:num>
  <w:num w:numId="53805640">
    <w:abstractNumId w:val="53805640"/>
  </w:num>
  <w:num w:numId="53805641">
    <w:abstractNumId w:val="53805641"/>
  </w:num>
  <w:num w:numId="53805642">
    <w:abstractNumId w:val="53805642"/>
  </w:num>
  <w:num w:numId="53805643">
    <w:abstractNumId w:val="53805643"/>
  </w:num>
  <w:num w:numId="53805644">
    <w:abstractNumId w:val="53805644"/>
  </w:num>
  <w:num w:numId="53805645">
    <w:abstractNumId w:val="53805645"/>
  </w:num>
  <w:num w:numId="53805646">
    <w:abstractNumId w:val="53805646"/>
  </w:num>
  <w:num w:numId="53805647">
    <w:abstractNumId w:val="53805647"/>
  </w:num>
  <w:num w:numId="53805648">
    <w:abstractNumId w:val="53805648"/>
  </w:num>
  <w:num w:numId="53805649">
    <w:abstractNumId w:val="53805649"/>
  </w:num>
  <w:num w:numId="53805650">
    <w:abstractNumId w:val="53805650"/>
  </w:num>
  <w:num w:numId="53805651">
    <w:abstractNumId w:val="53805651"/>
  </w:num>
  <w:num w:numId="53805652">
    <w:abstractNumId w:val="53805652"/>
  </w:num>
  <w:num w:numId="53805653">
    <w:abstractNumId w:val="53805653"/>
  </w:num>
  <w:num w:numId="53805654">
    <w:abstractNumId w:val="53805654"/>
  </w:num>
  <w:num w:numId="53805655">
    <w:abstractNumId w:val="53805655"/>
  </w:num>
  <w:num w:numId="53805656">
    <w:abstractNumId w:val="53805656"/>
  </w:num>
  <w:num w:numId="53805657">
    <w:abstractNumId w:val="53805657"/>
  </w:num>
  <w:num w:numId="53805658">
    <w:abstractNumId w:val="53805658"/>
  </w:num>
  <w:num w:numId="53805659">
    <w:abstractNumId w:val="53805659"/>
  </w:num>
  <w:num w:numId="53805660">
    <w:abstractNumId w:val="53805660"/>
  </w:num>
  <w:num w:numId="53805661">
    <w:abstractNumId w:val="53805661"/>
  </w:num>
  <w:num w:numId="53805662">
    <w:abstractNumId w:val="53805662"/>
  </w:num>
  <w:num w:numId="53805663">
    <w:abstractNumId w:val="53805663"/>
  </w:num>
  <w:num w:numId="53805664">
    <w:abstractNumId w:val="53805664"/>
  </w:num>
  <w:num w:numId="53805665">
    <w:abstractNumId w:val="53805665"/>
  </w:num>
  <w:num w:numId="53805666">
    <w:abstractNumId w:val="53805666"/>
  </w:num>
  <w:num w:numId="53805667">
    <w:abstractNumId w:val="53805667"/>
  </w:num>
  <w:num w:numId="53805668">
    <w:abstractNumId w:val="53805668"/>
  </w:num>
  <w:num w:numId="53805669">
    <w:abstractNumId w:val="53805669"/>
  </w:num>
  <w:num w:numId="53805670">
    <w:abstractNumId w:val="53805670"/>
  </w:num>
  <w:num w:numId="53805671">
    <w:abstractNumId w:val="53805671"/>
  </w:num>
  <w:num w:numId="53805672">
    <w:abstractNumId w:val="53805672"/>
  </w:num>
  <w:num w:numId="53805673">
    <w:abstractNumId w:val="53805673"/>
  </w:num>
  <w:num w:numId="53805674">
    <w:abstractNumId w:val="53805674"/>
  </w:num>
  <w:num w:numId="53805675">
    <w:abstractNumId w:val="53805675"/>
  </w:num>
  <w:num w:numId="53805676">
    <w:abstractNumId w:val="53805676"/>
  </w:num>
  <w:num w:numId="53805677">
    <w:abstractNumId w:val="53805677"/>
  </w:num>
  <w:num w:numId="53805678">
    <w:abstractNumId w:val="53805678"/>
  </w:num>
  <w:num w:numId="53805679">
    <w:abstractNumId w:val="53805679"/>
  </w:num>
  <w:num w:numId="53805680">
    <w:abstractNumId w:val="53805680"/>
  </w:num>
  <w:num w:numId="53805681">
    <w:abstractNumId w:val="53805681"/>
  </w:num>
  <w:num w:numId="53805682">
    <w:abstractNumId w:val="53805682"/>
  </w:num>
  <w:num w:numId="53805683">
    <w:abstractNumId w:val="53805683"/>
  </w:num>
  <w:num w:numId="53805684">
    <w:abstractNumId w:val="53805684"/>
  </w:num>
  <w:num w:numId="53805685">
    <w:abstractNumId w:val="53805685"/>
  </w:num>
  <w:num w:numId="53805686">
    <w:abstractNumId w:val="53805686"/>
  </w:num>
  <w:num w:numId="53805687">
    <w:abstractNumId w:val="53805687"/>
  </w:num>
  <w:num w:numId="53805688">
    <w:abstractNumId w:val="53805688"/>
  </w:num>
  <w:num w:numId="53805689">
    <w:abstractNumId w:val="53805689"/>
  </w:num>
  <w:num w:numId="53805690">
    <w:abstractNumId w:val="53805690"/>
  </w:num>
  <w:num w:numId="53805691">
    <w:abstractNumId w:val="53805691"/>
  </w:num>
  <w:num w:numId="53805692">
    <w:abstractNumId w:val="53805692"/>
  </w:num>
  <w:num w:numId="53805693">
    <w:abstractNumId w:val="53805693"/>
  </w:num>
  <w:num w:numId="53805694">
    <w:abstractNumId w:val="53805694"/>
  </w:num>
  <w:num w:numId="53805695">
    <w:abstractNumId w:val="53805695"/>
  </w:num>
  <w:num w:numId="53805696">
    <w:abstractNumId w:val="53805696"/>
  </w:num>
  <w:num w:numId="53805697">
    <w:abstractNumId w:val="53805697"/>
  </w:num>
  <w:num w:numId="53805698">
    <w:abstractNumId w:val="53805698"/>
  </w:num>
  <w:num w:numId="53805699">
    <w:abstractNumId w:val="53805699"/>
  </w:num>
  <w:num w:numId="53805700">
    <w:abstractNumId w:val="53805700"/>
  </w:num>
  <w:num w:numId="53805701">
    <w:abstractNumId w:val="53805701"/>
  </w:num>
  <w:num w:numId="53805702">
    <w:abstractNumId w:val="53805702"/>
  </w:num>
  <w:num w:numId="53805703">
    <w:abstractNumId w:val="53805703"/>
  </w:num>
  <w:num w:numId="53805704">
    <w:abstractNumId w:val="53805704"/>
  </w:num>
  <w:num w:numId="53805705">
    <w:abstractNumId w:val="53805705"/>
  </w:num>
  <w:num w:numId="53805706">
    <w:abstractNumId w:val="53805706"/>
  </w:num>
  <w:num w:numId="53805707">
    <w:abstractNumId w:val="53805707"/>
  </w:num>
  <w:num w:numId="53805708">
    <w:abstractNumId w:val="53805708"/>
  </w:num>
  <w:num w:numId="53805709">
    <w:abstractNumId w:val="53805709"/>
  </w:num>
  <w:num w:numId="53805710">
    <w:abstractNumId w:val="53805710"/>
  </w:num>
  <w:num w:numId="53805711">
    <w:abstractNumId w:val="53805711"/>
  </w:num>
  <w:num w:numId="53805712">
    <w:abstractNumId w:val="53805712"/>
  </w:num>
  <w:num w:numId="53805713">
    <w:abstractNumId w:val="53805713"/>
  </w:num>
  <w:num w:numId="53805714">
    <w:abstractNumId w:val="53805714"/>
  </w:num>
  <w:num w:numId="53805715">
    <w:abstractNumId w:val="53805715"/>
  </w:num>
  <w:num w:numId="53805716">
    <w:abstractNumId w:val="53805716"/>
  </w:num>
  <w:num w:numId="53805717">
    <w:abstractNumId w:val="53805717"/>
  </w:num>
  <w:num w:numId="53805718">
    <w:abstractNumId w:val="53805718"/>
  </w:num>
  <w:num w:numId="53805719">
    <w:abstractNumId w:val="53805719"/>
  </w:num>
  <w:num w:numId="53805720">
    <w:abstractNumId w:val="53805720"/>
  </w:num>
  <w:num w:numId="53805721">
    <w:abstractNumId w:val="53805721"/>
  </w:num>
  <w:num w:numId="53805722">
    <w:abstractNumId w:val="53805722"/>
  </w:num>
  <w:num w:numId="53805723">
    <w:abstractNumId w:val="53805723"/>
  </w:num>
  <w:num w:numId="53805724">
    <w:abstractNumId w:val="53805724"/>
  </w:num>
  <w:num w:numId="53805725">
    <w:abstractNumId w:val="53805725"/>
  </w:num>
  <w:num w:numId="53805726">
    <w:abstractNumId w:val="53805726"/>
  </w:num>
  <w:num w:numId="53805727">
    <w:abstractNumId w:val="53805727"/>
  </w:num>
  <w:num w:numId="53805728">
    <w:abstractNumId w:val="53805728"/>
  </w:num>
  <w:num w:numId="53805729">
    <w:abstractNumId w:val="53805729"/>
  </w:num>
  <w:num w:numId="53805730">
    <w:abstractNumId w:val="53805730"/>
  </w:num>
  <w:num w:numId="53805731">
    <w:abstractNumId w:val="53805731"/>
  </w:num>
  <w:num w:numId="53805732">
    <w:abstractNumId w:val="53805732"/>
  </w:num>
  <w:num w:numId="53805733">
    <w:abstractNumId w:val="53805733"/>
  </w:num>
  <w:num w:numId="53805734">
    <w:abstractNumId w:val="53805734"/>
  </w:num>
  <w:num w:numId="53805735">
    <w:abstractNumId w:val="53805735"/>
  </w:num>
  <w:num w:numId="53805736">
    <w:abstractNumId w:val="53805736"/>
  </w:num>
  <w:num w:numId="53805737">
    <w:abstractNumId w:val="53805737"/>
  </w:num>
  <w:num w:numId="53805738">
    <w:abstractNumId w:val="53805738"/>
  </w:num>
  <w:num w:numId="53805739">
    <w:abstractNumId w:val="53805739"/>
  </w:num>
  <w:num w:numId="53805740">
    <w:abstractNumId w:val="53805740"/>
  </w:num>
  <w:num w:numId="53805741">
    <w:abstractNumId w:val="53805741"/>
  </w:num>
  <w:num w:numId="53805742">
    <w:abstractNumId w:val="53805742"/>
  </w:num>
  <w:num w:numId="53805743">
    <w:abstractNumId w:val="53805743"/>
  </w:num>
  <w:num w:numId="53805744">
    <w:abstractNumId w:val="53805744"/>
  </w:num>
  <w:num w:numId="53805745">
    <w:abstractNumId w:val="53805745"/>
  </w:num>
  <w:num w:numId="53805746">
    <w:abstractNumId w:val="53805746"/>
  </w:num>
  <w:num w:numId="53805747">
    <w:abstractNumId w:val="53805747"/>
  </w:num>
  <w:num w:numId="53805748">
    <w:abstractNumId w:val="53805748"/>
  </w:num>
  <w:num w:numId="53805749">
    <w:abstractNumId w:val="53805749"/>
  </w:num>
  <w:num w:numId="53805750">
    <w:abstractNumId w:val="53805750"/>
  </w:num>
  <w:num w:numId="53805751">
    <w:abstractNumId w:val="53805751"/>
  </w:num>
  <w:num w:numId="53805752">
    <w:abstractNumId w:val="53805752"/>
  </w:num>
  <w:num w:numId="53805753">
    <w:abstractNumId w:val="53805753"/>
  </w:num>
  <w:num w:numId="53805754">
    <w:abstractNumId w:val="53805754"/>
  </w:num>
  <w:num w:numId="53805755">
    <w:abstractNumId w:val="53805755"/>
  </w:num>
  <w:num w:numId="53805756">
    <w:abstractNumId w:val="53805756"/>
  </w:num>
  <w:num w:numId="53805757">
    <w:abstractNumId w:val="53805757"/>
  </w:num>
  <w:num w:numId="53805758">
    <w:abstractNumId w:val="53805758"/>
  </w:num>
  <w:num w:numId="53805759">
    <w:abstractNumId w:val="53805759"/>
  </w:num>
  <w:num w:numId="53805760">
    <w:abstractNumId w:val="53805760"/>
  </w:num>
  <w:num w:numId="53805761">
    <w:abstractNumId w:val="53805761"/>
  </w:num>
  <w:num w:numId="53805762">
    <w:abstractNumId w:val="53805762"/>
  </w:num>
  <w:num w:numId="53805763">
    <w:abstractNumId w:val="53805763"/>
  </w:num>
  <w:num w:numId="53805764">
    <w:abstractNumId w:val="53805764"/>
  </w:num>
  <w:num w:numId="53805765">
    <w:abstractNumId w:val="53805765"/>
  </w:num>
  <w:num w:numId="53805766">
    <w:abstractNumId w:val="53805766"/>
  </w:num>
  <w:num w:numId="53805767">
    <w:abstractNumId w:val="53805767"/>
  </w:num>
  <w:num w:numId="53805768">
    <w:abstractNumId w:val="53805768"/>
  </w:num>
  <w:num w:numId="53805769">
    <w:abstractNumId w:val="53805769"/>
  </w:num>
  <w:num w:numId="53805770">
    <w:abstractNumId w:val="53805770"/>
  </w:num>
  <w:num w:numId="53805771">
    <w:abstractNumId w:val="53805771"/>
  </w:num>
  <w:num w:numId="53805772">
    <w:abstractNumId w:val="53805772"/>
  </w:num>
  <w:num w:numId="53805773">
    <w:abstractNumId w:val="53805773"/>
  </w:num>
  <w:num w:numId="53805774">
    <w:abstractNumId w:val="53805774"/>
  </w:num>
  <w:num w:numId="53805775">
    <w:abstractNumId w:val="53805775"/>
  </w:num>
  <w:num w:numId="53805776">
    <w:abstractNumId w:val="53805776"/>
  </w:num>
  <w:num w:numId="53805777">
    <w:abstractNumId w:val="53805777"/>
  </w:num>
  <w:num w:numId="53805778">
    <w:abstractNumId w:val="53805778"/>
  </w:num>
  <w:num w:numId="53805779">
    <w:abstractNumId w:val="53805779"/>
  </w:num>
  <w:num w:numId="53805780">
    <w:abstractNumId w:val="53805780"/>
  </w:num>
  <w:num w:numId="53805781">
    <w:abstractNumId w:val="53805781"/>
  </w:num>
  <w:num w:numId="53805782">
    <w:abstractNumId w:val="53805782"/>
  </w:num>
  <w:num w:numId="53805783">
    <w:abstractNumId w:val="53805783"/>
  </w:num>
  <w:num w:numId="53805784">
    <w:abstractNumId w:val="53805784"/>
  </w:num>
  <w:num w:numId="53805785">
    <w:abstractNumId w:val="53805785"/>
  </w:num>
  <w:num w:numId="53805786">
    <w:abstractNumId w:val="53805786"/>
  </w:num>
  <w:num w:numId="53805787">
    <w:abstractNumId w:val="53805787"/>
  </w:num>
  <w:num w:numId="53805788">
    <w:abstractNumId w:val="53805788"/>
  </w:num>
  <w:num w:numId="53805789">
    <w:abstractNumId w:val="53805789"/>
  </w:num>
  <w:num w:numId="53805790">
    <w:abstractNumId w:val="53805790"/>
  </w:num>
  <w:num w:numId="53805791">
    <w:abstractNumId w:val="53805791"/>
  </w:num>
  <w:num w:numId="53805792">
    <w:abstractNumId w:val="53805792"/>
  </w:num>
  <w:num w:numId="53805793">
    <w:abstractNumId w:val="53805793"/>
  </w:num>
  <w:num w:numId="53805794">
    <w:abstractNumId w:val="53805794"/>
  </w:num>
  <w:num w:numId="53805795">
    <w:abstractNumId w:val="53805795"/>
  </w:num>
  <w:num w:numId="53805796">
    <w:abstractNumId w:val="53805796"/>
  </w:num>
  <w:num w:numId="53805797">
    <w:abstractNumId w:val="53805797"/>
  </w:num>
  <w:num w:numId="53805798">
    <w:abstractNumId w:val="53805798"/>
  </w:num>
  <w:num w:numId="53805799">
    <w:abstractNumId w:val="53805799"/>
  </w:num>
  <w:num w:numId="53805800">
    <w:abstractNumId w:val="53805800"/>
  </w:num>
  <w:num w:numId="53805801">
    <w:abstractNumId w:val="53805801"/>
  </w:num>
  <w:num w:numId="53805802">
    <w:abstractNumId w:val="53805802"/>
  </w:num>
  <w:num w:numId="53805803">
    <w:abstractNumId w:val="53805803"/>
  </w:num>
  <w:num w:numId="53805804">
    <w:abstractNumId w:val="53805804"/>
  </w:num>
  <w:num w:numId="53805805">
    <w:abstractNumId w:val="53805805"/>
  </w:num>
  <w:num w:numId="53805806">
    <w:abstractNumId w:val="53805806"/>
  </w:num>
  <w:num w:numId="53805807">
    <w:abstractNumId w:val="53805807"/>
  </w:num>
  <w:num w:numId="53805808">
    <w:abstractNumId w:val="53805808"/>
  </w:num>
  <w:num w:numId="53805809">
    <w:abstractNumId w:val="53805809"/>
  </w:num>
  <w:num w:numId="53805810">
    <w:abstractNumId w:val="53805810"/>
  </w:num>
  <w:num w:numId="53805811">
    <w:abstractNumId w:val="53805811"/>
  </w:num>
  <w:num w:numId="53805812">
    <w:abstractNumId w:val="53805812"/>
  </w:num>
  <w:num w:numId="53805813">
    <w:abstractNumId w:val="53805813"/>
  </w:num>
  <w:num w:numId="53805814">
    <w:abstractNumId w:val="53805814"/>
  </w:num>
  <w:num w:numId="53805815">
    <w:abstractNumId w:val="53805815"/>
  </w:num>
  <w:num w:numId="53805816">
    <w:abstractNumId w:val="53805816"/>
  </w:num>
  <w:num w:numId="53805817">
    <w:abstractNumId w:val="53805817"/>
  </w:num>
  <w:num w:numId="53805818">
    <w:abstractNumId w:val="53805818"/>
  </w:num>
  <w:num w:numId="53805819">
    <w:abstractNumId w:val="53805819"/>
  </w:num>
  <w:num w:numId="53805820">
    <w:abstractNumId w:val="53805820"/>
  </w:num>
  <w:num w:numId="53805821">
    <w:abstractNumId w:val="53805821"/>
  </w:num>
  <w:num w:numId="53805822">
    <w:abstractNumId w:val="53805822"/>
  </w:num>
  <w:num w:numId="53805823">
    <w:abstractNumId w:val="53805823"/>
  </w:num>
  <w:num w:numId="53805824">
    <w:abstractNumId w:val="53805824"/>
  </w:num>
  <w:num w:numId="53805825">
    <w:abstractNumId w:val="53805825"/>
  </w:num>
  <w:num w:numId="53805826">
    <w:abstractNumId w:val="53805826"/>
  </w:num>
  <w:num w:numId="53805827">
    <w:abstractNumId w:val="53805827"/>
  </w:num>
  <w:num w:numId="53805828">
    <w:abstractNumId w:val="53805828"/>
  </w:num>
  <w:num w:numId="53805829">
    <w:abstractNumId w:val="53805829"/>
  </w:num>
  <w:num w:numId="53805830">
    <w:abstractNumId w:val="53805830"/>
  </w:num>
  <w:num w:numId="53805831">
    <w:abstractNumId w:val="53805831"/>
  </w:num>
  <w:num w:numId="53805832">
    <w:abstractNumId w:val="53805832"/>
  </w:num>
  <w:num w:numId="53805833">
    <w:abstractNumId w:val="53805833"/>
  </w:num>
  <w:num w:numId="53805834">
    <w:abstractNumId w:val="53805834"/>
  </w:num>
  <w:num w:numId="53805835">
    <w:abstractNumId w:val="53805835"/>
  </w:num>
  <w:num w:numId="53805836">
    <w:abstractNumId w:val="53805836"/>
  </w:num>
  <w:num w:numId="53805837">
    <w:abstractNumId w:val="53805837"/>
  </w:num>
  <w:num w:numId="53805838">
    <w:abstractNumId w:val="53805838"/>
  </w:num>
  <w:num w:numId="53805839">
    <w:abstractNumId w:val="53805839"/>
  </w:num>
  <w:num w:numId="53805840">
    <w:abstractNumId w:val="53805840"/>
  </w:num>
  <w:num w:numId="53805841">
    <w:abstractNumId w:val="53805841"/>
  </w:num>
  <w:num w:numId="53805842">
    <w:abstractNumId w:val="53805842"/>
  </w:num>
  <w:num w:numId="53805843">
    <w:abstractNumId w:val="53805843"/>
  </w:num>
  <w:num w:numId="53805844">
    <w:abstractNumId w:val="53805844"/>
  </w:num>
  <w:num w:numId="53805845">
    <w:abstractNumId w:val="53805845"/>
  </w:num>
  <w:num w:numId="53805846">
    <w:abstractNumId w:val="53805846"/>
  </w:num>
  <w:num w:numId="53805847">
    <w:abstractNumId w:val="53805847"/>
  </w:num>
  <w:num w:numId="53805848">
    <w:abstractNumId w:val="53805848"/>
  </w:num>
  <w:num w:numId="53805849">
    <w:abstractNumId w:val="53805849"/>
  </w:num>
  <w:num w:numId="53805850">
    <w:abstractNumId w:val="53805850"/>
  </w:num>
  <w:num w:numId="53805851">
    <w:abstractNumId w:val="53805851"/>
  </w:num>
  <w:num w:numId="53805852">
    <w:abstractNumId w:val="5380585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17382801" Type="http://schemas.openxmlformats.org/officeDocument/2006/relationships/comments" Target="comments.xml"/><Relationship Id="rId28661954" Type="http://schemas.openxmlformats.org/officeDocument/2006/relationships/image" Target="media/imgrId28661954.jpg"/><Relationship Id="rId1996602585b3b1c44" Type="http://schemas.openxmlformats.org/officeDocument/2006/relationships/hyperlink" Target="https://iservice.lombardini.it/jsp/Template2/manuale.jsp?id=96&amp;parent=1000" TargetMode="External"/><Relationship Id="rId6571602585b3b1c87" Type="http://schemas.openxmlformats.org/officeDocument/2006/relationships/hyperlink" Target="https://iservice.lombardini.it/jsp/Template2/manuale.jsp?id=97&amp;parent=1000" TargetMode="External"/><Relationship Id="rId6240602585b3b204c" Type="http://schemas.openxmlformats.org/officeDocument/2006/relationships/hyperlink" Target="https://iservice.lombardini.it/jsp/Template2/manuale.jsp?id=193&amp;parent=1000" TargetMode="External"/><Relationship Id="rId1444602585b3b2085" Type="http://schemas.openxmlformats.org/officeDocument/2006/relationships/hyperlink" Target="https://iservice.lombardini.it/jsp/Template2/manuale.jsp?id=193&amp;parent=1000" TargetMode="External"/><Relationship Id="rId1776602585b5836d3" Type="http://schemas.openxmlformats.org/officeDocument/2006/relationships/hyperlink" Target="https://iservice.lombardini.it/jsp/Template2/manuale.jsp?id=176&amp;parent=1000" TargetMode="External"/><Relationship Id="rId7098602585b601a17" Type="http://schemas.openxmlformats.org/officeDocument/2006/relationships/hyperlink" Target="https://iservice.lombardini.it/jsp/Template2/manuale.jsp?id=55&amp;parent=1000" TargetMode="External"/><Relationship Id="rId6388602585b602486" Type="http://schemas.openxmlformats.org/officeDocument/2006/relationships/hyperlink" Target="https://iservice.lombardini.it/jsp/Template2/manuale.jsp?id=195&amp;parent=1000" TargetMode="External"/><Relationship Id="rId7317602585b7032b4" Type="http://schemas.openxmlformats.org/officeDocument/2006/relationships/hyperlink" Target="https://iservice.lombardini.it/jsp/Template2/manuale.jsp?id=112&amp;parent=1000" TargetMode="External"/><Relationship Id="rId1290602585b73e1ac" Type="http://schemas.openxmlformats.org/officeDocument/2006/relationships/hyperlink" Target="https://iservice.lombardini.it/jsp/Template2/manuale.jsp?id=822&amp;parent=1000" TargetMode="External"/><Relationship Id="rId1112602585b7aebf8" Type="http://schemas.openxmlformats.org/officeDocument/2006/relationships/hyperlink" Target="https://iservice.lombardini.it/jsp/Template2/manuale.jsp?id=822&amp;parent=1000" TargetMode="External"/><Relationship Id="rId9260602585b7aecb3" Type="http://schemas.openxmlformats.org/officeDocument/2006/relationships/hyperlink" Target="https://iservice.lombardini.it/jsp/Template2/manuale.jsp?id=822&amp;parent=1000" TargetMode="External"/><Relationship Id="rId9418602585b82d1d2" Type="http://schemas.openxmlformats.org/officeDocument/2006/relationships/hyperlink" Target="https://www.youtube.com/embed/Ig3XosQ8h0s?rel=0" TargetMode="External"/><Relationship Id="rId5288602585b93ad17" Type="http://schemas.openxmlformats.org/officeDocument/2006/relationships/hyperlink" Target="https://iservice.lombardini.it/jsp/Template2/manuale.jsp?id=113&amp;parent=1000" TargetMode="External"/><Relationship Id="rId2477602585bb5b06b" Type="http://schemas.openxmlformats.org/officeDocument/2006/relationships/hyperlink" Target="https://www.youtube.com/embed/6-0TbYG2EkY?rel=0" TargetMode="External"/><Relationship Id="rId1637602585bc76289" Type="http://schemas.openxmlformats.org/officeDocument/2006/relationships/hyperlink" Target="https://iservice.lombardini.it/jsp/Template2/manuale.jsp?id=171&amp;parent=1000" TargetMode="External"/><Relationship Id="rId5399602585bc8b6a7" Type="http://schemas.openxmlformats.org/officeDocument/2006/relationships/hyperlink" Target="https://iservice.lombardini.it/jsp/Template2/manuale.jsp?id=171&amp;parent=1000" TargetMode="External"/><Relationship Id="rId1876602585bd5cbcf" Type="http://schemas.openxmlformats.org/officeDocument/2006/relationships/hyperlink" Target="https://iservice.lombardini.it/jsp/Template2/manuale.jsp?id=103&amp;parent=1000" TargetMode="External"/><Relationship Id="rId4885602585bd9b682" Type="http://schemas.openxmlformats.org/officeDocument/2006/relationships/hyperlink" Target="https://iservice.lombardini.it/jsp/Template2/manuale.jsp?id=103&amp;parent=1000" TargetMode="External"/><Relationship Id="rId3687602585bee43f1" Type="http://schemas.openxmlformats.org/officeDocument/2006/relationships/hyperlink" Target="https://iservice.lombardini.it/jsp/Template2/manuale.jsp?id=103&amp;parent=1000" TargetMode="External"/><Relationship Id="rId1363602585c01c705" Type="http://schemas.openxmlformats.org/officeDocument/2006/relationships/hyperlink" Target="https://iservice.lombardini.it/jsp/Template2/manuale.jsp?id=55&amp;parent=1000" TargetMode="External"/><Relationship Id="rId1054602585c074b7b" Type="http://schemas.openxmlformats.org/officeDocument/2006/relationships/hyperlink" Target="https://iservice.lombardini.it/jsp/Template2/manuale.jsp?id=113&amp;parent=1000" TargetMode="External"/><Relationship Id="rId7455602585c0c9389" Type="http://schemas.openxmlformats.org/officeDocument/2006/relationships/hyperlink" Target="https://iservice.lombardini.it/jsp/Template2/manuale.jsp?id=55&amp;parent=1000" TargetMode="External"/><Relationship Id="rId9960602585c0c9423" Type="http://schemas.openxmlformats.org/officeDocument/2006/relationships/hyperlink" Target="https://iservice.lombardini.it/jsp/Template2/manuale.jsp?id=102&amp;parent=1000" TargetMode="External"/><Relationship Id="rId7427602585c1077d1" Type="http://schemas.openxmlformats.org/officeDocument/2006/relationships/hyperlink" Target="https://iservice.lombardini.it/jsp/Template2/manuale.jsp?id=112&amp;parent=1000" TargetMode="External"/><Relationship Id="rId5208602585c187ec9" Type="http://schemas.openxmlformats.org/officeDocument/2006/relationships/hyperlink" Target="https://iservice.lombardini.it/jsp/Template2/manuale.jsp?id=199&amp;parent=1000" TargetMode="External"/><Relationship Id="rId9717602585c415fe7" Type="http://schemas.openxmlformats.org/officeDocument/2006/relationships/hyperlink" Target="https://iservice.lombardini.it/jsp/Template2/manuale.jsp?id=117&amp;parent=1000" TargetMode="External"/><Relationship Id="rId7946602585c41602e" Type="http://schemas.openxmlformats.org/officeDocument/2006/relationships/hyperlink" Target="https://iservice.lombardini.it/jsp/Template2/manuale.jsp?id=118&amp;parent=1000" TargetMode="External"/><Relationship Id="rId5344602585c417df9" Type="http://schemas.openxmlformats.org/officeDocument/2006/relationships/hyperlink" Target="https://iservice.lombardini.it/jsp/Template2/manuale.jsp?id=136&amp;parent=1000" TargetMode="External"/><Relationship Id="rId1969602585c417e36" Type="http://schemas.openxmlformats.org/officeDocument/2006/relationships/hyperlink" Target="https://iservice.lombardini.it/jsp/Template2/manuale.jsp?id=178&amp;parent=1000" TargetMode="External"/><Relationship Id="rId2352602585c417fc2" Type="http://schemas.openxmlformats.org/officeDocument/2006/relationships/hyperlink" Target="https://iservice.lombardini.it/jsp/Template2/manuale.jsp?id=171&amp;parent=1000" TargetMode="External"/><Relationship Id="rId6343602585c417fed" Type="http://schemas.openxmlformats.org/officeDocument/2006/relationships/hyperlink" Target="https://iservice.lombardini.it/jsp/Template2/manuale.jsp?id=178&amp;parent=1000" TargetMode="External"/><Relationship Id="rId2158602585c42a299" Type="http://schemas.openxmlformats.org/officeDocument/2006/relationships/hyperlink" Target="https://iservice.lombardini.it/jsp/Template2/manuale.jsp?id=102&amp;parent=1000" TargetMode="External"/><Relationship Id="rId3254602585c42a35a" Type="http://schemas.openxmlformats.org/officeDocument/2006/relationships/hyperlink" Target="https://iservice.lombardini.it/jsp/Template2/manuale.jsp?id=121&amp;parent=1000" TargetMode="External"/><Relationship Id="rId6099602585c42a393" Type="http://schemas.openxmlformats.org/officeDocument/2006/relationships/hyperlink" Target="https://iservice.lombardini.it/jsp/Template2/manuale.jsp?id=174&amp;parent=1000" TargetMode="External"/><Relationship Id="rId6254602585c42a3bc" Type="http://schemas.openxmlformats.org/officeDocument/2006/relationships/hyperlink" Target="https://iservice.lombardini.it/jsp/Template2/manuale.jsp?id=120&amp;parent=1000" TargetMode="External"/><Relationship Id="rId7907602585c42a3d0" Type="http://schemas.openxmlformats.org/officeDocument/2006/relationships/hyperlink" Target="https://iservice.lombardini.it/jsp/Template2/manuale.jsp?id=175&amp;parent=1000" TargetMode="External"/><Relationship Id="rId1629602585c43c128" Type="http://schemas.openxmlformats.org/officeDocument/2006/relationships/hyperlink" Target="https://iservice.lombardini.it/jsp/Template2/manuale.jsp?id=198&amp;parent=1000" TargetMode="External"/><Relationship Id="rId4839602585c4646fa" Type="http://schemas.openxmlformats.org/officeDocument/2006/relationships/hyperlink" Target="https://iservice.lombardini.it/jsp/Template2/manuale.jsp?id=203&amp;parent=1000" TargetMode="External"/><Relationship Id="rId1724602585c47d441" Type="http://schemas.openxmlformats.org/officeDocument/2006/relationships/hyperlink" Target="https://iservice.lombardini.it/jsp/Template2/manuale.jsp?id=203&amp;parent=1000" TargetMode="External"/><Relationship Id="rId6374602585c4b4846" Type="http://schemas.openxmlformats.org/officeDocument/2006/relationships/hyperlink" Target="https://www.youtube.com/embed/_s_qNZuOqQU?rel=0" TargetMode="External"/><Relationship Id="rId2979602585c4c6572" Type="http://schemas.openxmlformats.org/officeDocument/2006/relationships/hyperlink" Target="https://iservice.lombardini.it/jsp/Template2/manuale.jsp?id=198&amp;parent=1000" TargetMode="External"/><Relationship Id="rId1941602585c4c66cc" Type="http://schemas.openxmlformats.org/officeDocument/2006/relationships/hyperlink" Target="https://iservice.lombardini.it/jsp/Template2/manuale.jsp?id=104&amp;parent=1000" TargetMode="External"/><Relationship Id="rId5113602585c4c67a3" Type="http://schemas.openxmlformats.org/officeDocument/2006/relationships/hyperlink" Target="https://iservice.lombardini.it/jsp/Template2/manuale.jsp?id=203&amp;parent=1000" TargetMode="External"/><Relationship Id="rId6499602585c4c684d" Type="http://schemas.openxmlformats.org/officeDocument/2006/relationships/hyperlink" Target="https://iservice.lombardini.it/jsp/Template2/manuale.jsp?id=132&amp;parent=1000" TargetMode="External"/><Relationship Id="rId2772602585c4c6869" Type="http://schemas.openxmlformats.org/officeDocument/2006/relationships/hyperlink" Target="https://iservice.lombardini.it/jsp/Template2/manuale.jsp?id=132&amp;parent=1000" TargetMode="External"/><Relationship Id="rId3771602585c504973" Type="http://schemas.openxmlformats.org/officeDocument/2006/relationships/hyperlink" Target="https://www.youtube.com/embed/7T2NNBQqPpU?rel=0" TargetMode="External"/><Relationship Id="rId5843602585c515d40" Type="http://schemas.openxmlformats.org/officeDocument/2006/relationships/hyperlink" Target="https://iservice.lombardini.it/jsp/Template2/manuale.jsp?id=198&amp;parent=1000" TargetMode="External"/><Relationship Id="rId8460602585c515dbc" Type="http://schemas.openxmlformats.org/officeDocument/2006/relationships/hyperlink" Target="https://iservice.lombardini.it/jsp/Template2/manuale.jsp?id=103&amp;parent=1000&amp;txts=2.9.8" TargetMode="External"/><Relationship Id="rId5711602585c515e06" Type="http://schemas.openxmlformats.org/officeDocument/2006/relationships/hyperlink" Target="https://iservice.lombardini.it/jsp/Template2/manuale.jsp?id=112&amp;parent=1000&amp;txts=2.9.8" TargetMode="External"/><Relationship Id="rId5038602585c515ebc" Type="http://schemas.openxmlformats.org/officeDocument/2006/relationships/hyperlink" Target="https://iservice.lombardini.it/jsp/Template2/manuale.jsp?id=822&amp;parent=1000" TargetMode="External"/><Relationship Id="rId9613602585c556075" Type="http://schemas.openxmlformats.org/officeDocument/2006/relationships/hyperlink" Target="https://iservice.lombardini.it/jsp/Template2/manuale.jsp?id=103&amp;parent=1088" TargetMode="External"/><Relationship Id="rId3289602585c57d1fe" Type="http://schemas.openxmlformats.org/officeDocument/2006/relationships/hyperlink" Target="https://iservice.lombardini.it/jsp/Template2/manuale.jsp?id=199&amp;parent=1000" TargetMode="External"/><Relationship Id="rId1572602585c58f860" Type="http://schemas.openxmlformats.org/officeDocument/2006/relationships/hyperlink" Target="https://iservice.lombardini.it/jsp/Template2/manuale.jsp?id=103&amp;parent=1000&amp;txts=2.9.8" TargetMode="External"/><Relationship Id="rId8304602585c5ba827" Type="http://schemas.openxmlformats.org/officeDocument/2006/relationships/hyperlink" Target="https://iservice.lombardini.it/jsp/Template2/manuale.jsp?id=103&amp;parent=1000" TargetMode="External"/><Relationship Id="rId4865602585c5e35e2" Type="http://schemas.openxmlformats.org/officeDocument/2006/relationships/hyperlink" Target="https://www.youtube.com/embed/QQZtx2i75AY?rel=0" TargetMode="External"/><Relationship Id="rId7546602585c6bc5ea" Type="http://schemas.openxmlformats.org/officeDocument/2006/relationships/hyperlink" Target="https://www.youtube.com/embed/ArOgFV739EU?rel=0" TargetMode="External"/><Relationship Id="rId7097602585c6cb7b9" Type="http://schemas.openxmlformats.org/officeDocument/2006/relationships/hyperlink" Target="https://iservice.lombardini.it/jsp/Template2/manuale.jsp?id=199&amp;parent=1000" TargetMode="External"/><Relationship Id="rId4670602585c6dbd8f" Type="http://schemas.openxmlformats.org/officeDocument/2006/relationships/hyperlink" Target="https://iservice.lombardini.it/jsp/Template2/manuale.jsp?id=198&amp;parent=1000" TargetMode="External"/><Relationship Id="rId3059602585c6dbed6" Type="http://schemas.openxmlformats.org/officeDocument/2006/relationships/hyperlink" Target="https://iservice.lombardini.it/jsp/Template2/manuale.jsp?id=822&amp;parent=1000" TargetMode="External"/><Relationship Id="rId8955602585c6dbf58" Type="http://schemas.openxmlformats.org/officeDocument/2006/relationships/hyperlink" Target="https://iservice.lombardini.it/jsp/Template2/manuale.jsp?id=103&amp;parent=1000&amp;txts=2.9.8" TargetMode="External"/><Relationship Id="rId5871602585c6dbfbb" Type="http://schemas.openxmlformats.org/officeDocument/2006/relationships/hyperlink" Target="https://iservice.lombardini.it/jsp/Template2/manuale.jsp?id=112&amp;parent=1000&amp;txts=2.9.8" TargetMode="External"/><Relationship Id="rId9083602585c743ff2" Type="http://schemas.openxmlformats.org/officeDocument/2006/relationships/hyperlink" Target="https://iservice.lombardini.it/jsp/Template2/manuale.jsp?id=136&amp;parent=1000" TargetMode="External"/><Relationship Id="rId7804602585c74403a" Type="http://schemas.openxmlformats.org/officeDocument/2006/relationships/hyperlink" Target="https://iservice.lombardini.it/jsp/Template2/manuale.jsp?id=822&amp;parent=1000" TargetMode="External"/><Relationship Id="rId6436602585c7440b1" Type="http://schemas.openxmlformats.org/officeDocument/2006/relationships/hyperlink" Target="https://iservice.lombardini.it/jsp/Template2/manuale.jsp?id=140&amp;parent=1000" TargetMode="External"/><Relationship Id="rId8875602585c744130" Type="http://schemas.openxmlformats.org/officeDocument/2006/relationships/hyperlink" Target="https://iservice.lombardini.it/jsp/Template2/manuale.jsp?id=822&amp;parent=1000" TargetMode="External"/><Relationship Id="rId3228602585c76b373" Type="http://schemas.openxmlformats.org/officeDocument/2006/relationships/hyperlink" Target="https://iservice.lombardini.it/jsp/Template2/manuale.jsp?id=822&amp;parent=1000" TargetMode="External"/><Relationship Id="rId4551602585c795308" Type="http://schemas.openxmlformats.org/officeDocument/2006/relationships/hyperlink" Target="https://iservice.lombardini.it/jsp/Template2/manuale.jsp?id=112&amp;parent=1000" TargetMode="External"/><Relationship Id="rId7505602585c795379" Type="http://schemas.openxmlformats.org/officeDocument/2006/relationships/hyperlink" Target="https://iservice.lombardini.it/jsp/Template2/manuale.jsp?id=103&amp;parent=1000&amp;txts=2.9.8" TargetMode="External"/><Relationship Id="rId2898602585c795560" Type="http://schemas.openxmlformats.org/officeDocument/2006/relationships/hyperlink" Target="https://iservice.lombardini.it/jsp/Template2/manuale.jsp?id=822&amp;parent=1000" TargetMode="External"/><Relationship Id="rId8748602585c795681" Type="http://schemas.openxmlformats.org/officeDocument/2006/relationships/hyperlink" Target="https://iservice.lombardini.it/jsp/Template2/manuale.jsp?id=822&amp;parent=1000" TargetMode="External"/><Relationship Id="rId9040602585c7cfe59" Type="http://schemas.openxmlformats.org/officeDocument/2006/relationships/hyperlink" Target="https://www.youtube.com/embed/UaZgKyWrP48?rel=0" TargetMode="External"/><Relationship Id="rId9108602585c7e0387" Type="http://schemas.openxmlformats.org/officeDocument/2006/relationships/hyperlink" Target="https://iservice.lombardini.it/jsp/Template2/manuale.jsp?id=112&amp;parent=1000" TargetMode="External"/><Relationship Id="rId7671602585c7e0403" Type="http://schemas.openxmlformats.org/officeDocument/2006/relationships/hyperlink" Target="https://iservice.lombardini.it/jsp/Template2/manuale.jsp?id=822&amp;parent=1000" TargetMode="External"/><Relationship Id="rId6097602585c8b1122" Type="http://schemas.openxmlformats.org/officeDocument/2006/relationships/hyperlink" Target="https://iservice.lombardini.it/jsp/Template2/manuale.jsp?id=822&amp;parent=1000" TargetMode="External"/><Relationship Id="rId3202602585c8ca7e8" Type="http://schemas.openxmlformats.org/officeDocument/2006/relationships/hyperlink" Target="https://iservice.lombardini.it/jsp/Template2/manuale.jsp?id=822&amp;parent=1000" TargetMode="External"/><Relationship Id="rId7610602585c8ca8dd" Type="http://schemas.openxmlformats.org/officeDocument/2006/relationships/hyperlink" Target="https://iservice.lombardini.it/jsp/Template2/manuale.jsp?id=822&amp;parent=1000" TargetMode="External"/><Relationship Id="rId6058602585c8e4323" Type="http://schemas.openxmlformats.org/officeDocument/2006/relationships/hyperlink" Target="https://www.youtube.com/embed/o3h6Say9sc4?rel=0" TargetMode="External"/><Relationship Id="rId6550602585c904751" Type="http://schemas.openxmlformats.org/officeDocument/2006/relationships/hyperlink" Target="https://iservice.lombardini.it/jsp/Template2/manuale.jsp?id=198&amp;parent=1000" TargetMode="External"/><Relationship Id="rId2357602585c904784" Type="http://schemas.openxmlformats.org/officeDocument/2006/relationships/hyperlink" Target="https://iservice.lombardini.it/jsp/Template2/manuale.jsp?id=112&amp;parent=1088" TargetMode="External"/><Relationship Id="rId8281602585c9047dc" Type="http://schemas.openxmlformats.org/officeDocument/2006/relationships/hyperlink" Target="https://iservice.lombardini.it/jsp/Template2/manuale.jsp?id=120&amp;parent=1000" TargetMode="External"/><Relationship Id="rId6370602585c934490" Type="http://schemas.openxmlformats.org/officeDocument/2006/relationships/hyperlink" Target="https://iservice.lombardini.it/jsp/Template2/manuale.jsp?id=822&amp;parent=1000" TargetMode="External"/><Relationship Id="rId7448602585c94930f" Type="http://schemas.openxmlformats.org/officeDocument/2006/relationships/hyperlink" Target="https://www.youtube.com/embed/xGWUnc-V1YY?rel=0" TargetMode="External"/><Relationship Id="rId8372602585c94a050" Type="http://schemas.openxmlformats.org/officeDocument/2006/relationships/hyperlink" Target="https://iservice.lombardini.it/jsp/Template2/manuale.jsp?id=822&amp;parent=1000" TargetMode="External"/><Relationship Id="rId9986602585c97650b" Type="http://schemas.openxmlformats.org/officeDocument/2006/relationships/hyperlink" Target="https://iservice.lombardini.it/jsp/Template2/manuale.jsp?id=822&amp;parent=1000" TargetMode="External"/><Relationship Id="rId2524602585c976560" Type="http://schemas.openxmlformats.org/officeDocument/2006/relationships/hyperlink" Target="https://iservice.lombardini.it/jsp/Template2/manuale.jsp?id=175&amp;parent=1000" TargetMode="External"/><Relationship Id="rId5949602585c98a1c5" Type="http://schemas.openxmlformats.org/officeDocument/2006/relationships/hyperlink" Target="https://www.youtube.com/embed/XSTfzyJa-9Q?rel=0" TargetMode="External"/><Relationship Id="rId9534602585c998cdc" Type="http://schemas.openxmlformats.org/officeDocument/2006/relationships/hyperlink" Target="https://iservice.lombardini.it/jsp/Template2/manuale.jsp?id=198&amp;parent=1000" TargetMode="External"/><Relationship Id="rId1119602585c998d5d" Type="http://schemas.openxmlformats.org/officeDocument/2006/relationships/hyperlink" Target="https://iservice.lombardini.it/jsp/Template2/manuale.jsp?id=120&amp;parent=1000" TargetMode="External"/><Relationship Id="rId2359602585c9b3c70" Type="http://schemas.openxmlformats.org/officeDocument/2006/relationships/hyperlink" Target="https://www.youtube.com/embed/lZlk78GFzsg?rel=0" TargetMode="External"/><Relationship Id="rId2660602585c9c5173" Type="http://schemas.openxmlformats.org/officeDocument/2006/relationships/hyperlink" Target="https://iservice.lombardini.it/jsp/Template2/manuale.jsp?id=112&amp;parent=1000&amp;txts=2.9.8" TargetMode="External"/><Relationship Id="rId6420602585c9d85d0" Type="http://schemas.openxmlformats.org/officeDocument/2006/relationships/hyperlink" Target="https://iservice.lombardini.it/jsp/Template2/manuale.jsp?id=175&amp;parent=1000" TargetMode="External"/><Relationship Id="rId7486602585c9e9fec" Type="http://schemas.openxmlformats.org/officeDocument/2006/relationships/hyperlink" Target="https://www.youtube.com/embed/KGHm0dnsQdc?rel=0" TargetMode="External"/><Relationship Id="rId9338602585c9ead13" Type="http://schemas.openxmlformats.org/officeDocument/2006/relationships/hyperlink" Target="https://iservice.lombardini.it/jsp/Template2/manuale.jsp?id=120&amp;parent=1000" TargetMode="External"/><Relationship Id="rId8043602585ca063ba" Type="http://schemas.openxmlformats.org/officeDocument/2006/relationships/hyperlink" Target="https://iservice.lombardini.it/jsp/Template2/manuale.jsp?id=283&amp;parent=1136" TargetMode="External"/><Relationship Id="rId4141602585ca063fe" Type="http://schemas.openxmlformats.org/officeDocument/2006/relationships/hyperlink" Target="https://iservice.lombardini.it/jsp/Template2/manuale.jsp?id=178&amp;parent=1000" TargetMode="External"/><Relationship Id="rId9364602585ca5acb8" Type="http://schemas.openxmlformats.org/officeDocument/2006/relationships/hyperlink" Target="https://www.youtube.com/embed/_QESHZf50PU?rel=0" TargetMode="External"/><Relationship Id="rId5456602585ca6d4d4" Type="http://schemas.openxmlformats.org/officeDocument/2006/relationships/hyperlink" Target="https://iservice.lombardini.it/jsp/Template2/manuale.jsp?id=178&amp;parent=1000" TargetMode="External"/><Relationship Id="rId8047602585ca6d501" Type="http://schemas.openxmlformats.org/officeDocument/2006/relationships/hyperlink" Target="https://iservice.lombardini.it/jsp/Template2/manuale.jsp?id=112&amp;parent=1088" TargetMode="External"/><Relationship Id="rId9817602585cab058e" Type="http://schemas.openxmlformats.org/officeDocument/2006/relationships/hyperlink" Target="https://www.youtube.com/embed/GbvNS15R9SQ?rel=0" TargetMode="External"/><Relationship Id="rId1570602585cabf891" Type="http://schemas.openxmlformats.org/officeDocument/2006/relationships/hyperlink" Target="https://iservice.lombardini.it/jsp/Template2/manuale.jsp?id=198&amp;parent=1000" TargetMode="External"/><Relationship Id="rId2306602585cabf919" Type="http://schemas.openxmlformats.org/officeDocument/2006/relationships/hyperlink" Target="https://iservice.lombardini.it/jsp/Template2/manuale.jsp?id=127&amp;parent=1000" TargetMode="External"/><Relationship Id="rId3664602585cadaab7" Type="http://schemas.openxmlformats.org/officeDocument/2006/relationships/hyperlink" Target="https://iservice.lombardini.it/jsp/Template2/manuale.jsp?id=822&amp;parent=1000" TargetMode="External"/><Relationship Id="rId3774602585cb430eb" Type="http://schemas.openxmlformats.org/officeDocument/2006/relationships/hyperlink" Target="https://iservice.lombardini.it/jsp/Template2/manuale.jsp?id=129&amp;parent=1000" TargetMode="External"/><Relationship Id="rId1416602585cb4315e" Type="http://schemas.openxmlformats.org/officeDocument/2006/relationships/hyperlink" Target="https://iservice.lombardini.it/jsp/Template2/manuale.jsp?id=127&amp;parent=1000" TargetMode="External"/><Relationship Id="rId4141602585cb69c1d" Type="http://schemas.openxmlformats.org/officeDocument/2006/relationships/hyperlink" Target="https://iservice.lombardini.it/jsp/Template2/manuale.jsp?id=198&amp;parent=1000" TargetMode="External"/><Relationship Id="rId2163602585cb69cda" Type="http://schemas.openxmlformats.org/officeDocument/2006/relationships/hyperlink" Target="https://iservice.lombardini.it/jsp/Template2/manuale.jsp?id=127&amp;parent=1000" TargetMode="External"/><Relationship Id="rId4803602585cb69d5f" Type="http://schemas.openxmlformats.org/officeDocument/2006/relationships/hyperlink" Target="https://iservice.lombardini.it/jsp/Template2/manuale.jsp?id=128&amp;parent=1000" TargetMode="External"/><Relationship Id="rId5996602585cb907d5" Type="http://schemas.openxmlformats.org/officeDocument/2006/relationships/hyperlink" Target="https://iservice.lombardini.it/jsp/Template2/manuale.jsp?id=121&amp;parent=1000" TargetMode="External"/><Relationship Id="rId3230602585cb9086c" Type="http://schemas.openxmlformats.org/officeDocument/2006/relationships/hyperlink" Target="https://iservice.lombardini.it/jsp/Template2/manuale.jsp?id=822&amp;parent=1000" TargetMode="External"/><Relationship Id="rId9239602585cbaf2cf" Type="http://schemas.openxmlformats.org/officeDocument/2006/relationships/hyperlink" Target="https://iservice.lombardini.it/jsp/Template2/manuale.jsp?id=822&amp;parent=1000" TargetMode="External"/><Relationship Id="rId3779602585cbdd41c" Type="http://schemas.openxmlformats.org/officeDocument/2006/relationships/hyperlink" Target="https://iservice.lombardini.it/jsp/Template2/manuale.jsp?id=157&amp;parent=1000" TargetMode="External"/><Relationship Id="rId9213602585cbdd685" Type="http://schemas.openxmlformats.org/officeDocument/2006/relationships/hyperlink" Target="https://iservice.lombardini.it/jsp/Template2/manuale.jsp?id=104&amp;parent=1000" TargetMode="External"/><Relationship Id="rId7913602585cbdd824" Type="http://schemas.openxmlformats.org/officeDocument/2006/relationships/hyperlink" Target="https://iservice.lombardini.it/jsp/Template2/manuale.jsp?id=822&amp;parent=1000" TargetMode="External"/><Relationship Id="rId4027602585cc4a0d1" Type="http://schemas.openxmlformats.org/officeDocument/2006/relationships/hyperlink" Target="https://iservice.lombardini.it/jsp/Template2/manuale.jsp?id=822&amp;parent=1000" TargetMode="External"/><Relationship Id="rId2491602585cc765d1" Type="http://schemas.openxmlformats.org/officeDocument/2006/relationships/hyperlink" Target="https://iservice.lombardini.it/jsp/Template2/manuale.jsp?id=822&amp;parent=1000" TargetMode="External"/><Relationship Id="rId9387602585cc8f5fc" Type="http://schemas.openxmlformats.org/officeDocument/2006/relationships/hyperlink" Target="https://iservice.lombardini.it/jsp/Template2/manuale.jsp?id=822&amp;parent=1000" TargetMode="External"/><Relationship Id="rId1404602585cc8f67f" Type="http://schemas.openxmlformats.org/officeDocument/2006/relationships/hyperlink" Target="https://iservice.lombardini.it/jsp/Template2/manuale.jsp?id=128&amp;parent=1000" TargetMode="External"/><Relationship Id="rId3083602585cc8f93a" Type="http://schemas.openxmlformats.org/officeDocument/2006/relationships/hyperlink" Target="https://iservice.lombardini.it/jsp/Template2/manuale.jsp?id=822&amp;parent=1000" TargetMode="External"/><Relationship Id="rId7570602585cc8f97d" Type="http://schemas.openxmlformats.org/officeDocument/2006/relationships/hyperlink" Target="https://iservice.lombardini.it/jsp/Template2/manuale.jsp?id=128&amp;parent=1000" TargetMode="External"/><Relationship Id="rId6388602585ccc69a9" Type="http://schemas.openxmlformats.org/officeDocument/2006/relationships/hyperlink" Target="https://iservice.lombardini.it/jsp/Template2/manuale.jsp?id=168&amp;parent=1000" TargetMode="External"/><Relationship Id="rId9677602585ccc6c1d" Type="http://schemas.openxmlformats.org/officeDocument/2006/relationships/hyperlink" Target="https://iservice.lombardini.it/jsp/Template2/manuale.jsp?id=127&amp;parent=1088" TargetMode="External"/><Relationship Id="rId3568602585cceabf7" Type="http://schemas.openxmlformats.org/officeDocument/2006/relationships/hyperlink" Target="https://iservice.lombardini.it/jsp/Template2/manuale.jsp?id=198&amp;parent=1000" TargetMode="External"/><Relationship Id="rId3707602585cd37601" Type="http://schemas.openxmlformats.org/officeDocument/2006/relationships/hyperlink" Target="https://iservice.lombardini.it/jsp/Template2/manuale.jsp?id=198&amp;parent=1000" TargetMode="External"/><Relationship Id="rId8289602585cdc3cea" Type="http://schemas.openxmlformats.org/officeDocument/2006/relationships/hyperlink" Target="https://iservice.lombardini.it/jsp/Template2/manuale.jsp?id=198&amp;parent=1000" TargetMode="External"/><Relationship Id="rId9056602585cdc3d1c" Type="http://schemas.openxmlformats.org/officeDocument/2006/relationships/hyperlink" Target="https://iservice.lombardini.it/jsp/Template2/manuale.jsp?id=120&amp;parent=1000" TargetMode="External"/><Relationship Id="rId2140602585cdc3d32" Type="http://schemas.openxmlformats.org/officeDocument/2006/relationships/hyperlink" Target="https://iservice.lombardini.it/jsp/Template2/manuale.jsp?id=121&amp;parent=1000" TargetMode="External"/><Relationship Id="rId5532602585cea0735" Type="http://schemas.openxmlformats.org/officeDocument/2006/relationships/hyperlink" Target="https://iservice.lombardini.it/jsp/Template2/manuale.jsp?id=198&amp;parent=1000" TargetMode="External"/><Relationship Id="rId2465602585cfed510" Type="http://schemas.openxmlformats.org/officeDocument/2006/relationships/hyperlink" Target="https://iservice.lombardini.it/jsp/Template2/manuale.jsp?id=120&amp;parent=1000" TargetMode="External"/><Relationship Id="rId2414602585cfed574" Type="http://schemas.openxmlformats.org/officeDocument/2006/relationships/hyperlink" Target="https://iservice.lombardini.it/jsp/Template2/manuale.jsp?id=114&amp;parent=1000" TargetMode="External"/><Relationship Id="rId6783602585cfed5e2" Type="http://schemas.openxmlformats.org/officeDocument/2006/relationships/hyperlink" Target="https://iservice.lombardini.it/jsp/Template2/manuale.jsp?id=103&amp;parent=1000" TargetMode="External"/><Relationship Id="rId2703602585cfed661" Type="http://schemas.openxmlformats.org/officeDocument/2006/relationships/hyperlink" Target="https://iservice.lombardini.it/jsp/Template2/manuale.jsp?id=822&amp;parent=1000" TargetMode="External"/><Relationship Id="rId4796602585cfed683" Type="http://schemas.openxmlformats.org/officeDocument/2006/relationships/hyperlink" Target="https://iservice.lombardini.it/jsp/Template2/manuale.jsp?id=822&amp;parent=1000" TargetMode="External"/><Relationship Id="rId2591602585cfed80a" Type="http://schemas.openxmlformats.org/officeDocument/2006/relationships/hyperlink" Target="https://iservice.lombardini.it/jsp/Template2/manuale.jsp?id=822&amp;parent=1000" TargetMode="External"/><Relationship Id="rId8906602585d019625" Type="http://schemas.openxmlformats.org/officeDocument/2006/relationships/hyperlink" Target="https://iservice.lombardini.it/jsp/Template2/manuale.jsp?id=822&amp;parent=1000" TargetMode="External"/><Relationship Id="rId6977602585d02db0a" Type="http://schemas.openxmlformats.org/officeDocument/2006/relationships/hyperlink" Target="https://iservice.lombardini.it/jsp/Template2/manuale.jsp?id=822&amp;parent=1000" TargetMode="External"/><Relationship Id="rId8838602585d07bb38" Type="http://schemas.openxmlformats.org/officeDocument/2006/relationships/hyperlink" Target="https://iservice.lombardini.it/jsp/Template2/manuale.jsp?id=107&amp;parent=1000" TargetMode="External"/><Relationship Id="rId6051602585d0c0811" Type="http://schemas.openxmlformats.org/officeDocument/2006/relationships/hyperlink" Target="https://iservice.lombardini.it/jsp/Template2/manuale.jsp?id=822&amp;parent=1000" TargetMode="External"/><Relationship Id="rId9059602585d191cf7" Type="http://schemas.openxmlformats.org/officeDocument/2006/relationships/hyperlink" Target="https://iservice.lombardini.it/jsp/Template2/manuale.jsp?id=822&amp;parent=1000" TargetMode="External"/><Relationship Id="rId9459602585d191d57" Type="http://schemas.openxmlformats.org/officeDocument/2006/relationships/hyperlink" Target="https://iservice.lombardini.it/jsp/Template2/manuale.jsp?id=822&amp;parent=1000" TargetMode="External"/><Relationship Id="rId6503602585d1a70d3" Type="http://schemas.openxmlformats.org/officeDocument/2006/relationships/hyperlink" Target="https://iservice.lombardini.it/jsp/Template2/manuale.jsp?id=822&amp;parent=1000" TargetMode="External"/><Relationship Id="rId7640602585d1c8d33" Type="http://schemas.openxmlformats.org/officeDocument/2006/relationships/hyperlink" Target="https://iservice.lombardini.it/jsp/Template2/manuale.jsp?id=822&amp;parent=1000" TargetMode="External"/><Relationship Id="rId4096602585d2894f2" Type="http://schemas.openxmlformats.org/officeDocument/2006/relationships/hyperlink" Target="https://iservice.lombardini.it/jsp/Template2/manuale.jsp?id=822&amp;parent=1000" TargetMode="External"/><Relationship Id="rId8919602585d2ecc99" Type="http://schemas.openxmlformats.org/officeDocument/2006/relationships/hyperlink" Target="https://iservice.lombardini.it/jsp/Template2/manuale.jsp?id=105&amp;parent=1000" TargetMode="External"/><Relationship Id="rId3570602585d368750" Type="http://schemas.openxmlformats.org/officeDocument/2006/relationships/hyperlink" Target="https://iservice.lombardini.it/jsp/Template2/manuale.jsp?id=822&amp;parent=1000" TargetMode="External"/><Relationship Id="rId1735602585d3a0b6f" Type="http://schemas.openxmlformats.org/officeDocument/2006/relationships/hyperlink" Target="https://iservice.lombardini.it/jsp/Template2/manuale.jsp?id=822&amp;parent=1000" TargetMode="External"/><Relationship Id="rId9142602585d400851" Type="http://schemas.openxmlformats.org/officeDocument/2006/relationships/hyperlink" Target="https://iservice.lombardini.it/jsp/Template2/manuale.jsp?id=132&amp;parent=1000" TargetMode="External"/><Relationship Id="rId3858602585d43feb0" Type="http://schemas.openxmlformats.org/officeDocument/2006/relationships/hyperlink" Target="https://iservice.lombardini.it/jsp/Template2/manuale.jsp?id=822&amp;parent=1000" TargetMode="External"/><Relationship Id="rId8354602585d45978a" Type="http://schemas.openxmlformats.org/officeDocument/2006/relationships/hyperlink" Target="https://iservice.lombardini.it/jsp/Template2/manuale.jsp?id=822&amp;parent=1000" TargetMode="External"/><Relationship Id="rId8898602585d4eec6b" Type="http://schemas.openxmlformats.org/officeDocument/2006/relationships/hyperlink" Target="https://iservice.lombardini.it/jsp/Template2/manuale.jsp?id=199&amp;parent=1000" TargetMode="External"/><Relationship Id="rId1044602585d51eb82" Type="http://schemas.openxmlformats.org/officeDocument/2006/relationships/hyperlink" Target="https://iservice.lombardini.it/jsp/Template2/manuale.jsp?id=103&amp;parent=1000" TargetMode="External"/><Relationship Id="rId2869602585d547e2d" Type="http://schemas.openxmlformats.org/officeDocument/2006/relationships/hyperlink" Target="https://iservice.lombardini.it/jsp/Template2/manuale.jsp?id=822&amp;parent=1000" TargetMode="External"/><Relationship Id="rId9210602585d54804b" Type="http://schemas.openxmlformats.org/officeDocument/2006/relationships/hyperlink" Target="https://iservice.lombardini.it/jsp/Template2/manuale.jsp?id=103&amp;parent=1000" TargetMode="External"/><Relationship Id="rId5529602585d5b2143" Type="http://schemas.openxmlformats.org/officeDocument/2006/relationships/hyperlink" Target="https://iservice.lombardini.it/jsp/Template2/manuale.jsp?id=112&amp;parent=1000" TargetMode="External"/><Relationship Id="rId5595602585d5b2269" Type="http://schemas.openxmlformats.org/officeDocument/2006/relationships/hyperlink" Target="https://iservice.lombardini.it/jsp/Template2/manuale.jsp?id=822&amp;parent=1000" TargetMode="External"/><Relationship Id="rId7109602585d5b23e7" Type="http://schemas.openxmlformats.org/officeDocument/2006/relationships/hyperlink" Target="https://iservice.lombardini.it/jsp/Template2/manuale.jsp?id=822&amp;parent=1000" TargetMode="External"/><Relationship Id="rId5668602585d5b25ac" Type="http://schemas.openxmlformats.org/officeDocument/2006/relationships/hyperlink" Target="https://iservice.lombardini.it/jsp/Template2/manuale.jsp?id=103&amp;parent=1000" TargetMode="External"/><Relationship Id="rId6981602585d62bb9d" Type="http://schemas.openxmlformats.org/officeDocument/2006/relationships/hyperlink" Target="https://iservice.lombardini.it/jsp/Template2/manuale.jsp?id=822&amp;parent=1000" TargetMode="External"/><Relationship Id="rId1148602585d62bbc7" Type="http://schemas.openxmlformats.org/officeDocument/2006/relationships/hyperlink" Target="https://iservice.lombardini.it/jsp/Template2/manuale.jsp?id=140&amp;parent=1000" TargetMode="External"/><Relationship Id="rId5635602585d62bc34" Type="http://schemas.openxmlformats.org/officeDocument/2006/relationships/hyperlink" Target="https://iservice.lombardini.it/jsp/Template2/manuale.jsp?id=822&amp;parent=1000" TargetMode="External"/><Relationship Id="rId9113602585d63cb7a" Type="http://schemas.openxmlformats.org/officeDocument/2006/relationships/hyperlink" Target="https://iservice.lombardini.it/jsp/Template2/manuale.jsp?id=822&amp;parent=1000" TargetMode="External"/><Relationship Id="rId7098602585d63cbf1" Type="http://schemas.openxmlformats.org/officeDocument/2006/relationships/hyperlink" Target="https://iservice.lombardini.it/jsp/Template2/manuale.jsp?id=822&amp;parent=1000" TargetMode="External"/><Relationship Id="rId6186602585d63cc28" Type="http://schemas.openxmlformats.org/officeDocument/2006/relationships/hyperlink" Target="https://iservice.lombardini.it/jsp/Template2/manuale.jsp?id=136&amp;parent=1000" TargetMode="External"/><Relationship Id="rId4230602585d773233" Type="http://schemas.openxmlformats.org/officeDocument/2006/relationships/hyperlink" Target="https://iservice.lombardini.it/jsp/Template2/manuale.jsp?id=822&amp;parent=1000" TargetMode="External"/><Relationship Id="rId3537602585d7732c6" Type="http://schemas.openxmlformats.org/officeDocument/2006/relationships/hyperlink" Target="https://iservice.lombardini.it/jsp/Template2/manuale.jsp?id=822&amp;parent=1000" TargetMode="External"/><Relationship Id="rId1879602585d78a34f" Type="http://schemas.openxmlformats.org/officeDocument/2006/relationships/hyperlink" Target="https://iservice.lombardini.it/jsp/Template2/manuale.jsp?id=822&amp;parent=1000" TargetMode="External"/><Relationship Id="rId4993602585db28a0c" Type="http://schemas.openxmlformats.org/officeDocument/2006/relationships/hyperlink" Target="https://iservice.lombardini.it/jsp/Template2/manuale.jsp?id=51&amp;parent=1088" TargetMode="External"/><Relationship Id="rId3500602585dc7a4f1" Type="http://schemas.openxmlformats.org/officeDocument/2006/relationships/hyperlink" Target="https://iservice.lombardini.it/jsp/Template2/manuale.jsp?id=160&amp;parent=1000" TargetMode="External"/><Relationship Id="rId5410602585dc7a51b" Type="http://schemas.openxmlformats.org/officeDocument/2006/relationships/hyperlink" Target="https://iservice.lombardini.it/jsp/Template2/manuale.jsp?id=160&amp;parent=1000" TargetMode="External"/><Relationship Id="rId1085602585dca556d" Type="http://schemas.openxmlformats.org/officeDocument/2006/relationships/hyperlink" Target="https://iservice.lombardini.it/jsp/Template2/manuale.jsp?id=160&amp;parent=1000" TargetMode="External"/><Relationship Id="rId4449602585dcc7b11" Type="http://schemas.openxmlformats.org/officeDocument/2006/relationships/hyperlink" Target="https://iservice.lombardini.it/jsp/Template2/manuale.jsp?id=160&amp;parent=1000" TargetMode="External"/><Relationship Id="rId5400602585dcdb5c3" Type="http://schemas.openxmlformats.org/officeDocument/2006/relationships/hyperlink" Target="https://iservice.lombardini.it/jsp/Template2/manuale.jsp?id=154&amp;parent=1000" TargetMode="External"/><Relationship Id="rId4606602585ddc5528" Type="http://schemas.openxmlformats.org/officeDocument/2006/relationships/hyperlink" Target="https://iservice.lombardini.it/jsp/Template2/manuale.jsp?id=51&amp;parent=1000" TargetMode="External"/><Relationship Id="rId1623602585debd119" Type="http://schemas.openxmlformats.org/officeDocument/2006/relationships/hyperlink" Target="https://iservice.lombardini.it/jsp/Template2/manuale.jsp?id=141&amp;parent=1000" TargetMode="External"/><Relationship Id="rId5009602585df166b7" Type="http://schemas.openxmlformats.org/officeDocument/2006/relationships/hyperlink" Target="https://iservice.lombardini.it/jsp/Template2/manuale.jsp?id=167&amp;parent=1000" TargetMode="External"/><Relationship Id="rId1027602585df89d5f" Type="http://schemas.openxmlformats.org/officeDocument/2006/relationships/hyperlink" Target="https://iservice.lombardini.it/jsp/Template2/manuale.jsp?id=96&amp;parent=1000" TargetMode="External"/><Relationship Id="rId5408602585df89d92" Type="http://schemas.openxmlformats.org/officeDocument/2006/relationships/hyperlink" Target="https://iservice.lombardini.it/jsp/Template2/manuale.jsp?id=97&amp;parent=1000" TargetMode="External"/><Relationship Id="rId1600602585df89da8" Type="http://schemas.openxmlformats.org/officeDocument/2006/relationships/hyperlink" Target="https://iservice.lombardini.it/jsp/Template2/manuale.jsp?id=97&amp;parent=1000" TargetMode="External"/><Relationship Id="rId5349602585df89de4" Type="http://schemas.openxmlformats.org/officeDocument/2006/relationships/hyperlink" Target="https://iservice.lombardini.it/jsp/Template2/manuale.jsp?id=176&amp;parent=1000" TargetMode="External"/><Relationship Id="rId3289602585df89e1c" Type="http://schemas.openxmlformats.org/officeDocument/2006/relationships/hyperlink" Target="https://iservice.lombardini.it/jsp/Template2/manuale.jsp?id=176&amp;parent=1000" TargetMode="External"/><Relationship Id="rId3904602585df89e59" Type="http://schemas.openxmlformats.org/officeDocument/2006/relationships/hyperlink" Target="https://iservice.lombardini.it/jsp/Template2/manuale.jsp?id=176&amp;parent=1000" TargetMode="External"/><Relationship Id="rId9834602585df89e6c" Type="http://schemas.openxmlformats.org/officeDocument/2006/relationships/hyperlink" Target="https://iservice.lombardini.it/jsp/Template2/manuale.jsp?id=177&amp;parent=1000" TargetMode="External"/><Relationship Id="rId3214602585df89e81" Type="http://schemas.openxmlformats.org/officeDocument/2006/relationships/hyperlink" Target="https://iservice.lombardini.it/jsp/Template2/manuale.jsp?id=178&amp;parent=1000" TargetMode="External"/><Relationship Id="rId9722602585df89e93" Type="http://schemas.openxmlformats.org/officeDocument/2006/relationships/hyperlink" Target="https://iservice.lombardini.it/jsp/Template2/manuale.jsp?id=179&amp;parent=1000" TargetMode="External"/><Relationship Id="rId7609602585df89ea5" Type="http://schemas.openxmlformats.org/officeDocument/2006/relationships/hyperlink" Target="https://iservice.lombardini.it/jsp/Template2/manuale.jsp?id=180&amp;parent=1000" TargetMode="External"/><Relationship Id="rId1607602585df89ed5" Type="http://schemas.openxmlformats.org/officeDocument/2006/relationships/hyperlink" Target="https://iservice.lombardini.it/jsp/Template2/manuale.jsp?id=181&amp;parent=1000" TargetMode="External"/><Relationship Id="rId9990602585df89ef4" Type="http://schemas.openxmlformats.org/officeDocument/2006/relationships/hyperlink" Target="https://iservice.lombardini.it/jsp/Template2/manuale.jsp?id=182&amp;parent=1000" TargetMode="External"/><Relationship Id="rId5407602585df89f11" Type="http://schemas.openxmlformats.org/officeDocument/2006/relationships/hyperlink" Target="https://iservice.lombardini.it/jsp/Template2/manuale.jsp?id=364&amp;parent=1000" TargetMode="External"/><Relationship Id="rId9013602585df89f3b" Type="http://schemas.openxmlformats.org/officeDocument/2006/relationships/hyperlink" Target="https://iservice.lombardini.it/jsp/Template2/manuale.jsp?id=183&amp;parent=1000" TargetMode="External"/><Relationship Id="rId1382602585df89f4c" Type="http://schemas.openxmlformats.org/officeDocument/2006/relationships/hyperlink" Target="https://iservice.lombardini.it/jsp/Template2/manuale.jsp?id=184&amp;parent=1000" TargetMode="External"/><Relationship Id="rId7629602585df89f5e" Type="http://schemas.openxmlformats.org/officeDocument/2006/relationships/hyperlink" Target="https://iservice.lombardini.it/jsp/Template2/manuale.jsp?id=185&amp;parent=1000" TargetMode="External"/><Relationship Id="rId9092602585df89f6f" Type="http://schemas.openxmlformats.org/officeDocument/2006/relationships/hyperlink" Target="https://iservice.lombardini.it/jsp/Template2/manuale.jsp?id=821&amp;parent=1000" TargetMode="External"/><Relationship Id="rId4296602585df89f98" Type="http://schemas.openxmlformats.org/officeDocument/2006/relationships/hyperlink" Target="https://iservice.lombardini.it/jsp/Template4/manuale.jsp?id=2663&amp;parent=1088" TargetMode="External"/><Relationship Id="rId7340602585df89fc0" Type="http://schemas.openxmlformats.org/officeDocument/2006/relationships/hyperlink" Target="https://iservice.lombardini.it/jsp/Template4/manuale.jsp?id=2665&amp;parent=1088" TargetMode="External"/><Relationship Id="rId9396602585df89fed" Type="http://schemas.openxmlformats.org/officeDocument/2006/relationships/hyperlink" Target="https://iservice.lombardini.it/jsp/Template4/manuale.jsp?id=2666&amp;parent=1088" TargetMode="External"/><Relationship Id="rId2078602585df8a022" Type="http://schemas.openxmlformats.org/officeDocument/2006/relationships/hyperlink" Target="https://iservice.lombardini.it/jsp/Template4/manuale.jsp?id=2667&amp;parent=1088" TargetMode="External"/><Relationship Id="rId9606602585df8a053" Type="http://schemas.openxmlformats.org/officeDocument/2006/relationships/hyperlink" Target="https://iservice.lombardini.it/jsp/Template4/manuale.jsp?id=2675&amp;parent=1088" TargetMode="External"/><Relationship Id="rId5870602585df8a115" Type="http://schemas.openxmlformats.org/officeDocument/2006/relationships/hyperlink" Target="https://iservice.lombardini.it/jsp/Template2/manuale.jsp?id=822&amp;parent=1000" TargetMode="External"/><Relationship Id="rId9071602585df8a129" Type="http://schemas.openxmlformats.org/officeDocument/2006/relationships/hyperlink" Target="https://iservice.lombardini.it/jsp/Template2/manuale.jsp?id=822&amp;parent=1000" TargetMode="External"/><Relationship Id="rId4278602585df8a13a" Type="http://schemas.openxmlformats.org/officeDocument/2006/relationships/hyperlink" Target="https://iservice.lombardini.it/jsp/Template2/manuale.jsp?id=822&amp;parent=1000" TargetMode="External"/><Relationship Id="rId7747602585df8a15b" Type="http://schemas.openxmlformats.org/officeDocument/2006/relationships/hyperlink" Target="https://iservice.lombardini.it/jsp/Template2/manuale.jsp?id=822&amp;parent=1000" TargetMode="External"/><Relationship Id="rId4240602585dfb1cd2" Type="http://schemas.openxmlformats.org/officeDocument/2006/relationships/hyperlink" Target="https://iservice.lombardini.it/jsp/Template2/manuale.jsp?id=198&amp;parent=1000" TargetMode="External"/><Relationship Id="rId4403602585dfc34b2" Type="http://schemas.openxmlformats.org/officeDocument/2006/relationships/hyperlink" Target="https://iservice.lombardini.it/jsp/Template2/manuale.jsp?id=152&amp;parent=1000" TargetMode="External"/><Relationship Id="rId7754602585e051c65" Type="http://schemas.openxmlformats.org/officeDocument/2006/relationships/hyperlink" Target="https://iservice.lombardini.it/jsp/Template2/manuale.jsp?id=154&amp;parent=1000" TargetMode="External"/><Relationship Id="rId1303602585e09c5ff" Type="http://schemas.openxmlformats.org/officeDocument/2006/relationships/hyperlink" Target="https://iservice.lombardini.it/jsp/Template2/manuale.jsp?id=154&amp;parent=1000" TargetMode="External"/><Relationship Id="rId8848602585e0b31dc" Type="http://schemas.openxmlformats.org/officeDocument/2006/relationships/hyperlink" Target="https://iservice.lombardini.it/jsp/Template2/manuale.jsp?id=154&amp;parent=1000" TargetMode="External"/><Relationship Id="rId1190602585e0ce86c" Type="http://schemas.openxmlformats.org/officeDocument/2006/relationships/hyperlink" Target="https://iservice.lombardini.it/jsp/Template2/manuale.jsp?id=155&amp;parent=1000" TargetMode="External"/><Relationship Id="rId5773602585e0e0d9b" Type="http://schemas.openxmlformats.org/officeDocument/2006/relationships/hyperlink" Target="https://iservice.lombardini.it/jsp/Template2/manuale.jsp?id=155&amp;parent=1000" TargetMode="External"/><Relationship Id="rId5185602585e114938" Type="http://schemas.openxmlformats.org/officeDocument/2006/relationships/hyperlink" Target="https://iservice.lombardini.it/jsp/Template2/manuale.jsp?id=155&amp;parent=1000" TargetMode="External"/><Relationship Id="rId6668602585e1149c0" Type="http://schemas.openxmlformats.org/officeDocument/2006/relationships/hyperlink" Target="https://iservice.lombardini.it/jsp/Template2/manuale.jsp?id=160&amp;parent=1000" TargetMode="External"/><Relationship Id="rId7267602585e147895" Type="http://schemas.openxmlformats.org/officeDocument/2006/relationships/hyperlink" Target="https://iservice.lombardini.it/jsp/Template2/manuale.jsp?id=155&amp;parent=1000" TargetMode="External"/><Relationship Id="rId2796602585e1d5a1d" Type="http://schemas.openxmlformats.org/officeDocument/2006/relationships/hyperlink" Target="https://iservice.lombardini.it/jsp/Template2/manuale.jsp?id=148&amp;parent=1000" TargetMode="External"/><Relationship Id="rId6054602585e22656c" Type="http://schemas.openxmlformats.org/officeDocument/2006/relationships/hyperlink" Target="https://www.youtube.com/embed/Ba8qqxTx6wA?rel=0" TargetMode="External"/><Relationship Id="rId2465602585e3b48ad" Type="http://schemas.openxmlformats.org/officeDocument/2006/relationships/hyperlink" Target="https://iservice.lombardini.it/jsp/Template2/manuale.jsp?id=822&amp;parent=1000" TargetMode="External"/><Relationship Id="rId6095602585e3b491b" Type="http://schemas.openxmlformats.org/officeDocument/2006/relationships/hyperlink" Target="https://iservice.lombardini.it/jsp/Template2/manuale.jsp?id=822&amp;parent=1000" TargetMode="External"/><Relationship Id="rId8460602585e3b493d" Type="http://schemas.openxmlformats.org/officeDocument/2006/relationships/hyperlink" Target="https://iservice.lombardini.it/jsp/Template2/manuale.jsp?id=822&amp;parent=1000" TargetMode="External"/><Relationship Id="rId5232602585e3b496e" Type="http://schemas.openxmlformats.org/officeDocument/2006/relationships/hyperlink" Target="https://iservice.lombardini.it/jsp/Template2/manuale.jsp?id=822&amp;parent=1000" TargetMode="External"/><Relationship Id="rId3012602585e45750d" Type="http://schemas.openxmlformats.org/officeDocument/2006/relationships/hyperlink" Target="https://iservice.lombardini.it/jsp/Template2/manuale.jsp?id=822&amp;parent=1000" TargetMode="External"/><Relationship Id="rId8289602585e4ab48d" Type="http://schemas.openxmlformats.org/officeDocument/2006/relationships/hyperlink" Target="https://iservice.lombardini.it/jsp/Template2/manuale.jsp?id=680&amp;parent=1000" TargetMode="External"/><Relationship Id="rId6647602585e4ab513" Type="http://schemas.openxmlformats.org/officeDocument/2006/relationships/hyperlink" Target="https://iservice.lombardini.it/jsp/Template2/manuale.jsp?id=822&amp;parent=1000" TargetMode="External"/><Relationship Id="rId9865602585e4e6d2e" Type="http://schemas.openxmlformats.org/officeDocument/2006/relationships/hyperlink" Target="https://iservice.lombardini.it/jsp/Template2/manuale.jsp?id=822&amp;parent=1000" TargetMode="External"/><Relationship Id="rId8287602585e51a864" Type="http://schemas.openxmlformats.org/officeDocument/2006/relationships/hyperlink" Target="https://iservice.lombardini.it/jsp/Template2/manuale.jsp?id=146&amp;parent=1000" TargetMode="External"/><Relationship Id="rId5635602585e51a959" Type="http://schemas.openxmlformats.org/officeDocument/2006/relationships/hyperlink" Target="https://iservice.lombardini.it/jsp/Template2/manuale.jsp?id=822&amp;parent=1000" TargetMode="External"/><Relationship Id="rId6054602585e51aa0a" Type="http://schemas.openxmlformats.org/officeDocument/2006/relationships/hyperlink" Target="https://iservice.lombardini.it/jsp/Template2/manuale.jsp?id=822&amp;parent=1000" TargetMode="External"/><Relationship Id="rId1720602585e51aa55" Type="http://schemas.openxmlformats.org/officeDocument/2006/relationships/hyperlink" Target="https://iservice.lombardini.it/jsp/Template2/manuale.jsp?id=822&amp;parent=1000" TargetMode="External"/><Relationship Id="rId9771602585e51aaf8" Type="http://schemas.openxmlformats.org/officeDocument/2006/relationships/hyperlink" Target="https://iservice.lombardini.it/jsp/Template2/manuale.jsp?id=822&amp;parent=1000" TargetMode="External"/><Relationship Id="rId5820602585e51ab49" Type="http://schemas.openxmlformats.org/officeDocument/2006/relationships/hyperlink" Target="https://iservice.lombardini.it/jsp/Template2/manuale.jsp?id=822&amp;parent=1000" TargetMode="External"/><Relationship Id="rId2227602585e5593e3" Type="http://schemas.openxmlformats.org/officeDocument/2006/relationships/hyperlink" Target="https://iservice.lombardini.it/jsp/Template2/manuale.jsp?id=822&amp;parent=1000" TargetMode="External"/><Relationship Id="rId9322602585e748c9f" Type="http://schemas.openxmlformats.org/officeDocument/2006/relationships/hyperlink" Target="https://iservice.lombardini.it/jsp/Template2/manuale.jsp?id=822&amp;parent=1000" TargetMode="External"/><Relationship Id="rId4034602585e748cd8" Type="http://schemas.openxmlformats.org/officeDocument/2006/relationships/hyperlink" Target="https://iservice.lombardini.it/jsp/Template2/manuale.jsp?id=822&amp;parent=1000" TargetMode="External"/><Relationship Id="rId7748602585e748e00" Type="http://schemas.openxmlformats.org/officeDocument/2006/relationships/hyperlink" Target="https://iservice.lombardini.it/jsp/Template2/manuale.jsp?id=822&amp;parent=1000" TargetMode="External"/><Relationship Id="rId5267602585e748ed1" Type="http://schemas.openxmlformats.org/officeDocument/2006/relationships/hyperlink" Target="https://iservice.lombardini.it/jsp/Template2/manuale.jsp?id=822&amp;parent=1000" TargetMode="External"/><Relationship Id="rId7233602585e7a3f08" Type="http://schemas.openxmlformats.org/officeDocument/2006/relationships/hyperlink" Target="https://iservice.lombardini.it/jsp/Template2/manuale.jsp?id=822&amp;parent=1000" TargetMode="External"/><Relationship Id="rId7075602585e7a40fe" Type="http://schemas.openxmlformats.org/officeDocument/2006/relationships/hyperlink" Target="https://iservice.lombardini.it/jsp/Template2/manuale.jsp?id=133&amp;parent=1000" TargetMode="External"/><Relationship Id="rId7608602585e81cc62" Type="http://schemas.openxmlformats.org/officeDocument/2006/relationships/hyperlink" Target="https://iservice.lombardini.it/jsp/Template2/manuale.jsp?id=143&amp;parent=1000" TargetMode="External"/><Relationship Id="rId2574602585e81ccd5" Type="http://schemas.openxmlformats.org/officeDocument/2006/relationships/hyperlink" Target="https://iservice.lombardini.it/jsp/Template2/manuale.jsp?id=822&amp;parent=1000" TargetMode="External"/><Relationship Id="rId5597602585e8e70de" Type="http://schemas.openxmlformats.org/officeDocument/2006/relationships/hyperlink" Target="https://iservice.lombardini.it/jsp/Template2/manuale.jsp?id=97&amp;parent=1000" TargetMode="External"/><Relationship Id="rId5716602585e9194c6" Type="http://schemas.openxmlformats.org/officeDocument/2006/relationships/hyperlink" Target="https://iservice.lombardini.it/jsp/Template2/manuale.jsp?id=822&amp;parent=1000" TargetMode="External"/><Relationship Id="rId3554602585e919733" Type="http://schemas.openxmlformats.org/officeDocument/2006/relationships/hyperlink" Target="https://iservice.lombardini.it/jsp/Template2/manuale.jsp?id=822&amp;parent=1000" TargetMode="External"/><Relationship Id="rId7968602585e91980f" Type="http://schemas.openxmlformats.org/officeDocument/2006/relationships/hyperlink" Target="https://iservice.lombardini.it/jsp/Template2/manuale.jsp?id=822&amp;parent=1000" TargetMode="External"/><Relationship Id="rId4783602585e9569c9" Type="http://schemas.openxmlformats.org/officeDocument/2006/relationships/hyperlink" Target="https://iservice.lombardini.it/jsp/Template2/manuale.jsp?id=822&amp;parent=1000" TargetMode="External"/><Relationship Id="rId5184602585ea35569" Type="http://schemas.openxmlformats.org/officeDocument/2006/relationships/hyperlink" Target="https://iservice.lombardini.it/jsp/Template2/manuale.jsp?id=132&amp;parent=1000" TargetMode="External"/><Relationship Id="rId7757602585ea5d25a" Type="http://schemas.openxmlformats.org/officeDocument/2006/relationships/hyperlink" Target="https://iservice.lombardini.it/jsp/Template2/manuale.jsp?id=157&amp;parent=1000" TargetMode="External"/><Relationship Id="rId8742602585ea5d422" Type="http://schemas.openxmlformats.org/officeDocument/2006/relationships/hyperlink" Target="https://iservice.lombardini.it/jsp/Template2/manuale.jsp?id=104&amp;parent=1000" TargetMode="External"/><Relationship Id="rId6662602585ea94df2" Type="http://schemas.openxmlformats.org/officeDocument/2006/relationships/hyperlink" Target="https://iservice.lombardini.it/jsp/Template2/manuale.jsp?id=822&amp;parent=1000" TargetMode="External"/><Relationship Id="rId3181602585eae56ed" Type="http://schemas.openxmlformats.org/officeDocument/2006/relationships/hyperlink" Target="https://iservice.lombardini.it/jsp/Template2/manuale.jsp?id=822&amp;parent=1000" TargetMode="External"/><Relationship Id="rId2390602585eb27549" Type="http://schemas.openxmlformats.org/officeDocument/2006/relationships/hyperlink" Target="https://iservice.lombardini.it/jsp/Template2/manuale.jsp?id=128&amp;parent=1000" TargetMode="External"/><Relationship Id="rId9710602585eb276ce" Type="http://schemas.openxmlformats.org/officeDocument/2006/relationships/hyperlink" Target="https://iservice.lombardini.it/jsp/Template2/manuale.jsp?id=822&amp;parent=1000" TargetMode="External"/><Relationship Id="rId7905602585eb9d95e" Type="http://schemas.openxmlformats.org/officeDocument/2006/relationships/hyperlink" Target="https://iservice.lombardini.it/jsp/Template2/manuale.jsp?id=822&amp;parent=1000" TargetMode="External"/><Relationship Id="rId3148602585ebc070a" Type="http://schemas.openxmlformats.org/officeDocument/2006/relationships/hyperlink" Target="https://iservice.lombardini.it/jsp/Template2/manuale.jsp?id=113&amp;parent=1000" TargetMode="External"/><Relationship Id="rId9312602585ebed8a1" Type="http://schemas.openxmlformats.org/officeDocument/2006/relationships/hyperlink" Target="https://iservice.lombardini.it/jsp/Template2/manuale.jsp?id=113&amp;parent=1000" TargetMode="External"/><Relationship Id="rId7238602585ec454a3" Type="http://schemas.openxmlformats.org/officeDocument/2006/relationships/hyperlink" Target="https://iservice.lombardini.it/jsp/Template2/manuale.jsp?id=822&amp;parent=1000" TargetMode="External"/><Relationship Id="rId8807602585ec8267f" Type="http://schemas.openxmlformats.org/officeDocument/2006/relationships/hyperlink" Target="https://iservice.lombardini.it/jsp/Template2/manuale.jsp?id=822&amp;parent=1000" TargetMode="External"/><Relationship Id="rId5402602585ecaa35e" Type="http://schemas.openxmlformats.org/officeDocument/2006/relationships/hyperlink" Target="https://iservice.lombardini.it/jsp/Template2/manuale.jsp?id=822&amp;parent=1000" TargetMode="External"/><Relationship Id="rId7490602585ecaa477" Type="http://schemas.openxmlformats.org/officeDocument/2006/relationships/hyperlink" Target="https://iservice.lombardini.it/jsp/Template2/manuale.jsp?id=822&amp;parent=1000" TargetMode="External"/><Relationship Id="rId8755602585ee158ea" Type="http://schemas.openxmlformats.org/officeDocument/2006/relationships/hyperlink" Target="https://iservice.lombardini.it/jsp/Template2/manuale.jsp?id=822&amp;parent=1000" TargetMode="External"/><Relationship Id="rId1450602585ee29bbb" Type="http://schemas.openxmlformats.org/officeDocument/2006/relationships/hyperlink" Target="https://iservice.lombardini.it/jsp/Template2/manuale.jsp?id=822&amp;parent=1000" TargetMode="External"/><Relationship Id="rId9811602585eed809a" Type="http://schemas.openxmlformats.org/officeDocument/2006/relationships/hyperlink" Target="https://iservice.lombardini.it/jsp/Template2/manuale.jsp?id=822&amp;parent=1000" TargetMode="External"/><Relationship Id="rId9768602585eeef0ac" Type="http://schemas.openxmlformats.org/officeDocument/2006/relationships/hyperlink" Target="https://iservice.lombardini.it/jsp/Template2/manuale.jsp?id=822&amp;parent=1000" TargetMode="External"/><Relationship Id="rId2111602585ef10669" Type="http://schemas.openxmlformats.org/officeDocument/2006/relationships/hyperlink" Target="https://iservice.lombardini.it/jsp/Template2/manuale.jsp?id=822&amp;parent=1000" TargetMode="External"/><Relationship Id="rId1638602585ef10775" Type="http://schemas.openxmlformats.org/officeDocument/2006/relationships/hyperlink" Target="https://iservice.lombardini.it/jsp/Template2/manuale.jsp?id=822&amp;parent=1000" TargetMode="External"/><Relationship Id="rId8873602585ef9cb47" Type="http://schemas.openxmlformats.org/officeDocument/2006/relationships/hyperlink" Target="https://iservice.lombardini.it/jsp/Template2/manuale.jsp?id=198&amp;parent=1000" TargetMode="External"/><Relationship Id="rId4940602585ef9f8b4" Type="http://schemas.openxmlformats.org/officeDocument/2006/relationships/hyperlink" Target="https://iservice.lombardini.it/jsp/Template2/manuale.jsp?id=55&amp;parent=1000" TargetMode="External"/><Relationship Id="rId6752602585efb60a9" Type="http://schemas.openxmlformats.org/officeDocument/2006/relationships/hyperlink" Target="https://iservice.lombardini.it/jsp/Template2/manuale.jsp?id=176&amp;parent=1000" TargetMode="External"/><Relationship Id="rId6139602585efd01b2" Type="http://schemas.openxmlformats.org/officeDocument/2006/relationships/hyperlink" Target="https://www.youtube.com/embed/cVpoy_m253A?showinfo=0&amp;rel=0" TargetMode="External"/><Relationship Id="rId8720602585efdf7c6" Type="http://schemas.openxmlformats.org/officeDocument/2006/relationships/hyperlink" Target="https://iservice.lombardini.it/jsp/Template2/manuale.jsp?id=198&amp;parent=1000" TargetMode="External"/><Relationship Id="rId8908602585f02e115" Type="http://schemas.openxmlformats.org/officeDocument/2006/relationships/hyperlink" Target="https://iservice.lombardini.it/jsp/Template2/manuale.jsp?id=195&amp;parent=1000" TargetMode="External"/><Relationship Id="rId5333602585f08ba28" Type="http://schemas.openxmlformats.org/officeDocument/2006/relationships/hyperlink" Target="https://www.youtube.com/embed/S79xPhTZMps?showinfo=0&amp;rel=0" TargetMode="External"/><Relationship Id="rId3361602585f09d67c" Type="http://schemas.openxmlformats.org/officeDocument/2006/relationships/hyperlink" Target="https://iservice.lombardini.it/jsp/Template2/manuale.jsp?id=198&amp;parent=1000" TargetMode="External"/><Relationship Id="rId1321602585f139c1a" Type="http://schemas.openxmlformats.org/officeDocument/2006/relationships/hyperlink" Target="https://iservice.lombardini.it/jsp/Template2/manuale.jsp?id=198&amp;parent=1000" TargetMode="External"/><Relationship Id="rId3576602585f191cc1" Type="http://schemas.openxmlformats.org/officeDocument/2006/relationships/hyperlink" Target="https://iservice.lombardini.it/jsp/Template2/manuale.jsp?id=198&amp;parent=1000" TargetMode="External"/><Relationship Id="rId1605602585f229de5" Type="http://schemas.openxmlformats.org/officeDocument/2006/relationships/hyperlink" Target="https://iservice.lombardini.it/jsp/Template2/manuale.jsp?id=198&amp;parent=1000" TargetMode="External"/><Relationship Id="rId9283602585f22e3fa" Type="http://schemas.openxmlformats.org/officeDocument/2006/relationships/hyperlink" Target="https://iservice.lombardini.it/jsp/Template2/manuale.jsp?id=178&amp;parent=1000" TargetMode="External"/><Relationship Id="rId8568602585f22e418" Type="http://schemas.openxmlformats.org/officeDocument/2006/relationships/hyperlink" Target="https://iservice.lombardini.it/jsp/Template2/manuale.jsp?id=178&amp;parent=1000" TargetMode="External"/><Relationship Id="rId4936602585f22e489" Type="http://schemas.openxmlformats.org/officeDocument/2006/relationships/hyperlink" Target="https://iservice.lombardini.it/jsp/Template2/manuale.jsp?id=178&amp;parent=1000" TargetMode="External"/><Relationship Id="rId5202602585f306949" Type="http://schemas.openxmlformats.org/officeDocument/2006/relationships/hyperlink" Target="https://iservice.lombardini.it/jsp/Template2/manuale.jsp?id=198&amp;parent=1000" TargetMode="External"/><Relationship Id="rId2568602585f3921bc" Type="http://schemas.openxmlformats.org/officeDocument/2006/relationships/hyperlink" Target="https://iservice.lombardini.it/jsp/Template2/manuale.jsp?id=198&amp;parent=1000" TargetMode="External"/><Relationship Id="rId8869602585f5168fb" Type="http://schemas.openxmlformats.org/officeDocument/2006/relationships/hyperlink" Target="https://iservice.lombardini.it/jsp/Template2/manuale.jsp?id=198&amp;parent=1000" TargetMode="External"/><Relationship Id="rId7200602585f626b7d" Type="http://schemas.openxmlformats.org/officeDocument/2006/relationships/hyperlink" Target="https://iservice.lombardini.it/jsp/Template2/manuale.jsp?id=822&amp;parent=1000" TargetMode="External"/><Relationship Id="rId8007602585f6a1f67" Type="http://schemas.openxmlformats.org/officeDocument/2006/relationships/hyperlink" Target="https://iservice.lombardini.it/jsp/Template2/manuale.jsp?id=180&amp;parent=1000" TargetMode="External"/><Relationship Id="rId9222602585f6a1f95" Type="http://schemas.openxmlformats.org/officeDocument/2006/relationships/hyperlink" Target="https://iservice.lombardini.it/jsp/Template2/manuale.jsp?id=181&amp;parent=1000" TargetMode="External"/><Relationship Id="rId4923602585f6a1fb8" Type="http://schemas.openxmlformats.org/officeDocument/2006/relationships/hyperlink" Target="https://iservice.lombardini.it/jsp/Template2/manuale.jsp?id=182&amp;parent=1000" TargetMode="External"/><Relationship Id="rId8276602585f6d0539" Type="http://schemas.openxmlformats.org/officeDocument/2006/relationships/hyperlink" Target="https://iservice.lombardini.it/jsp/Template2/manuale.jsp?id=283&amp;parent=1136" TargetMode="External"/><Relationship Id="rId3358602585f6d4cb7" Type="http://schemas.openxmlformats.org/officeDocument/2006/relationships/hyperlink" Target="https://iservice.lombardini.it/jsp/Template2/manuale.jsp?id=121&amp;parent=1000" TargetMode="External"/><Relationship Id="rId2935602585f797221" Type="http://schemas.openxmlformats.org/officeDocument/2006/relationships/hyperlink" Target="https://iservice.lombardini.it/jsp/Template2/manuale.jsp?id=191&amp;parent=1000" TargetMode="External"/><Relationship Id="rId9981602585f797272" Type="http://schemas.openxmlformats.org/officeDocument/2006/relationships/hyperlink" Target="https://iservice.lombardini.it/jsp/Template2/manuale.jsp?id=191&amp;parent=1000" TargetMode="External"/><Relationship Id="rId8074602585f7bf9c6" Type="http://schemas.openxmlformats.org/officeDocument/2006/relationships/hyperlink" Target="https://iservice.lombardini.it/jsp/Template2/manuale.jsp?id=822&amp;parent=1000" TargetMode="External"/><Relationship Id="rId1288602585f7dc3ab" Type="http://schemas.openxmlformats.org/officeDocument/2006/relationships/hyperlink" Target="https://iservice.lombardini.it/jsp/Template2/manuale.jsp?id=822&amp;parent=1000" TargetMode="External"/><Relationship Id="rId6751602585f8105be" Type="http://schemas.openxmlformats.org/officeDocument/2006/relationships/hyperlink" Target="https://iservice.lombardini.it/jsp/Template2/manuale.jsp?id=822&amp;parent=1000" TargetMode="External"/><Relationship Id="rId2173602585f81070c" Type="http://schemas.openxmlformats.org/officeDocument/2006/relationships/hyperlink" Target="https://iservice.lombardini.it/jsp/Template2/manuale.jsp?id=161&amp;parent=1000" TargetMode="External"/><Relationship Id="rId8731602585f83c1ab" Type="http://schemas.openxmlformats.org/officeDocument/2006/relationships/hyperlink" Target="https://iservice.lombardini.it/jsp/Template2/manuale.jsp?id=198&amp;parent=1000" TargetMode="External"/><Relationship Id="rId3513602585f854b8d" Type="http://schemas.openxmlformats.org/officeDocument/2006/relationships/hyperlink" Target="https://iservice.lombardini.it/jsp/Template2/manuale.jsp?id=121&amp;parent=1000" TargetMode="External"/><Relationship Id="rId6791602585f867f3b" Type="http://schemas.openxmlformats.org/officeDocument/2006/relationships/hyperlink" Target="https://iservice.lombardini.it/jsp/Template2/manuale.jsp?id=283&amp;parent=1136" TargetMode="External"/><Relationship Id="rId3843602585f93dadd" Type="http://schemas.openxmlformats.org/officeDocument/2006/relationships/hyperlink" Target="https://iservice.lombardini.it/jsp/Template2/manuale.jsp?id=121&amp;parent=1000" TargetMode="External"/><Relationship Id="rId3207602585f93db29" Type="http://schemas.openxmlformats.org/officeDocument/2006/relationships/hyperlink" Target="https://iservice.lombardini.it/jsp/Template2/manuale.jsp?id=121&amp;parent=1000" TargetMode="External"/><Relationship Id="rId6213602585f94c0a2" Type="http://schemas.openxmlformats.org/officeDocument/2006/relationships/hyperlink" Target="https://iservice.lombardini.it/jsp/Template2/manuale.jsp?id=283&amp;parent=1136" TargetMode="External"/><Relationship Id="rId2934602585fa45e7a" Type="http://schemas.openxmlformats.org/officeDocument/2006/relationships/hyperlink" Target="https://iservice.lombardini.it/jsp/Template2/manuale.jsp?id=121&amp;parent=1000" TargetMode="External"/><Relationship Id="rId3754602585fa6d20c" Type="http://schemas.openxmlformats.org/officeDocument/2006/relationships/hyperlink" Target="https://iservice.lombardini.it/jsp/Template2/manuale.jsp?id=145&amp;parent=1000" TargetMode="External"/><Relationship Id="rId5664602585fa6d2a4" Type="http://schemas.openxmlformats.org/officeDocument/2006/relationships/hyperlink" Target="https://iservice.lombardini.it/jsp/Template2/manuale.jsp?id=145&amp;parent=1000" TargetMode="External"/><Relationship Id="rId4937602585fa8a904" Type="http://schemas.openxmlformats.org/officeDocument/2006/relationships/hyperlink" Target="https://iservice.lombardini.it/jsp/Template2/manuale.jsp?id=121&amp;parent=1000" TargetMode="External"/><Relationship Id="rId7563602585faa3248" Type="http://schemas.openxmlformats.org/officeDocument/2006/relationships/hyperlink" Target="https://iservice.lombardini.it/jsp/Template2/manuale.jsp?id=822&amp;parent=1000" TargetMode="External"/><Relationship Id="rId6451602585fb76e57" Type="http://schemas.openxmlformats.org/officeDocument/2006/relationships/hyperlink" Target="https://iservice.lombardini.it/jsp/Template2/manuale.jsp?id=162&amp;parent=1000" TargetMode="External"/><Relationship Id="rId2662602585fe35b37" Type="http://schemas.openxmlformats.org/officeDocument/2006/relationships/hyperlink" Target="https://iservice.lombardini.it/jsp/Template2/manuale.jsp?id=121&amp;parent=1000" TargetMode="External"/><Relationship Id="rId7784602585fe61b41" Type="http://schemas.openxmlformats.org/officeDocument/2006/relationships/hyperlink" Target="https://iservice.lombardini.it/jsp/Template2/manuale.jsp?id=822&amp;parent=1000" TargetMode="External"/><Relationship Id="rId5094602585feb9006" Type="http://schemas.openxmlformats.org/officeDocument/2006/relationships/hyperlink" Target="https://iservice.lombardini.it/jsp/Template2/manuale.jsp?id=822&amp;parent=1000" TargetMode="External"/><Relationship Id="rId4343602585ff05514" Type="http://schemas.openxmlformats.org/officeDocument/2006/relationships/hyperlink" Target="https://iservice.lombardini.it/jsp/Template2/manuale.jsp?id=121&amp;parent=1000" TargetMode="External"/><Relationship Id="rId1366602585ff2a0f6" Type="http://schemas.openxmlformats.org/officeDocument/2006/relationships/hyperlink" Target="https://iservice.lombardini.it/jsp/Template2/manuale.jsp?id=822&amp;parent=1000" TargetMode="External"/><Relationship Id="rId6975602585ff73b7b" Type="http://schemas.openxmlformats.org/officeDocument/2006/relationships/hyperlink" Target="https://iservice.lombardini.it/jsp/Template2/manuale.jsp?id=822&amp;parent=1000" TargetMode="External"/><Relationship Id="rId491660258600c6b9e" Type="http://schemas.openxmlformats.org/officeDocument/2006/relationships/hyperlink" Target="https://iservice.lombardini.it/jsp/Template2/manuale.jsp?id=814&amp;parent=1545" TargetMode="External"/><Relationship Id="rId75246025860108db5" Type="http://schemas.openxmlformats.org/officeDocument/2006/relationships/hyperlink" Target="https://iservice.lombardini.it/jsp/Template2/manuale.jsp?id=283&amp;parent=1136" TargetMode="External"/><Relationship Id="rId7230602586013666c" Type="http://schemas.openxmlformats.org/officeDocument/2006/relationships/hyperlink" Target="https://iservice.lombardini.it/jsp/Template2/man/jsp/Template2/manuale.jsp?id=198&amp;parent=1000uale.jsp?id=283&amp;parent=1136" TargetMode="External"/><Relationship Id="rId22006025860168a54" Type="http://schemas.openxmlformats.org/officeDocument/2006/relationships/hyperlink" Target="https://iservice.lombardini.it/jsp/Template2/manuale.jsp?id=198&amp;parent=1000" TargetMode="External"/><Relationship Id="rId753260258601b5c16" Type="http://schemas.openxmlformats.org/officeDocument/2006/relationships/hyperlink" Target="https://iservice.lombardini.it/jsp/Template2/manuale.jsp?id=198&amp;parent=1000" TargetMode="External"/><Relationship Id="rId683060258602182ee" Type="http://schemas.openxmlformats.org/officeDocument/2006/relationships/hyperlink" Target="https://iservice.lombardini.it/jsp/Template2/manuale.jsp?id=198&amp;parent=1000" TargetMode="External"/><Relationship Id="rId7807602585b3e1ce1" Type="http://schemas.openxmlformats.org/officeDocument/2006/relationships/image" Target="media/imgrId7807602585b3e1ce1.gif"/><Relationship Id="rId8703602585b4090f6" Type="http://schemas.openxmlformats.org/officeDocument/2006/relationships/image" Target="media/imgrId8703602585b4090f6.jpg"/><Relationship Id="rId6882602585b423de4" Type="http://schemas.openxmlformats.org/officeDocument/2006/relationships/image" Target="media/imgrId6882602585b423de4.jpg"/><Relationship Id="rId3630602585b447b6a" Type="http://schemas.openxmlformats.org/officeDocument/2006/relationships/image" Target="media/imgrId3630602585b447b6a.jpg"/><Relationship Id="rId9394602585b4643c0" Type="http://schemas.openxmlformats.org/officeDocument/2006/relationships/image" Target="media/imgrId9394602585b4643c0.jpg"/><Relationship Id="rId6513602585b47cc02" Type="http://schemas.openxmlformats.org/officeDocument/2006/relationships/image" Target="media/imgrId6513602585b47cc02.jpg"/><Relationship Id="rId2753602585b493ce7" Type="http://schemas.openxmlformats.org/officeDocument/2006/relationships/image" Target="media/imgrId2753602585b493ce7.jpg"/><Relationship Id="rId9533602585b4a3fa9" Type="http://schemas.openxmlformats.org/officeDocument/2006/relationships/image" Target="media/imgrId9533602585b4a3fa9.gif"/><Relationship Id="rId8373602585b4b3198" Type="http://schemas.openxmlformats.org/officeDocument/2006/relationships/image" Target="media/imgrId8373602585b4b3198.gif"/><Relationship Id="rId6649602585b4c2f7e" Type="http://schemas.openxmlformats.org/officeDocument/2006/relationships/image" Target="media/imgrId6649602585b4c2f7e.gif"/><Relationship Id="rId7483602585b4cf5f7" Type="http://schemas.openxmlformats.org/officeDocument/2006/relationships/image" Target="media/imgrId7483602585b4cf5f7.gif"/><Relationship Id="rId1717602585b4e106f" Type="http://schemas.openxmlformats.org/officeDocument/2006/relationships/image" Target="media/imgrId1717602585b4e106f.jpg"/><Relationship Id="rId3444602585b4f2d9d" Type="http://schemas.openxmlformats.org/officeDocument/2006/relationships/image" Target="media/imgrId3444602585b4f2d9d.jpg"/><Relationship Id="rId8374602585b5241eb" Type="http://schemas.openxmlformats.org/officeDocument/2006/relationships/image" Target="media/imgrId8374602585b5241eb.png"/><Relationship Id="rId7299602585b582684" Type="http://schemas.openxmlformats.org/officeDocument/2006/relationships/image" Target="media/imgrId7299602585b582684.png"/><Relationship Id="rId6315602585b5a9e01" Type="http://schemas.openxmlformats.org/officeDocument/2006/relationships/image" Target="media/imgrId6315602585b5a9e01.png"/><Relationship Id="rId6477602585b5c6c39" Type="http://schemas.openxmlformats.org/officeDocument/2006/relationships/image" Target="media/imgrId6477602585b5c6c39.png"/><Relationship Id="rId5604602585b5f1813" Type="http://schemas.openxmlformats.org/officeDocument/2006/relationships/image" Target="media/imgrId5604602585b5f1813.png"/><Relationship Id="rId4465602585b6206e0" Type="http://schemas.openxmlformats.org/officeDocument/2006/relationships/image" Target="media/imgrId4465602585b6206e0.jpg"/><Relationship Id="rId3260602585b63c07c" Type="http://schemas.openxmlformats.org/officeDocument/2006/relationships/image" Target="media/imgrId3260602585b63c07c.jpg"/><Relationship Id="rId4043602585b64ec1e" Type="http://schemas.openxmlformats.org/officeDocument/2006/relationships/image" Target="media/imgrId4043602585b64ec1e.jpg"/><Relationship Id="rId4769602585b660a1d" Type="http://schemas.openxmlformats.org/officeDocument/2006/relationships/image" Target="media/imgrId4769602585b660a1d.jpg"/><Relationship Id="rId6558602585b66f205" Type="http://schemas.openxmlformats.org/officeDocument/2006/relationships/image" Target="media/imgrId6558602585b66f205.jpg"/><Relationship Id="rId6745602585b67ca3b" Type="http://schemas.openxmlformats.org/officeDocument/2006/relationships/image" Target="media/imgrId6745602585b67ca3b.jpg"/><Relationship Id="rId8343602585b68b31d" Type="http://schemas.openxmlformats.org/officeDocument/2006/relationships/image" Target="media/imgrId8343602585b68b31d.jpg"/><Relationship Id="rId5340602585b6a5be3" Type="http://schemas.openxmlformats.org/officeDocument/2006/relationships/image" Target="media/imgrId5340602585b6a5be3.png"/><Relationship Id="rId4801602585b6bb88d" Type="http://schemas.openxmlformats.org/officeDocument/2006/relationships/image" Target="media/imgrId4801602585b6bb88d.jpg"/><Relationship Id="rId7132602585b6cf783" Type="http://schemas.openxmlformats.org/officeDocument/2006/relationships/image" Target="media/imgrId7132602585b6cf783.jpg"/><Relationship Id="rId1264602585b6e4384" Type="http://schemas.openxmlformats.org/officeDocument/2006/relationships/image" Target="media/imgrId1264602585b6e4384.jpg"/><Relationship Id="rId5013602585b7028b9" Type="http://schemas.openxmlformats.org/officeDocument/2006/relationships/image" Target="media/imgrId5013602585b7028b9.jpg"/><Relationship Id="rId9408602585b718d85" Type="http://schemas.openxmlformats.org/officeDocument/2006/relationships/image" Target="media/imgrId9408602585b718d85.jpg"/><Relationship Id="rId6204602585b72cb88" Type="http://schemas.openxmlformats.org/officeDocument/2006/relationships/image" Target="media/imgrId6204602585b72cb88.jpg"/><Relationship Id="rId6714602585b73d4a5" Type="http://schemas.openxmlformats.org/officeDocument/2006/relationships/image" Target="media/imgrId6714602585b73d4a5.jpg"/><Relationship Id="rId1208602585b7546ba" Type="http://schemas.openxmlformats.org/officeDocument/2006/relationships/image" Target="media/imgrId1208602585b7546ba.jpg"/><Relationship Id="rId9149602585b7687c1" Type="http://schemas.openxmlformats.org/officeDocument/2006/relationships/image" Target="media/imgrId9149602585b7687c1.jpg"/><Relationship Id="rId5543602585b77d43e" Type="http://schemas.openxmlformats.org/officeDocument/2006/relationships/image" Target="media/imgrId5543602585b77d43e.jpg"/><Relationship Id="rId9728602585b7963b1" Type="http://schemas.openxmlformats.org/officeDocument/2006/relationships/image" Target="media/imgrId9728602585b7963b1.jpg"/><Relationship Id="rId7655602585b7ae11f" Type="http://schemas.openxmlformats.org/officeDocument/2006/relationships/image" Target="media/imgrId7655602585b7ae11f.jpg"/><Relationship Id="rId3816602585b7bad07" Type="http://schemas.openxmlformats.org/officeDocument/2006/relationships/image" Target="media/imgrId3816602585b7bad07.jpg"/><Relationship Id="rId6618602585b7cfb5b" Type="http://schemas.openxmlformats.org/officeDocument/2006/relationships/image" Target="media/imgrId6618602585b7cfb5b.jpg"/><Relationship Id="rId1922602585b7dfe8a" Type="http://schemas.openxmlformats.org/officeDocument/2006/relationships/image" Target="media/imgrId1922602585b7dfe8a.jpg"/><Relationship Id="rId2332602585b7f0b4a" Type="http://schemas.openxmlformats.org/officeDocument/2006/relationships/image" Target="media/imgrId2332602585b7f0b4a.jpg"/><Relationship Id="rId3792602585b817f71" Type="http://schemas.openxmlformats.org/officeDocument/2006/relationships/image" Target="media/imgrId3792602585b817f71.jpg"/><Relationship Id="rId4154602585b82c666" Type="http://schemas.openxmlformats.org/officeDocument/2006/relationships/image" Target="media/imgrId4154602585b82c666.jpg"/><Relationship Id="rId4231602585b854a36" Type="http://schemas.openxmlformats.org/officeDocument/2006/relationships/image" Target="media/imgrId4231602585b854a36.jpg"/><Relationship Id="rId3439602585b86d01a" Type="http://schemas.openxmlformats.org/officeDocument/2006/relationships/image" Target="media/imgrId3439602585b86d01a.jpg"/><Relationship Id="rId6088602585b88781f" Type="http://schemas.openxmlformats.org/officeDocument/2006/relationships/image" Target="media/imgrId6088602585b88781f.jpg"/><Relationship Id="rId4770602585b89f073" Type="http://schemas.openxmlformats.org/officeDocument/2006/relationships/image" Target="media/imgrId4770602585b89f073.jpg"/><Relationship Id="rId1382602585b8c0b51" Type="http://schemas.openxmlformats.org/officeDocument/2006/relationships/image" Target="media/imgrId1382602585b8c0b51.jpg"/><Relationship Id="rId7898602585b8d75b8" Type="http://schemas.openxmlformats.org/officeDocument/2006/relationships/image" Target="media/imgrId7898602585b8d75b8.jpg"/><Relationship Id="rId1229602585b8f29bd" Type="http://schemas.openxmlformats.org/officeDocument/2006/relationships/image" Target="media/imgrId1229602585b8f29bd.png"/><Relationship Id="rId1518602585b91215b" Type="http://schemas.openxmlformats.org/officeDocument/2006/relationships/image" Target="media/imgrId1518602585b91215b.jpg"/><Relationship Id="rId2050602585b92b256" Type="http://schemas.openxmlformats.org/officeDocument/2006/relationships/image" Target="media/imgrId2050602585b92b256.jpg"/><Relationship Id="rId6402602585b93a698" Type="http://schemas.openxmlformats.org/officeDocument/2006/relationships/image" Target="media/imgrId6402602585b93a698.jpg"/><Relationship Id="rId8117602585b9565c8" Type="http://schemas.openxmlformats.org/officeDocument/2006/relationships/image" Target="media/imgrId8117602585b9565c8.png"/><Relationship Id="rId1165602585b968743" Type="http://schemas.openxmlformats.org/officeDocument/2006/relationships/image" Target="media/imgrId1165602585b968743.jpg"/><Relationship Id="rId5369602585b98806b" Type="http://schemas.openxmlformats.org/officeDocument/2006/relationships/image" Target="media/imgrId5369602585b98806b.png"/><Relationship Id="rId7425602585b9a450d" Type="http://schemas.openxmlformats.org/officeDocument/2006/relationships/image" Target="media/imgrId7425602585b9a450d.jpg"/><Relationship Id="rId5775602585b9bdfcc" Type="http://schemas.openxmlformats.org/officeDocument/2006/relationships/image" Target="media/imgrId5775602585b9bdfcc.jpg"/><Relationship Id="rId7991602585b9cc504" Type="http://schemas.openxmlformats.org/officeDocument/2006/relationships/image" Target="media/imgrId7991602585b9cc504.jpg"/><Relationship Id="rId6935602585ba0ffeb" Type="http://schemas.openxmlformats.org/officeDocument/2006/relationships/image" Target="media/imgrId6935602585ba0ffeb.png"/><Relationship Id="rId6577602585ba273f8" Type="http://schemas.openxmlformats.org/officeDocument/2006/relationships/image" Target="media/imgrId6577602585ba273f8.png"/><Relationship Id="rId9382602585ba37c7a" Type="http://schemas.openxmlformats.org/officeDocument/2006/relationships/image" Target="media/imgrId9382602585ba37c7a.png"/><Relationship Id="rId5470602585ba4d3b7" Type="http://schemas.openxmlformats.org/officeDocument/2006/relationships/image" Target="media/imgrId5470602585ba4d3b7.png"/><Relationship Id="rId8688602585ba5c8b2" Type="http://schemas.openxmlformats.org/officeDocument/2006/relationships/image" Target="media/imgrId8688602585ba5c8b2.jpg"/><Relationship Id="rId6276602585ba9bbfd" Type="http://schemas.openxmlformats.org/officeDocument/2006/relationships/image" Target="media/imgrId6276602585ba9bbfd.png"/><Relationship Id="rId8918602585bab27cd" Type="http://schemas.openxmlformats.org/officeDocument/2006/relationships/image" Target="media/imgrId8918602585bab27cd.jpg"/><Relationship Id="rId1843602585bac927a" Type="http://schemas.openxmlformats.org/officeDocument/2006/relationships/image" Target="media/imgrId1843602585bac927a.png"/><Relationship Id="rId2032602585bade69e" Type="http://schemas.openxmlformats.org/officeDocument/2006/relationships/image" Target="media/imgrId2032602585bade69e.jpg"/><Relationship Id="rId5802602585baf1d90" Type="http://schemas.openxmlformats.org/officeDocument/2006/relationships/image" Target="media/imgrId5802602585baf1d90.jpg"/><Relationship Id="rId6503602585bb15f56" Type="http://schemas.openxmlformats.org/officeDocument/2006/relationships/image" Target="media/imgrId6503602585bb15f56.png"/><Relationship Id="rId8853602585bb2c2d0" Type="http://schemas.openxmlformats.org/officeDocument/2006/relationships/image" Target="media/imgrId8853602585bb2c2d0.png"/><Relationship Id="rId3800602585bb44fc4" Type="http://schemas.openxmlformats.org/officeDocument/2006/relationships/image" Target="media/imgrId3800602585bb44fc4.jpg"/><Relationship Id="rId1507602585bb5a141" Type="http://schemas.openxmlformats.org/officeDocument/2006/relationships/image" Target="media/imgrId1507602585bb5a141.jpg"/><Relationship Id="rId1018602585bb7796b" Type="http://schemas.openxmlformats.org/officeDocument/2006/relationships/image" Target="media/imgrId1018602585bb7796b.jpg"/><Relationship Id="rId6252602585bb8a3fb" Type="http://schemas.openxmlformats.org/officeDocument/2006/relationships/image" Target="media/imgrId6252602585bb8a3fb.jpg"/><Relationship Id="rId4602602585bb9ad34" Type="http://schemas.openxmlformats.org/officeDocument/2006/relationships/image" Target="media/imgrId4602602585bb9ad34.jpg"/><Relationship Id="rId6026602585bbac737" Type="http://schemas.openxmlformats.org/officeDocument/2006/relationships/image" Target="media/imgrId6026602585bbac737.jpg"/><Relationship Id="rId6275602585bbbe9dc" Type="http://schemas.openxmlformats.org/officeDocument/2006/relationships/image" Target="media/imgrId6275602585bbbe9dc.jpg"/><Relationship Id="rId5819602585bbd19c0" Type="http://schemas.openxmlformats.org/officeDocument/2006/relationships/image" Target="media/imgrId5819602585bbd19c0.jpg"/><Relationship Id="rId8145602585bbe4b56" Type="http://schemas.openxmlformats.org/officeDocument/2006/relationships/image" Target="media/imgrId8145602585bbe4b56.jpg"/><Relationship Id="rId6239602585bc02ed1" Type="http://schemas.openxmlformats.org/officeDocument/2006/relationships/image" Target="media/imgrId6239602585bc02ed1.jpg"/><Relationship Id="rId2465602585bc11412" Type="http://schemas.openxmlformats.org/officeDocument/2006/relationships/image" Target="media/imgrId2465602585bc11412.jpg"/><Relationship Id="rId8594602585bc223b6" Type="http://schemas.openxmlformats.org/officeDocument/2006/relationships/image" Target="media/imgrId8594602585bc223b6.jpg"/><Relationship Id="rId7404602585bc36e05" Type="http://schemas.openxmlformats.org/officeDocument/2006/relationships/image" Target="media/imgrId7404602585bc36e05.jpg"/><Relationship Id="rId6834602585bc4cc84" Type="http://schemas.openxmlformats.org/officeDocument/2006/relationships/image" Target="media/imgrId6834602585bc4cc84.jpg"/><Relationship Id="rId7509602585bc60ae4" Type="http://schemas.openxmlformats.org/officeDocument/2006/relationships/image" Target="media/imgrId7509602585bc60ae4.jpg"/><Relationship Id="rId2409602585bc7515b" Type="http://schemas.openxmlformats.org/officeDocument/2006/relationships/image" Target="media/imgrId2409602585bc7515b.jpg"/><Relationship Id="rId5022602585bc8a512" Type="http://schemas.openxmlformats.org/officeDocument/2006/relationships/image" Target="media/imgrId5022602585bc8a512.jpg"/><Relationship Id="rId1704602585bc9f56c" Type="http://schemas.openxmlformats.org/officeDocument/2006/relationships/image" Target="media/imgrId1704602585bc9f56c.jpg"/><Relationship Id="rId6823602585bcb7df2" Type="http://schemas.openxmlformats.org/officeDocument/2006/relationships/image" Target="media/imgrId6823602585bcb7df2.png"/><Relationship Id="rId2382602585bccffa4" Type="http://schemas.openxmlformats.org/officeDocument/2006/relationships/image" Target="media/imgrId2382602585bccffa4.png"/><Relationship Id="rId9751602585bce667f" Type="http://schemas.openxmlformats.org/officeDocument/2006/relationships/image" Target="media/imgrId9751602585bce667f.png"/><Relationship Id="rId5845602585bd10b3e" Type="http://schemas.openxmlformats.org/officeDocument/2006/relationships/image" Target="media/imgrId5845602585bd10b3e.png"/><Relationship Id="rId3678602585bd218ab" Type="http://schemas.openxmlformats.org/officeDocument/2006/relationships/image" Target="media/imgrId3678602585bd218ab.jpg"/><Relationship Id="rId4402602585bd372a4" Type="http://schemas.openxmlformats.org/officeDocument/2006/relationships/image" Target="media/imgrId4402602585bd372a4.png"/><Relationship Id="rId6455602585bd4ae86" Type="http://schemas.openxmlformats.org/officeDocument/2006/relationships/image" Target="media/imgrId6455602585bd4ae86.png"/><Relationship Id="rId7655602585bd5c665" Type="http://schemas.openxmlformats.org/officeDocument/2006/relationships/image" Target="media/imgrId7655602585bd5c665.jpg"/><Relationship Id="rId6570602585bd7123b" Type="http://schemas.openxmlformats.org/officeDocument/2006/relationships/image" Target="media/imgrId6570602585bd7123b.jpg"/><Relationship Id="rId5756602585bd881f7" Type="http://schemas.openxmlformats.org/officeDocument/2006/relationships/image" Target="media/imgrId5756602585bd881f7.jpg"/><Relationship Id="rId3534602585bd9b0b6" Type="http://schemas.openxmlformats.org/officeDocument/2006/relationships/image" Target="media/imgrId3534602585bd9b0b6.jpg"/><Relationship Id="rId3446602585bdadf2f" Type="http://schemas.openxmlformats.org/officeDocument/2006/relationships/image" Target="media/imgrId3446602585bdadf2f.jpg"/><Relationship Id="rId9131602585bdc32e8" Type="http://schemas.openxmlformats.org/officeDocument/2006/relationships/image" Target="media/imgrId9131602585bdc32e8.jpg"/><Relationship Id="rId1924602585be1f968" Type="http://schemas.openxmlformats.org/officeDocument/2006/relationships/image" Target="media/imgrId1924602585be1f968.jpg"/><Relationship Id="rId8301602585be319cc" Type="http://schemas.openxmlformats.org/officeDocument/2006/relationships/image" Target="media/imgrId8301602585be319cc.png"/><Relationship Id="rId7119602585be45b95" Type="http://schemas.openxmlformats.org/officeDocument/2006/relationships/image" Target="media/imgrId7119602585be45b95.png"/><Relationship Id="rId1879602585be5ddb8" Type="http://schemas.openxmlformats.org/officeDocument/2006/relationships/image" Target="media/imgrId1879602585be5ddb8.png"/><Relationship Id="rId7120602585be720c0" Type="http://schemas.openxmlformats.org/officeDocument/2006/relationships/image" Target="media/imgrId7120602585be720c0.jpg"/><Relationship Id="rId9455602585be81442" Type="http://schemas.openxmlformats.org/officeDocument/2006/relationships/image" Target="media/imgrId9455602585be81442.jpg"/><Relationship Id="rId4228602585be93340" Type="http://schemas.openxmlformats.org/officeDocument/2006/relationships/image" Target="media/imgrId4228602585be93340.jpg"/><Relationship Id="rId5814602585beaadaf" Type="http://schemas.openxmlformats.org/officeDocument/2006/relationships/image" Target="media/imgrId5814602585beaadaf.png"/><Relationship Id="rId1237602585bec006a" Type="http://schemas.openxmlformats.org/officeDocument/2006/relationships/image" Target="media/imgrId1237602585bec006a.jpg"/><Relationship Id="rId4362602585bed0d27" Type="http://schemas.openxmlformats.org/officeDocument/2006/relationships/image" Target="media/imgrId4362602585bed0d27.jpg"/><Relationship Id="rId4078602585bee3966" Type="http://schemas.openxmlformats.org/officeDocument/2006/relationships/image" Target="media/imgrId4078602585bee3966.jpg"/><Relationship Id="rId6608602585bef1373" Type="http://schemas.openxmlformats.org/officeDocument/2006/relationships/image" Target="media/imgrId6608602585bef1373.jpg"/><Relationship Id="rId2930602585bf1459f" Type="http://schemas.openxmlformats.org/officeDocument/2006/relationships/image" Target="media/imgrId2930602585bf1459f.png"/><Relationship Id="rId1250602585bf275e6" Type="http://schemas.openxmlformats.org/officeDocument/2006/relationships/image" Target="media/imgrId1250602585bf275e6.png"/><Relationship Id="rId6217602585bf3889a" Type="http://schemas.openxmlformats.org/officeDocument/2006/relationships/image" Target="media/imgrId6217602585bf3889a.png"/><Relationship Id="rId4771602585bf485a1" Type="http://schemas.openxmlformats.org/officeDocument/2006/relationships/image" Target="media/imgrId4771602585bf485a1.png"/><Relationship Id="rId5393602585bf5b96f" Type="http://schemas.openxmlformats.org/officeDocument/2006/relationships/image" Target="media/imgrId5393602585bf5b96f.png"/><Relationship Id="rId1689602585bf6c38f" Type="http://schemas.openxmlformats.org/officeDocument/2006/relationships/image" Target="media/imgrId1689602585bf6c38f.png"/><Relationship Id="rId2124602585bf7e8e5" Type="http://schemas.openxmlformats.org/officeDocument/2006/relationships/image" Target="media/imgrId2124602585bf7e8e5.jpg"/><Relationship Id="rId6819602585bf94e90" Type="http://schemas.openxmlformats.org/officeDocument/2006/relationships/image" Target="media/imgrId6819602585bf94e90.jpg"/><Relationship Id="rId1448602585bfa806a" Type="http://schemas.openxmlformats.org/officeDocument/2006/relationships/image" Target="media/imgrId1448602585bfa806a.jpg"/><Relationship Id="rId1231602585bfb80fd" Type="http://schemas.openxmlformats.org/officeDocument/2006/relationships/image" Target="media/imgrId1231602585bfb80fd.jpg"/><Relationship Id="rId9223602585bfcfb12" Type="http://schemas.openxmlformats.org/officeDocument/2006/relationships/image" Target="media/imgrId9223602585bfcfb12.png"/><Relationship Id="rId5580602585bfe3130" Type="http://schemas.openxmlformats.org/officeDocument/2006/relationships/image" Target="media/imgrId5580602585bfe3130.jpg"/><Relationship Id="rId9068602585c005275" Type="http://schemas.openxmlformats.org/officeDocument/2006/relationships/image" Target="media/imgrId9068602585c005275.jpg"/><Relationship Id="rId6346602585c01b797" Type="http://schemas.openxmlformats.org/officeDocument/2006/relationships/image" Target="media/imgrId6346602585c01b797.jpg"/><Relationship Id="rId1963602585c037a53" Type="http://schemas.openxmlformats.org/officeDocument/2006/relationships/image" Target="media/imgrId1963602585c037a53.jpg"/><Relationship Id="rId7386602585c04e522" Type="http://schemas.openxmlformats.org/officeDocument/2006/relationships/image" Target="media/imgrId7386602585c04e522.jpg"/><Relationship Id="rId2222602585c064c2f" Type="http://schemas.openxmlformats.org/officeDocument/2006/relationships/image" Target="media/imgrId2222602585c064c2f.jpg"/><Relationship Id="rId6896602585c0742af" Type="http://schemas.openxmlformats.org/officeDocument/2006/relationships/image" Target="media/imgrId6896602585c0742af.jpg"/><Relationship Id="rId2434602585c08b14b" Type="http://schemas.openxmlformats.org/officeDocument/2006/relationships/image" Target="media/imgrId2434602585c08b14b.jpg"/><Relationship Id="rId8793602585c09bcc8" Type="http://schemas.openxmlformats.org/officeDocument/2006/relationships/image" Target="media/imgrId8793602585c09bcc8.png"/><Relationship Id="rId2695602585c0b36af" Type="http://schemas.openxmlformats.org/officeDocument/2006/relationships/image" Target="media/imgrId2695602585c0b36af.png"/><Relationship Id="rId3365602585c0c7ce5" Type="http://schemas.openxmlformats.org/officeDocument/2006/relationships/image" Target="media/imgrId3365602585c0c7ce5.png"/><Relationship Id="rId9519602585c0db06e" Type="http://schemas.openxmlformats.org/officeDocument/2006/relationships/image" Target="media/imgrId9519602585c0db06e.jpg"/><Relationship Id="rId3877602585c0ead98" Type="http://schemas.openxmlformats.org/officeDocument/2006/relationships/image" Target="media/imgrId3877602585c0ead98.jpg"/><Relationship Id="rId1112602585c1070b5" Type="http://schemas.openxmlformats.org/officeDocument/2006/relationships/image" Target="media/imgrId1112602585c1070b5.jpg"/><Relationship Id="rId3025602585c11c70d" Type="http://schemas.openxmlformats.org/officeDocument/2006/relationships/image" Target="media/imgrId3025602585c11c70d.jpg"/><Relationship Id="rId8429602585c12b14d" Type="http://schemas.openxmlformats.org/officeDocument/2006/relationships/image" Target="media/imgrId8429602585c12b14d.jpg"/><Relationship Id="rId4186602585c13f6af" Type="http://schemas.openxmlformats.org/officeDocument/2006/relationships/image" Target="media/imgrId4186602585c13f6af.jpg"/><Relationship Id="rId4666602585c15145e" Type="http://schemas.openxmlformats.org/officeDocument/2006/relationships/image" Target="media/imgrId4666602585c15145e.jpg"/><Relationship Id="rId8099602585c16326b" Type="http://schemas.openxmlformats.org/officeDocument/2006/relationships/image" Target="media/imgrId8099602585c16326b.jpg"/><Relationship Id="rId1607602585c1753b8" Type="http://schemas.openxmlformats.org/officeDocument/2006/relationships/image" Target="media/imgrId1607602585c1753b8.jpg"/><Relationship Id="rId2470602585c186263" Type="http://schemas.openxmlformats.org/officeDocument/2006/relationships/image" Target="media/imgrId2470602585c186263.jpg"/><Relationship Id="rId2888602585c198d51" Type="http://schemas.openxmlformats.org/officeDocument/2006/relationships/image" Target="media/imgrId2888602585c198d51.jpg"/><Relationship Id="rId9881602585c1ae1d4" Type="http://schemas.openxmlformats.org/officeDocument/2006/relationships/image" Target="media/imgrId9881602585c1ae1d4.jpg"/><Relationship Id="rId6266602585c1c283a" Type="http://schemas.openxmlformats.org/officeDocument/2006/relationships/image" Target="media/imgrId6266602585c1c283a.jpg"/><Relationship Id="rId5169602585c1d4a00" Type="http://schemas.openxmlformats.org/officeDocument/2006/relationships/image" Target="media/imgrId5169602585c1d4a00.jpg"/><Relationship Id="rId7262602585c1ea962" Type="http://schemas.openxmlformats.org/officeDocument/2006/relationships/image" Target="media/imgrId7262602585c1ea962.jpg"/><Relationship Id="rId8801602585c2064c5" Type="http://schemas.openxmlformats.org/officeDocument/2006/relationships/image" Target="media/imgrId8801602585c2064c5.jpg"/><Relationship Id="rId3789602585c21644a" Type="http://schemas.openxmlformats.org/officeDocument/2006/relationships/image" Target="media/imgrId3789602585c21644a.jpg"/><Relationship Id="rId3978602585c228541" Type="http://schemas.openxmlformats.org/officeDocument/2006/relationships/image" Target="media/imgrId3978602585c228541.png"/><Relationship Id="rId4374602585c23c420" Type="http://schemas.openxmlformats.org/officeDocument/2006/relationships/image" Target="media/imgrId4374602585c23c420.png"/><Relationship Id="rId8760602585c250752" Type="http://schemas.openxmlformats.org/officeDocument/2006/relationships/image" Target="media/imgrId8760602585c250752.png"/><Relationship Id="rId5334602585c2612ea" Type="http://schemas.openxmlformats.org/officeDocument/2006/relationships/image" Target="media/imgrId5334602585c2612ea.jpg"/><Relationship Id="rId4893602585c26fa16" Type="http://schemas.openxmlformats.org/officeDocument/2006/relationships/image" Target="media/imgrId4893602585c26fa16.jpg"/><Relationship Id="rId7774602585c27f8c4" Type="http://schemas.openxmlformats.org/officeDocument/2006/relationships/image" Target="media/imgrId7774602585c27f8c4.jpg"/><Relationship Id="rId5602602585c29202e" Type="http://schemas.openxmlformats.org/officeDocument/2006/relationships/image" Target="media/imgrId5602602585c29202e.jpg"/><Relationship Id="rId9813602585c2a14c9" Type="http://schemas.openxmlformats.org/officeDocument/2006/relationships/image" Target="media/imgrId9813602585c2a14c9.jpg"/><Relationship Id="rId9023602585c2af122" Type="http://schemas.openxmlformats.org/officeDocument/2006/relationships/image" Target="media/imgrId9023602585c2af122.jpg"/><Relationship Id="rId4422602585c2c0c05" Type="http://schemas.openxmlformats.org/officeDocument/2006/relationships/image" Target="media/imgrId4422602585c2c0c05.jpg"/><Relationship Id="rId4154602585c2d3783" Type="http://schemas.openxmlformats.org/officeDocument/2006/relationships/image" Target="media/imgrId4154602585c2d3783.jpg"/><Relationship Id="rId8058602585c2e70b4" Type="http://schemas.openxmlformats.org/officeDocument/2006/relationships/image" Target="media/imgrId8058602585c2e70b4.jpg"/><Relationship Id="rId9038602585c306363" Type="http://schemas.openxmlformats.org/officeDocument/2006/relationships/image" Target="media/imgrId9038602585c306363.jpg"/><Relationship Id="rId3749602585c31a67a" Type="http://schemas.openxmlformats.org/officeDocument/2006/relationships/image" Target="media/imgrId3749602585c31a67a.jpg"/><Relationship Id="rId3781602585c32c242" Type="http://schemas.openxmlformats.org/officeDocument/2006/relationships/image" Target="media/imgrId3781602585c32c242.jpg"/><Relationship Id="rId3491602585c33eaa5" Type="http://schemas.openxmlformats.org/officeDocument/2006/relationships/image" Target="media/imgrId3491602585c33eaa5.jpg"/><Relationship Id="rId8566602585c34e446" Type="http://schemas.openxmlformats.org/officeDocument/2006/relationships/image" Target="media/imgrId8566602585c34e446.jpg"/><Relationship Id="rId3258602585c35d57c" Type="http://schemas.openxmlformats.org/officeDocument/2006/relationships/image" Target="media/imgrId3258602585c35d57c.jpg"/><Relationship Id="rId5783602585c371a5c" Type="http://schemas.openxmlformats.org/officeDocument/2006/relationships/image" Target="media/imgrId5783602585c371a5c.jpg"/><Relationship Id="rId8892602585c382d60" Type="http://schemas.openxmlformats.org/officeDocument/2006/relationships/image" Target="media/imgrId8892602585c382d60.jpg"/><Relationship Id="rId7982602585c3907fa" Type="http://schemas.openxmlformats.org/officeDocument/2006/relationships/image" Target="media/imgrId7982602585c3907fa.jpg"/><Relationship Id="rId7132602585c3a243f" Type="http://schemas.openxmlformats.org/officeDocument/2006/relationships/image" Target="media/imgrId7132602585c3a243f.jpg"/><Relationship Id="rId5071602585c3b1754" Type="http://schemas.openxmlformats.org/officeDocument/2006/relationships/image" Target="media/imgrId5071602585c3b1754.jpg"/><Relationship Id="rId9568602585c3c0bca" Type="http://schemas.openxmlformats.org/officeDocument/2006/relationships/image" Target="media/imgrId9568602585c3c0bca.jpg"/><Relationship Id="rId8820602585c3d4d7c" Type="http://schemas.openxmlformats.org/officeDocument/2006/relationships/image" Target="media/imgrId8820602585c3d4d7c.jpg"/><Relationship Id="rId7405602585c403964" Type="http://schemas.openxmlformats.org/officeDocument/2006/relationships/image" Target="media/imgrId7405602585c403964.png"/><Relationship Id="rId8882602585c415907" Type="http://schemas.openxmlformats.org/officeDocument/2006/relationships/image" Target="media/imgrId8882602585c415907.jpg"/><Relationship Id="rId4762602585c429cbd" Type="http://schemas.openxmlformats.org/officeDocument/2006/relationships/image" Target="media/imgrId4762602585c429cbd.jpg"/><Relationship Id="rId3338602585c43b5a3" Type="http://schemas.openxmlformats.org/officeDocument/2006/relationships/image" Target="media/imgrId3338602585c43b5a3.jpg"/><Relationship Id="rId5133602585c449bfe" Type="http://schemas.openxmlformats.org/officeDocument/2006/relationships/image" Target="media/imgrId5133602585c449bfe.jpg"/><Relationship Id="rId9464602585c4617f4" Type="http://schemas.openxmlformats.org/officeDocument/2006/relationships/image" Target="media/imgrId9464602585c4617f4.png"/><Relationship Id="rId3998602585c47c29d" Type="http://schemas.openxmlformats.org/officeDocument/2006/relationships/image" Target="media/imgrId3998602585c47c29d.png"/><Relationship Id="rId8387602585c499f3f" Type="http://schemas.openxmlformats.org/officeDocument/2006/relationships/image" Target="media/imgrId8387602585c499f3f.png"/><Relationship Id="rId9487602585c4b3681" Type="http://schemas.openxmlformats.org/officeDocument/2006/relationships/image" Target="media/imgrId9487602585c4b3681.png"/><Relationship Id="rId2536602585c4c5e62" Type="http://schemas.openxmlformats.org/officeDocument/2006/relationships/image" Target="media/imgrId2536602585c4c5e62.jpg"/><Relationship Id="rId6646602585c4e2715" Type="http://schemas.openxmlformats.org/officeDocument/2006/relationships/image" Target="media/imgrId6646602585c4e2715.jpg"/><Relationship Id="rId1963602585c503081" Type="http://schemas.openxmlformats.org/officeDocument/2006/relationships/image" Target="media/imgrId1963602585c503081.png"/><Relationship Id="rId8086602585c51533a" Type="http://schemas.openxmlformats.org/officeDocument/2006/relationships/image" Target="media/imgrId8086602585c51533a.jpg"/><Relationship Id="rId6155602585c52954c" Type="http://schemas.openxmlformats.org/officeDocument/2006/relationships/image" Target="media/imgrId6155602585c52954c.jpg"/><Relationship Id="rId6901602585c5455f5" Type="http://schemas.openxmlformats.org/officeDocument/2006/relationships/image" Target="media/imgrId6901602585c5455f5.jpg"/><Relationship Id="rId3432602585c555973" Type="http://schemas.openxmlformats.org/officeDocument/2006/relationships/image" Target="media/imgrId3432602585c555973.jpg"/><Relationship Id="rId3292602585c56eba2" Type="http://schemas.openxmlformats.org/officeDocument/2006/relationships/image" Target="media/imgrId3292602585c56eba2.jpg"/><Relationship Id="rId4885602585c57c900" Type="http://schemas.openxmlformats.org/officeDocument/2006/relationships/image" Target="media/imgrId4885602585c57c900.jpg"/><Relationship Id="rId7792602585c58f30e" Type="http://schemas.openxmlformats.org/officeDocument/2006/relationships/image" Target="media/imgrId7792602585c58f30e.jpg"/><Relationship Id="rId1509602585c5a655c" Type="http://schemas.openxmlformats.org/officeDocument/2006/relationships/image" Target="media/imgrId1509602585c5a655c.jpg"/><Relationship Id="rId7421602585c5b9e3f" Type="http://schemas.openxmlformats.org/officeDocument/2006/relationships/image" Target="media/imgrId7421602585c5b9e3f.jpg"/><Relationship Id="rId2601602585c5ce2ca" Type="http://schemas.openxmlformats.org/officeDocument/2006/relationships/image" Target="media/imgrId2601602585c5ce2ca.jpg"/><Relationship Id="rId2002602585c5e293d" Type="http://schemas.openxmlformats.org/officeDocument/2006/relationships/image" Target="media/imgrId2002602585c5e293d.jpg"/><Relationship Id="rId9460602585c5f3dcc" Type="http://schemas.openxmlformats.org/officeDocument/2006/relationships/image" Target="media/imgrId9460602585c5f3dcc.jpg"/><Relationship Id="rId7184602585c61df5d" Type="http://schemas.openxmlformats.org/officeDocument/2006/relationships/image" Target="media/imgrId7184602585c61df5d.jpg"/><Relationship Id="rId6007602585c62e9f0" Type="http://schemas.openxmlformats.org/officeDocument/2006/relationships/image" Target="media/imgrId6007602585c62e9f0.jpg"/><Relationship Id="rId3884602585c6494bc" Type="http://schemas.openxmlformats.org/officeDocument/2006/relationships/image" Target="media/imgrId3884602585c6494bc.jpg"/><Relationship Id="rId9831602585c65ab35" Type="http://schemas.openxmlformats.org/officeDocument/2006/relationships/image" Target="media/imgrId9831602585c65ab35.jpg"/><Relationship Id="rId4249602585c671a39" Type="http://schemas.openxmlformats.org/officeDocument/2006/relationships/image" Target="media/imgrId4249602585c671a39.jpg"/><Relationship Id="rId8200602585c68ee4f" Type="http://schemas.openxmlformats.org/officeDocument/2006/relationships/image" Target="media/imgrId8200602585c68ee4f.jpg"/><Relationship Id="rId9641602585c69d5db" Type="http://schemas.openxmlformats.org/officeDocument/2006/relationships/image" Target="media/imgrId9641602585c69d5db.jpg"/><Relationship Id="rId6708602585c6bab18" Type="http://schemas.openxmlformats.org/officeDocument/2006/relationships/image" Target="media/imgrId6708602585c6bab18.png"/><Relationship Id="rId2969602585c6cb099" Type="http://schemas.openxmlformats.org/officeDocument/2006/relationships/image" Target="media/imgrId2969602585c6cb099.jpg"/><Relationship Id="rId8535602585c6db0c5" Type="http://schemas.openxmlformats.org/officeDocument/2006/relationships/image" Target="media/imgrId8535602585c6db0c5.jpg"/><Relationship Id="rId7245602585c6eec9e" Type="http://schemas.openxmlformats.org/officeDocument/2006/relationships/image" Target="media/imgrId7245602585c6eec9e.jpg"/><Relationship Id="rId5925602585c7178e9" Type="http://schemas.openxmlformats.org/officeDocument/2006/relationships/image" Target="media/imgrId5925602585c7178e9.jpg"/><Relationship Id="rId1605602585c72f0d8" Type="http://schemas.openxmlformats.org/officeDocument/2006/relationships/image" Target="media/imgrId1605602585c72f0d8.jpg"/><Relationship Id="rId8372602585c742fe8" Type="http://schemas.openxmlformats.org/officeDocument/2006/relationships/image" Target="media/imgrId8372602585c742fe8.jpg"/><Relationship Id="rId4327602585c75b786" Type="http://schemas.openxmlformats.org/officeDocument/2006/relationships/image" Target="media/imgrId4327602585c75b786.jpg"/><Relationship Id="rId8814602585c76ad9a" Type="http://schemas.openxmlformats.org/officeDocument/2006/relationships/image" Target="media/imgrId8814602585c76ad9a.jpg"/><Relationship Id="rId8112602585c7811eb" Type="http://schemas.openxmlformats.org/officeDocument/2006/relationships/image" Target="media/imgrId8112602585c7811eb.jpg"/><Relationship Id="rId2153602585c7948b7" Type="http://schemas.openxmlformats.org/officeDocument/2006/relationships/image" Target="media/imgrId2153602585c7948b7.jpg"/><Relationship Id="rId5860602585c7b1dfd" Type="http://schemas.openxmlformats.org/officeDocument/2006/relationships/image" Target="media/imgrId5860602585c7b1dfd.jpg"/><Relationship Id="rId2833602585c7cebf8" Type="http://schemas.openxmlformats.org/officeDocument/2006/relationships/image" Target="media/imgrId2833602585c7cebf8.jpg"/><Relationship Id="rId9297602585c7dfd13" Type="http://schemas.openxmlformats.org/officeDocument/2006/relationships/image" Target="media/imgrId9297602585c7dfd13.jpg"/><Relationship Id="rId8994602585c7f3cd1" Type="http://schemas.openxmlformats.org/officeDocument/2006/relationships/image" Target="media/imgrId8994602585c7f3cd1.jpg"/><Relationship Id="rId4721602585c8194cd" Type="http://schemas.openxmlformats.org/officeDocument/2006/relationships/image" Target="media/imgrId4721602585c8194cd.jpg"/><Relationship Id="rId9284602585c82ddc6" Type="http://schemas.openxmlformats.org/officeDocument/2006/relationships/image" Target="media/imgrId9284602585c82ddc6.jpg"/><Relationship Id="rId3110602585c841a7f" Type="http://schemas.openxmlformats.org/officeDocument/2006/relationships/image" Target="media/imgrId3110602585c841a7f.jpg"/><Relationship Id="rId6997602585c850e55" Type="http://schemas.openxmlformats.org/officeDocument/2006/relationships/image" Target="media/imgrId6997602585c850e55.jpg"/><Relationship Id="rId6985602585c866575" Type="http://schemas.openxmlformats.org/officeDocument/2006/relationships/image" Target="media/imgrId6985602585c866575.jpg"/><Relationship Id="rId9684602585c883c3b" Type="http://schemas.openxmlformats.org/officeDocument/2006/relationships/image" Target="media/imgrId9684602585c883c3b.jpg"/><Relationship Id="rId1768602585c8980e9" Type="http://schemas.openxmlformats.org/officeDocument/2006/relationships/image" Target="media/imgrId1768602585c8980e9.jpg"/><Relationship Id="rId1853602585c8afea1" Type="http://schemas.openxmlformats.org/officeDocument/2006/relationships/image" Target="media/imgrId1853602585c8afea1.jpg"/><Relationship Id="rId7678602585c8c8d5d" Type="http://schemas.openxmlformats.org/officeDocument/2006/relationships/image" Target="media/imgrId7678602585c8c8d5d.jpg"/><Relationship Id="rId2712602585c8e34fe" Type="http://schemas.openxmlformats.org/officeDocument/2006/relationships/image" Target="media/imgrId2712602585c8e34fe.jpg"/><Relationship Id="rId8268602585c904164" Type="http://schemas.openxmlformats.org/officeDocument/2006/relationships/image" Target="media/imgrId8268602585c904164.jpg"/><Relationship Id="rId5272602585c9191b3" Type="http://schemas.openxmlformats.org/officeDocument/2006/relationships/image" Target="media/imgrId5272602585c9191b3.jpg"/><Relationship Id="rId1065602585c9333ef" Type="http://schemas.openxmlformats.org/officeDocument/2006/relationships/image" Target="media/imgrId1065602585c9333ef.jpg"/><Relationship Id="rId3776602585c947beb" Type="http://schemas.openxmlformats.org/officeDocument/2006/relationships/image" Target="media/imgrId3776602585c947beb.jpg"/><Relationship Id="rId8278602585c95e020" Type="http://schemas.openxmlformats.org/officeDocument/2006/relationships/image" Target="media/imgrId8278602585c95e020.jpg"/><Relationship Id="rId8565602585c9759e7" Type="http://schemas.openxmlformats.org/officeDocument/2006/relationships/image" Target="media/imgrId8565602585c9759e7.jpg"/><Relationship Id="rId5245602585c98912b" Type="http://schemas.openxmlformats.org/officeDocument/2006/relationships/image" Target="media/imgrId5245602585c98912b.jpg"/><Relationship Id="rId6320602585c998589" Type="http://schemas.openxmlformats.org/officeDocument/2006/relationships/image" Target="media/imgrId6320602585c998589.jpg"/><Relationship Id="rId4648602585c9b0917" Type="http://schemas.openxmlformats.org/officeDocument/2006/relationships/image" Target="media/imgrId4648602585c9b0917.jpg"/><Relationship Id="rId6801602585c9c4ae9" Type="http://schemas.openxmlformats.org/officeDocument/2006/relationships/image" Target="media/imgrId6801602585c9c4ae9.jpg"/><Relationship Id="rId8430602585c9d7592" Type="http://schemas.openxmlformats.org/officeDocument/2006/relationships/image" Target="media/imgrId8430602585c9d7592.jpg"/><Relationship Id="rId1321602585c9e9032" Type="http://schemas.openxmlformats.org/officeDocument/2006/relationships/image" Target="media/imgrId1321602585c9e9032.jpg"/><Relationship Id="rId9063602585ca05cd2" Type="http://schemas.openxmlformats.org/officeDocument/2006/relationships/image" Target="media/imgrId9063602585ca05cd2.jpg"/><Relationship Id="rId7832602585ca1f181" Type="http://schemas.openxmlformats.org/officeDocument/2006/relationships/image" Target="media/imgrId7832602585ca1f181.jpg"/><Relationship Id="rId6571602585ca3ef5e" Type="http://schemas.openxmlformats.org/officeDocument/2006/relationships/image" Target="media/imgrId6571602585ca3ef5e.jpg"/><Relationship Id="rId2768602585ca594e7" Type="http://schemas.openxmlformats.org/officeDocument/2006/relationships/image" Target="media/imgrId2768602585ca594e7.jpg"/><Relationship Id="rId4983602585ca6cf29" Type="http://schemas.openxmlformats.org/officeDocument/2006/relationships/image" Target="media/imgrId4983602585ca6cf29.jpg"/><Relationship Id="rId3977602585ca7d197" Type="http://schemas.openxmlformats.org/officeDocument/2006/relationships/image" Target="media/imgrId3977602585ca7d197.jpg"/><Relationship Id="rId1369602585ca98f6f" Type="http://schemas.openxmlformats.org/officeDocument/2006/relationships/image" Target="media/imgrId1369602585ca98f6f.jpg"/><Relationship Id="rId4210602585caaefd0" Type="http://schemas.openxmlformats.org/officeDocument/2006/relationships/image" Target="media/imgrId4210602585caaefd0.jpg"/><Relationship Id="rId4659602585cabf24c" Type="http://schemas.openxmlformats.org/officeDocument/2006/relationships/image" Target="media/imgrId4659602585cabf24c.jpg"/><Relationship Id="rId7279602585cad6fe2" Type="http://schemas.openxmlformats.org/officeDocument/2006/relationships/image" Target="media/imgrId7279602585cad6fe2.jpg"/><Relationship Id="rId2212602585caedd70" Type="http://schemas.openxmlformats.org/officeDocument/2006/relationships/image" Target="media/imgrId2212602585caedd70.jpg"/><Relationship Id="rId9277602585cb13c6d" Type="http://schemas.openxmlformats.org/officeDocument/2006/relationships/image" Target="media/imgrId9277602585cb13c6d.jpg"/><Relationship Id="rId5623602585cb2ce5d" Type="http://schemas.openxmlformats.org/officeDocument/2006/relationships/image" Target="media/imgrId5623602585cb2ce5d.jpg"/><Relationship Id="rId3862602585cb4171a" Type="http://schemas.openxmlformats.org/officeDocument/2006/relationships/image" Target="media/imgrId3862602585cb4171a.jpg"/><Relationship Id="rId2793602585cb592fc" Type="http://schemas.openxmlformats.org/officeDocument/2006/relationships/image" Target="media/imgrId2793602585cb592fc.jpg"/><Relationship Id="rId6825602585cb6953a" Type="http://schemas.openxmlformats.org/officeDocument/2006/relationships/image" Target="media/imgrId6825602585cb6953a.jpg"/><Relationship Id="rId7143602585cb7c89e" Type="http://schemas.openxmlformats.org/officeDocument/2006/relationships/image" Target="media/imgrId7143602585cb7c89e.jpg"/><Relationship Id="rId5649602585cb9017f" Type="http://schemas.openxmlformats.org/officeDocument/2006/relationships/image" Target="media/imgrId5649602585cb9017f.jpg"/><Relationship Id="rId5222602585cbade7a" Type="http://schemas.openxmlformats.org/officeDocument/2006/relationships/image" Target="media/imgrId5222602585cbade7a.jpg"/><Relationship Id="rId2658602585cbc6052" Type="http://schemas.openxmlformats.org/officeDocument/2006/relationships/image" Target="media/imgrId2658602585cbc6052.jpg"/><Relationship Id="rId2752602585cbdbad6" Type="http://schemas.openxmlformats.org/officeDocument/2006/relationships/image" Target="media/imgrId2752602585cbdbad6.jpg"/><Relationship Id="rId2285602585cbf33c4" Type="http://schemas.openxmlformats.org/officeDocument/2006/relationships/image" Target="media/imgrId2285602585cbf33c4.jpg"/><Relationship Id="rId9253602585cc17796" Type="http://schemas.openxmlformats.org/officeDocument/2006/relationships/image" Target="media/imgrId9253602585cc17796.jpg"/><Relationship Id="rId5041602585cc285e2" Type="http://schemas.openxmlformats.org/officeDocument/2006/relationships/image" Target="media/imgrId5041602585cc285e2.jpg"/><Relationship Id="rId9433602585cc492d1" Type="http://schemas.openxmlformats.org/officeDocument/2006/relationships/image" Target="media/imgrId9433602585cc492d1.jpg"/><Relationship Id="rId2567602585cc5e4eb" Type="http://schemas.openxmlformats.org/officeDocument/2006/relationships/image" Target="media/imgrId2567602585cc5e4eb.jpg"/><Relationship Id="rId1218602585cc74c33" Type="http://schemas.openxmlformats.org/officeDocument/2006/relationships/image" Target="media/imgrId1218602585cc74c33.jpg"/><Relationship Id="rId2321602585cc8dd38" Type="http://schemas.openxmlformats.org/officeDocument/2006/relationships/image" Target="media/imgrId2321602585cc8dd38.jpg"/><Relationship Id="rId7651602585ccc5067" Type="http://schemas.openxmlformats.org/officeDocument/2006/relationships/image" Target="media/imgrId7651602585ccc5067.jpg"/><Relationship Id="rId5910602585ccdafd3" Type="http://schemas.openxmlformats.org/officeDocument/2006/relationships/image" Target="media/imgrId5910602585ccdafd3.jpg"/><Relationship Id="rId7689602585ccea662" Type="http://schemas.openxmlformats.org/officeDocument/2006/relationships/image" Target="media/imgrId7689602585ccea662.jpg"/><Relationship Id="rId2802602585cd0a3dd" Type="http://schemas.openxmlformats.org/officeDocument/2006/relationships/image" Target="media/imgrId2802602585cd0a3dd.jpg"/><Relationship Id="rId8315602585cd250e8" Type="http://schemas.openxmlformats.org/officeDocument/2006/relationships/image" Target="media/imgrId8315602585cd250e8.jpg"/><Relationship Id="rId9138602585cd36c16" Type="http://schemas.openxmlformats.org/officeDocument/2006/relationships/image" Target="media/imgrId9138602585cd36c16.jpg"/><Relationship Id="rId8296602585cd4f1f8" Type="http://schemas.openxmlformats.org/officeDocument/2006/relationships/image" Target="media/imgrId8296602585cd4f1f8.jpg"/><Relationship Id="rId6671602585cd65d1f" Type="http://schemas.openxmlformats.org/officeDocument/2006/relationships/image" Target="media/imgrId6671602585cd65d1f.jpg"/><Relationship Id="rId1958602585cd79a01" Type="http://schemas.openxmlformats.org/officeDocument/2006/relationships/image" Target="media/imgrId1958602585cd79a01.jpg"/><Relationship Id="rId1641602585cd9966a" Type="http://schemas.openxmlformats.org/officeDocument/2006/relationships/image" Target="media/imgrId1641602585cd9966a.jpg"/><Relationship Id="rId3700602585cdb5610" Type="http://schemas.openxmlformats.org/officeDocument/2006/relationships/image" Target="media/imgrId3700602585cdb5610.jpg"/><Relationship Id="rId9191602585cdc37c9" Type="http://schemas.openxmlformats.org/officeDocument/2006/relationships/image" Target="media/imgrId9191602585cdc37c9.jpg"/><Relationship Id="rId3555602585cddc3d7" Type="http://schemas.openxmlformats.org/officeDocument/2006/relationships/image" Target="media/imgrId3555602585cddc3d7.jpg"/><Relationship Id="rId4113602585cdee4f7" Type="http://schemas.openxmlformats.org/officeDocument/2006/relationships/image" Target="media/imgrId4113602585cdee4f7.jpg"/><Relationship Id="rId7440602585ce0cf7c" Type="http://schemas.openxmlformats.org/officeDocument/2006/relationships/image" Target="media/imgrId7440602585ce0cf7c.jpg"/><Relationship Id="rId6644602585ce2a18c" Type="http://schemas.openxmlformats.org/officeDocument/2006/relationships/image" Target="media/imgrId6644602585ce2a18c.jpg"/><Relationship Id="rId1020602585ce3e283" Type="http://schemas.openxmlformats.org/officeDocument/2006/relationships/image" Target="media/imgrId1020602585ce3e283.jpg"/><Relationship Id="rId5225602585ce514c6" Type="http://schemas.openxmlformats.org/officeDocument/2006/relationships/image" Target="media/imgrId5225602585ce514c6.jpg"/><Relationship Id="rId9536602585ce602b3" Type="http://schemas.openxmlformats.org/officeDocument/2006/relationships/image" Target="media/imgrId9536602585ce602b3.jpg"/><Relationship Id="rId5150602585ce75a58" Type="http://schemas.openxmlformats.org/officeDocument/2006/relationships/image" Target="media/imgrId5150602585ce75a58.jpg"/><Relationship Id="rId2005602585ce8db64" Type="http://schemas.openxmlformats.org/officeDocument/2006/relationships/image" Target="media/imgrId2005602585ce8db64.jpg"/><Relationship Id="rId4402602585ce9fbc0" Type="http://schemas.openxmlformats.org/officeDocument/2006/relationships/image" Target="media/imgrId4402602585ce9fbc0.jpg"/><Relationship Id="rId4364602585ceb187e" Type="http://schemas.openxmlformats.org/officeDocument/2006/relationships/image" Target="media/imgrId4364602585ceb187e.jpg"/><Relationship Id="rId7397602585cec9bb2" Type="http://schemas.openxmlformats.org/officeDocument/2006/relationships/image" Target="media/imgrId7397602585cec9bb2.jpg"/><Relationship Id="rId7507602585cedfaae" Type="http://schemas.openxmlformats.org/officeDocument/2006/relationships/image" Target="media/imgrId7507602585cedfaae.jpg"/><Relationship Id="rId9494602585ceef3ff" Type="http://schemas.openxmlformats.org/officeDocument/2006/relationships/image" Target="media/imgrId9494602585ceef3ff.jpg"/><Relationship Id="rId7646602585cf0d090" Type="http://schemas.openxmlformats.org/officeDocument/2006/relationships/image" Target="media/imgrId7646602585cf0d090.png"/><Relationship Id="rId3709602585cf1ef2d" Type="http://schemas.openxmlformats.org/officeDocument/2006/relationships/image" Target="media/imgrId3709602585cf1ef2d.png"/><Relationship Id="rId1436602585cf36965" Type="http://schemas.openxmlformats.org/officeDocument/2006/relationships/image" Target="media/imgrId1436602585cf36965.jpg"/><Relationship Id="rId2185602585cf4d31b" Type="http://schemas.openxmlformats.org/officeDocument/2006/relationships/image" Target="media/imgrId2185602585cf4d31b.jpg"/><Relationship Id="rId9762602585cf5cb29" Type="http://schemas.openxmlformats.org/officeDocument/2006/relationships/image" Target="media/imgrId9762602585cf5cb29.jpg"/><Relationship Id="rId2645602585cf71b89" Type="http://schemas.openxmlformats.org/officeDocument/2006/relationships/image" Target="media/imgrId2645602585cf71b89.jpg"/><Relationship Id="rId6554602585cf8adb8" Type="http://schemas.openxmlformats.org/officeDocument/2006/relationships/image" Target="media/imgrId6554602585cf8adb8.jpg"/><Relationship Id="rId6636602585cf9f4f7" Type="http://schemas.openxmlformats.org/officeDocument/2006/relationships/image" Target="media/imgrId6636602585cf9f4f7.jpg"/><Relationship Id="rId9427602585cfb6d72" Type="http://schemas.openxmlformats.org/officeDocument/2006/relationships/image" Target="media/imgrId9427602585cfb6d72.jpg"/><Relationship Id="rId3656602585cfce7b6" Type="http://schemas.openxmlformats.org/officeDocument/2006/relationships/image" Target="media/imgrId3656602585cfce7b6.jpg"/><Relationship Id="rId2763602585cfde6c7" Type="http://schemas.openxmlformats.org/officeDocument/2006/relationships/image" Target="media/imgrId2763602585cfde6c7.jpg"/><Relationship Id="rId9742602585cfecc8b" Type="http://schemas.openxmlformats.org/officeDocument/2006/relationships/image" Target="media/imgrId9742602585cfecc8b.gif"/><Relationship Id="rId1767602585d015db9" Type="http://schemas.openxmlformats.org/officeDocument/2006/relationships/image" Target="media/imgrId1767602585d015db9.jpg"/><Relationship Id="rId1304602585d02c1b6" Type="http://schemas.openxmlformats.org/officeDocument/2006/relationships/image" Target="media/imgrId1304602585d02c1b6.jpg"/><Relationship Id="rId5140602585d044b3f" Type="http://schemas.openxmlformats.org/officeDocument/2006/relationships/image" Target="media/imgrId5140602585d044b3f.jpg"/><Relationship Id="rId6636602585d05965c" Type="http://schemas.openxmlformats.org/officeDocument/2006/relationships/image" Target="media/imgrId6636602585d05965c.jpg"/><Relationship Id="rId9633602585d06aee0" Type="http://schemas.openxmlformats.org/officeDocument/2006/relationships/image" Target="media/imgrId9633602585d06aee0.jpg"/><Relationship Id="rId6264602585d07b314" Type="http://schemas.openxmlformats.org/officeDocument/2006/relationships/image" Target="media/imgrId6264602585d07b314.jpg"/><Relationship Id="rId2989602585d08b6c4" Type="http://schemas.openxmlformats.org/officeDocument/2006/relationships/image" Target="media/imgrId2989602585d08b6c4.jpg"/><Relationship Id="rId8930602585d09c059" Type="http://schemas.openxmlformats.org/officeDocument/2006/relationships/image" Target="media/imgrId8930602585d09c059.jpg"/><Relationship Id="rId4630602585d0ad358" Type="http://schemas.openxmlformats.org/officeDocument/2006/relationships/image" Target="media/imgrId4630602585d0ad358.jpg"/><Relationship Id="rId5665602585d0bfccf" Type="http://schemas.openxmlformats.org/officeDocument/2006/relationships/image" Target="media/imgrId5665602585d0bfccf.jpg"/><Relationship Id="rId7448602585d0d28c9" Type="http://schemas.openxmlformats.org/officeDocument/2006/relationships/image" Target="media/imgrId7448602585d0d28c9.jpg"/><Relationship Id="rId5436602585d0e14fc" Type="http://schemas.openxmlformats.org/officeDocument/2006/relationships/image" Target="media/imgrId5436602585d0e14fc.jpg"/><Relationship Id="rId9952602585d10121c" Type="http://schemas.openxmlformats.org/officeDocument/2006/relationships/image" Target="media/imgrId9952602585d10121c.jpg"/><Relationship Id="rId3250602585d115a00" Type="http://schemas.openxmlformats.org/officeDocument/2006/relationships/image" Target="media/imgrId3250602585d115a00.jpg"/><Relationship Id="rId6682602585d12bd04" Type="http://schemas.openxmlformats.org/officeDocument/2006/relationships/image" Target="media/imgrId6682602585d12bd04.jpg"/><Relationship Id="rId1786602585d141354" Type="http://schemas.openxmlformats.org/officeDocument/2006/relationships/image" Target="media/imgrId1786602585d141354.jpg"/><Relationship Id="rId5421602585d14da7f" Type="http://schemas.openxmlformats.org/officeDocument/2006/relationships/image" Target="media/imgrId5421602585d14da7f.gif"/><Relationship Id="rId3847602585d15db5e" Type="http://schemas.openxmlformats.org/officeDocument/2006/relationships/image" Target="media/imgrId3847602585d15db5e.jpg"/><Relationship Id="rId6896602585d170772" Type="http://schemas.openxmlformats.org/officeDocument/2006/relationships/image" Target="media/imgrId6896602585d170772.gif"/><Relationship Id="rId9301602585d181367" Type="http://schemas.openxmlformats.org/officeDocument/2006/relationships/image" Target="media/imgrId9301602585d181367.jpg"/><Relationship Id="rId8133602585d191780" Type="http://schemas.openxmlformats.org/officeDocument/2006/relationships/image" Target="media/imgrId8133602585d191780.gif"/><Relationship Id="rId7005602585d1a5f2f" Type="http://schemas.openxmlformats.org/officeDocument/2006/relationships/image" Target="media/imgrId7005602585d1a5f2f.jpg"/><Relationship Id="rId7874602585d1b5c32" Type="http://schemas.openxmlformats.org/officeDocument/2006/relationships/image" Target="media/imgrId7874602585d1b5c32.jpg"/><Relationship Id="rId6885602585d1c8757" Type="http://schemas.openxmlformats.org/officeDocument/2006/relationships/image" Target="media/imgrId6885602585d1c8757.gif"/><Relationship Id="rId9524602585d1d853c" Type="http://schemas.openxmlformats.org/officeDocument/2006/relationships/image" Target="media/imgrId9524602585d1d853c.jpg"/><Relationship Id="rId8132602585d1ed0d6" Type="http://schemas.openxmlformats.org/officeDocument/2006/relationships/image" Target="media/imgrId8132602585d1ed0d6.gif"/><Relationship Id="rId4016602585d20ab42" Type="http://schemas.openxmlformats.org/officeDocument/2006/relationships/image" Target="media/imgrId4016602585d20ab42.jpg"/><Relationship Id="rId7785602585d21fda2" Type="http://schemas.openxmlformats.org/officeDocument/2006/relationships/image" Target="media/imgrId7785602585d21fda2.jpg"/><Relationship Id="rId5226602585d238746" Type="http://schemas.openxmlformats.org/officeDocument/2006/relationships/image" Target="media/imgrId5226602585d238746.jpg"/><Relationship Id="rId1309602585d24f07a" Type="http://schemas.openxmlformats.org/officeDocument/2006/relationships/image" Target="media/imgrId1309602585d24f07a.jpg"/><Relationship Id="rId9643602585d26ce1b" Type="http://schemas.openxmlformats.org/officeDocument/2006/relationships/image" Target="media/imgrId9643602585d26ce1b.jpg"/><Relationship Id="rId1712602585d285a22" Type="http://schemas.openxmlformats.org/officeDocument/2006/relationships/image" Target="media/imgrId1712602585d285a22.jpg"/><Relationship Id="rId8966602585d29d893" Type="http://schemas.openxmlformats.org/officeDocument/2006/relationships/image" Target="media/imgrId8966602585d29d893.jpg"/><Relationship Id="rId4322602585d2af754" Type="http://schemas.openxmlformats.org/officeDocument/2006/relationships/image" Target="media/imgrId4322602585d2af754.jpg"/><Relationship Id="rId7282602585d2be543" Type="http://schemas.openxmlformats.org/officeDocument/2006/relationships/image" Target="media/imgrId7282602585d2be543.jpg"/><Relationship Id="rId5886602585d2d7e91" Type="http://schemas.openxmlformats.org/officeDocument/2006/relationships/image" Target="media/imgrId5886602585d2d7e91.jpg"/><Relationship Id="rId4748602585d2ec36d" Type="http://schemas.openxmlformats.org/officeDocument/2006/relationships/image" Target="media/imgrId4748602585d2ec36d.jpg"/><Relationship Id="rId9068602585d314dd8" Type="http://schemas.openxmlformats.org/officeDocument/2006/relationships/image" Target="media/imgrId9068602585d314dd8.jpg"/><Relationship Id="rId2681602585d329a78" Type="http://schemas.openxmlformats.org/officeDocument/2006/relationships/image" Target="media/imgrId2681602585d329a78.jpg"/><Relationship Id="rId6774602585d33d15a" Type="http://schemas.openxmlformats.org/officeDocument/2006/relationships/image" Target="media/imgrId6774602585d33d15a.gif"/><Relationship Id="rId9608602585d3574c4" Type="http://schemas.openxmlformats.org/officeDocument/2006/relationships/image" Target="media/imgrId9608602585d3574c4.jpg"/><Relationship Id="rId8774602585d368194" Type="http://schemas.openxmlformats.org/officeDocument/2006/relationships/image" Target="media/imgrId8774602585d368194.gif"/><Relationship Id="rId3005602585d37cb4e" Type="http://schemas.openxmlformats.org/officeDocument/2006/relationships/image" Target="media/imgrId3005602585d37cb4e.jpg"/><Relationship Id="rId3686602585d38faad" Type="http://schemas.openxmlformats.org/officeDocument/2006/relationships/image" Target="media/imgrId3686602585d38faad.jpg"/><Relationship Id="rId7858602585d3a05c7" Type="http://schemas.openxmlformats.org/officeDocument/2006/relationships/image" Target="media/imgrId7858602585d3a05c7.jpg"/><Relationship Id="rId9457602585d3b2888" Type="http://schemas.openxmlformats.org/officeDocument/2006/relationships/image" Target="media/imgrId9457602585d3b2888.jpg"/><Relationship Id="rId8491602585d3cbc22" Type="http://schemas.openxmlformats.org/officeDocument/2006/relationships/image" Target="media/imgrId8491602585d3cbc22.jpg"/><Relationship Id="rId5274602585d3d9676" Type="http://schemas.openxmlformats.org/officeDocument/2006/relationships/image" Target="media/imgrId5274602585d3d9676.jpg"/><Relationship Id="rId5843602585d3f30ba" Type="http://schemas.openxmlformats.org/officeDocument/2006/relationships/image" Target="media/imgrId5843602585d3f30ba.jpg"/><Relationship Id="rId5569602585d410a74" Type="http://schemas.openxmlformats.org/officeDocument/2006/relationships/image" Target="media/imgrId5569602585d410a74.jpg"/><Relationship Id="rId8413602585d4257d6" Type="http://schemas.openxmlformats.org/officeDocument/2006/relationships/image" Target="media/imgrId8413602585d4257d6.jpg"/><Relationship Id="rId3057602585d43e30d" Type="http://schemas.openxmlformats.org/officeDocument/2006/relationships/image" Target="media/imgrId3057602585d43e30d.jpg"/><Relationship Id="rId1550602585d4559b6" Type="http://schemas.openxmlformats.org/officeDocument/2006/relationships/image" Target="media/imgrId1550602585d4559b6.jpg"/><Relationship Id="rId8714602585d46be7c" Type="http://schemas.openxmlformats.org/officeDocument/2006/relationships/image" Target="media/imgrId8714602585d46be7c.jpg"/><Relationship Id="rId2099602585d48067d" Type="http://schemas.openxmlformats.org/officeDocument/2006/relationships/image" Target="media/imgrId2099602585d48067d.jpg"/><Relationship Id="rId5348602585d492da8" Type="http://schemas.openxmlformats.org/officeDocument/2006/relationships/image" Target="media/imgrId5348602585d492da8.jpg"/><Relationship Id="rId1744602585d4ac9a5" Type="http://schemas.openxmlformats.org/officeDocument/2006/relationships/image" Target="media/imgrId1744602585d4ac9a5.jpg"/><Relationship Id="rId2176602585d4be06d" Type="http://schemas.openxmlformats.org/officeDocument/2006/relationships/image" Target="media/imgrId2176602585d4be06d.jpg"/><Relationship Id="rId9490602585d4dcc49" Type="http://schemas.openxmlformats.org/officeDocument/2006/relationships/image" Target="media/imgrId9490602585d4dcc49.jpg"/><Relationship Id="rId6526602585d4ee4f5" Type="http://schemas.openxmlformats.org/officeDocument/2006/relationships/image" Target="media/imgrId6526602585d4ee4f5.jpg"/><Relationship Id="rId7823602585d50f83f" Type="http://schemas.openxmlformats.org/officeDocument/2006/relationships/image" Target="media/imgrId7823602585d50f83f.jpg"/><Relationship Id="rId8659602585d51dec6" Type="http://schemas.openxmlformats.org/officeDocument/2006/relationships/image" Target="media/imgrId8659602585d51dec6.jpg"/><Relationship Id="rId6415602585d537bb4" Type="http://schemas.openxmlformats.org/officeDocument/2006/relationships/image" Target="media/imgrId6415602585d537bb4.jpg"/><Relationship Id="rId2269602585d546f1d" Type="http://schemas.openxmlformats.org/officeDocument/2006/relationships/image" Target="media/imgrId2269602585d546f1d.jpg"/><Relationship Id="rId6298602585d5610c4" Type="http://schemas.openxmlformats.org/officeDocument/2006/relationships/image" Target="media/imgrId6298602585d5610c4.jpg"/><Relationship Id="rId3083602585d576e31" Type="http://schemas.openxmlformats.org/officeDocument/2006/relationships/image" Target="media/imgrId3083602585d576e31.jpg"/><Relationship Id="rId8109602585d585e00" Type="http://schemas.openxmlformats.org/officeDocument/2006/relationships/image" Target="media/imgrId8109602585d585e00.gif"/><Relationship Id="rId8025602585d5a1247" Type="http://schemas.openxmlformats.org/officeDocument/2006/relationships/image" Target="media/imgrId8025602585d5a1247.jpg"/><Relationship Id="rId2678602585d5b15d3" Type="http://schemas.openxmlformats.org/officeDocument/2006/relationships/image" Target="media/imgrId2678602585d5b15d3.jpg"/><Relationship Id="rId7374602585d5cbf12" Type="http://schemas.openxmlformats.org/officeDocument/2006/relationships/image" Target="media/imgrId7374602585d5cbf12.jpg"/><Relationship Id="rId5988602585d5dfb9f" Type="http://schemas.openxmlformats.org/officeDocument/2006/relationships/image" Target="media/imgrId5988602585d5dfb9f.jpg"/><Relationship Id="rId7406602585d6017b4" Type="http://schemas.openxmlformats.org/officeDocument/2006/relationships/image" Target="media/imgrId7406602585d6017b4.jpg"/><Relationship Id="rId1633602585d619078" Type="http://schemas.openxmlformats.org/officeDocument/2006/relationships/image" Target="media/imgrId1633602585d619078.jpg"/><Relationship Id="rId2038602585d62b4fa" Type="http://schemas.openxmlformats.org/officeDocument/2006/relationships/image" Target="media/imgrId2038602585d62b4fa.jpg"/><Relationship Id="rId1785602585d63be82" Type="http://schemas.openxmlformats.org/officeDocument/2006/relationships/image" Target="media/imgrId1785602585d63be82.jpg"/><Relationship Id="rId3169602585d65746c" Type="http://schemas.openxmlformats.org/officeDocument/2006/relationships/image" Target="media/imgrId3169602585d65746c.jpg"/><Relationship Id="rId8848602585d66a8a0" Type="http://schemas.openxmlformats.org/officeDocument/2006/relationships/image" Target="media/imgrId8848602585d66a8a0.jpg"/><Relationship Id="rId4353602585d6857d2" Type="http://schemas.openxmlformats.org/officeDocument/2006/relationships/image" Target="media/imgrId4353602585d6857d2.jpg"/><Relationship Id="rId7874602585d69e4c0" Type="http://schemas.openxmlformats.org/officeDocument/2006/relationships/image" Target="media/imgrId7874602585d69e4c0.jpg"/><Relationship Id="rId9490602585d6b9df5" Type="http://schemas.openxmlformats.org/officeDocument/2006/relationships/image" Target="media/imgrId9490602585d6b9df5.jpg"/><Relationship Id="rId5302602585d6cb13b" Type="http://schemas.openxmlformats.org/officeDocument/2006/relationships/image" Target="media/imgrId5302602585d6cb13b.gif"/><Relationship Id="rId7442602585d6e0df0" Type="http://schemas.openxmlformats.org/officeDocument/2006/relationships/image" Target="media/imgrId7442602585d6e0df0.jpg"/><Relationship Id="rId9695602585d70e65a" Type="http://schemas.openxmlformats.org/officeDocument/2006/relationships/image" Target="media/imgrId9695602585d70e65a.jpg"/><Relationship Id="rId8943602585d721cf4" Type="http://schemas.openxmlformats.org/officeDocument/2006/relationships/image" Target="media/imgrId8943602585d721cf4.jpg"/><Relationship Id="rId9514602585d730abf" Type="http://schemas.openxmlformats.org/officeDocument/2006/relationships/image" Target="media/imgrId9514602585d730abf.jpg"/><Relationship Id="rId1798602585d74c736" Type="http://schemas.openxmlformats.org/officeDocument/2006/relationships/image" Target="media/imgrId1798602585d74c736.jpg"/><Relationship Id="rId1874602585d762b65" Type="http://schemas.openxmlformats.org/officeDocument/2006/relationships/image" Target="media/imgrId1874602585d762b65.jpg"/><Relationship Id="rId2867602585d772d64" Type="http://schemas.openxmlformats.org/officeDocument/2006/relationships/image" Target="media/imgrId2867602585d772d64.gif"/><Relationship Id="rId5814602585d78972c" Type="http://schemas.openxmlformats.org/officeDocument/2006/relationships/image" Target="media/imgrId5814602585d78972c.jpg"/><Relationship Id="rId7791602585d7a418f" Type="http://schemas.openxmlformats.org/officeDocument/2006/relationships/image" Target="media/imgrId7791602585d7a418f.jpg"/><Relationship Id="rId8368602585d7b4306" Type="http://schemas.openxmlformats.org/officeDocument/2006/relationships/image" Target="media/imgrId8368602585d7b4306.jpg"/><Relationship Id="rId7315602585d7c7b66" Type="http://schemas.openxmlformats.org/officeDocument/2006/relationships/image" Target="media/imgrId7315602585d7c7b66.jpg"/><Relationship Id="rId4305602585d7d59a4" Type="http://schemas.openxmlformats.org/officeDocument/2006/relationships/image" Target="media/imgrId4305602585d7d59a4.gif"/><Relationship Id="rId2179602585d7ed4d3" Type="http://schemas.openxmlformats.org/officeDocument/2006/relationships/image" Target="media/imgrId2179602585d7ed4d3.jpg"/><Relationship Id="rId5583602585d806f7d" Type="http://schemas.openxmlformats.org/officeDocument/2006/relationships/image" Target="media/imgrId5583602585d806f7d.gif"/><Relationship Id="rId4710602585d81f454" Type="http://schemas.openxmlformats.org/officeDocument/2006/relationships/image" Target="media/imgrId4710602585d81f454.jpg"/><Relationship Id="rId1959602585d82f1df" Type="http://schemas.openxmlformats.org/officeDocument/2006/relationships/image" Target="media/imgrId1959602585d82f1df.gif"/><Relationship Id="rId2812602585d84172f" Type="http://schemas.openxmlformats.org/officeDocument/2006/relationships/image" Target="media/imgrId2812602585d84172f.jpg"/><Relationship Id="rId4659602585d85b4a7" Type="http://schemas.openxmlformats.org/officeDocument/2006/relationships/image" Target="media/imgrId4659602585d85b4a7.jpg"/><Relationship Id="rId3117602585d873c4c" Type="http://schemas.openxmlformats.org/officeDocument/2006/relationships/image" Target="media/imgrId3117602585d873c4c.jpg"/><Relationship Id="rId9926602585d885b0a" Type="http://schemas.openxmlformats.org/officeDocument/2006/relationships/image" Target="media/imgrId9926602585d885b0a.gif"/><Relationship Id="rId3120602585d89ddb1" Type="http://schemas.openxmlformats.org/officeDocument/2006/relationships/image" Target="media/imgrId3120602585d89ddb1.jpg"/><Relationship Id="rId9740602585d8b911e" Type="http://schemas.openxmlformats.org/officeDocument/2006/relationships/image" Target="media/imgrId9740602585d8b911e.jpg"/><Relationship Id="rId1761602585d8ca9a6" Type="http://schemas.openxmlformats.org/officeDocument/2006/relationships/image" Target="media/imgrId1761602585d8ca9a6.jpg"/><Relationship Id="rId1969602585d8de4ff" Type="http://schemas.openxmlformats.org/officeDocument/2006/relationships/image" Target="media/imgrId1969602585d8de4ff.jpg"/><Relationship Id="rId1134602585d901a91" Type="http://schemas.openxmlformats.org/officeDocument/2006/relationships/image" Target="media/imgrId1134602585d901a91.png"/><Relationship Id="rId2846602585d91dc5e" Type="http://schemas.openxmlformats.org/officeDocument/2006/relationships/image" Target="media/imgrId2846602585d91dc5e.png"/><Relationship Id="rId9398602585d93663c" Type="http://schemas.openxmlformats.org/officeDocument/2006/relationships/image" Target="media/imgrId9398602585d93663c.png"/><Relationship Id="rId3698602585d9479f0" Type="http://schemas.openxmlformats.org/officeDocument/2006/relationships/image" Target="media/imgrId3698602585d9479f0.jpg"/><Relationship Id="rId7722602585d95b217" Type="http://schemas.openxmlformats.org/officeDocument/2006/relationships/image" Target="media/imgrId7722602585d95b217.jpg"/><Relationship Id="rId2646602585d96f891" Type="http://schemas.openxmlformats.org/officeDocument/2006/relationships/image" Target="media/imgrId2646602585d96f891.jpg"/><Relationship Id="rId8635602585d98b850" Type="http://schemas.openxmlformats.org/officeDocument/2006/relationships/image" Target="media/imgrId8635602585d98b850.jpg"/><Relationship Id="rId4532602585d9ab289" Type="http://schemas.openxmlformats.org/officeDocument/2006/relationships/image" Target="media/imgrId4532602585d9ab289.jpg"/><Relationship Id="rId6129602585d9c43af" Type="http://schemas.openxmlformats.org/officeDocument/2006/relationships/image" Target="media/imgrId6129602585d9c43af.jpg"/><Relationship Id="rId8070602585d9d514d" Type="http://schemas.openxmlformats.org/officeDocument/2006/relationships/image" Target="media/imgrId8070602585d9d514d.gif"/><Relationship Id="rId7941602585d9e7519" Type="http://schemas.openxmlformats.org/officeDocument/2006/relationships/image" Target="media/imgrId7941602585d9e7519.jpg"/><Relationship Id="rId7221602585da05236" Type="http://schemas.openxmlformats.org/officeDocument/2006/relationships/image" Target="media/imgrId7221602585da05236.jpg"/><Relationship Id="rId1946602585da16275" Type="http://schemas.openxmlformats.org/officeDocument/2006/relationships/image" Target="media/imgrId1946602585da16275.gif"/><Relationship Id="rId3691602585da49a33" Type="http://schemas.openxmlformats.org/officeDocument/2006/relationships/image" Target="media/imgrId3691602585da49a33.jpg"/><Relationship Id="rId7983602585da5a307" Type="http://schemas.openxmlformats.org/officeDocument/2006/relationships/image" Target="media/imgrId7983602585da5a307.gif"/><Relationship Id="rId3866602585da6bb1a" Type="http://schemas.openxmlformats.org/officeDocument/2006/relationships/image" Target="media/imgrId3866602585da6bb1a.jpg"/><Relationship Id="rId3732602585da7eea3" Type="http://schemas.openxmlformats.org/officeDocument/2006/relationships/image" Target="media/imgrId3732602585da7eea3.jpg"/><Relationship Id="rId7615602585da98de5" Type="http://schemas.openxmlformats.org/officeDocument/2006/relationships/image" Target="media/imgrId7615602585da98de5.jpg"/><Relationship Id="rId5060602585daab211" Type="http://schemas.openxmlformats.org/officeDocument/2006/relationships/image" Target="media/imgrId5060602585daab211.jpg"/><Relationship Id="rId9226602585dabf405" Type="http://schemas.openxmlformats.org/officeDocument/2006/relationships/image" Target="media/imgrId9226602585dabf405.jpg"/><Relationship Id="rId7843602585dad203f" Type="http://schemas.openxmlformats.org/officeDocument/2006/relationships/image" Target="media/imgrId7843602585dad203f.jpg"/><Relationship Id="rId5870602585dae1b03" Type="http://schemas.openxmlformats.org/officeDocument/2006/relationships/image" Target="media/imgrId5870602585dae1b03.gif"/><Relationship Id="rId2572602585db019f0" Type="http://schemas.openxmlformats.org/officeDocument/2006/relationships/image" Target="media/imgrId2572602585db019f0.jpg"/><Relationship Id="rId7576602585db1873b" Type="http://schemas.openxmlformats.org/officeDocument/2006/relationships/image" Target="media/imgrId7576602585db1873b.jpg"/><Relationship Id="rId1591602585db28022" Type="http://schemas.openxmlformats.org/officeDocument/2006/relationships/image" Target="media/imgrId1591602585db28022.jpg"/><Relationship Id="rId9567602585db3d7a1" Type="http://schemas.openxmlformats.org/officeDocument/2006/relationships/image" Target="media/imgrId9567602585db3d7a1.jpg"/><Relationship Id="rId9093602585db567ff" Type="http://schemas.openxmlformats.org/officeDocument/2006/relationships/image" Target="media/imgrId9093602585db567ff.png"/><Relationship Id="rId3772602585db6ac3a" Type="http://schemas.openxmlformats.org/officeDocument/2006/relationships/image" Target="media/imgrId3772602585db6ac3a.png"/><Relationship Id="rId8664602585db7a355" Type="http://schemas.openxmlformats.org/officeDocument/2006/relationships/image" Target="media/imgrId8664602585db7a355.jpg"/><Relationship Id="rId9169602585db93345" Type="http://schemas.openxmlformats.org/officeDocument/2006/relationships/image" Target="media/imgrId9169602585db93345.jpg"/><Relationship Id="rId9790602585dbac3e7" Type="http://schemas.openxmlformats.org/officeDocument/2006/relationships/image" Target="media/imgrId9790602585dbac3e7.jpg"/><Relationship Id="rId3173602585dbbc2f9" Type="http://schemas.openxmlformats.org/officeDocument/2006/relationships/image" Target="media/imgrId3173602585dbbc2f9.jpg"/><Relationship Id="rId7339602585dbd6472" Type="http://schemas.openxmlformats.org/officeDocument/2006/relationships/image" Target="media/imgrId7339602585dbd6472.jpg"/><Relationship Id="rId4211602585dbe6330" Type="http://schemas.openxmlformats.org/officeDocument/2006/relationships/image" Target="media/imgrId4211602585dbe6330.jpg"/><Relationship Id="rId4606602585dc0df22" Type="http://schemas.openxmlformats.org/officeDocument/2006/relationships/image" Target="media/imgrId4606602585dc0df22.jpg"/><Relationship Id="rId9913602585dc1ede2" Type="http://schemas.openxmlformats.org/officeDocument/2006/relationships/image" Target="media/imgrId9913602585dc1ede2.jpg"/><Relationship Id="rId6594602585dc35690" Type="http://schemas.openxmlformats.org/officeDocument/2006/relationships/image" Target="media/imgrId6594602585dc35690.jpg"/><Relationship Id="rId3799602585dc48bab" Type="http://schemas.openxmlformats.org/officeDocument/2006/relationships/image" Target="media/imgrId3799602585dc48bab.jpg"/><Relationship Id="rId7519602585dc5f6fb" Type="http://schemas.openxmlformats.org/officeDocument/2006/relationships/image" Target="media/imgrId7519602585dc5f6fb.jpg"/><Relationship Id="rId7746602585dc781ca" Type="http://schemas.openxmlformats.org/officeDocument/2006/relationships/image" Target="media/imgrId7746602585dc781ca.jpg"/><Relationship Id="rId6895602585dc8fec1" Type="http://schemas.openxmlformats.org/officeDocument/2006/relationships/image" Target="media/imgrId6895602585dc8fec1.jpg"/><Relationship Id="rId5339602585dca1129" Type="http://schemas.openxmlformats.org/officeDocument/2006/relationships/image" Target="media/imgrId5339602585dca1129.jpg"/><Relationship Id="rId4127602585dcb4dc4" Type="http://schemas.openxmlformats.org/officeDocument/2006/relationships/image" Target="media/imgrId4127602585dcb4dc4.jpg"/><Relationship Id="rId4887602585dcc7163" Type="http://schemas.openxmlformats.org/officeDocument/2006/relationships/image" Target="media/imgrId4887602585dcc7163.jpg"/><Relationship Id="rId5839602585dcdabf5" Type="http://schemas.openxmlformats.org/officeDocument/2006/relationships/image" Target="media/imgrId5839602585dcdabf5.jpg"/><Relationship Id="rId1965602585dceb844" Type="http://schemas.openxmlformats.org/officeDocument/2006/relationships/image" Target="media/imgrId1965602585dceb844.jpg"/><Relationship Id="rId8798602585dd053da" Type="http://schemas.openxmlformats.org/officeDocument/2006/relationships/image" Target="media/imgrId8798602585dd053da.jpg"/><Relationship Id="rId6520602585dd177b0" Type="http://schemas.openxmlformats.org/officeDocument/2006/relationships/image" Target="media/imgrId6520602585dd177b0.jpg"/><Relationship Id="rId8055602585dd283f9" Type="http://schemas.openxmlformats.org/officeDocument/2006/relationships/image" Target="media/imgrId8055602585dd283f9.jpg"/><Relationship Id="rId8292602585dd3f51e" Type="http://schemas.openxmlformats.org/officeDocument/2006/relationships/image" Target="media/imgrId8292602585dd3f51e.jpg"/><Relationship Id="rId7614602585dd51f26" Type="http://schemas.openxmlformats.org/officeDocument/2006/relationships/image" Target="media/imgrId7614602585dd51f26.jpg"/><Relationship Id="rId1867602585dd6139f" Type="http://schemas.openxmlformats.org/officeDocument/2006/relationships/image" Target="media/imgrId1867602585dd6139f.jpg"/><Relationship Id="rId8874602585dd7916e" Type="http://schemas.openxmlformats.org/officeDocument/2006/relationships/image" Target="media/imgrId8874602585dd7916e.jpg"/><Relationship Id="rId1418602585dd88893" Type="http://schemas.openxmlformats.org/officeDocument/2006/relationships/image" Target="media/imgrId1418602585dd88893.jpg"/><Relationship Id="rId5570602585dd99f12" Type="http://schemas.openxmlformats.org/officeDocument/2006/relationships/image" Target="media/imgrId5570602585dd99f12.jpg"/><Relationship Id="rId8556602585ddb1dda" Type="http://schemas.openxmlformats.org/officeDocument/2006/relationships/image" Target="media/imgrId8556602585ddb1dda.jpg"/><Relationship Id="rId9596602585ddc4fda" Type="http://schemas.openxmlformats.org/officeDocument/2006/relationships/image" Target="media/imgrId9596602585ddc4fda.jpg"/><Relationship Id="rId2231602585ddd74a5" Type="http://schemas.openxmlformats.org/officeDocument/2006/relationships/image" Target="media/imgrId2231602585ddd74a5.jpg"/><Relationship Id="rId8951602585ddebd98" Type="http://schemas.openxmlformats.org/officeDocument/2006/relationships/image" Target="media/imgrId8951602585ddebd98.jpg"/><Relationship Id="rId7344602585de0c42a" Type="http://schemas.openxmlformats.org/officeDocument/2006/relationships/image" Target="media/imgrId7344602585de0c42a.jpg"/><Relationship Id="rId3216602585de1e0b3" Type="http://schemas.openxmlformats.org/officeDocument/2006/relationships/image" Target="media/imgrId3216602585de1e0b3.jpg"/><Relationship Id="rId5080602585de32b81" Type="http://schemas.openxmlformats.org/officeDocument/2006/relationships/image" Target="media/imgrId5080602585de32b81.jpg"/><Relationship Id="rId3165602585de47db6" Type="http://schemas.openxmlformats.org/officeDocument/2006/relationships/image" Target="media/imgrId3165602585de47db6.jpg"/><Relationship Id="rId1246602585de590e2" Type="http://schemas.openxmlformats.org/officeDocument/2006/relationships/image" Target="media/imgrId1246602585de590e2.jpg"/><Relationship Id="rId7740602585de7062e" Type="http://schemas.openxmlformats.org/officeDocument/2006/relationships/image" Target="media/imgrId7740602585de7062e.jpg"/><Relationship Id="rId5862602585de8d0c7" Type="http://schemas.openxmlformats.org/officeDocument/2006/relationships/image" Target="media/imgrId5862602585de8d0c7.png"/><Relationship Id="rId8091602585dea42c8" Type="http://schemas.openxmlformats.org/officeDocument/2006/relationships/image" Target="media/imgrId8091602585dea42c8.png"/><Relationship Id="rId8991602585debad58" Type="http://schemas.openxmlformats.org/officeDocument/2006/relationships/image" Target="media/imgrId8991602585debad58.png"/><Relationship Id="rId5684602585decc0ba" Type="http://schemas.openxmlformats.org/officeDocument/2006/relationships/image" Target="media/imgrId5684602585decc0ba.jpg"/><Relationship Id="rId1972602585dedc4f2" Type="http://schemas.openxmlformats.org/officeDocument/2006/relationships/image" Target="media/imgrId1972602585dedc4f2.jpg"/><Relationship Id="rId9604602585def3eb2" Type="http://schemas.openxmlformats.org/officeDocument/2006/relationships/image" Target="media/imgrId9604602585def3eb2.jpg"/><Relationship Id="rId2217602585df159db" Type="http://schemas.openxmlformats.org/officeDocument/2006/relationships/image" Target="media/imgrId2217602585df159db.jpg"/><Relationship Id="rId1418602585df2e2ea" Type="http://schemas.openxmlformats.org/officeDocument/2006/relationships/image" Target="media/imgrId1418602585df2e2ea.jpg"/><Relationship Id="rId7600602585df461c3" Type="http://schemas.openxmlformats.org/officeDocument/2006/relationships/image" Target="media/imgrId7600602585df461c3.jpg"/><Relationship Id="rId3987602585df69daf" Type="http://schemas.openxmlformats.org/officeDocument/2006/relationships/image" Target="media/imgrId3987602585df69daf.png"/><Relationship Id="rId2491602585df888bf" Type="http://schemas.openxmlformats.org/officeDocument/2006/relationships/image" Target="media/imgrId2491602585df888bf.jpg"/><Relationship Id="rId5401602585df9fe21" Type="http://schemas.openxmlformats.org/officeDocument/2006/relationships/image" Target="media/imgrId5401602585df9fe21.jpg"/><Relationship Id="rId2954602585dfb111c" Type="http://schemas.openxmlformats.org/officeDocument/2006/relationships/image" Target="media/imgrId2954602585dfb111c.jpg"/><Relationship Id="rId6955602585dfc20a7" Type="http://schemas.openxmlformats.org/officeDocument/2006/relationships/image" Target="media/imgrId6955602585dfc20a7.jpg"/><Relationship Id="rId5429602585dfd02be" Type="http://schemas.openxmlformats.org/officeDocument/2006/relationships/image" Target="media/imgrId5429602585dfd02be.jpg"/><Relationship Id="rId4331602585dfe1983" Type="http://schemas.openxmlformats.org/officeDocument/2006/relationships/image" Target="media/imgrId4331602585dfe1983.jpg"/><Relationship Id="rId1926602585e002cfb" Type="http://schemas.openxmlformats.org/officeDocument/2006/relationships/image" Target="media/imgrId1926602585e002cfb.jpg"/><Relationship Id="rId2806602585e01918e" Type="http://schemas.openxmlformats.org/officeDocument/2006/relationships/image" Target="media/imgrId2806602585e01918e.jpg"/><Relationship Id="rId7393602585e02ccbe" Type="http://schemas.openxmlformats.org/officeDocument/2006/relationships/image" Target="media/imgrId7393602585e02ccbe.jpg"/><Relationship Id="rId7901602585e04013a" Type="http://schemas.openxmlformats.org/officeDocument/2006/relationships/image" Target="media/imgrId7901602585e04013a.jpg"/><Relationship Id="rId4501602585e051711" Type="http://schemas.openxmlformats.org/officeDocument/2006/relationships/image" Target="media/imgrId4501602585e051711.jpg"/><Relationship Id="rId6503602585e05fcee" Type="http://schemas.openxmlformats.org/officeDocument/2006/relationships/image" Target="media/imgrId6503602585e05fcee.jpg"/><Relationship Id="rId5551602585e0733aa" Type="http://schemas.openxmlformats.org/officeDocument/2006/relationships/image" Target="media/imgrId5551602585e0733aa.jpg"/><Relationship Id="rId6403602585e088ffb" Type="http://schemas.openxmlformats.org/officeDocument/2006/relationships/image" Target="media/imgrId6403602585e088ffb.jpg"/><Relationship Id="rId4365602585e09bc8e" Type="http://schemas.openxmlformats.org/officeDocument/2006/relationships/image" Target="media/imgrId4365602585e09bc8e.jpg"/><Relationship Id="rId6176602585e0b19a4" Type="http://schemas.openxmlformats.org/officeDocument/2006/relationships/image" Target="media/imgrId6176602585e0b19a4.jpg"/><Relationship Id="rId8525602585e0cd762" Type="http://schemas.openxmlformats.org/officeDocument/2006/relationships/image" Target="media/imgrId8525602585e0cd762.jpg"/><Relationship Id="rId5916602585e0dfc29" Type="http://schemas.openxmlformats.org/officeDocument/2006/relationships/image" Target="media/imgrId5916602585e0dfc29.jpg"/><Relationship Id="rId1990602585e10442a" Type="http://schemas.openxmlformats.org/officeDocument/2006/relationships/image" Target="media/imgrId1990602585e10442a.png"/><Relationship Id="rId8554602585e11422a" Type="http://schemas.openxmlformats.org/officeDocument/2006/relationships/image" Target="media/imgrId8554602585e11422a.jpg"/><Relationship Id="rId3481602585e12811b" Type="http://schemas.openxmlformats.org/officeDocument/2006/relationships/image" Target="media/imgrId3481602585e12811b.jpg"/><Relationship Id="rId1503602585e1377da" Type="http://schemas.openxmlformats.org/officeDocument/2006/relationships/image" Target="media/imgrId1503602585e1377da.jpg"/><Relationship Id="rId4480602585e146c5e" Type="http://schemas.openxmlformats.org/officeDocument/2006/relationships/image" Target="media/imgrId4480602585e146c5e.jpg"/><Relationship Id="rId3037602585e1586e0" Type="http://schemas.openxmlformats.org/officeDocument/2006/relationships/image" Target="media/imgrId3037602585e1586e0.jpg"/><Relationship Id="rId5328602585e16d4dd" Type="http://schemas.openxmlformats.org/officeDocument/2006/relationships/image" Target="media/imgrId5328602585e16d4dd.jpg"/><Relationship Id="rId9133602585e182bb8" Type="http://schemas.openxmlformats.org/officeDocument/2006/relationships/image" Target="media/imgrId9133602585e182bb8.jpg"/><Relationship Id="rId7596602585e198d5e" Type="http://schemas.openxmlformats.org/officeDocument/2006/relationships/image" Target="media/imgrId7596602585e198d5e.jpg"/><Relationship Id="rId8905602585e1aca2c" Type="http://schemas.openxmlformats.org/officeDocument/2006/relationships/image" Target="media/imgrId8905602585e1aca2c.jpg"/><Relationship Id="rId5044602585e1b8922" Type="http://schemas.openxmlformats.org/officeDocument/2006/relationships/image" Target="media/imgrId5044602585e1b8922.jpg"/><Relationship Id="rId9073602585e1c7876" Type="http://schemas.openxmlformats.org/officeDocument/2006/relationships/image" Target="media/imgrId9073602585e1c7876.jpg"/><Relationship Id="rId8463602585e1d5492" Type="http://schemas.openxmlformats.org/officeDocument/2006/relationships/image" Target="media/imgrId8463602585e1d5492.jpg"/><Relationship Id="rId2121602585e1e2516" Type="http://schemas.openxmlformats.org/officeDocument/2006/relationships/image" Target="media/imgrId2121602585e1e2516.jpg"/><Relationship Id="rId6334602585e1f3ae5" Type="http://schemas.openxmlformats.org/officeDocument/2006/relationships/image" Target="media/imgrId6334602585e1f3ae5.jpg"/><Relationship Id="rId9190602585e20ecd4" Type="http://schemas.openxmlformats.org/officeDocument/2006/relationships/image" Target="media/imgrId9190602585e20ecd4.jpg"/><Relationship Id="rId4892602585e22311b" Type="http://schemas.openxmlformats.org/officeDocument/2006/relationships/image" Target="media/imgrId4892602585e22311b.jpg"/><Relationship Id="rId8032602585e23462f" Type="http://schemas.openxmlformats.org/officeDocument/2006/relationships/image" Target="media/imgrId8032602585e23462f.jpg"/><Relationship Id="rId5902602585e24999e" Type="http://schemas.openxmlformats.org/officeDocument/2006/relationships/image" Target="media/imgrId5902602585e24999e.jpg"/><Relationship Id="rId5458602585e25d853" Type="http://schemas.openxmlformats.org/officeDocument/2006/relationships/image" Target="media/imgrId5458602585e25d853.jpg"/><Relationship Id="rId9370602585e26c440" Type="http://schemas.openxmlformats.org/officeDocument/2006/relationships/image" Target="media/imgrId9370602585e26c440.jpg"/><Relationship Id="rId5142602585e27f149" Type="http://schemas.openxmlformats.org/officeDocument/2006/relationships/image" Target="media/imgrId5142602585e27f149.jpg"/><Relationship Id="rId7672602585e2b2c79" Type="http://schemas.openxmlformats.org/officeDocument/2006/relationships/image" Target="media/imgrId7672602585e2b2c79.jpg"/><Relationship Id="rId2973602585e2c33b6" Type="http://schemas.openxmlformats.org/officeDocument/2006/relationships/image" Target="media/imgrId2973602585e2c33b6.jpg"/><Relationship Id="rId4180602585e2d62da" Type="http://schemas.openxmlformats.org/officeDocument/2006/relationships/image" Target="media/imgrId4180602585e2d62da.jpg"/><Relationship Id="rId5585602585e2e9bed" Type="http://schemas.openxmlformats.org/officeDocument/2006/relationships/image" Target="media/imgrId5585602585e2e9bed.jpg"/><Relationship Id="rId6791602585e3053d9" Type="http://schemas.openxmlformats.org/officeDocument/2006/relationships/image" Target="media/imgrId6791602585e3053d9.jpg"/><Relationship Id="rId9283602585e32b48b" Type="http://schemas.openxmlformats.org/officeDocument/2006/relationships/image" Target="media/imgrId9283602585e32b48b.jpg"/><Relationship Id="rId7329602585e36d556" Type="http://schemas.openxmlformats.org/officeDocument/2006/relationships/image" Target="media/imgrId7329602585e36d556.jpg"/><Relationship Id="rId9391602585e3805dd" Type="http://schemas.openxmlformats.org/officeDocument/2006/relationships/image" Target="media/imgrId9391602585e3805dd.jpg"/><Relationship Id="rId2321602585e39193f" Type="http://schemas.openxmlformats.org/officeDocument/2006/relationships/image" Target="media/imgrId2321602585e39193f.jpg"/><Relationship Id="rId3623602585e3a412c" Type="http://schemas.openxmlformats.org/officeDocument/2006/relationships/image" Target="media/imgrId3623602585e3a412c.jpg"/><Relationship Id="rId4764602585e3b4354" Type="http://schemas.openxmlformats.org/officeDocument/2006/relationships/image" Target="media/imgrId4764602585e3b4354.jpg"/><Relationship Id="rId1629602585e3c7d3b" Type="http://schemas.openxmlformats.org/officeDocument/2006/relationships/image" Target="media/imgrId1629602585e3c7d3b.jpg"/><Relationship Id="rId5595602585e3d76da" Type="http://schemas.openxmlformats.org/officeDocument/2006/relationships/image" Target="media/imgrId5595602585e3d76da.jpg"/><Relationship Id="rId6667602585e3e911f" Type="http://schemas.openxmlformats.org/officeDocument/2006/relationships/image" Target="media/imgrId6667602585e3e911f.jpg"/><Relationship Id="rId3823602585e4086c0" Type="http://schemas.openxmlformats.org/officeDocument/2006/relationships/image" Target="media/imgrId3823602585e4086c0.jpg"/><Relationship Id="rId9489602585e41d805" Type="http://schemas.openxmlformats.org/officeDocument/2006/relationships/image" Target="media/imgrId9489602585e41d805.jpg"/><Relationship Id="rId5503602585e42ff51" Type="http://schemas.openxmlformats.org/officeDocument/2006/relationships/image" Target="media/imgrId5503602585e42ff51.jpg"/><Relationship Id="rId5260602585e442bd5" Type="http://schemas.openxmlformats.org/officeDocument/2006/relationships/image" Target="media/imgrId5260602585e442bd5.jpg"/><Relationship Id="rId2883602585e4565cb" Type="http://schemas.openxmlformats.org/officeDocument/2006/relationships/image" Target="media/imgrId2883602585e4565cb.jpg"/><Relationship Id="rId1264602585e46f126" Type="http://schemas.openxmlformats.org/officeDocument/2006/relationships/image" Target="media/imgrId1264602585e46f126.jpg"/><Relationship Id="rId5445602585e483e14" Type="http://schemas.openxmlformats.org/officeDocument/2006/relationships/image" Target="media/imgrId5445602585e483e14.jpg"/><Relationship Id="rId4848602585e49de59" Type="http://schemas.openxmlformats.org/officeDocument/2006/relationships/image" Target="media/imgrId4848602585e49de59.jpg"/><Relationship Id="rId1276602585e4aaefc" Type="http://schemas.openxmlformats.org/officeDocument/2006/relationships/image" Target="media/imgrId1276602585e4aaefc.jpg"/><Relationship Id="rId3601602585e4bdf95" Type="http://schemas.openxmlformats.org/officeDocument/2006/relationships/image" Target="media/imgrId3601602585e4bdf95.jpg"/><Relationship Id="rId8403602585e4d0d83" Type="http://schemas.openxmlformats.org/officeDocument/2006/relationships/image" Target="media/imgrId8403602585e4d0d83.gif"/><Relationship Id="rId5457602585e4e56e7" Type="http://schemas.openxmlformats.org/officeDocument/2006/relationships/image" Target="media/imgrId5457602585e4e56e7.jpg"/><Relationship Id="rId3738602585e507300" Type="http://schemas.openxmlformats.org/officeDocument/2006/relationships/image" Target="media/imgrId3738602585e507300.jpg"/><Relationship Id="rId8539602585e519732" Type="http://schemas.openxmlformats.org/officeDocument/2006/relationships/image" Target="media/imgrId8539602585e519732.jpg"/><Relationship Id="rId9914602585e52f0a6" Type="http://schemas.openxmlformats.org/officeDocument/2006/relationships/image" Target="media/imgrId9914602585e52f0a6.jpg"/><Relationship Id="rId1678602585e5401e5" Type="http://schemas.openxmlformats.org/officeDocument/2006/relationships/image" Target="media/imgrId1678602585e5401e5.jpg"/><Relationship Id="rId9887602585e5572e9" Type="http://schemas.openxmlformats.org/officeDocument/2006/relationships/image" Target="media/imgrId9887602585e5572e9.jpg"/><Relationship Id="rId1179602585e56c907" Type="http://schemas.openxmlformats.org/officeDocument/2006/relationships/image" Target="media/imgrId1179602585e56c907.jpg"/><Relationship Id="rId1375602585e57c28a" Type="http://schemas.openxmlformats.org/officeDocument/2006/relationships/image" Target="media/imgrId1375602585e57c28a.jpg"/><Relationship Id="rId8327602585e58b790" Type="http://schemas.openxmlformats.org/officeDocument/2006/relationships/image" Target="media/imgrId8327602585e58b790.jpg"/><Relationship Id="rId5069602585e59c4bc" Type="http://schemas.openxmlformats.org/officeDocument/2006/relationships/image" Target="media/imgrId5069602585e59c4bc.jpg"/><Relationship Id="rId6737602585e5b2952" Type="http://schemas.openxmlformats.org/officeDocument/2006/relationships/image" Target="media/imgrId6737602585e5b2952.jpg"/><Relationship Id="rId6393602585e5ccd2a" Type="http://schemas.openxmlformats.org/officeDocument/2006/relationships/image" Target="media/imgrId6393602585e5ccd2a.jpg"/><Relationship Id="rId7747602585e5e3099" Type="http://schemas.openxmlformats.org/officeDocument/2006/relationships/image" Target="media/imgrId7747602585e5e3099.jpg"/><Relationship Id="rId2397602585e603420" Type="http://schemas.openxmlformats.org/officeDocument/2006/relationships/image" Target="media/imgrId2397602585e603420.jpg"/><Relationship Id="rId5165602585e617383" Type="http://schemas.openxmlformats.org/officeDocument/2006/relationships/image" Target="media/imgrId5165602585e617383.jpg"/><Relationship Id="rId5258602585e625c91" Type="http://schemas.openxmlformats.org/officeDocument/2006/relationships/image" Target="media/imgrId5258602585e625c91.jpg"/><Relationship Id="rId5071602585e63c94f" Type="http://schemas.openxmlformats.org/officeDocument/2006/relationships/image" Target="media/imgrId5071602585e63c94f.jpg"/><Relationship Id="rId5419602585e661e50" Type="http://schemas.openxmlformats.org/officeDocument/2006/relationships/image" Target="media/imgrId5419602585e661e50.jpg"/><Relationship Id="rId2781602585e673435" Type="http://schemas.openxmlformats.org/officeDocument/2006/relationships/image" Target="media/imgrId2781602585e673435.jpg"/><Relationship Id="rId5613602585e688746" Type="http://schemas.openxmlformats.org/officeDocument/2006/relationships/image" Target="media/imgrId5613602585e688746.jpg"/><Relationship Id="rId3704602585e69f28e" Type="http://schemas.openxmlformats.org/officeDocument/2006/relationships/image" Target="media/imgrId3704602585e69f28e.jpg"/><Relationship Id="rId9655602585e6b1b65" Type="http://schemas.openxmlformats.org/officeDocument/2006/relationships/image" Target="media/imgrId9655602585e6b1b65.jpg"/><Relationship Id="rId8010602585e6c077d" Type="http://schemas.openxmlformats.org/officeDocument/2006/relationships/image" Target="media/imgrId8010602585e6c077d.jpg"/><Relationship Id="rId2292602585e6d25f2" Type="http://schemas.openxmlformats.org/officeDocument/2006/relationships/image" Target="media/imgrId2292602585e6d25f2.jpg"/><Relationship Id="rId5143602585e6e1bf5" Type="http://schemas.openxmlformats.org/officeDocument/2006/relationships/image" Target="media/imgrId5143602585e6e1bf5.jpg"/><Relationship Id="rId1377602585e700d41" Type="http://schemas.openxmlformats.org/officeDocument/2006/relationships/image" Target="media/imgrId1377602585e700d41.jpg"/><Relationship Id="rId8856602585e71403a" Type="http://schemas.openxmlformats.org/officeDocument/2006/relationships/image" Target="media/imgrId8856602585e71403a.jpg"/><Relationship Id="rId9518602585e72473c" Type="http://schemas.openxmlformats.org/officeDocument/2006/relationships/image" Target="media/imgrId9518602585e72473c.jpg"/><Relationship Id="rId6807602585e735fd9" Type="http://schemas.openxmlformats.org/officeDocument/2006/relationships/image" Target="media/imgrId6807602585e735fd9.jpg"/><Relationship Id="rId6484602585e74806d" Type="http://schemas.openxmlformats.org/officeDocument/2006/relationships/image" Target="media/imgrId6484602585e74806d.jpg"/><Relationship Id="rId8882602585e75a6cb" Type="http://schemas.openxmlformats.org/officeDocument/2006/relationships/image" Target="media/imgrId8882602585e75a6cb.jpg"/><Relationship Id="rId3874602585e7762d8" Type="http://schemas.openxmlformats.org/officeDocument/2006/relationships/image" Target="media/imgrId3874602585e7762d8.jpg"/><Relationship Id="rId5269602585e7908f1" Type="http://schemas.openxmlformats.org/officeDocument/2006/relationships/image" Target="media/imgrId5269602585e7908f1.jpg"/><Relationship Id="rId8176602585e7a337e" Type="http://schemas.openxmlformats.org/officeDocument/2006/relationships/image" Target="media/imgrId8176602585e7a337e.jpg"/><Relationship Id="rId9107602585e7bae1d" Type="http://schemas.openxmlformats.org/officeDocument/2006/relationships/image" Target="media/imgrId9107602585e7bae1d.jpg"/><Relationship Id="rId7505602585e7d6f30" Type="http://schemas.openxmlformats.org/officeDocument/2006/relationships/image" Target="media/imgrId7505602585e7d6f30.jpg"/><Relationship Id="rId1025602585e7e9cf2" Type="http://schemas.openxmlformats.org/officeDocument/2006/relationships/image" Target="media/imgrId1025602585e7e9cf2.jpg"/><Relationship Id="rId4327602585e80c0c1" Type="http://schemas.openxmlformats.org/officeDocument/2006/relationships/image" Target="media/imgrId4327602585e80c0c1.jpg"/><Relationship Id="rId7862602585e81c00d" Type="http://schemas.openxmlformats.org/officeDocument/2006/relationships/image" Target="media/imgrId7862602585e81c00d.jpg"/><Relationship Id="rId9000602585e83127d" Type="http://schemas.openxmlformats.org/officeDocument/2006/relationships/image" Target="media/imgrId9000602585e83127d.jpg"/><Relationship Id="rId8543602585e845280" Type="http://schemas.openxmlformats.org/officeDocument/2006/relationships/image" Target="media/imgrId8543602585e845280.jpg"/><Relationship Id="rId3228602585e855d88" Type="http://schemas.openxmlformats.org/officeDocument/2006/relationships/image" Target="media/imgrId3228602585e855d88.jpg"/><Relationship Id="rId6228602585e86399b" Type="http://schemas.openxmlformats.org/officeDocument/2006/relationships/image" Target="media/imgrId6228602585e86399b.jpg"/><Relationship Id="rId5678602585e871dc6" Type="http://schemas.openxmlformats.org/officeDocument/2006/relationships/image" Target="media/imgrId5678602585e871dc6.jpg"/><Relationship Id="rId7581602585e888e6c" Type="http://schemas.openxmlformats.org/officeDocument/2006/relationships/image" Target="media/imgrId7581602585e888e6c.jpg"/><Relationship Id="rId3465602585e89d9b0" Type="http://schemas.openxmlformats.org/officeDocument/2006/relationships/image" Target="media/imgrId3465602585e89d9b0.jpg"/><Relationship Id="rId5725602585e8b0ea8" Type="http://schemas.openxmlformats.org/officeDocument/2006/relationships/image" Target="media/imgrId5725602585e8b0ea8.jpg"/><Relationship Id="rId2944602585e8c1c92" Type="http://schemas.openxmlformats.org/officeDocument/2006/relationships/image" Target="media/imgrId2944602585e8c1c92.jpg"/><Relationship Id="rId5266602585e8d7035" Type="http://schemas.openxmlformats.org/officeDocument/2006/relationships/image" Target="media/imgrId5266602585e8d7035.jpg"/><Relationship Id="rId9848602585e8e6a1a" Type="http://schemas.openxmlformats.org/officeDocument/2006/relationships/image" Target="media/imgrId9848602585e8e6a1a.jpg"/><Relationship Id="rId8319602585e90712e" Type="http://schemas.openxmlformats.org/officeDocument/2006/relationships/image" Target="media/imgrId8319602585e90712e.jpg"/><Relationship Id="rId3191602585e918760" Type="http://schemas.openxmlformats.org/officeDocument/2006/relationships/image" Target="media/imgrId3191602585e918760.jpg"/><Relationship Id="rId7755602585e928f08" Type="http://schemas.openxmlformats.org/officeDocument/2006/relationships/image" Target="media/imgrId7755602585e928f08.jpg"/><Relationship Id="rId7173602585e940e2c" Type="http://schemas.openxmlformats.org/officeDocument/2006/relationships/image" Target="media/imgrId7173602585e940e2c.jpg"/><Relationship Id="rId8200602585e9562da" Type="http://schemas.openxmlformats.org/officeDocument/2006/relationships/image" Target="media/imgrId8200602585e9562da.jpg"/><Relationship Id="rId5425602585e966fca" Type="http://schemas.openxmlformats.org/officeDocument/2006/relationships/image" Target="media/imgrId5425602585e966fca.jpg"/><Relationship Id="rId2282602585e97da00" Type="http://schemas.openxmlformats.org/officeDocument/2006/relationships/image" Target="media/imgrId2282602585e97da00.jpg"/><Relationship Id="rId5787602585e98ff7a" Type="http://schemas.openxmlformats.org/officeDocument/2006/relationships/image" Target="media/imgrId5787602585e98ff7a.jpg"/><Relationship Id="rId1793602585e9a8df4" Type="http://schemas.openxmlformats.org/officeDocument/2006/relationships/image" Target="media/imgrId1793602585e9a8df4.jpg"/><Relationship Id="rId6113602585e9bbf9c" Type="http://schemas.openxmlformats.org/officeDocument/2006/relationships/image" Target="media/imgrId6113602585e9bbf9c.jpg"/><Relationship Id="rId9380602585e9d6b37" Type="http://schemas.openxmlformats.org/officeDocument/2006/relationships/image" Target="media/imgrId9380602585e9d6b37.jpg"/><Relationship Id="rId6318602585e9f1ceb" Type="http://schemas.openxmlformats.org/officeDocument/2006/relationships/image" Target="media/imgrId6318602585e9f1ceb.jpg"/><Relationship Id="rId3550602585ea0ce53" Type="http://schemas.openxmlformats.org/officeDocument/2006/relationships/image" Target="media/imgrId3550602585ea0ce53.jpg"/><Relationship Id="rId3007602585ea1bc6e" Type="http://schemas.openxmlformats.org/officeDocument/2006/relationships/image" Target="media/imgrId3007602585ea1bc6e.jpg"/><Relationship Id="rId4109602585ea346fe" Type="http://schemas.openxmlformats.org/officeDocument/2006/relationships/image" Target="media/imgrId4109602585ea346fe.jpg"/><Relationship Id="rId8052602585ea44ed4" Type="http://schemas.openxmlformats.org/officeDocument/2006/relationships/image" Target="media/imgrId8052602585ea44ed4.jpg"/><Relationship Id="rId9880602585ea5b68d" Type="http://schemas.openxmlformats.org/officeDocument/2006/relationships/image" Target="media/imgrId9880602585ea5b68d.jpg"/><Relationship Id="rId7178602585ea6c5c3" Type="http://schemas.openxmlformats.org/officeDocument/2006/relationships/image" Target="media/imgrId7178602585ea6c5c3.jpg"/><Relationship Id="rId4836602585ea85265" Type="http://schemas.openxmlformats.org/officeDocument/2006/relationships/image" Target="media/imgrId4836602585ea85265.jpg"/><Relationship Id="rId9085602585ea94878" Type="http://schemas.openxmlformats.org/officeDocument/2006/relationships/image" Target="media/imgrId9085602585ea94878.jpg"/><Relationship Id="rId6103602585eaac088" Type="http://schemas.openxmlformats.org/officeDocument/2006/relationships/image" Target="media/imgrId6103602585eaac088.jpg"/><Relationship Id="rId2908602585eac424f" Type="http://schemas.openxmlformats.org/officeDocument/2006/relationships/image" Target="media/imgrId2908602585eac424f.jpg"/><Relationship Id="rId7301602585ead6ffc" Type="http://schemas.openxmlformats.org/officeDocument/2006/relationships/image" Target="media/imgrId7301602585ead6ffc.jpg"/><Relationship Id="rId2841602585eae50b0" Type="http://schemas.openxmlformats.org/officeDocument/2006/relationships/image" Target="media/imgrId2841602585eae50b0.jpg"/><Relationship Id="rId4717602585eaf3cc4" Type="http://schemas.openxmlformats.org/officeDocument/2006/relationships/image" Target="media/imgrId4717602585eaf3cc4.jpg"/><Relationship Id="rId3779602585eb0f558" Type="http://schemas.openxmlformats.org/officeDocument/2006/relationships/image" Target="media/imgrId3779602585eb0f558.jpg"/><Relationship Id="rId1044602585eb24d44" Type="http://schemas.openxmlformats.org/officeDocument/2006/relationships/image" Target="media/imgrId1044602585eb24d44.jpg"/><Relationship Id="rId4334602585eb397ae" Type="http://schemas.openxmlformats.org/officeDocument/2006/relationships/image" Target="media/imgrId4334602585eb397ae.jpg"/><Relationship Id="rId8884602585eb50230" Type="http://schemas.openxmlformats.org/officeDocument/2006/relationships/image" Target="media/imgrId8884602585eb50230.jpg"/><Relationship Id="rId3583602585eb6218a" Type="http://schemas.openxmlformats.org/officeDocument/2006/relationships/image" Target="media/imgrId3583602585eb6218a.jpg"/><Relationship Id="rId5559602585eb743bf" Type="http://schemas.openxmlformats.org/officeDocument/2006/relationships/image" Target="media/imgrId5559602585eb743bf.jpg"/><Relationship Id="rId8218602585eb87f33" Type="http://schemas.openxmlformats.org/officeDocument/2006/relationships/image" Target="media/imgrId8218602585eb87f33.jpg"/><Relationship Id="rId3117602585eb9c630" Type="http://schemas.openxmlformats.org/officeDocument/2006/relationships/image" Target="media/imgrId3117602585eb9c630.jpg"/><Relationship Id="rId1550602585ebaee8e" Type="http://schemas.openxmlformats.org/officeDocument/2006/relationships/image" Target="media/imgrId1550602585ebaee8e.jpg"/><Relationship Id="rId6046602585ebbfa12" Type="http://schemas.openxmlformats.org/officeDocument/2006/relationships/image" Target="media/imgrId6046602585ebbfa12.jpg"/><Relationship Id="rId4794602585ebcf697" Type="http://schemas.openxmlformats.org/officeDocument/2006/relationships/image" Target="media/imgrId4794602585ebcf697.jpg"/><Relationship Id="rId3558602585ebddc86" Type="http://schemas.openxmlformats.org/officeDocument/2006/relationships/image" Target="media/imgrId3558602585ebddc86.jpg"/><Relationship Id="rId1753602585ebecf99" Type="http://schemas.openxmlformats.org/officeDocument/2006/relationships/image" Target="media/imgrId1753602585ebecf99.jpg"/><Relationship Id="rId8791602585ec08d2e" Type="http://schemas.openxmlformats.org/officeDocument/2006/relationships/image" Target="media/imgrId8791602585ec08d2e.jpg"/><Relationship Id="rId5987602585ec1c55a" Type="http://schemas.openxmlformats.org/officeDocument/2006/relationships/image" Target="media/imgrId5987602585ec1c55a.jpg"/><Relationship Id="rId4754602585ec2f5ea" Type="http://schemas.openxmlformats.org/officeDocument/2006/relationships/image" Target="media/imgrId4754602585ec2f5ea.jpg"/><Relationship Id="rId3628602585ec41e3b" Type="http://schemas.openxmlformats.org/officeDocument/2006/relationships/image" Target="media/imgrId3628602585ec41e3b.jpg"/><Relationship Id="rId1160602585ec53ece" Type="http://schemas.openxmlformats.org/officeDocument/2006/relationships/image" Target="media/imgrId1160602585ec53ece.jpg"/><Relationship Id="rId6483602585ec69e64" Type="http://schemas.openxmlformats.org/officeDocument/2006/relationships/image" Target="media/imgrId6483602585ec69e64.jpg"/><Relationship Id="rId5931602585ec8047e" Type="http://schemas.openxmlformats.org/officeDocument/2006/relationships/image" Target="media/imgrId5931602585ec8047e.jpg"/><Relationship Id="rId9115602585ec948d0" Type="http://schemas.openxmlformats.org/officeDocument/2006/relationships/image" Target="media/imgrId9115602585ec948d0.jpg"/><Relationship Id="rId9941602585eca8a3b" Type="http://schemas.openxmlformats.org/officeDocument/2006/relationships/image" Target="media/imgrId9941602585eca8a3b.jpg"/><Relationship Id="rId8876602585ecbd6f9" Type="http://schemas.openxmlformats.org/officeDocument/2006/relationships/image" Target="media/imgrId8876602585ecbd6f9.jpg"/><Relationship Id="rId3843602585ecce0bd" Type="http://schemas.openxmlformats.org/officeDocument/2006/relationships/image" Target="media/imgrId3843602585ecce0bd.jpg"/><Relationship Id="rId7065602585ecdf6ad" Type="http://schemas.openxmlformats.org/officeDocument/2006/relationships/image" Target="media/imgrId7065602585ecdf6ad.jpg"/><Relationship Id="rId3995602585ed01d34" Type="http://schemas.openxmlformats.org/officeDocument/2006/relationships/image" Target="media/imgrId3995602585ed01d34.jpg"/><Relationship Id="rId8648602585ed11cdf" Type="http://schemas.openxmlformats.org/officeDocument/2006/relationships/image" Target="media/imgrId8648602585ed11cdf.jpg"/><Relationship Id="rId1023602585edcd5eb" Type="http://schemas.openxmlformats.org/officeDocument/2006/relationships/image" Target="media/imgrId1023602585edcd5eb.jpg"/><Relationship Id="rId9835602585ede2859" Type="http://schemas.openxmlformats.org/officeDocument/2006/relationships/image" Target="media/imgrId9835602585ede2859.jpg"/><Relationship Id="rId2405602585ee048e3" Type="http://schemas.openxmlformats.org/officeDocument/2006/relationships/image" Target="media/imgrId2405602585ee048e3.jpg"/><Relationship Id="rId6738602585ee14ff6" Type="http://schemas.openxmlformats.org/officeDocument/2006/relationships/image" Target="media/imgrId6738602585ee14ff6.jpg"/><Relationship Id="rId5567602585ee2861c" Type="http://schemas.openxmlformats.org/officeDocument/2006/relationships/image" Target="media/imgrId5567602585ee2861c.jpg"/><Relationship Id="rId3306602585ee3d142" Type="http://schemas.openxmlformats.org/officeDocument/2006/relationships/image" Target="media/imgrId3306602585ee3d142.jpg"/><Relationship Id="rId5473602585ee503a7" Type="http://schemas.openxmlformats.org/officeDocument/2006/relationships/image" Target="media/imgrId5473602585ee503a7.jpg"/><Relationship Id="rId5826602585ee5f7d9" Type="http://schemas.openxmlformats.org/officeDocument/2006/relationships/image" Target="media/imgrId5826602585ee5f7d9.jpg"/><Relationship Id="rId7679602585ee74ebe" Type="http://schemas.openxmlformats.org/officeDocument/2006/relationships/image" Target="media/imgrId7679602585ee74ebe.jpg"/><Relationship Id="rId2559602585ee87c0e" Type="http://schemas.openxmlformats.org/officeDocument/2006/relationships/image" Target="media/imgrId2559602585ee87c0e.jpg"/><Relationship Id="rId6668602585ee967cb" Type="http://schemas.openxmlformats.org/officeDocument/2006/relationships/image" Target="media/imgrId6668602585ee967cb.jpg"/><Relationship Id="rId1423602585eea93ff" Type="http://schemas.openxmlformats.org/officeDocument/2006/relationships/image" Target="media/imgrId1423602585eea93ff.jpg"/><Relationship Id="rId6600602585eec066c" Type="http://schemas.openxmlformats.org/officeDocument/2006/relationships/image" Target="media/imgrId6600602585eec066c.jpg"/><Relationship Id="rId1121602585eed708a" Type="http://schemas.openxmlformats.org/officeDocument/2006/relationships/image" Target="media/imgrId1121602585eed708a.jpg"/><Relationship Id="rId3062602585eeed45b" Type="http://schemas.openxmlformats.org/officeDocument/2006/relationships/image" Target="media/imgrId3062602585eeed45b.jpg"/><Relationship Id="rId5871602585ef0f694" Type="http://schemas.openxmlformats.org/officeDocument/2006/relationships/image" Target="media/imgrId5871602585ef0f694.jpg"/><Relationship Id="rId8285602585ef22a09" Type="http://schemas.openxmlformats.org/officeDocument/2006/relationships/image" Target="media/imgrId8285602585ef22a09.jpg"/><Relationship Id="rId8400602585ef9c629" Type="http://schemas.openxmlformats.org/officeDocument/2006/relationships/image" Target="media/imgrId8400602585ef9c629.jpg"/><Relationship Id="rId9871602585efb3c70" Type="http://schemas.openxmlformats.org/officeDocument/2006/relationships/image" Target="media/imgrId9871602585efb3c70.png"/><Relationship Id="rId6462602585efcebec" Type="http://schemas.openxmlformats.org/officeDocument/2006/relationships/image" Target="media/imgrId6462602585efcebec.png"/><Relationship Id="rId7715602585efdeb82" Type="http://schemas.openxmlformats.org/officeDocument/2006/relationships/image" Target="media/imgrId7715602585efdeb82.jpg"/><Relationship Id="rId4422602585f002c90" Type="http://schemas.openxmlformats.org/officeDocument/2006/relationships/image" Target="media/imgrId4422602585f002c90.png"/><Relationship Id="rId6972602585f01b817" Type="http://schemas.openxmlformats.org/officeDocument/2006/relationships/image" Target="media/imgrId6972602585f01b817.png"/><Relationship Id="rId7523602585f02d7bb" Type="http://schemas.openxmlformats.org/officeDocument/2006/relationships/image" Target="media/imgrId7523602585f02d7bb.jpg"/><Relationship Id="rId9574602585f03f638" Type="http://schemas.openxmlformats.org/officeDocument/2006/relationships/image" Target="media/imgrId9574602585f03f638.jpg"/><Relationship Id="rId4156602585f055c84" Type="http://schemas.openxmlformats.org/officeDocument/2006/relationships/image" Target="media/imgrId4156602585f055c84.png"/><Relationship Id="rId3135602585f06ce94" Type="http://schemas.openxmlformats.org/officeDocument/2006/relationships/image" Target="media/imgrId3135602585f06ce94.jpg"/><Relationship Id="rId5340602585f08aa84" Type="http://schemas.openxmlformats.org/officeDocument/2006/relationships/image" Target="media/imgrId5340602585f08aa84.png"/><Relationship Id="rId3718602585f09cfdd" Type="http://schemas.openxmlformats.org/officeDocument/2006/relationships/image" Target="media/imgrId3718602585f09cfdd.jpg"/><Relationship Id="rId9332602585f0b3ecb" Type="http://schemas.openxmlformats.org/officeDocument/2006/relationships/image" Target="media/imgrId9332602585f0b3ecb.png"/><Relationship Id="rId3325602585f0c9142" Type="http://schemas.openxmlformats.org/officeDocument/2006/relationships/image" Target="media/imgrId3325602585f0c9142.jpg"/><Relationship Id="rId2027602585f0df969" Type="http://schemas.openxmlformats.org/officeDocument/2006/relationships/image" Target="media/imgrId2027602585f0df969.jpg"/><Relationship Id="rId5174602585f10147a" Type="http://schemas.openxmlformats.org/officeDocument/2006/relationships/image" Target="media/imgrId5174602585f10147a.jpg"/><Relationship Id="rId9184602585f115129" Type="http://schemas.openxmlformats.org/officeDocument/2006/relationships/image" Target="media/imgrId9184602585f115129.jpg"/><Relationship Id="rId3076602585f128ed4" Type="http://schemas.openxmlformats.org/officeDocument/2006/relationships/image" Target="media/imgrId3076602585f128ed4.jpg"/><Relationship Id="rId8484602585f138e70" Type="http://schemas.openxmlformats.org/officeDocument/2006/relationships/image" Target="media/imgrId8484602585f138e70.jpg"/><Relationship Id="rId1692602585f152d7c" Type="http://schemas.openxmlformats.org/officeDocument/2006/relationships/image" Target="media/imgrId1692602585f152d7c.png"/><Relationship Id="rId7202602585f167ccf" Type="http://schemas.openxmlformats.org/officeDocument/2006/relationships/image" Target="media/imgrId7202602585f167ccf.jpg"/><Relationship Id="rId7691602585f17e973" Type="http://schemas.openxmlformats.org/officeDocument/2006/relationships/image" Target="media/imgrId7691602585f17e973.jpg"/><Relationship Id="rId2339602585f1915af" Type="http://schemas.openxmlformats.org/officeDocument/2006/relationships/image" Target="media/imgrId2339602585f1915af.jpg"/><Relationship Id="rId2191602585f1a9e53" Type="http://schemas.openxmlformats.org/officeDocument/2006/relationships/image" Target="media/imgrId2191602585f1a9e53.png"/><Relationship Id="rId1785602585f1c1691" Type="http://schemas.openxmlformats.org/officeDocument/2006/relationships/image" Target="media/imgrId1785602585f1c1691.png"/><Relationship Id="rId9026602585f1d696a" Type="http://schemas.openxmlformats.org/officeDocument/2006/relationships/image" Target="media/imgrId9026602585f1d696a.png"/><Relationship Id="rId4917602585f1f1c79" Type="http://schemas.openxmlformats.org/officeDocument/2006/relationships/image" Target="media/imgrId4917602585f1f1c79.png"/><Relationship Id="rId5599602585f212d7b" Type="http://schemas.openxmlformats.org/officeDocument/2006/relationships/image" Target="media/imgrId5599602585f212d7b.png"/><Relationship Id="rId7943602585f229248" Type="http://schemas.openxmlformats.org/officeDocument/2006/relationships/image" Target="media/imgrId7943602585f229248.jpg"/><Relationship Id="rId9913602585f243a42" Type="http://schemas.openxmlformats.org/officeDocument/2006/relationships/image" Target="media/imgrId9913602585f243a42.png"/><Relationship Id="rId3792602585f25e34c" Type="http://schemas.openxmlformats.org/officeDocument/2006/relationships/image" Target="media/imgrId3792602585f25e34c.jpg"/><Relationship Id="rId8829602585f27a175" Type="http://schemas.openxmlformats.org/officeDocument/2006/relationships/image" Target="media/imgrId8829602585f27a175.jpg"/><Relationship Id="rId2440602585f294a45" Type="http://schemas.openxmlformats.org/officeDocument/2006/relationships/image" Target="media/imgrId2440602585f294a45.jpg"/><Relationship Id="rId6220602585f2aa74f" Type="http://schemas.openxmlformats.org/officeDocument/2006/relationships/image" Target="media/imgrId6220602585f2aa74f.jpg"/><Relationship Id="rId9902602585f2bcc33" Type="http://schemas.openxmlformats.org/officeDocument/2006/relationships/image" Target="media/imgrId9902602585f2bcc33.jpg"/><Relationship Id="rId5744602585f2d05be" Type="http://schemas.openxmlformats.org/officeDocument/2006/relationships/image" Target="media/imgrId5744602585f2d05be.jpg"/><Relationship Id="rId1020602585f2e6acb" Type="http://schemas.openxmlformats.org/officeDocument/2006/relationships/image" Target="media/imgrId1020602585f2e6acb.png"/><Relationship Id="rId9704602585f3062ad" Type="http://schemas.openxmlformats.org/officeDocument/2006/relationships/image" Target="media/imgrId9704602585f3062ad.jpg"/><Relationship Id="rId8280602585f31fa30" Type="http://schemas.openxmlformats.org/officeDocument/2006/relationships/image" Target="media/imgrId8280602585f31fa30.jpg"/><Relationship Id="rId3835602585f332073" Type="http://schemas.openxmlformats.org/officeDocument/2006/relationships/image" Target="media/imgrId3835602585f332073.jpg"/><Relationship Id="rId7813602585f348260" Type="http://schemas.openxmlformats.org/officeDocument/2006/relationships/image" Target="media/imgrId7813602585f348260.jpg"/><Relationship Id="rId7352602585f356b49" Type="http://schemas.openxmlformats.org/officeDocument/2006/relationships/image" Target="media/imgrId7352602585f356b49.jpg"/><Relationship Id="rId7479602585f36661d" Type="http://schemas.openxmlformats.org/officeDocument/2006/relationships/image" Target="media/imgrId7479602585f36661d.jpg"/><Relationship Id="rId5901602585f37d83f" Type="http://schemas.openxmlformats.org/officeDocument/2006/relationships/image" Target="media/imgrId5901602585f37d83f.jpg"/><Relationship Id="rId9255602585f391753" Type="http://schemas.openxmlformats.org/officeDocument/2006/relationships/image" Target="media/imgrId9255602585f391753.jpg"/><Relationship Id="rId5597602585f3a438a" Type="http://schemas.openxmlformats.org/officeDocument/2006/relationships/image" Target="media/imgrId5597602585f3a438a.jpg"/><Relationship Id="rId4729602585f3bd3bc" Type="http://schemas.openxmlformats.org/officeDocument/2006/relationships/image" Target="media/imgrId4729602585f3bd3bc.jpg"/><Relationship Id="rId1302602585f3d81e0" Type="http://schemas.openxmlformats.org/officeDocument/2006/relationships/image" Target="media/imgrId1302602585f3d81e0.jpg"/><Relationship Id="rId9765602585f3ea516" Type="http://schemas.openxmlformats.org/officeDocument/2006/relationships/image" Target="media/imgrId9765602585f3ea516.jpg"/><Relationship Id="rId4103602585f40644d" Type="http://schemas.openxmlformats.org/officeDocument/2006/relationships/image" Target="media/imgrId4103602585f40644d.jpg"/><Relationship Id="rId5783602585f4166d8" Type="http://schemas.openxmlformats.org/officeDocument/2006/relationships/image" Target="media/imgrId5783602585f4166d8.jpg"/><Relationship Id="rId6083602585f497c41" Type="http://schemas.openxmlformats.org/officeDocument/2006/relationships/image" Target="media/imgrId6083602585f497c41.jpg"/><Relationship Id="rId4161602585f4ae3df" Type="http://schemas.openxmlformats.org/officeDocument/2006/relationships/image" Target="media/imgrId4161602585f4ae3df.jpg"/><Relationship Id="rId8754602585f4bdd83" Type="http://schemas.openxmlformats.org/officeDocument/2006/relationships/image" Target="media/imgrId8754602585f4bdd83.jpg"/><Relationship Id="rId2590602585f4d3a27" Type="http://schemas.openxmlformats.org/officeDocument/2006/relationships/image" Target="media/imgrId2590602585f4d3a27.jpg"/><Relationship Id="rId3362602585f4f4073" Type="http://schemas.openxmlformats.org/officeDocument/2006/relationships/image" Target="media/imgrId3362602585f4f4073.jpg"/><Relationship Id="rId5400602585f515ce7" Type="http://schemas.openxmlformats.org/officeDocument/2006/relationships/image" Target="media/imgrId5400602585f515ce7.jpg"/><Relationship Id="rId4009602585f52c9d6" Type="http://schemas.openxmlformats.org/officeDocument/2006/relationships/image" Target="media/imgrId4009602585f52c9d6.jpg"/><Relationship Id="rId5595602585f545c52" Type="http://schemas.openxmlformats.org/officeDocument/2006/relationships/image" Target="media/imgrId5595602585f545c52.jpg"/><Relationship Id="rId3783602585f562af8" Type="http://schemas.openxmlformats.org/officeDocument/2006/relationships/image" Target="media/imgrId3783602585f562af8.jpg"/><Relationship Id="rId6584602585f579847" Type="http://schemas.openxmlformats.org/officeDocument/2006/relationships/image" Target="media/imgrId6584602585f579847.jpg"/><Relationship Id="rId6341602585f591d0d" Type="http://schemas.openxmlformats.org/officeDocument/2006/relationships/image" Target="media/imgrId6341602585f591d0d.jpg"/><Relationship Id="rId3888602585f5a37a8" Type="http://schemas.openxmlformats.org/officeDocument/2006/relationships/image" Target="media/imgrId3888602585f5a37a8.jpg"/><Relationship Id="rId8478602585f5b8200" Type="http://schemas.openxmlformats.org/officeDocument/2006/relationships/image" Target="media/imgrId8478602585f5b8200.jpg"/><Relationship Id="rId3963602585f5c9c4e" Type="http://schemas.openxmlformats.org/officeDocument/2006/relationships/image" Target="media/imgrId3963602585f5c9c4e.jpg"/><Relationship Id="rId8365602585f5e494a" Type="http://schemas.openxmlformats.org/officeDocument/2006/relationships/image" Target="media/imgrId8365602585f5e494a.jpg"/><Relationship Id="rId1439602585f5f2c27" Type="http://schemas.openxmlformats.org/officeDocument/2006/relationships/image" Target="media/imgrId1439602585f5f2c27.jpg"/><Relationship Id="rId1251602585f614042" Type="http://schemas.openxmlformats.org/officeDocument/2006/relationships/image" Target="media/imgrId1251602585f614042.jpg"/><Relationship Id="rId6684602585f625e38" Type="http://schemas.openxmlformats.org/officeDocument/2006/relationships/image" Target="media/imgrId6684602585f625e38.jpg"/><Relationship Id="rId8210602585f63e19a" Type="http://schemas.openxmlformats.org/officeDocument/2006/relationships/image" Target="media/imgrId8210602585f63e19a.jpg"/><Relationship Id="rId1617602585f651934" Type="http://schemas.openxmlformats.org/officeDocument/2006/relationships/image" Target="media/imgrId1617602585f651934.jpg"/><Relationship Id="rId5843602585f6698fa" Type="http://schemas.openxmlformats.org/officeDocument/2006/relationships/image" Target="media/imgrId5843602585f6698fa.jpg"/><Relationship Id="rId9082602585f68d557" Type="http://schemas.openxmlformats.org/officeDocument/2006/relationships/image" Target="media/imgrId9082602585f68d557.jpg"/><Relationship Id="rId1425602585f6a13c8" Type="http://schemas.openxmlformats.org/officeDocument/2006/relationships/image" Target="media/imgrId1425602585f6a13c8.jpg"/><Relationship Id="rId2394602585f6bb3fe" Type="http://schemas.openxmlformats.org/officeDocument/2006/relationships/image" Target="media/imgrId2394602585f6bb3fe.jpg"/><Relationship Id="rId8700602585f6cf7ad" Type="http://schemas.openxmlformats.org/officeDocument/2006/relationships/image" Target="media/imgrId8700602585f6cf7ad.jpg"/><Relationship Id="rId5201602585f6eee2f" Type="http://schemas.openxmlformats.org/officeDocument/2006/relationships/image" Target="media/imgrId5201602585f6eee2f.jpg"/><Relationship Id="rId9281602585f7158f3" Type="http://schemas.openxmlformats.org/officeDocument/2006/relationships/image" Target="media/imgrId9281602585f7158f3.jpg"/><Relationship Id="rId3869602585f7274eb" Type="http://schemas.openxmlformats.org/officeDocument/2006/relationships/image" Target="media/imgrId3869602585f7274eb.jpg"/><Relationship Id="rId6963602585f73adcb" Type="http://schemas.openxmlformats.org/officeDocument/2006/relationships/image" Target="media/imgrId6963602585f73adcb.jpg"/><Relationship Id="rId4113602585f74ebf7" Type="http://schemas.openxmlformats.org/officeDocument/2006/relationships/image" Target="media/imgrId4113602585f74ebf7.jpg"/><Relationship Id="rId8063602585f76580b" Type="http://schemas.openxmlformats.org/officeDocument/2006/relationships/image" Target="media/imgrId8063602585f76580b.jpg"/><Relationship Id="rId9431602585f778e2e" Type="http://schemas.openxmlformats.org/officeDocument/2006/relationships/image" Target="media/imgrId9431602585f778e2e.jpg"/><Relationship Id="rId2826602585f795db2" Type="http://schemas.openxmlformats.org/officeDocument/2006/relationships/image" Target="media/imgrId2826602585f795db2.jpg"/><Relationship Id="rId9342602585f7bd821" Type="http://schemas.openxmlformats.org/officeDocument/2006/relationships/image" Target="media/imgrId9342602585f7bd821.jpg"/><Relationship Id="rId2570602585f7dabb0" Type="http://schemas.openxmlformats.org/officeDocument/2006/relationships/image" Target="media/imgrId2570602585f7dabb0.jpg"/><Relationship Id="rId6511602585f7f170e" Type="http://schemas.openxmlformats.org/officeDocument/2006/relationships/image" Target="media/imgrId6511602585f7f170e.jpg"/><Relationship Id="rId3160602585f80ff2d" Type="http://schemas.openxmlformats.org/officeDocument/2006/relationships/image" Target="media/imgrId3160602585f80ff2d.jpg"/><Relationship Id="rId3267602585f82aad2" Type="http://schemas.openxmlformats.org/officeDocument/2006/relationships/image" Target="media/imgrId3267602585f82aad2.jpg"/><Relationship Id="rId1252602585f83ba45" Type="http://schemas.openxmlformats.org/officeDocument/2006/relationships/image" Target="media/imgrId1252602585f83ba45.jpg"/><Relationship Id="rId6739602585f84fdcf" Type="http://schemas.openxmlformats.org/officeDocument/2006/relationships/image" Target="media/imgrId6739602585f84fdcf.png"/><Relationship Id="rId3273602585f867966" Type="http://schemas.openxmlformats.org/officeDocument/2006/relationships/image" Target="media/imgrId3273602585f867966.jpg"/><Relationship Id="rId4338602585f8808f7" Type="http://schemas.openxmlformats.org/officeDocument/2006/relationships/image" Target="media/imgrId4338602585f8808f7.jpg"/><Relationship Id="rId5770602585f896c51" Type="http://schemas.openxmlformats.org/officeDocument/2006/relationships/image" Target="media/imgrId5770602585f896c51.jpg"/><Relationship Id="rId5698602585f8ad2da" Type="http://schemas.openxmlformats.org/officeDocument/2006/relationships/image" Target="media/imgrId5698602585f8ad2da.jpg"/><Relationship Id="rId3107602585f8be105" Type="http://schemas.openxmlformats.org/officeDocument/2006/relationships/image" Target="media/imgrId3107602585f8be105.jpg"/><Relationship Id="rId4501602585f8d0a79" Type="http://schemas.openxmlformats.org/officeDocument/2006/relationships/image" Target="media/imgrId4501602585f8d0a79.jpg"/><Relationship Id="rId2186602585f8e5c19" Type="http://schemas.openxmlformats.org/officeDocument/2006/relationships/image" Target="media/imgrId2186602585f8e5c19.jpg"/><Relationship Id="rId2320602585f904b91" Type="http://schemas.openxmlformats.org/officeDocument/2006/relationships/image" Target="media/imgrId2320602585f904b91.jpg"/><Relationship Id="rId2837602585f914656" Type="http://schemas.openxmlformats.org/officeDocument/2006/relationships/image" Target="media/imgrId2837602585f914656.jpg"/><Relationship Id="rId4427602585f925a56" Type="http://schemas.openxmlformats.org/officeDocument/2006/relationships/image" Target="media/imgrId4427602585f925a56.jpg"/><Relationship Id="rId6091602585f93c90e" Type="http://schemas.openxmlformats.org/officeDocument/2006/relationships/image" Target="media/imgrId6091602585f93c90e.jpg"/><Relationship Id="rId1263602585f94ba74" Type="http://schemas.openxmlformats.org/officeDocument/2006/relationships/image" Target="media/imgrId1263602585f94ba74.jpg"/><Relationship Id="rId4455602585f95e147" Type="http://schemas.openxmlformats.org/officeDocument/2006/relationships/image" Target="media/imgrId4455602585f95e147.png"/><Relationship Id="rId3183602585f9722e3" Type="http://schemas.openxmlformats.org/officeDocument/2006/relationships/image" Target="media/imgrId3183602585f9722e3.png"/><Relationship Id="rId4697602585f98940f" Type="http://schemas.openxmlformats.org/officeDocument/2006/relationships/image" Target="media/imgrId4697602585f98940f.png"/><Relationship Id="rId9188602585f999ad5" Type="http://schemas.openxmlformats.org/officeDocument/2006/relationships/image" Target="media/imgrId9188602585f999ad5.png"/><Relationship Id="rId7737602585f9adfff" Type="http://schemas.openxmlformats.org/officeDocument/2006/relationships/image" Target="media/imgrId7737602585f9adfff.png"/><Relationship Id="rId3064602585f9c50f1" Type="http://schemas.openxmlformats.org/officeDocument/2006/relationships/image" Target="media/imgrId3064602585f9c50f1.png"/><Relationship Id="rId5830602585f9d31d0" Type="http://schemas.openxmlformats.org/officeDocument/2006/relationships/image" Target="media/imgrId5830602585f9d31d0.jpg"/><Relationship Id="rId6148602585f9e6760" Type="http://schemas.openxmlformats.org/officeDocument/2006/relationships/image" Target="media/imgrId6148602585f9e6760.png"/><Relationship Id="rId9742602585fa0a5c6" Type="http://schemas.openxmlformats.org/officeDocument/2006/relationships/image" Target="media/imgrId9742602585fa0a5c6.png"/><Relationship Id="rId1668602585fa1b04e" Type="http://schemas.openxmlformats.org/officeDocument/2006/relationships/image" Target="media/imgrId1668602585fa1b04e.png"/><Relationship Id="rId1054602585fa3238d" Type="http://schemas.openxmlformats.org/officeDocument/2006/relationships/image" Target="media/imgrId1054602585fa3238d.png"/><Relationship Id="rId8882602585fa443cb" Type="http://schemas.openxmlformats.org/officeDocument/2006/relationships/image" Target="media/imgrId8882602585fa443cb.png"/><Relationship Id="rId9438602585fa57c23" Type="http://schemas.openxmlformats.org/officeDocument/2006/relationships/image" Target="media/imgrId9438602585fa57c23.png"/><Relationship Id="rId5768602585fa6b6a1" Type="http://schemas.openxmlformats.org/officeDocument/2006/relationships/image" Target="media/imgrId5768602585fa6b6a1.png"/><Relationship Id="rId2090602585fa84a01" Type="http://schemas.openxmlformats.org/officeDocument/2006/relationships/image" Target="media/imgrId2090602585fa84a01.jpg"/><Relationship Id="rId9527602585fa9e40d" Type="http://schemas.openxmlformats.org/officeDocument/2006/relationships/image" Target="media/imgrId9527602585fa9e40d.jpg"/><Relationship Id="rId1882602585fab6222" Type="http://schemas.openxmlformats.org/officeDocument/2006/relationships/image" Target="media/imgrId1882602585fab6222.jpg"/><Relationship Id="rId9786602585fad6b4c" Type="http://schemas.openxmlformats.org/officeDocument/2006/relationships/image" Target="media/imgrId9786602585fad6b4c.jpg"/><Relationship Id="rId7238602585faf10f6" Type="http://schemas.openxmlformats.org/officeDocument/2006/relationships/image" Target="media/imgrId7238602585faf10f6.jpg"/><Relationship Id="rId4429602585fb1e49f" Type="http://schemas.openxmlformats.org/officeDocument/2006/relationships/image" Target="media/imgrId4429602585fb1e49f.jpg"/><Relationship Id="rId8243602585fb39aee" Type="http://schemas.openxmlformats.org/officeDocument/2006/relationships/image" Target="media/imgrId8243602585fb39aee.png"/><Relationship Id="rId1458602585fb57c4b" Type="http://schemas.openxmlformats.org/officeDocument/2006/relationships/image" Target="media/imgrId1458602585fb57c4b.jpg"/><Relationship Id="rId5216602585fb71552" Type="http://schemas.openxmlformats.org/officeDocument/2006/relationships/image" Target="media/imgrId5216602585fb71552.jpg"/><Relationship Id="rId3039602585fb8dad6" Type="http://schemas.openxmlformats.org/officeDocument/2006/relationships/image" Target="media/imgrId3039602585fb8dad6.jpg"/><Relationship Id="rId7659602585fba3fb5" Type="http://schemas.openxmlformats.org/officeDocument/2006/relationships/image" Target="media/imgrId7659602585fba3fb5.jpg"/><Relationship Id="rId1148602585fbb76bb" Type="http://schemas.openxmlformats.org/officeDocument/2006/relationships/image" Target="media/imgrId1148602585fbb76bb.png"/><Relationship Id="rId5185602585fbd4ce3" Type="http://schemas.openxmlformats.org/officeDocument/2006/relationships/image" Target="media/imgrId5185602585fbd4ce3.png"/><Relationship Id="rId7163602585fbe7bf4" Type="http://schemas.openxmlformats.org/officeDocument/2006/relationships/image" Target="media/imgrId7163602585fbe7bf4.jpg"/><Relationship Id="rId2220602585fc08e4b" Type="http://schemas.openxmlformats.org/officeDocument/2006/relationships/image" Target="media/imgrId2220602585fc08e4b.png"/><Relationship Id="rId8894602585fc1f3ec" Type="http://schemas.openxmlformats.org/officeDocument/2006/relationships/image" Target="media/imgrId8894602585fc1f3ec.png"/><Relationship Id="rId8821602585fc2fab1" Type="http://schemas.openxmlformats.org/officeDocument/2006/relationships/image" Target="media/imgrId8821602585fc2fab1.jpg"/><Relationship Id="rId1232602585fc4a1ec" Type="http://schemas.openxmlformats.org/officeDocument/2006/relationships/image" Target="media/imgrId1232602585fc4a1ec.png"/><Relationship Id="rId2517602585fc6794f" Type="http://schemas.openxmlformats.org/officeDocument/2006/relationships/image" Target="media/imgrId2517602585fc6794f.png"/><Relationship Id="rId4182602585fc7ae8f" Type="http://schemas.openxmlformats.org/officeDocument/2006/relationships/image" Target="media/imgrId4182602585fc7ae8f.png"/><Relationship Id="rId5858602585fc8dedd" Type="http://schemas.openxmlformats.org/officeDocument/2006/relationships/image" Target="media/imgrId5858602585fc8dedd.jpg"/><Relationship Id="rId7020602585fca629e" Type="http://schemas.openxmlformats.org/officeDocument/2006/relationships/image" Target="media/imgrId7020602585fca629e.png"/><Relationship Id="rId5440602585fcbe57b" Type="http://schemas.openxmlformats.org/officeDocument/2006/relationships/image" Target="media/imgrId5440602585fcbe57b.png"/><Relationship Id="rId8965602585fcdd004" Type="http://schemas.openxmlformats.org/officeDocument/2006/relationships/image" Target="media/imgrId8965602585fcdd004.png"/><Relationship Id="rId5689602585fcf172b" Type="http://schemas.openxmlformats.org/officeDocument/2006/relationships/image" Target="media/imgrId5689602585fcf172b.png"/><Relationship Id="rId1070602585fd14d0d" Type="http://schemas.openxmlformats.org/officeDocument/2006/relationships/image" Target="media/imgrId1070602585fd14d0d.png"/><Relationship Id="rId6525602585fd27cb7" Type="http://schemas.openxmlformats.org/officeDocument/2006/relationships/image" Target="media/imgrId6525602585fd27cb7.png"/><Relationship Id="rId7088602585fd3666c" Type="http://schemas.openxmlformats.org/officeDocument/2006/relationships/image" Target="media/imgrId7088602585fd3666c.png"/><Relationship Id="rId6121602585fd4593c" Type="http://schemas.openxmlformats.org/officeDocument/2006/relationships/image" Target="media/imgrId6121602585fd4593c.jpg"/><Relationship Id="rId4806602585fd579f1" Type="http://schemas.openxmlformats.org/officeDocument/2006/relationships/image" Target="media/imgrId4806602585fd579f1.png"/><Relationship Id="rId3413602585fd6dfad" Type="http://schemas.openxmlformats.org/officeDocument/2006/relationships/image" Target="media/imgrId3413602585fd6dfad.png"/><Relationship Id="rId1214602585fd7f155" Type="http://schemas.openxmlformats.org/officeDocument/2006/relationships/image" Target="media/imgrId1214602585fd7f155.jpg"/><Relationship Id="rId2785602585fd9e3fe" Type="http://schemas.openxmlformats.org/officeDocument/2006/relationships/image" Target="media/imgrId2785602585fd9e3fe.png"/><Relationship Id="rId1375602585fdae6e0" Type="http://schemas.openxmlformats.org/officeDocument/2006/relationships/image" Target="media/imgrId1375602585fdae6e0.jpg"/><Relationship Id="rId7868602585fdc3325" Type="http://schemas.openxmlformats.org/officeDocument/2006/relationships/image" Target="media/imgrId7868602585fdc3325.png"/><Relationship Id="rId3943602585fde0579" Type="http://schemas.openxmlformats.org/officeDocument/2006/relationships/image" Target="media/imgrId3943602585fde0579.png"/><Relationship Id="rId5938602585fe03993" Type="http://schemas.openxmlformats.org/officeDocument/2006/relationships/image" Target="media/imgrId5938602585fe03993.png"/><Relationship Id="rId1622602585fe1d4d8" Type="http://schemas.openxmlformats.org/officeDocument/2006/relationships/image" Target="media/imgrId1622602585fe1d4d8.png"/><Relationship Id="rId8058602585fe325fe" Type="http://schemas.openxmlformats.org/officeDocument/2006/relationships/image" Target="media/imgrId8058602585fe325fe.png"/><Relationship Id="rId1841602585fe49647" Type="http://schemas.openxmlformats.org/officeDocument/2006/relationships/image" Target="media/imgrId1841602585fe49647.png"/><Relationship Id="rId1511602585fe5b7ce" Type="http://schemas.openxmlformats.org/officeDocument/2006/relationships/image" Target="media/imgrId1511602585fe5b7ce.png"/><Relationship Id="rId6869602585fe73fde" Type="http://schemas.openxmlformats.org/officeDocument/2006/relationships/image" Target="media/imgrId6869602585fe73fde.png"/><Relationship Id="rId7173602585fe89f50" Type="http://schemas.openxmlformats.org/officeDocument/2006/relationships/image" Target="media/imgrId7173602585fe89f50.png"/><Relationship Id="rId3263602585fea0645" Type="http://schemas.openxmlformats.org/officeDocument/2006/relationships/image" Target="media/imgrId3263602585fea0645.png"/><Relationship Id="rId8940602585feb6752" Type="http://schemas.openxmlformats.org/officeDocument/2006/relationships/image" Target="media/imgrId8940602585feb6752.png"/><Relationship Id="rId8246602585fec8aa5" Type="http://schemas.openxmlformats.org/officeDocument/2006/relationships/image" Target="media/imgrId8246602585fec8aa5.png"/><Relationship Id="rId4716602585fee0203" Type="http://schemas.openxmlformats.org/officeDocument/2006/relationships/image" Target="media/imgrId4716602585fee0203.png"/><Relationship Id="rId6633602585ff03456" Type="http://schemas.openxmlformats.org/officeDocument/2006/relationships/image" Target="media/imgrId6633602585ff03456.png"/><Relationship Id="rId1928602585ff158cf" Type="http://schemas.openxmlformats.org/officeDocument/2006/relationships/image" Target="media/imgrId1928602585ff158cf.png"/><Relationship Id="rId2928602585ff28bb7" Type="http://schemas.openxmlformats.org/officeDocument/2006/relationships/image" Target="media/imgrId2928602585ff28bb7.png"/><Relationship Id="rId9574602585ff3dbd5" Type="http://schemas.openxmlformats.org/officeDocument/2006/relationships/image" Target="media/imgrId9574602585ff3dbd5.png"/><Relationship Id="rId8371602585ff4ca8e" Type="http://schemas.openxmlformats.org/officeDocument/2006/relationships/image" Target="media/imgrId8371602585ff4ca8e.png"/><Relationship Id="rId3030602585ff5d3e0" Type="http://schemas.openxmlformats.org/officeDocument/2006/relationships/image" Target="media/imgrId3030602585ff5d3e0.png"/><Relationship Id="rId4327602585ff72413" Type="http://schemas.openxmlformats.org/officeDocument/2006/relationships/image" Target="media/imgrId4327602585ff72413.png"/><Relationship Id="rId8998602585ff8315e" Type="http://schemas.openxmlformats.org/officeDocument/2006/relationships/image" Target="media/imgrId8998602585ff8315e.png"/><Relationship Id="rId8318602585ff9387f" Type="http://schemas.openxmlformats.org/officeDocument/2006/relationships/image" Target="media/imgrId8318602585ff9387f.png"/><Relationship Id="rId4993602585ffa78be" Type="http://schemas.openxmlformats.org/officeDocument/2006/relationships/image" Target="media/imgrId4993602585ffa78be.png"/><Relationship Id="rId8166602585ffbcea5" Type="http://schemas.openxmlformats.org/officeDocument/2006/relationships/image" Target="media/imgrId8166602585ffbcea5.png"/><Relationship Id="rId6938602585ffd8bb3" Type="http://schemas.openxmlformats.org/officeDocument/2006/relationships/image" Target="media/imgrId6938602585ffd8bb3.png"/><Relationship Id="rId2115602585fff101e" Type="http://schemas.openxmlformats.org/officeDocument/2006/relationships/image" Target="media/imgrId2115602585fff101e.png"/><Relationship Id="rId7019602586001111a" Type="http://schemas.openxmlformats.org/officeDocument/2006/relationships/image" Target="media/imgrId7019602586001111a.png"/><Relationship Id="rId87956025860028d0a" Type="http://schemas.openxmlformats.org/officeDocument/2006/relationships/image" Target="media/imgrId87956025860028d0a.png"/><Relationship Id="rId76646025860040eb4" Type="http://schemas.openxmlformats.org/officeDocument/2006/relationships/image" Target="media/imgrId76646025860040eb4.png"/><Relationship Id="rId46666025860056866" Type="http://schemas.openxmlformats.org/officeDocument/2006/relationships/image" Target="media/imgrId46666025860056866.png"/><Relationship Id="rId5587602586006da34" Type="http://schemas.openxmlformats.org/officeDocument/2006/relationships/image" Target="media/imgrId5587602586006da34.png"/><Relationship Id="rId36056025860081faf" Type="http://schemas.openxmlformats.org/officeDocument/2006/relationships/image" Target="media/imgrId36056025860081faf.png"/><Relationship Id="rId5497602586009b4a5" Type="http://schemas.openxmlformats.org/officeDocument/2006/relationships/image" Target="media/imgrId5497602586009b4a5.png"/><Relationship Id="rId335860258600b25d2" Type="http://schemas.openxmlformats.org/officeDocument/2006/relationships/image" Target="media/imgrId335860258600b25d2.png"/><Relationship Id="rId402360258600c6485" Type="http://schemas.openxmlformats.org/officeDocument/2006/relationships/image" Target="media/imgrId402360258600c6485.jpg"/><Relationship Id="rId749760258600e9560" Type="http://schemas.openxmlformats.org/officeDocument/2006/relationships/image" Target="media/imgrId749760258600e9560.jpg"/><Relationship Id="rId3937602586010876c" Type="http://schemas.openxmlformats.org/officeDocument/2006/relationships/image" Target="media/imgrId3937602586010876c.jpg"/><Relationship Id="rId27066025860121c63" Type="http://schemas.openxmlformats.org/officeDocument/2006/relationships/image" Target="media/imgrId27066025860121c63.png"/><Relationship Id="rId86396025860136086" Type="http://schemas.openxmlformats.org/officeDocument/2006/relationships/image" Target="media/imgrId86396025860136086.jpg"/><Relationship Id="rId910160258601536c2" Type="http://schemas.openxmlformats.org/officeDocument/2006/relationships/image" Target="media/imgrId910160258601536c2.png"/><Relationship Id="rId36706025860167e5e" Type="http://schemas.openxmlformats.org/officeDocument/2006/relationships/image" Target="media/imgrId36706025860167e5e.jpg"/><Relationship Id="rId2161602586018853d" Type="http://schemas.openxmlformats.org/officeDocument/2006/relationships/image" Target="media/imgrId2161602586018853d.png"/><Relationship Id="rId803560258601a4568" Type="http://schemas.openxmlformats.org/officeDocument/2006/relationships/image" Target="media/imgrId803560258601a4568.png"/><Relationship Id="rId231460258601b5573" Type="http://schemas.openxmlformats.org/officeDocument/2006/relationships/image" Target="media/imgrId231460258601b5573.jpg"/><Relationship Id="rId851360258601d4e39" Type="http://schemas.openxmlformats.org/officeDocument/2006/relationships/image" Target="media/imgrId851360258601d4e39.png"/><Relationship Id="rId807660258602012e0" Type="http://schemas.openxmlformats.org/officeDocument/2006/relationships/image" Target="media/imgrId807660258602012e0.png"/><Relationship Id="rId732460258602176fa" Type="http://schemas.openxmlformats.org/officeDocument/2006/relationships/image" Target="media/imgrId732460258602176fa.jpg"/><Relationship Id="rId95516025860231255" Type="http://schemas.openxmlformats.org/officeDocument/2006/relationships/image" Target="media/imgrId95516025860231255.png"/><Relationship Id="rId9014602586024cb39" Type="http://schemas.openxmlformats.org/officeDocument/2006/relationships/image" Target="media/imgrId9014602586024cb39.png"/><Relationship Id="rId83076025860269368" Type="http://schemas.openxmlformats.org/officeDocument/2006/relationships/image" Target="media/imgrId83076025860269368.png"/><Relationship Id="rId6560602586027d77f" Type="http://schemas.openxmlformats.org/officeDocument/2006/relationships/image" Target="media/imgrId6560602586027d77f.jpg"/><Relationship Id="rId766760258602931d2" Type="http://schemas.openxmlformats.org/officeDocument/2006/relationships/image" Target="media/imgrId766760258602931d2.jpg"/><Relationship Id="rId580060258602a544a" Type="http://schemas.openxmlformats.org/officeDocument/2006/relationships/image" Target="media/imgrId580060258602a544a.jpg"/><Relationship Id="rId688460258602b783c" Type="http://schemas.openxmlformats.org/officeDocument/2006/relationships/image" Target="media/imgrId688460258602b783c.jpg"/><Relationship Id="rId586160258602cdb89" Type="http://schemas.openxmlformats.org/officeDocument/2006/relationships/image" Target="media/imgrId586160258602cdb89.jpg"/><Relationship Id="rId877060258602e3899" Type="http://schemas.openxmlformats.org/officeDocument/2006/relationships/image" Target="media/imgrId877060258602e3899.jpg"/><Relationship Id="rId59456025860301741" Type="http://schemas.openxmlformats.org/officeDocument/2006/relationships/image" Target="media/imgrId59456025860301741.jpg"/><Relationship Id="rId921260258603133da" Type="http://schemas.openxmlformats.org/officeDocument/2006/relationships/image" Target="media/imgrId921260258603133da.jpg"/><Relationship Id="rId1769602586032a0c0" Type="http://schemas.openxmlformats.org/officeDocument/2006/relationships/image" Target="media/imgrId1769602586032a0c0.jpg"/><Relationship Id="rId3421602586033a697" Type="http://schemas.openxmlformats.org/officeDocument/2006/relationships/image" Target="media/imgrId3421602586033a697.jpg"/><Relationship Id="rId8207602586034f4c1" Type="http://schemas.openxmlformats.org/officeDocument/2006/relationships/image" Target="media/imgrId8207602586034f4c1.jpg"/><Relationship Id="rId710360258603624b1" Type="http://schemas.openxmlformats.org/officeDocument/2006/relationships/image" Target="media/imgrId710360258603624b1.jpg"/><Relationship Id="rId18166025860372ab3" Type="http://schemas.openxmlformats.org/officeDocument/2006/relationships/image" Target="media/imgrId18166025860372ab3.jpg"/><Relationship Id="rId90756025860384205" Type="http://schemas.openxmlformats.org/officeDocument/2006/relationships/image" Target="media/imgrId90756025860384205.jpg"/><Relationship Id="rId93386025860394824" Type="http://schemas.openxmlformats.org/officeDocument/2006/relationships/image" Target="media/imgrId93386025860394824.jpg"/><Relationship Id="rId263960258603ab424" Type="http://schemas.openxmlformats.org/officeDocument/2006/relationships/image" Target="media/imgrId263960258603ab424.png"/><Relationship Id="rId315460258603c4a5a" Type="http://schemas.openxmlformats.org/officeDocument/2006/relationships/image" Target="media/imgrId315460258603c4a5a.jpg"/><Relationship Id="rId211460258603d7755" Type="http://schemas.openxmlformats.org/officeDocument/2006/relationships/image" Target="media/imgrId211460258603d7755.jpg"/><Relationship Id="rId998860258603ee8cb" Type="http://schemas.openxmlformats.org/officeDocument/2006/relationships/image" Target="media/imgrId998860258603ee8cb.png"/><Relationship Id="rId913760258604115e7" Type="http://schemas.openxmlformats.org/officeDocument/2006/relationships/image" Target="media/imgrId913760258604115e7.png"/><Relationship Id="rId80196025860429559" Type="http://schemas.openxmlformats.org/officeDocument/2006/relationships/image" Target="media/imgrId80196025860429559.png"/><Relationship Id="rId8843602586043c43e" Type="http://schemas.openxmlformats.org/officeDocument/2006/relationships/image" Target="media/imgrId8843602586043c43e.jpg"/><Relationship Id="rId1058602586046724b" Type="http://schemas.openxmlformats.org/officeDocument/2006/relationships/image" Target="media/imgrId1058602586046724b.jpg"/><Relationship Id="rId8953602586050a487" Type="http://schemas.openxmlformats.org/officeDocument/2006/relationships/image" Target="media/imgrId8953602586050a487.png"/><Relationship Id="rId1768602586051c0c2" Type="http://schemas.openxmlformats.org/officeDocument/2006/relationships/image" Target="media/imgrId1768602586051c0c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8661954" Type="http://schemas.openxmlformats.org/officeDocument/2006/relationships/image" Target="media/imgrId2866195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8661954" Type="http://schemas.openxmlformats.org/officeDocument/2006/relationships/image" Target="media/imgrId2866195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8661954" Type="http://schemas.openxmlformats.org/officeDocument/2006/relationships/image" Target="media/imgrId2866195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8661954" Type="http://schemas.openxmlformats.org/officeDocument/2006/relationships/image" Target="media/imgrId2866195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8661954" Type="http://schemas.openxmlformats.org/officeDocument/2006/relationships/image" Target="media/imgrId2866195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8661954" Type="http://schemas.openxmlformats.org/officeDocument/2006/relationships/image" Target="media/imgrId2866195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