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1903TCR - TCRE5 - TC</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1903TCR / KDI 1903TCRE5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992983884"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44140715"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1579015" w:name="ctxt"/>
    <w:bookmarkEnd w:id="1579015"/>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22764347"/>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22764347"/>
        </w:numPr>
        <w:spacing w:before="0" w:after="0" w:line="240" w:lineRule="auto"/>
        <w:jc w:val="left"/>
        <w:rPr>
          <w:color w:val="00274C"/>
          <w:sz w:val="20"/>
          <w:szCs w:val="20"/>
        </w:rPr>
      </w:pPr>
      <w:bookmarkStart w:id="88526074" w:name="result_box"/>
      <w:bookmarkEnd w:id="88526074"/>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900060258ea1b5cf3" w:history="1">
        <w:r>
          <w:rPr>
            <w:b/>
            <w:bCs/>
            <w:color w:val="0000FF"/>
            <w:sz w:val="20"/>
            <w:szCs w:val="20"/>
            <w:u w:val="single"/>
          </w:rPr>
          <w:t xml:space="preserve">Par. 1.4</w:t>
        </w:r>
      </w:hyperlink>
      <w:r>
        <w:rPr>
          <w:color w:val="00274C"/>
          <w:sz w:val="20"/>
          <w:szCs w:val="20"/>
        </w:rPr>
        <w:t xml:space="preserve"> and </w:t>
      </w:r>
      <w:hyperlink r:id="rId659760258ea1b5d11" w:history="1">
        <w:r>
          <w:rPr>
            <w:b/>
            <w:bCs/>
            <w:color w:val="0000FF"/>
            <w:sz w:val="20"/>
            <w:szCs w:val="20"/>
            <w:u w:val="single"/>
          </w:rPr>
          <w:t xml:space="preserve">Par. 1.5</w:t>
        </w:r>
      </w:hyperlink>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22764347"/>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22764347"/>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22764347"/>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All technical terms, specific components and symbols ( </w:t>
      </w:r>
      <w:hyperlink r:id="rId658260258ea1b5e76"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421860258ea1b5e8b" w:history="1">
        <w:r>
          <w:rPr>
            <w:b/>
            <w:bCs/>
            <w:color w:val="0000FF"/>
            <w:sz w:val="20"/>
            <w:szCs w:val="20"/>
            <w:u w:val="single"/>
          </w:rPr>
          <w:t xml:space="preserve">Chap. 15</w:t>
        </w:r>
      </w:hyperlink>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22764347"/>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22764347"/>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23363797" name="name411160258ea1d873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7860258ea1d8733"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2764347"/>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22764347"/>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42553158" w:name="result_box"/>
      <w:bookmarkEnd w:id="42553158"/>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83858877" w:name="result_box"/>
      <w:bookmarkEnd w:id="83858877"/>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93769834" w:name="result_box"/>
      <w:bookmarkEnd w:id="93769834"/>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22764347"/>
        </w:numPr>
        <w:spacing w:before="0" w:after="0" w:line="240" w:lineRule="auto"/>
        <w:jc w:val="left"/>
        <w:rPr>
          <w:color w:val="00274C"/>
          <w:sz w:val="20"/>
          <w:szCs w:val="20"/>
        </w:rPr>
      </w:pPr>
      <w:bookmarkStart w:id="71117529" w:name="result_box"/>
      <w:bookmarkEnd w:id="71117529"/>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89263922" name="name168560258ea1ec201"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566760258ea1ec1f9"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87996525" name="name246260258ea20b99d"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559860258ea20b995"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12767162" name="name312260258ea226e79"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779960258ea226e6f"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94131106" name="name796760258ea23ff73"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593860258ea23ff6b"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26982659" name="name487560258ea28a748"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687860258ea28a743"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303182" name="name634960258ea2a0138"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370260258ea2a012d"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48193004" name="name138860258ea2b154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755960258ea2b1541"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90349827" name="name904960258ea2c532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934160258ea2c532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16214011" name="name860560258ea2dac8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565960258ea2dac7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75726975" name="name871960258ea2e75c9"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336160258ea2e75c2"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8732589" name="name539560258ea3067bb"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282160258ea3067b7"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71039076" name="name366960258ea31af30"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950560258ea31af29"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33488274" name="name425060258ea337496"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788660258ea33748d"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12969426" name="name883460258ea39b366"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22360258ea39b35f"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751160258ea39c149"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71209325" name="name730660258ea3c1700"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647960258ea3c16f7"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68405378" name="name377260258ea3db9ac"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48660258ea3db9a2"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78671153" name="name592560258ea40999f"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349460258ea409996"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310660258ea40e8e1"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837060258ea40f3e6"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225" w:after="225" w:line="262" w:lineRule="auto"/>
        <w:ind w:left="0" w:right="0"/>
        <w:jc w:val="left"/>
      </w:pPr>
      <w:r>
        <w:drawing>
          <wp:inline distT="0" distB="0" distL="0" distR="0">
            <wp:extent cx="4752000" cy="2865600"/>
            <wp:docPr id="41995979" name="name703960258ea42a904" descr="10_ZH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jpg"/>
                    <pic:cNvPicPr/>
                  </pic:nvPicPr>
                  <pic:blipFill>
                    <a:blip r:embed="rId783260258ea42a8fc" cstate="print"/>
                    <a:stretch>
                      <a:fillRect/>
                    </a:stretch>
                  </pic:blipFill>
                  <pic:spPr>
                    <a:xfrm>
                      <a:off x="0" y="0"/>
                      <a:ext cx="4752000" cy="2865600"/>
                    </a:xfrm>
                    <a:prstGeom prst="rect">
                      <a:avLst/>
                    </a:prstGeom>
                    <a:ln w="0">
                      <a:noFill/>
                    </a:ln>
                  </pic:spPr>
                </pic:pic>
              </a:graphicData>
            </a:graphic>
          </wp:inline>
        </w:drawing>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bookmarkStart w:id="53648659" w:name="__mcenew"/>
            <w:bookmarkEnd w:id="53648659"/>
            <w:r>
              <w:rPr>
                <w:position w:val="-379"/>
              </w:rPr>
              <w:drawing>
                <wp:inline distT="0" distB="0" distL="0" distR="0">
                  <wp:extent cx="4168800" cy="4780800"/>
                  <wp:docPr id="75138102" name="name928460258ea441426" descr="Diagrammi_1903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1903_TCR.jpg"/>
                          <pic:cNvPicPr/>
                        </pic:nvPicPr>
                        <pic:blipFill>
                          <a:blip r:embed="rId433160258ea441421"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N (ISO TR 14396 - SAE J1995 - CE 97/68)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22764347"/>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396058" name="name300360258ea44fe0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16460258ea44fd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43403" name="name601760258ea4607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8760258ea46073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22764347"/>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22764347"/>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22764347"/>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22764347"/>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379336" name="name213360258ea47261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39660258ea47260a"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2764347"/>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22764347"/>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22764347"/>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22764347"/>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22764347"/>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22764347"/>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2764347"/>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22764347"/>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88236" name="name560060258ea485c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5160258ea485cc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2764347"/>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22764347"/>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257984" name="name498160258ea493d9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3560258ea493d9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2764347"/>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22764347"/>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22764347"/>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22764347"/>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22764347"/>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22764347"/>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22764347"/>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22764347"/>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22764347"/>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22764347"/>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96606005" name="name604460258ea4a60cb"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94060258ea4a60c7"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22764347"/>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22764347"/>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81843" name="name887660258ea4bc6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4860258ea4bc5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22764347"/>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22764347"/>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22764347"/>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22764347"/>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51989025" name="name348660258ea4d015c"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659060258ea4d0154"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63914903" name="name528560258ea4e4e10"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512160258ea4e4e0c"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200400" name="name882160258ea4f3f1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8060258ea4f3f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391860258ea5009fe" w:history="1">
              <w:r>
                <w:rPr>
                  <w:b/>
                  <w:bCs/>
                  <w:color w:val="0000FF"/>
                  <w:position w:val="-2"/>
                  <w:sz w:val="20"/>
                  <w:szCs w:val="20"/>
                </w:rPr>
                <w:t xml:space="preserve">Par. 2.17.1.</w:t>
              </w:r>
            </w:hyperlink>
          </w:p>
          <w:p>
            <w:pPr>
              <w:numPr>
                <w:ilvl w:val="0"/>
                <w:numId w:val="22764347"/>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22764347"/>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91198909" name="name846960258ea512126"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236060258ea5121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62318804" name="name712260258ea525b4d"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639160258ea525b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66221" name="name474760258ea5378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1060258ea5377f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22764347"/>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22764347"/>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22764347"/>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948560258ea537f8c" w:history="1">
              <w:r>
                <w:rPr>
                  <w:b/>
                  <w:bCs/>
                  <w:color w:val="0000FF"/>
                  <w:position w:val="-2"/>
                  <w:sz w:val="20"/>
                  <w:szCs w:val="20"/>
                </w:rPr>
                <w:t xml:space="preserve">(ST_01).</w:t>
              </w:r>
            </w:hyperlink>
          </w:p>
          <w:p>
            <w:pPr>
              <w:numPr>
                <w:ilvl w:val="0"/>
                <w:numId w:val="2276434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22764347"/>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22764347"/>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5421809" name="name460960258ea54c8f7"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406360258ea54c8f1"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22764347"/>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22764347"/>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22764347"/>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03698" name="name822760258ea562f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860258ea562f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22764347"/>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2276434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22764347"/>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91135830" name="name445560258ea573c64"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779560258ea573c5b"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60317221" name="name845260258ea5889c5"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838460258ea5889bd"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22764349"/>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22764349"/>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22764349"/>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22764349"/>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22764349"/>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66037742" name="name714360258ea59c89d"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226660258ea59c8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991660258ea59da35"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619960258ea59db70"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497784" name="name379460258ea5ad9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3360258ea5ad9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77557544" name="name989460258ea5c35ba"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213860258ea5c35b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10130206" name="name371460258ea5d3382"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686860258ea5d33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674443" name="name318260258ea5e59b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211160258ea5e59a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46789719" name="name980060258ea609090"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226860258ea60908b"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23742980" name="name992260258ea61ade5"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207060258ea61adde"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41760258ea61ba62"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81862894" name="name381260258ea6390f7"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841760258ea6390f3"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32281090" name="name499460258ea650e95"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983860258ea650e8c"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68470121" name="name395160258ea66cafd"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514460258ea66caf7"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44719702" name="name645360258ea6857a8"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584160258ea68579f"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78752552" name="name540860258ea6a07d9"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248260258ea6a07d0"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23319393" name="name221760258ea6b3edd"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108360258ea6b3ed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88711175" name="name536860258ea6c73ed"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428060258ea6c73e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52220875" name="name671360258ea6dc24c"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834560258ea6dc247"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96645138" name="name952560258ea6eebc9"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881660258ea6eeb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22492" name="name518260258ea70eb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060258ea70eb9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See </w:t>
            </w:r>
            <w:hyperlink r:id="rId491760258ea70f637"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81859844" name="name967060258ea72eb84"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554760258ea72eb79"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202168" name="name443260258ea73c9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4960258ea73c9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88464966" name="name189660258ea7566c7"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430260258ea7566bf"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97275043" name="name857060258ea76964b"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103160258ea769644"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10712186" name="name134860258ea77f7bf"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209560258ea77f7b7"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14369" name="name119260258ea78f8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760258ea78f8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22764347"/>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26294569" name="name805360258ea7b2868"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155460258ea7b2863"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93544746" name="name494660258ea7c72bf"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08960258ea7c72b8"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39649678" name="name227560258ea7dce04"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432560258ea7dcdfd"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22764347"/>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4678597" name="name589060258ea7edb4e"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944060258ea7edb4a"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173942" name="name584460258ea80d28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2260258ea80d2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22764347"/>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22764347"/>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22764347"/>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22764347"/>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22764347"/>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22764347"/>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22764347"/>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22764347"/>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22764347"/>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22764347"/>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6900454" name="name921160258ea82bcf3"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303760258ea82bcea"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354845" name="name138760258ea83ed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560258ea83ed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22764347"/>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22764347"/>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41555660" name="name739560258ea857513"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312360258ea85750b"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470355" name="name741660258ea8717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2560258ea8717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22764347"/>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22764347"/>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22764347"/>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11729829" name="name641760258ea8855ca"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487760258ea8855c2"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22764347"/>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22764347"/>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53105030" w:name="result_box"/>
            <w:bookmarkEnd w:id="53105030"/>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13729441" name="name411360258ea89dc67"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434760258ea89dc5e"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1868736" name="name768360258ea8b6121"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731960258ea8b6119"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37045157" name="name851160258ea8d17ad"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472160258ea8d17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97905046" name="name199360258ea8e46ea"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348560258ea8e46e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35860258ea8e5a62"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79399999" name="name806060258ea906b72"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419460258ea906b6c"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95034161" name="name423260258ea9175ec"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538960258ea9175e7"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86754969" name="name341960258ea928daa"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450660258ea928da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94307420" name="name666960258ea93c8eb"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638260258ea93c8e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26786619" name="name512560258ea94be02"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613060258ea94bd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94157823" name="name738960258ea95d363"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267860258ea95d35e"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34695485" name="name645860258ea9709b3"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308160258ea9709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6895229" name="name121060258ea98169c"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122060258ea98169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28607828" name="name244960258ea9941fd"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322460258ea9941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81449996" name="name239960258ea9a2a6d"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643960258ea9a2a64"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39458169" name="name841360258ea9b669d"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329460258ea9b669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30752992" name="name265860258ea9c83e1"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234460258ea9c83d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73442574" name="name714160258ea9d81fb"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640260258ea9d81f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42640679" name="name901360258ea9ede06"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132160258ea9eddfe"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325960258ea9eedbd"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75177" name="name489660258eaa0dcac"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481560258eaa0dc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778460258eaa10451"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14607" name="name585960258eaa224ff"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213960258eaa224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78484896" name="name392560258eaa3ad6e"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573160258eaa3ad69"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82616592" name="name775060258eaa4f488"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699260258eaa4f48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164159" name="name392160258eaa6775a"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869360258eaa6775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9997072" name="name393260258eaa81c5b"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580560258eaa81c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201537" name="name955160258eaa91b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8360258eaa91b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22764347"/>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525896" name="name135360258eaaa38e7"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969160258eaaa38d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72596244" name="name903960258eaab8ccd"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257460258eaab8cc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1421" name="name427460258eaacc6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7860258eaacc66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Refer to </w:t>
            </w:r>
            <w:hyperlink r:id="rId126060258eaacd256"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37351463" name="name518160258eaae2f8e"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179960258eaae2f8a"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49937782" name="name505260258eab03776"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526960258eab037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022406" name="name481160258eab1439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3360258eab143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Refer to </w:t>
            </w:r>
            <w:hyperlink r:id="rId692660258eab152d8"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91774679" name="name136960258eab29225"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927760258eab292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15490624" name="name899960258eab3af5c"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579860258eab3af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36715691" name="name418960258eab51f03"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579560258eab51ef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22764347"/>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22764347"/>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22764347"/>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0481022" name="name612660258eab6a20c"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126260258eab6a203"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246084" name="name389360258eab83dc5"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594960258eab83dc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7078343" name="name507160258eab9af1d"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163760258eab9af1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22764347"/>
              </w:numPr>
              <w:spacing w:before="0" w:after="0" w:line="262" w:lineRule="auto"/>
              <w:jc w:val="left"/>
              <w:rPr>
                <w:color w:val="00274C"/>
                <w:sz w:val="20"/>
                <w:szCs w:val="20"/>
              </w:rPr>
            </w:pPr>
            <w:r>
              <w:rPr>
                <w:color w:val="00274C"/>
                <w:position w:val="-2"/>
                <w:sz w:val="20"/>
                <w:szCs w:val="20"/>
              </w:rPr>
              <w:t xml:space="preserve">Ampere 80 A</w:t>
            </w:r>
          </w:p>
          <w:p>
            <w:pPr>
              <w:numPr>
                <w:ilvl w:val="0"/>
                <w:numId w:val="22764347"/>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13141503" name="name642960258eabac60b"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859960258eabac6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22764347"/>
              </w:numPr>
              <w:spacing w:before="0" w:after="0" w:line="262" w:lineRule="auto"/>
              <w:jc w:val="left"/>
              <w:rPr>
                <w:color w:val="00274C"/>
                <w:sz w:val="20"/>
                <w:szCs w:val="20"/>
              </w:rPr>
            </w:pPr>
            <w:r>
              <w:rPr>
                <w:color w:val="00274C"/>
                <w:position w:val="-2"/>
                <w:sz w:val="20"/>
                <w:szCs w:val="20"/>
              </w:rPr>
              <w:t xml:space="preserve">Ampere 80 A</w:t>
            </w:r>
          </w:p>
          <w:p>
            <w:pPr>
              <w:numPr>
                <w:ilvl w:val="0"/>
                <w:numId w:val="22764347"/>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0969795" name="name649060258eabbcf7f"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480060258eabbcf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Type Bosch 12 V</w:t>
            </w:r>
          </w:p>
          <w:p>
            <w:pPr>
              <w:numPr>
                <w:ilvl w:val="0"/>
                <w:numId w:val="22764347"/>
              </w:numPr>
              <w:spacing w:before="0" w:after="0" w:line="262" w:lineRule="auto"/>
              <w:jc w:val="left"/>
              <w:rPr>
                <w:color w:val="00274C"/>
                <w:sz w:val="20"/>
                <w:szCs w:val="20"/>
              </w:rPr>
            </w:pPr>
            <w:r>
              <w:rPr>
                <w:color w:val="00274C"/>
                <w:position w:val="-2"/>
                <w:sz w:val="20"/>
                <w:szCs w:val="20"/>
              </w:rPr>
              <w:t xml:space="preserve">Power 2 kW</w:t>
            </w:r>
          </w:p>
          <w:p>
            <w:pPr>
              <w:numPr>
                <w:ilvl w:val="0"/>
                <w:numId w:val="22764347"/>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Type Mahle 12 V</w:t>
            </w:r>
          </w:p>
          <w:p>
            <w:pPr>
              <w:numPr>
                <w:ilvl w:val="0"/>
                <w:numId w:val="22764347"/>
              </w:numPr>
              <w:spacing w:before="0" w:after="0" w:line="262" w:lineRule="auto"/>
              <w:jc w:val="left"/>
              <w:rPr>
                <w:color w:val="00274C"/>
                <w:sz w:val="20"/>
                <w:szCs w:val="20"/>
              </w:rPr>
            </w:pPr>
            <w:r>
              <w:rPr>
                <w:color w:val="00274C"/>
                <w:position w:val="-2"/>
                <w:sz w:val="20"/>
                <w:szCs w:val="20"/>
              </w:rPr>
              <w:t xml:space="preserve">Power 3.2 kW</w:t>
            </w:r>
          </w:p>
          <w:p>
            <w:pPr>
              <w:numPr>
                <w:ilvl w:val="0"/>
                <w:numId w:val="22764347"/>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22333420" name="name137260258eabd13cd"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664760258eabd13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22248368" name="name860260258eabe3dff"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759160258eabe3df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2764347"/>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22764347"/>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18609729" name="name256560258eabf4185"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990960258eabf417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2764347"/>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22764347"/>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10028012" name="name734160258eac13cae"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288260258eac13c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350906" name="name747860258eac253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9960258eac253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Refer to </w:t>
            </w:r>
            <w:hyperlink r:id="rId985360258eac26125"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38676438" name="name358260258eac37a6b"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520560258eac37a6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11639081" name="name573260258eac4f67c"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113260258eac4f67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72054488" name="name165860258eac63e8c"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491360258eac63e85"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54990296" name="name124960258eac75b60"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895060258eac75b58"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34505030" name="name484360258eac86bf3"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345560258eac86bef"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48617206" name="name381160258eac9add6"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702360258eac9adce"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202980" name="name301960258eacae831"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309260258eacae82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69986043" name="name476760258eacc3349"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108460258eacc333f"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71697120" name="name902160258eacdd4d2"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988960258eacdd4cc"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90667831" name="name667160258eacee46c"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467560258eacee462"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577899" name="name146360258ead0d0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860258ead0d0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22764347"/>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8853902" name="name681160258ead27f7c"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203260258ead27f74"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22661339" name="name194660258ead41cba"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932560258ead41cb3"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18689693" name="name797760258ead555a2"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759360258ead5559a"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17458348" name="name604460258ead6ee7c"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781460258ead6ee78"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2764350"/>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227260258ead6fc2a" w:history="1">
              <w:r>
                <w:rPr>
                  <w:b/>
                  <w:bCs/>
                  <w:color w:val="0000FF"/>
                  <w:position w:val="-2"/>
                  <w:sz w:val="20"/>
                  <w:szCs w:val="20"/>
                </w:rPr>
                <w:t xml:space="preserve">Tab. 2.2</w:t>
              </w:r>
            </w:hyperlink>
            <w:r>
              <w:rPr>
                <w:color w:val="00274C"/>
                <w:position w:val="-2"/>
                <w:sz w:val="20"/>
                <w:szCs w:val="20"/>
              </w:rPr>
              <w:t xml:space="preserve"> )</w:t>
            </w:r>
          </w:p>
          <w:p>
            <w:pPr>
              <w:numPr>
                <w:ilvl w:val="0"/>
                <w:numId w:val="22764350"/>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983204" name="name879860258ead8538c"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160860258ead8538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414441" name="name944360258ead98849"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864660258ead988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363261" name="name927760258eadabcc3"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674660258eadabc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51646" name="name704360258eadbdde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3860258eadbdde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Refer to </w:t>
            </w:r>
            <w:hyperlink r:id="rId471460258eadbe374"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67540071" name="name190260258eadd1514"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717060258eadd150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8510019" name="name914560258eade3430"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971460258eade342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0216156" name="name523660258eae03af4"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264360258eae03ae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6312955" name="name191260258eae16fc4"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490060258eae16fb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22764347"/>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22764347"/>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22764347"/>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22764347"/>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626260258eae18e5b" w:history="1">
              <w:r>
                <w:rPr>
                  <w:b/>
                  <w:bCs/>
                  <w:color w:val="0000FF"/>
                  <w:position w:val="-2"/>
                  <w:sz w:val="20"/>
                  <w:szCs w:val="20"/>
                </w:rPr>
                <w:t xml:space="preserve">Par. 2.4</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22764347"/>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22764347"/>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681860258eae18f20"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22764347"/>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22764347"/>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22764347"/>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22764347"/>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22764347"/>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22764347"/>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22764347"/>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22764347"/>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22764351"/>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22764351"/>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22764351"/>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22764351"/>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2764351"/>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8913115" name="name752360258eae2e025"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247860258eae2e0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20983019" name="name690260258eae4216e"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782960258eae4216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039652" name="name495260258eae506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360258eae506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22764347"/>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22764347"/>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22764347"/>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22764347"/>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357760258eae513ce"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40452945" name="name169060258eae5f83e"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684060258eae5f83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22764352"/>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22764352"/>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67192052" name="name167060258eae708fb"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578960258eae708f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22764353"/>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22764353"/>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22764353"/>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95725379" name="name586760258eae86109"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827560258eae861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22764354"/>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91661573" name="name793660258eae95589"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125160258eae9558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22764355"/>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60986232" name="name461860258eaea547d"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329560258eaea544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579525" name="name324160258eaeb57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4760258eaeb57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22764347"/>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22764347"/>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22764347"/>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22764347"/>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22764347"/>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22764347"/>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2764347"/>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22764347"/>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382479" name="name645660258eaec54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760258eaec541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22764347"/>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22764347"/>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2764347"/>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22764347"/>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22764347"/>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22764347"/>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581060258eaec8335"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22764347"/>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22764347"/>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22764347"/>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22764347"/>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22764347"/>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22764347"/>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22764347"/>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22764347"/>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22764347"/>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22764347"/>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22764347"/>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22764347"/>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22764347"/>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22764347"/>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22764347"/>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22764347"/>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22764347"/>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22764347"/>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22764347"/>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22764347"/>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22764347"/>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22764347"/>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22764347"/>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22764347"/>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22764347"/>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22764347"/>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22764347"/>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22764347"/>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22764347"/>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22764347"/>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22764347"/>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22764347"/>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22764347"/>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568587" name="name567360258eaedb1b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760258eaedb1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22764347"/>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22764347"/>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16592665" name="name175860258eaf03a7f"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599060258eaf03a76"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22764347"/>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22764347"/>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22764347"/>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22764347"/>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37942324" name="name708260258eaf17a58"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361760258eaf17a5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21916722" name="name491660258eaf26682"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69260258eaf2667a"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49792737" name="name161160258eaf3675c"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396660258eaf3675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10937923" name="name186860258eaf46e6e"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894160258eaf46e6b"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53060479" name="name570660258eaf58e6e"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615660258eaf58e66"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54395713" name="name699960258eaf6cbdc"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812960258eaf6cbd8"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34201746" name="name879860258eaf7e929"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920160258eaf7e92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68537509" name="name608660258eaf95cd8"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608160258eaf95cd1"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19315175" name="name404560258eafa851f"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957060258eafa8517"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40395955" name="name481060258eafb8c28"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188260258eafb8c24"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95675105" name="name521160258eafce055"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581560258eafce04e"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51205988" name="name422060258eafdee6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22060258eafdee6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1001006" name="name675460258eaff2f3a"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783860258eaff2f31"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9493265" name="name769060258eb00f6cf"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414160258eb00f6c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12231396" name="name412160258eb01ff7a"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950760258eb01ff73"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6922008" name="name325060258eb030ae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76360258eb030ae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487257" name="name185860258eb04357a"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551160258eb04357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469789" name="name260060258eb05414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61360258eb05413a"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1614699" name="name373160258eb063402"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52960258eb0633fd"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924696" name="name612260258eb074dc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55360258eb074dbf"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43900938" name="name937060258eb086775"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670460258eb08676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2134283" name="name529660258eb098f1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14460258eb098f1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76885068" name="name280560258eb0a808b"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30160258eb0a8086"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9510142" name="name726560258eb0bc96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0360258eb0bc96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7321153" name="name313460258eb0cde37"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462060258eb0cde3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8922118" name="name202060258eb0ec11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31260258eb0ec11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68061124" name="name900260258eb10edde"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238260258eb10edd8"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5586383" name="name442260258eb1209d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13160258eb1209cc"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7139262" name="name600360258eb1317d5"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613560258eb1317ce"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9811365" name="name736560258eb14060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70260258eb140603"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261600"/>
            <wp:docPr id="75400491" name="name463160258eb161f7d" descr="19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png"/>
                    <pic:cNvPicPr/>
                  </pic:nvPicPr>
                  <pic:blipFill>
                    <a:blip r:embed="rId478160258eb161f75" cstate="print"/>
                    <a:stretch>
                      <a:fillRect/>
                    </a:stretch>
                  </pic:blipFill>
                  <pic:spPr>
                    <a:xfrm>
                      <a:off x="0" y="0"/>
                      <a:ext cx="5544000" cy="3261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47201" name="name748460258eb172d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1260258eb172df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2764347"/>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661760258eb17391e" w:history="1">
        <w:r>
          <w:rPr>
            <w:b/>
            <w:bCs/>
            <w:color w:val="0000FF"/>
            <w:sz w:val="20"/>
            <w:szCs w:val="20"/>
          </w:rPr>
          <w:t xml:space="preserve">(Par. 4.2)</w:t>
        </w:r>
      </w:hyperlink>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113160258eb173958" w:history="1">
        <w:r>
          <w:rPr>
            <w:b/>
            <w:bCs/>
            <w:color w:val="0000FF"/>
            <w:sz w:val="20"/>
            <w:szCs w:val="20"/>
          </w:rPr>
          <w:t xml:space="preserve">(Par. 4.3)</w:t>
        </w:r>
      </w:hyperlink>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22764347"/>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22764347"/>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22764347"/>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22764356"/>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22764356"/>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22764356"/>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22764356"/>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22764356"/>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2764356"/>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2764356"/>
        </w:numPr>
        <w:spacing w:before="0" w:after="0" w:line="240" w:lineRule="auto"/>
        <w:jc w:val="left"/>
        <w:rPr>
          <w:color w:val="00274C"/>
          <w:sz w:val="20"/>
          <w:szCs w:val="20"/>
        </w:rPr>
      </w:pPr>
      <w:r>
        <w:rPr>
          <w:color w:val="00274C"/>
          <w:sz w:val="20"/>
          <w:szCs w:val="20"/>
        </w:rPr>
        <w:t xml:space="preserve">Turn off the engine.</w:t>
      </w:r>
    </w:p>
    <w:p>
      <w:pPr>
        <w:numPr>
          <w:ilvl w:val="0"/>
          <w:numId w:val="22764356"/>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22764356"/>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22764356"/>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22764356"/>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22764356"/>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22764356"/>
        </w:numPr>
        <w:spacing w:before="0" w:after="0" w:line="240" w:lineRule="auto"/>
        <w:jc w:val="left"/>
        <w:rPr>
          <w:color w:val="00274C"/>
          <w:sz w:val="20"/>
          <w:szCs w:val="20"/>
        </w:rPr>
      </w:pPr>
      <w:r>
        <w:rPr>
          <w:color w:val="00274C"/>
          <w:sz w:val="20"/>
          <w:szCs w:val="20"/>
        </w:rPr>
        <w:t xml:space="preserve">Loosen the alternator belt  </w:t>
      </w:r>
      <w:hyperlink r:id="rId118860258eb1752e4"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226060258eb17531a"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22764357"/>
        </w:numPr>
        <w:spacing w:before="0" w:after="0" w:line="240" w:lineRule="auto"/>
        <w:jc w:val="left"/>
        <w:rPr>
          <w:color w:val="00274C"/>
          <w:sz w:val="20"/>
          <w:szCs w:val="20"/>
        </w:rPr>
      </w:pPr>
      <w:r>
        <w:rPr>
          <w:color w:val="00274C"/>
          <w:sz w:val="20"/>
          <w:szCs w:val="20"/>
        </w:rPr>
        <w:t xml:space="preserve">Remove the protective sheet.</w:t>
      </w:r>
    </w:p>
    <w:p>
      <w:pPr>
        <w:numPr>
          <w:ilvl w:val="0"/>
          <w:numId w:val="22764357"/>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22764357"/>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22764357"/>
        </w:numPr>
        <w:spacing w:before="0" w:after="0" w:line="240" w:lineRule="auto"/>
        <w:jc w:val="left"/>
        <w:rPr>
          <w:color w:val="00274C"/>
          <w:sz w:val="20"/>
          <w:szCs w:val="20"/>
        </w:rPr>
      </w:pPr>
      <w:r>
        <w:rPr>
          <w:color w:val="00274C"/>
          <w:sz w:val="20"/>
          <w:szCs w:val="20"/>
        </w:rPr>
        <w:t xml:space="preserve">Adjust the alternator belt tension ( </w:t>
      </w:r>
      <w:hyperlink r:id="rId107960258eb1753fe" w:history="1">
        <w:r>
          <w:rPr>
            <w:b/>
            <w:bCs/>
            <w:color w:val="0000FF"/>
            <w:sz w:val="20"/>
            <w:szCs w:val="20"/>
          </w:rPr>
          <w:t xml:space="preserve">Par. 9.15.2 from points 7 to 10</w:t>
        </w:r>
      </w:hyperlink>
      <w:r>
        <w:rPr>
          <w:color w:val="00274C"/>
          <w:sz w:val="20"/>
          <w:szCs w:val="20"/>
        </w:rPr>
        <w:t xml:space="preserve"> ) - for a Poly-V belt ( </w:t>
      </w:r>
      <w:hyperlink r:id="rId848560258eb175413"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22764357"/>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718006" name="name303360258eb186d58"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37860258eb186d54"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2764347"/>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313760258eb187452"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2764358"/>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22764358"/>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2764358"/>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2764358"/>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473260258eb18755c" w:history="1">
        <w:r>
          <w:rPr>
            <w:b/>
            <w:bCs/>
            <w:color w:val="0000FF"/>
            <w:sz w:val="20"/>
            <w:szCs w:val="20"/>
          </w:rPr>
          <w:t xml:space="preserve">Par. 5.2</w:t>
        </w:r>
      </w:hyperlink>
      <w:r>
        <w:rPr>
          <w:color w:val="00274C"/>
          <w:sz w:val="20"/>
          <w:szCs w:val="20"/>
        </w:rPr>
        <w:t xml:space="preserve"> .</w:t>
      </w:r>
    </w:p>
    <w:p>
      <w:pPr>
        <w:numPr>
          <w:ilvl w:val="0"/>
          <w:numId w:val="22764358"/>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22764358"/>
        </w:numPr>
        <w:spacing w:before="0" w:after="0" w:line="240" w:lineRule="auto"/>
        <w:jc w:val="left"/>
        <w:rPr>
          <w:color w:val="00274C"/>
          <w:sz w:val="20"/>
          <w:szCs w:val="20"/>
        </w:rPr>
      </w:pPr>
      <w:r>
        <w:rPr>
          <w:color w:val="00274C"/>
          <w:sz w:val="20"/>
          <w:szCs w:val="20"/>
        </w:rPr>
        <w:t xml:space="preserve">Perform the operations described in </w:t>
      </w:r>
      <w:hyperlink r:id="rId106460258eb1875bc" w:history="1">
        <w:r>
          <w:rPr>
            <w:b/>
            <w:bCs/>
            <w:color w:val="0000FF"/>
            <w:sz w:val="20"/>
            <w:szCs w:val="20"/>
          </w:rPr>
          <w:t xml:space="preserve">Par. 10.1</w:t>
        </w:r>
      </w:hyperlink>
      <w:r>
        <w:rPr>
          <w:color w:val="00274C"/>
          <w:sz w:val="20"/>
          <w:szCs w:val="20"/>
        </w:rPr>
        <w:t xml:space="preserve"> .</w:t>
      </w:r>
    </w:p>
    <w:p>
      <w:pPr>
        <w:numPr>
          <w:ilvl w:val="0"/>
          <w:numId w:val="22764358"/>
        </w:numPr>
        <w:spacing w:before="0" w:after="0" w:line="240" w:lineRule="auto"/>
        <w:jc w:val="left"/>
        <w:rPr>
          <w:color w:val="00274C"/>
          <w:sz w:val="20"/>
          <w:szCs w:val="20"/>
        </w:rPr>
      </w:pPr>
      <w:r>
        <w:rPr>
          <w:color w:val="00274C"/>
          <w:sz w:val="20"/>
          <w:szCs w:val="20"/>
        </w:rPr>
        <w:t xml:space="preserve">Perform the operations described in  </w:t>
      </w:r>
      <w:hyperlink r:id="rId136460258eb1875ff" w:history="1">
        <w:r>
          <w:rPr>
            <w:b/>
            <w:bCs/>
            <w:color w:val="0000FF"/>
            <w:sz w:val="20"/>
            <w:szCs w:val="20"/>
            <w:u w:val="single"/>
          </w:rPr>
          <w:t xml:space="preserve">Par. 5.1</w:t>
        </w:r>
      </w:hyperlink>
      <w:r>
        <w:rPr>
          <w:color w:val="00274C"/>
          <w:sz w:val="20"/>
          <w:szCs w:val="20"/>
        </w:rPr>
        <w:t xml:space="preserve"> and </w:t>
      </w:r>
      <w:hyperlink r:id="rId303060258eb18761f"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28053" name="name337960258eb196a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760258eb196a8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83460258eb19761b"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37572" name="name771560258eb1a5d1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8860258eb1a5d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59"/>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40408510" name="name794360258eb1bb09e"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850360258eb1bb09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2276436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162860258eb1bccd8"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023286" name="name419260258eb1d3819"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166760258eb1d381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22764361"/>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761860258eb1d458b"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0195131" name="name202260258eb1ead39"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341060258eb1ead33"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33509273" name="name950860258eb20b425"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739260258eb20b41a"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73160258eb20cf3a"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845403" name="name412560258eb22116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9760258eb2211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9260258eb221d66" w:history="1">
              <w:r>
                <w:rPr>
                  <w:b/>
                  <w:bCs/>
                  <w:color w:val="0000FF"/>
                  <w:position w:val="-2"/>
                  <w:sz w:val="20"/>
                  <w:szCs w:val="20"/>
                </w:rPr>
                <w:t xml:space="preserve">Par. 3.3.2</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22764347"/>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62"/>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22764363"/>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821860258eb222020" w:history="1">
              <w:r>
                <w:rPr>
                  <w:b/>
                  <w:bCs/>
                  <w:color w:val="0000FF"/>
                  <w:position w:val="-2"/>
                  <w:sz w:val="20"/>
                  <w:szCs w:val="20"/>
                </w:rPr>
                <w:t xml:space="preserve">Par. 2.10.3</w:t>
              </w:r>
            </w:hyperlink>
            <w:r>
              <w:rPr>
                <w:color w:val="00274C"/>
                <w:position w:val="-2"/>
                <w:sz w:val="20"/>
                <w:szCs w:val="20"/>
              </w:rPr>
              <w:t xml:space="preserve"> ).</w:t>
            </w:r>
          </w:p>
          <w:p>
            <w:pPr>
              <w:numPr>
                <w:ilvl w:val="0"/>
                <w:numId w:val="22764363"/>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22764363"/>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22764363"/>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22764363"/>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335360258eb2221cd" w:history="1">
              <w:r>
                <w:rPr>
                  <w:b/>
                  <w:bCs/>
                  <w:color w:val="0000FF"/>
                  <w:position w:val="-2"/>
                  <w:sz w:val="20"/>
                  <w:szCs w:val="20"/>
                </w:rPr>
                <w:t xml:space="preserve">Par. 3.6</w:t>
              </w:r>
            </w:hyperlink>
            <w:r>
              <w:rPr>
                <w:color w:val="00274C"/>
                <w:position w:val="-2"/>
                <w:sz w:val="20"/>
                <w:szCs w:val="20"/>
              </w:rPr>
              <w:t xml:space="preserve"> ).</w:t>
            </w:r>
          </w:p>
          <w:p>
            <w:pPr>
              <w:numPr>
                <w:ilvl w:val="0"/>
                <w:numId w:val="22764363"/>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22764363"/>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2764363"/>
              </w:numPr>
              <w:spacing w:before="0" w:after="0" w:line="262" w:lineRule="auto"/>
              <w:jc w:val="left"/>
              <w:rPr>
                <w:color w:val="00274C"/>
                <w:sz w:val="20"/>
                <w:szCs w:val="20"/>
              </w:rPr>
            </w:pPr>
            <w:r>
              <w:rPr>
                <w:color w:val="00274C"/>
                <w:position w:val="-2"/>
                <w:sz w:val="20"/>
                <w:szCs w:val="20"/>
              </w:rPr>
              <w:t xml:space="preserve">Perform the operations described in </w:t>
            </w:r>
            <w:hyperlink r:id="rId319660258eb222350" w:history="1">
              <w:r>
                <w:rPr>
                  <w:b/>
                  <w:bCs/>
                  <w:color w:val="0000FF"/>
                  <w:position w:val="-2"/>
                  <w:sz w:val="20"/>
                  <w:szCs w:val="20"/>
                </w:rPr>
                <w:t xml:space="preserve">Par. 6.10.2</w:t>
              </w:r>
            </w:hyperlink>
            <w:r>
              <w:rPr>
                <w:color w:val="00274C"/>
                <w:position w:val="-2"/>
                <w:sz w:val="20"/>
                <w:szCs w:val="20"/>
              </w:rPr>
              <w:t xml:space="preserve"> and the operation 5 </w:t>
            </w:r>
            <w:hyperlink r:id="rId189260258eb222386"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53537050" name="name949460258eb23467e"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590460258eb234676"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9084976" name="name871260258eb24c2b1"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569760258eb24c2a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69360258eb24ed50"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23814" name="name329560258eb25be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7460258eb25be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659160258eb25c36c" w:history="1">
              <w:r>
                <w:rPr>
                  <w:b/>
                  <w:bCs/>
                  <w:color w:val="0000FF"/>
                  <w:position w:val="-2"/>
                  <w:sz w:val="20"/>
                  <w:szCs w:val="20"/>
                </w:rPr>
                <w:t xml:space="preserve">Par. 3.3.2</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2276434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31860258eb25c3b7"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Handle the components as described in </w:t>
            </w:r>
            <w:hyperlink r:id="rId691860258eb25c3e2"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22764347"/>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22764347"/>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22764347"/>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702560258eb25c44c"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22764347"/>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13998279" name="name136960258eb26fb67"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183860258eb26fb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2764364"/>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614038" name="name864360258eb286677"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491360258eb2866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22764365"/>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22764365"/>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352252" name="name779260258eb296ce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00660258eb296c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22764366"/>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43660258eb29794b"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15379443" name="name102460258eb2ad576"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645960258eb2ad5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597353" name="name128960258eb2bbe89"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28560258eb2bbe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335160258eb2bc95e" w:history="1">
              <w:r>
                <w:rPr>
                  <w:b/>
                  <w:bCs/>
                  <w:color w:val="0000FF"/>
                  <w:position w:val="-2"/>
                  <w:sz w:val="20"/>
                  <w:szCs w:val="20"/>
                </w:rPr>
                <w:t xml:space="preserve">Par 3.4.3</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6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793320" name="name665760258eb2cf6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8260258eb2cf6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48960258eb2cfbe9"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658343" name="name518460258eb2e57e1"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116360258eb2e57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22764368"/>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6369" name="name198660258eb304a8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3860258eb304a7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921360258eb30551a"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30778002" name="name948360258eb318331"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978360258eb318328"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39911101" name="name482160258eb32eb95"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54760258eb32eb9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13860258eb32f565"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11180" name="name332060258eb33d0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4160258eb33d0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22764347"/>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22764347"/>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69"/>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22764369"/>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624531" name="name370260258eb3511f2"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730960258eb3511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352053" name="name699760258eb365f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3460258eb365f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22764370"/>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22764370"/>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22764370"/>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910105" name="name556360258eb37c0e4"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652060258eb37c0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663947" name="name900460258eb38da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5560258eb38da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9180350" name="name230260258eb3a317f"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110160258eb3a317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22764371"/>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383376" name="name913160258eb3b22f2"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857060258eb3b22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22764372"/>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22764372"/>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181265" name="name517060258eb3c44d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8260258eb3c44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31288034" name="name146160258eb3dd81b"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921660258eb3dd81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37660258eb3dea91"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88214" name="name542360258eb3f227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5860258eb3f226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315660258eb3f28e1" w:history="1">
              <w:r>
                <w:rPr>
                  <w:b/>
                  <w:bCs/>
                  <w:color w:val="0000FF"/>
                  <w:position w:val="-2"/>
                  <w:sz w:val="20"/>
                  <w:szCs w:val="20"/>
                </w:rPr>
                <w:t xml:space="preserve">Par 3.4.3</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124276" name="name743360258eb411d5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0260258eb411d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862960258eb412899" w:history="1">
              <w:r>
                <w:rPr>
                  <w:b/>
                  <w:bCs/>
                  <w:color w:val="0000FF"/>
                  <w:position w:val="-2"/>
                  <w:sz w:val="20"/>
                  <w:szCs w:val="20"/>
                </w:rPr>
                <w:t xml:space="preserve">Par. 3.3.2</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22764347"/>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2764347"/>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939060258eb4129b8" w:history="1">
              <w:r>
                <w:rPr>
                  <w:b/>
                  <w:bCs/>
                  <w:color w:val="0000FF"/>
                  <w:position w:val="-2"/>
                  <w:sz w:val="20"/>
                  <w:szCs w:val="20"/>
                </w:rPr>
                <w:t xml:space="preserve">ST_01</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79360258eb412a25" w:history="1">
              <w:r>
                <w:rPr>
                  <w:b/>
                  <w:bCs/>
                  <w:color w:val="0000FF"/>
                  <w:position w:val="-2"/>
                  <w:sz w:val="20"/>
                  <w:szCs w:val="20"/>
                  <w:u w:val="single"/>
                </w:rPr>
                <w:t xml:space="preserve">Par. 2.9.8.</w:t>
              </w:r>
            </w:hyperlink>
          </w:p>
          <w:p>
            <w:pPr>
              <w:numPr>
                <w:ilvl w:val="0"/>
                <w:numId w:val="22764347"/>
              </w:numPr>
              <w:spacing w:before="0" w:after="0" w:line="262" w:lineRule="auto"/>
              <w:jc w:val="left"/>
              <w:rPr>
                <w:color w:val="00274C"/>
                <w:sz w:val="20"/>
                <w:szCs w:val="20"/>
              </w:rPr>
            </w:pPr>
            <w:r>
              <w:rPr>
                <w:color w:val="00274C"/>
                <w:position w:val="-2"/>
                <w:sz w:val="20"/>
                <w:szCs w:val="20"/>
              </w:rPr>
              <w:t xml:space="preserve">To handling components refer to </w:t>
            </w:r>
            <w:hyperlink r:id="rId172760258eb412a81" w:history="1">
              <w:r>
                <w:rPr>
                  <w:b/>
                  <w:bCs/>
                  <w:color w:val="0000FF"/>
                  <w:position w:val="-2"/>
                  <w:sz w:val="20"/>
                  <w:szCs w:val="20"/>
                  <w:u w:val="single"/>
                </w:rPr>
                <w:t xml:space="preserve">Par. 2.17.</w:t>
              </w:r>
            </w:hyperlink>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43344038" name="name988960258eb424d83"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896760258eb424d8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22764373"/>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1408646" name="name227160258eb437bec"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500460258eb437be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22764374"/>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758303" name="name931460258eb450f13"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903260258eb450f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22764375"/>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088265" name="name287360258eb46e019"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246260258eb46e0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22764376"/>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392560258eb46fdd4"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161760258eb46fe07"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147360258eb46fe4d"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2276437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689060258eb46fea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496266" name="name836460258eb483724"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714760258eb4837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22764377"/>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145755" name="name390460258eb4966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5360258eb4966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22764378"/>
              </w:numPr>
              <w:spacing w:before="0" w:after="0" w:line="262" w:lineRule="auto"/>
              <w:jc w:val="left"/>
              <w:rPr>
                <w:color w:val="00274C"/>
                <w:sz w:val="20"/>
                <w:szCs w:val="20"/>
              </w:rPr>
            </w:pPr>
            <w:r>
              <w:rPr>
                <w:color w:val="00274C"/>
                <w:position w:val="-2"/>
                <w:sz w:val="20"/>
                <w:szCs w:val="20"/>
              </w:rPr>
              <w:t xml:space="preserve">Tighten tool </w:t>
            </w:r>
            <w:hyperlink r:id="rId890260258eb4972c1"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155055" name="name683160258eb4a9235"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101060258eb4a922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47539" name="name204360258eb4bc3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4760258eb4bc3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22764347"/>
              </w:numPr>
              <w:spacing w:before="0" w:after="0" w:line="262" w:lineRule="auto"/>
              <w:jc w:val="left"/>
              <w:rPr>
                <w:color w:val="00274C"/>
                <w:sz w:val="20"/>
                <w:szCs w:val="20"/>
              </w:rPr>
            </w:pPr>
            <w:r>
              <w:rPr>
                <w:color w:val="00274C"/>
                <w:position w:val="-2"/>
                <w:sz w:val="20"/>
                <w:szCs w:val="20"/>
              </w:rPr>
              <w:t xml:space="preserve">Before disassembling, carefully read </w:t>
            </w:r>
            <w:hyperlink r:id="rId363760258eb4bc921" w:history="1">
              <w:r>
                <w:rPr>
                  <w:b/>
                  <w:bCs/>
                  <w:color w:val="0000FF"/>
                  <w:position w:val="-2"/>
                  <w:sz w:val="20"/>
                  <w:szCs w:val="20"/>
                </w:rPr>
                <w:t xml:space="preserve">Par. 2.17</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907560258eb4bc94f" w:history="1">
              <w:r>
                <w:rPr>
                  <w:b/>
                  <w:bCs/>
                  <w:color w:val="0000FF"/>
                  <w:position w:val="-2"/>
                  <w:sz w:val="20"/>
                  <w:szCs w:val="20"/>
                  <w:u w:val="single"/>
                </w:rPr>
                <w:t xml:space="preserve">Par. 2.9.8.</w:t>
              </w:r>
            </w:hyperlink>
          </w:p>
          <w:p>
            <w:pPr>
              <w:numPr>
                <w:ilvl w:val="0"/>
                <w:numId w:val="2276437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22764379"/>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22764379"/>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22764379"/>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22764379"/>
              </w:numPr>
              <w:spacing w:before="0" w:after="0" w:line="262" w:lineRule="auto"/>
              <w:jc w:val="left"/>
              <w:rPr>
                <w:color w:val="00274C"/>
                <w:sz w:val="20"/>
                <w:szCs w:val="20"/>
              </w:rPr>
            </w:pPr>
            <w:r>
              <w:rPr>
                <w:color w:val="00274C"/>
                <w:position w:val="-2"/>
                <w:sz w:val="20"/>
                <w:szCs w:val="20"/>
              </w:rPr>
              <w:t xml:space="preserve">Redo the capscrew of tool </w:t>
            </w:r>
            <w:hyperlink r:id="rId177760258eb4bca54"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22764379"/>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22764379"/>
              </w:numPr>
              <w:spacing w:before="0" w:after="0" w:line="262" w:lineRule="auto"/>
              <w:jc w:val="left"/>
              <w:rPr>
                <w:color w:val="00274C"/>
                <w:sz w:val="20"/>
                <w:szCs w:val="20"/>
              </w:rPr>
            </w:pPr>
            <w:r>
              <w:rPr>
                <w:color w:val="00274C"/>
                <w:position w:val="-2"/>
                <w:sz w:val="20"/>
                <w:szCs w:val="20"/>
              </w:rPr>
              <w:t xml:space="preserve">Undo and remove the tool </w:t>
            </w:r>
            <w:hyperlink r:id="rId329060258eb4bcad8"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8675239" name="name889860258eb4cd8dd"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570960258eb4cd8d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21351790" name="name930860258eb4e620e"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220060258eb4e620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11360258eb4e7244"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324358" name="name854660258eb504a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1360258eb504a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assembling, carefully read </w:t>
            </w:r>
            <w:hyperlink r:id="rId134260258eb5055fd" w:history="1">
              <w:r>
                <w:rPr>
                  <w:b/>
                  <w:bCs/>
                  <w:color w:val="0000FF"/>
                  <w:position w:val="-2"/>
                  <w:sz w:val="20"/>
                  <w:szCs w:val="20"/>
                </w:rPr>
                <w:t xml:space="preserve">Par. 2.17</w:t>
              </w:r>
            </w:hyperlink>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22764347"/>
              </w:numPr>
              <w:spacing w:before="0" w:after="0" w:line="262" w:lineRule="auto"/>
              <w:jc w:val="left"/>
              <w:rPr>
                <w:color w:val="00274C"/>
                <w:sz w:val="20"/>
                <w:szCs w:val="20"/>
              </w:rPr>
            </w:pPr>
            <w:r>
              <w:rPr>
                <w:color w:val="00274C"/>
                <w:position w:val="-2"/>
                <w:sz w:val="20"/>
                <w:szCs w:val="20"/>
              </w:rPr>
              <w:t xml:space="preserve">Remove the tool </w:t>
            </w:r>
            <w:hyperlink r:id="rId115260258eb50570b"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22764347"/>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22764347"/>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31008252" name="name982760258eb51643f"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513560258eb51643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2276438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22764380"/>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22764380"/>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601007" name="name938160258eb52c66c"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848660258eb52c6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22764381"/>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814389" name="name543360258eb53bd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6060258eb53bd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79284116" name="name117560258eb54e81a"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651360258eb54e8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767459" name="name785360258eb55f4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5660258eb55f4f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82"/>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2764382"/>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6394880" name="name928860258eb575f8a"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884560258eb575f8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2276438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22764383"/>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22764383"/>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22764383"/>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22764383"/>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22764383"/>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559607" name="name287760258eb58b53a"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372560258eb58b5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22764384"/>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22764384"/>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66607" name="name819260258eb59b07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3360258eb59b0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4832619" name="name985860258eb5b0114"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667360258eb5b010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22764385"/>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22764385"/>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201260258eb5b117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2764385"/>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50386069" name="name945660258eb5c51c8"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305260258eb5c51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22764386"/>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22764386"/>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210160258eb5c6ad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2764386"/>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22764386"/>
              </w:numPr>
              <w:spacing w:before="0" w:after="0" w:line="262" w:lineRule="auto"/>
              <w:jc w:val="left"/>
              <w:rPr>
                <w:color w:val="00274C"/>
                <w:sz w:val="20"/>
                <w:szCs w:val="20"/>
              </w:rPr>
            </w:pPr>
            <w:r>
              <w:rPr>
                <w:color w:val="00274C"/>
                <w:position w:val="-2"/>
                <w:sz w:val="20"/>
                <w:szCs w:val="20"/>
              </w:rPr>
              <w:t xml:space="preserve">Disassemble the special tool </w:t>
            </w:r>
            <w:hyperlink r:id="rId711460258eb5c6bcc"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072983" name="name222560258eb5dad82"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863360258eb5dad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98560258eb5dc503"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861005" name="name353660258eb5ec1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3560258eb5ec1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30360258eb5ec87a" w:history="1">
              <w:r>
                <w:rPr>
                  <w:b/>
                  <w:bCs/>
                  <w:color w:val="0000FF"/>
                  <w:position w:val="-2"/>
                  <w:sz w:val="20"/>
                  <w:szCs w:val="20"/>
                </w:rPr>
                <w:t xml:space="preserve">Par. 3.3.2</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To handling components refer to </w:t>
            </w:r>
            <w:hyperlink r:id="rId689860258eb5ec8b9" w:history="1">
              <w:r>
                <w:rPr>
                  <w:b/>
                  <w:bCs/>
                  <w:color w:val="0000FF"/>
                  <w:position w:val="-2"/>
                  <w:sz w:val="20"/>
                  <w:szCs w:val="20"/>
                  <w:u w:val="single"/>
                </w:rPr>
                <w:t xml:space="preserve">Par. 2.17.</w:t>
              </w:r>
            </w:hyperlink>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92760258eb5ec92a"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8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861626" name="name678760258eb609a17"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970060258eb609a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22764388"/>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22764388"/>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2276438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680623" name="name646260258eb61e2ee"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569160258eb61e2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2276438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663660258eb61fb75" w:history="1">
              <w:r>
                <w:rPr>
                  <w:b/>
                  <w:bCs/>
                  <w:color w:val="0000FF"/>
                  <w:position w:val="-2"/>
                  <w:sz w:val="20"/>
                  <w:szCs w:val="20"/>
                </w:rPr>
                <w:t xml:space="preserve">ST_05</w:t>
              </w:r>
            </w:hyperlink>
            <w:r>
              <w:rPr>
                <w:color w:val="00274C"/>
                <w:position w:val="-2"/>
                <w:sz w:val="20"/>
                <w:szCs w:val="20"/>
              </w:rPr>
              <w:t xml:space="preserve"> ).</w:t>
            </w:r>
          </w:p>
          <w:p>
            <w:pPr>
              <w:numPr>
                <w:ilvl w:val="0"/>
                <w:numId w:val="22764389"/>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158501" name="name493560258eb633aef"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424960258eb633a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240760258eb6353a1"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22764390"/>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22764390"/>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704260258eb636204"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22764390"/>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22764390"/>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110571" name="name853560258eb64d496"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209060258eb64d4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2276439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3650222" name="name519860258eb665eef"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542160258eb665e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22764392"/>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2276439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2764392"/>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126860258eb6679a2"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87160258eb667a64"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98586444" name="name124260258eb679d69"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819560258eb679d6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67460258eb67ad66"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432946" name="name722860258eb68bf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0260258eb68bf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75860258eb68cbd6"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235260258eb68cc9f"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2276439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2276439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82094200" name="name777860258eb69f67d"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107760258eb69f67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26660258eb6a1af5"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58164" name="name774160258eb6afc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1060258eb6afc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22764347"/>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802760258eb6b0dd5"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94"/>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22764394"/>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47743" name="name308460258eb6c178b"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625960258eb6c17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2276439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824060258eb6c302b"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22428752" name="name311460258eb6d827f"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987660258eb6d827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62460258eb6d99e9"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804660258eb6dad94"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609970" name="name470360258eb6e96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52760258eb6e96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62760258eb6ea202" w:history="1">
              <w:r>
                <w:rPr>
                  <w:b/>
                  <w:bCs/>
                  <w:color w:val="0000FF"/>
                  <w:position w:val="-2"/>
                  <w:sz w:val="20"/>
                  <w:szCs w:val="20"/>
                </w:rPr>
                <w:t xml:space="preserve">Par. 3.3.2</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240260258eb6ea288" w:history="1">
              <w:r>
                <w:rPr>
                  <w:b/>
                  <w:bCs/>
                  <w:color w:val="0000FF"/>
                  <w:position w:val="-2"/>
                  <w:sz w:val="20"/>
                  <w:szCs w:val="20"/>
                </w:rPr>
                <w:t xml:space="preserve">Par. 11.3</w:t>
              </w:r>
            </w:hyperlink>
            <w:r>
              <w:rPr>
                <w:color w:val="00274C"/>
                <w:position w:val="-2"/>
                <w:sz w:val="20"/>
                <w:szCs w:val="20"/>
              </w:rPr>
              <w:t xml:space="preserve"> .</w:t>
            </w:r>
          </w:p>
          <w:p/>
          <w:p/>
          <w:p>
            <w:pPr>
              <w:numPr>
                <w:ilvl w:val="0"/>
                <w:numId w:val="22764396"/>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22764396"/>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22764396"/>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337817" name="name330460258eb708eec"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282160258eb708e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20565228" name="name769060258eb723ba0"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741360258eb723b98"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2276439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227643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335428" name="name587360258eb73a1f6"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890560258eb73a1ef"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98460258eb73b725"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7500" name="name666860258eb7482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2660258eb7482b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863160258eb749033" w:history="1">
              <w:r>
                <w:rPr>
                  <w:b/>
                  <w:bCs/>
                  <w:color w:val="0000FF"/>
                  <w:position w:val="-2"/>
                  <w:sz w:val="20"/>
                  <w:szCs w:val="20"/>
                </w:rPr>
                <w:t xml:space="preserve">Par. 11.3</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To handling components refer to </w:t>
            </w:r>
            <w:hyperlink r:id="rId306860258eb7490a9" w:history="1">
              <w:r>
                <w:rPr>
                  <w:b/>
                  <w:bCs/>
                  <w:color w:val="0000FF"/>
                  <w:position w:val="-2"/>
                  <w:sz w:val="20"/>
                  <w:szCs w:val="20"/>
                  <w:u w:val="single"/>
                </w:rPr>
                <w:t xml:space="preserve">Par. 2.17.</w:t>
              </w:r>
            </w:hyperlink>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22764398"/>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631183" name="name950860258eb75b3d0"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363060258eb75b3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22764399"/>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22764399"/>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22764399"/>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22764399"/>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14022602" name="name326760258eb76e4db"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563060258eb76e4d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22764400"/>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22764400"/>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22764400"/>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22764400"/>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583037" name="name667360258eb785afd"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588260258eb785af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409560258eb78754f"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5494" name="name474260258eb79a4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8160258eb79a4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383260258eb79b22e" w:history="1">
              <w:r>
                <w:rPr>
                  <w:b/>
                  <w:bCs/>
                  <w:color w:val="0000FF"/>
                  <w:position w:val="-2"/>
                  <w:sz w:val="20"/>
                  <w:szCs w:val="20"/>
                </w:rPr>
                <w:t xml:space="preserve">Par. 3.3.2</w:t>
              </w:r>
            </w:hyperlink>
            <w:r>
              <w:rPr>
                <w:color w:val="00274C"/>
                <w:position w:val="-2"/>
                <w:sz w:val="20"/>
                <w:szCs w:val="20"/>
              </w:rPr>
              <w:t xml:space="preserve"> .</w:t>
            </w:r>
          </w:p>
          <w:p/>
          <w:p/>
          <w:p>
            <w:pPr>
              <w:numPr>
                <w:ilvl w:val="0"/>
                <w:numId w:val="22764401"/>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22764401"/>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845560258eb79b33d"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44824" name="name587060258eb7af9c2"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292760258eb7af9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22764402"/>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22764402"/>
              </w:numPr>
              <w:spacing w:before="0" w:after="0" w:line="262" w:lineRule="auto"/>
              <w:jc w:val="left"/>
              <w:rPr>
                <w:color w:val="00274C"/>
                <w:sz w:val="20"/>
                <w:szCs w:val="20"/>
              </w:rPr>
            </w:pPr>
            <w:r>
              <w:rPr>
                <w:color w:val="00274C"/>
                <w:position w:val="-2"/>
                <w:sz w:val="20"/>
                <w:szCs w:val="20"/>
              </w:rPr>
              <w:t xml:space="preserve">Mount the tool </w:t>
            </w:r>
            <w:hyperlink r:id="rId962460258eb7b2a08"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99324013" name="name721160258eb7ca369"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88760258eb7ca362"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2276440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2276440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83989017" name="name963060258eb7e022c"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934460258eb7e02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2276440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537430" name="name256760258eb7f41c7"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101960258eb7f41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2276440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285455" name="name656760258eb814469"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526260258eb8144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2276440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22764406"/>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22764406"/>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22764406"/>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22764406"/>
              </w:numPr>
              <w:spacing w:before="0" w:after="0" w:line="262" w:lineRule="auto"/>
              <w:jc w:val="left"/>
              <w:rPr>
                <w:color w:val="00274C"/>
                <w:sz w:val="20"/>
                <w:szCs w:val="20"/>
              </w:rPr>
            </w:pPr>
            <w:r>
              <w:rPr>
                <w:color w:val="00274C"/>
                <w:position w:val="-2"/>
                <w:sz w:val="20"/>
                <w:szCs w:val="20"/>
              </w:rPr>
              <w:t xml:space="preserve">Perform the operations described in </w:t>
            </w:r>
            <w:hyperlink r:id="rId433260258eb815eac"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575660258eb815f11"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2472046" name="name767260258eb825e71"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139460258eb825e68"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104263" name="name897260258eb833d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3660258eb833d6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Before proceeding with operations, read  </w:t>
      </w:r>
      <w:hyperlink r:id="rId392860258eb834416" w:history="1">
        <w:r>
          <w:rPr>
            <w:b/>
            <w:bCs/>
            <w:color w:val="0000FF"/>
            <w:sz w:val="20"/>
            <w:szCs w:val="20"/>
          </w:rPr>
          <w:t xml:space="preserve">Par. 3.3.2</w:t>
        </w:r>
      </w:hyperlink>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22764407"/>
              </w:numPr>
              <w:spacing w:before="0" w:after="0" w:line="262" w:lineRule="auto"/>
              <w:jc w:val="left"/>
              <w:rPr>
                <w:color w:val="00274C"/>
                <w:sz w:val="20"/>
                <w:szCs w:val="20"/>
              </w:rPr>
            </w:pPr>
            <w:r>
              <w:rPr>
                <w:color w:val="00274C"/>
                <w:position w:val="-2"/>
                <w:sz w:val="20"/>
                <w:szCs w:val="20"/>
              </w:rPr>
              <w:t xml:space="preserve">Perform the operations described in </w:t>
            </w:r>
            <w:hyperlink r:id="rId600460258eb83451c"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22764408"/>
              </w:numPr>
              <w:spacing w:before="0" w:after="0" w:line="262" w:lineRule="auto"/>
              <w:jc w:val="left"/>
              <w:rPr>
                <w:color w:val="00274C"/>
                <w:sz w:val="20"/>
                <w:szCs w:val="20"/>
              </w:rPr>
            </w:pPr>
            <w:r>
              <w:rPr>
                <w:color w:val="00274C"/>
                <w:position w:val="-2"/>
                <w:sz w:val="20"/>
                <w:szCs w:val="20"/>
              </w:rPr>
              <w:t xml:space="preserve">Perform the operations described in </w:t>
            </w:r>
            <w:hyperlink r:id="rId761360258eb834584" w:history="1">
              <w:r>
                <w:rPr>
                  <w:b/>
                  <w:bCs/>
                  <w:color w:val="0000FF"/>
                  <w:position w:val="-2"/>
                  <w:sz w:val="20"/>
                  <w:szCs w:val="20"/>
                </w:rPr>
                <w:t xml:space="preserve">Par 6.6.1</w:t>
              </w:r>
            </w:hyperlink>
            <w:r>
              <w:rPr>
                <w:color w:val="00274C"/>
                <w:position w:val="-2"/>
                <w:sz w:val="20"/>
                <w:szCs w:val="20"/>
              </w:rPr>
              <w:t xml:space="preserve"> .</w:t>
            </w:r>
          </w:p>
          <w:p>
            <w:pPr>
              <w:numPr>
                <w:ilvl w:val="0"/>
                <w:numId w:val="2276440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025283" name="name724760258eb848f74"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164460258eb848f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79679" name="name519860258eb85cf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060258eb85cf1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Perform the operations described in </w:t>
            </w:r>
            <w:hyperlink r:id="rId168160258eb85dc52"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22764409"/>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2276440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255360258eb85dd7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2276440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1993173" name="name184260258eb874931"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295260258eb87492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2276441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956060258eb875cf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22764410"/>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59155852" name="name616960258eb889a10"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973960258eb889a0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87091050" name="name257560258eb89bcfd"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982160258eb89bcf8"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894460258eb89c778"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22764411"/>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22764411"/>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22764411"/>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22764411"/>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310160258eb89c863" w:history="1">
              <w:r>
                <w:rPr>
                  <w:b/>
                  <w:bCs/>
                  <w:color w:val="0000FF"/>
                  <w:position w:val="-2"/>
                  <w:sz w:val="20"/>
                  <w:szCs w:val="20"/>
                </w:rPr>
                <w:t xml:space="preserve">Par. 2.10.2</w:t>
              </w:r>
            </w:hyperlink>
            <w:r>
              <w:rPr>
                <w:color w:val="00274C"/>
                <w:position w:val="-2"/>
                <w:sz w:val="20"/>
                <w:szCs w:val="20"/>
              </w:rPr>
              <w:t xml:space="preserve"> ).</w:t>
            </w:r>
          </w:p>
          <w:p>
            <w:pPr>
              <w:numPr>
                <w:ilvl w:val="0"/>
                <w:numId w:val="2276441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22764411"/>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22764411"/>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953660258eb89c911"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92541114" name="name739960258eb8ac46e"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107160258eb8ac4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73987131" name="name493160258eb8bcb3e"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561660258eb8bcb3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270880" name="name929860258eb8ce0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7660258eb8ce0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2764412"/>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22764412"/>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22764412"/>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2276441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870942" name="name407960258eb8e1da2"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813360258eb8e1d9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2276441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22764413"/>
              </w:numPr>
              <w:spacing w:before="0" w:after="0" w:line="262" w:lineRule="auto"/>
              <w:jc w:val="left"/>
              <w:rPr>
                <w:color w:val="00274C"/>
                <w:sz w:val="20"/>
                <w:szCs w:val="20"/>
              </w:rPr>
            </w:pPr>
            <w:r>
              <w:rPr>
                <w:color w:val="00274C"/>
                <w:position w:val="-2"/>
                <w:sz w:val="20"/>
                <w:szCs w:val="20"/>
              </w:rPr>
              <w:t xml:space="preserve">Tighten the tool </w:t>
            </w:r>
            <w:hyperlink r:id="rId338260258eb8e27ba"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22764413"/>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6051290" name="name756260258eb9026c8"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693760258eb9026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22764414"/>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6516767" name="name292260258eb91e435"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740460258eb91e43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22764415"/>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984360258eb91efbf"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370293" name="name918560258eb932f97"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481060258eb932f8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22764416"/>
              </w:numPr>
              <w:spacing w:before="0" w:after="0" w:line="262" w:lineRule="auto"/>
              <w:jc w:val="left"/>
              <w:rPr>
                <w:color w:val="00274C"/>
                <w:sz w:val="20"/>
                <w:szCs w:val="20"/>
              </w:rPr>
            </w:pPr>
            <w:r>
              <w:rPr>
                <w:color w:val="00274C"/>
                <w:position w:val="-2"/>
                <w:sz w:val="20"/>
                <w:szCs w:val="20"/>
              </w:rPr>
              <w:br/>
              <w:t xml:space="preserve">Leave the tool </w:t>
            </w:r>
            <w:hyperlink r:id="rId522860258eb9348c2"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242160258eb934944"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2276441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22764416"/>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22764416"/>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22764416"/>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22764416"/>
              </w:numPr>
              <w:spacing w:before="0" w:after="0" w:line="262" w:lineRule="auto"/>
              <w:jc w:val="left"/>
              <w:rPr>
                <w:color w:val="00274C"/>
                <w:sz w:val="20"/>
                <w:szCs w:val="20"/>
              </w:rPr>
            </w:pPr>
            <w:r>
              <w:rPr>
                <w:color w:val="00274C"/>
                <w:position w:val="-2"/>
                <w:sz w:val="20"/>
                <w:szCs w:val="20"/>
              </w:rPr>
              <w:t xml:space="preserve">Remove the special tool </w:t>
            </w:r>
            <w:hyperlink r:id="rId419360258eb934bfc"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484760258eb934c40"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70236" name="name601960258eb947b86"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867360258eb947b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22764417"/>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22764417"/>
              </w:numPr>
              <w:spacing w:before="0" w:after="0" w:line="262" w:lineRule="auto"/>
              <w:jc w:val="left"/>
              <w:rPr>
                <w:color w:val="00274C"/>
                <w:sz w:val="20"/>
                <w:szCs w:val="20"/>
              </w:rPr>
            </w:pPr>
            <w:r>
              <w:rPr>
                <w:color w:val="00274C"/>
                <w:position w:val="-2"/>
                <w:sz w:val="20"/>
                <w:szCs w:val="20"/>
              </w:rPr>
              <w:t xml:space="preserve">Perform the operations described in </w:t>
            </w:r>
            <w:hyperlink r:id="rId103360258eb948d24" w:history="1">
              <w:r>
                <w:rPr>
                  <w:b/>
                  <w:bCs/>
                  <w:color w:val="0000FF"/>
                  <w:position w:val="-2"/>
                  <w:sz w:val="20"/>
                  <w:szCs w:val="20"/>
                </w:rPr>
                <w:t xml:space="preserve">Par. 9.12</w:t>
              </w:r>
            </w:hyperlink>
            <w:r>
              <w:rPr>
                <w:color w:val="00274C"/>
                <w:position w:val="-2"/>
                <w:sz w:val="20"/>
                <w:szCs w:val="20"/>
              </w:rPr>
              <w:t xml:space="preserve"> .</w:t>
            </w:r>
          </w:p>
          <w:p>
            <w:pPr>
              <w:numPr>
                <w:ilvl w:val="0"/>
                <w:numId w:val="22764417"/>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22764417"/>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22764418"/>
              </w:numPr>
              <w:spacing w:before="0" w:after="0" w:line="262" w:lineRule="auto"/>
              <w:jc w:val="left"/>
              <w:rPr>
                <w:color w:val="00274C"/>
                <w:sz w:val="20"/>
                <w:szCs w:val="20"/>
              </w:rPr>
            </w:pPr>
            <w:r>
              <w:rPr>
                <w:color w:val="00274C"/>
                <w:position w:val="-2"/>
                <w:sz w:val="20"/>
                <w:szCs w:val="20"/>
              </w:rPr>
              <w:t xml:space="preserve">Perform the operations described in </w:t>
            </w:r>
            <w:hyperlink r:id="rId988860258eb948f32"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80526845" name="name832260258eb95e534"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962460258eb95e52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818747" name="name334460258eb96bd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160258eb96bd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12660258eb96ca54" w:history="1">
              <w:r>
                <w:rPr>
                  <w:b/>
                  <w:bCs/>
                  <w:color w:val="0000FF"/>
                  <w:position w:val="-2"/>
                  <w:sz w:val="20"/>
                  <w:szCs w:val="20"/>
                </w:rPr>
                <w:t xml:space="preserve">Par. 3.3.2</w:t>
              </w:r>
            </w:hyperlink>
            <w:r>
              <w:rPr>
                <w:color w:val="00274C"/>
                <w:position w:val="-2"/>
                <w:sz w:val="20"/>
                <w:szCs w:val="20"/>
              </w:rPr>
              <w:t xml:space="preserve"> .</w:t>
            </w:r>
          </w:p>
          <w:p/>
          <w:p/>
          <w:p>
            <w:pPr>
              <w:numPr>
                <w:ilvl w:val="0"/>
                <w:numId w:val="22764419"/>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22764419"/>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22764419"/>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98838755" name="name689760258eb981091"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435660258eb98108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22764420"/>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22764420"/>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42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22764420"/>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34658933" name="name864860258eb9979d0"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609660258eb9979c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304445" name="name833560258eb9a79e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8960258eb9a79d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312360258eb9a851a" w:history="1">
              <w:r>
                <w:rPr>
                  <w:b/>
                  <w:bCs/>
                  <w:color w:val="0000FF"/>
                  <w:position w:val="-2"/>
                  <w:sz w:val="20"/>
                  <w:szCs w:val="20"/>
                </w:rPr>
                <w:t xml:space="preserve">Par. 3.3.2</w:t>
              </w:r>
            </w:hyperlink>
            <w:r>
              <w:rPr>
                <w:color w:val="00274C"/>
                <w:position w:val="-2"/>
                <w:sz w:val="20"/>
                <w:szCs w:val="20"/>
              </w:rPr>
              <w:t xml:space="preserve"> .</w:t>
            </w:r>
          </w:p>
          <w:p/>
          <w:p/>
          <w:p>
            <w:pPr>
              <w:numPr>
                <w:ilvl w:val="0"/>
                <w:numId w:val="2276442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2276442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22764421"/>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007731" name="name419860258eb9ba1fd"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812760258eb9ba1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2276442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22764422"/>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22764422"/>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227644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2276442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22764422"/>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640339" name="name730960258eb9cdeed"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380460258eb9cdee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797826" name="name763460258eb9dd19f"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754460258eb9dd1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423"/>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22764423"/>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2276442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2276442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22764423"/>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22764423"/>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22764423"/>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22764423"/>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0571419" name="name280860258eba0038f"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155760258eba0038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64125865" name="name232660258eba128e1"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567960258eba128d9"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071398" name="name620660258eba270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9160258eba270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31160258eba277c7" w:history="1">
              <w:r>
                <w:rPr>
                  <w:b/>
                  <w:bCs/>
                  <w:color w:val="0000FF"/>
                  <w:position w:val="-2"/>
                  <w:sz w:val="20"/>
                  <w:szCs w:val="20"/>
                </w:rPr>
                <w:t xml:space="preserve">Par. 3.3.2</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Perform the operations described in </w:t>
            </w:r>
            <w:hyperlink r:id="rId716760258eba2781a" w:history="1">
              <w:r>
                <w:rPr>
                  <w:b/>
                  <w:bCs/>
                  <w:color w:val="0000FF"/>
                  <w:position w:val="-2"/>
                  <w:sz w:val="20"/>
                  <w:szCs w:val="20"/>
                  <w:u w:val="single"/>
                </w:rPr>
                <w:t xml:space="preserve">Par 5.1</w:t>
              </w:r>
            </w:hyperlink>
            <w:r>
              <w:rPr>
                <w:b/>
                <w:bCs/>
                <w:color w:val="00274C"/>
                <w:position w:val="-2"/>
                <w:sz w:val="20"/>
                <w:szCs w:val="20"/>
              </w:rPr>
              <w:t xml:space="preserve"> and </w:t>
            </w:r>
            <w:hyperlink r:id="rId781660258eba2783d"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2276442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22764424"/>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037846" name="name299460258eba3b4e5"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532160258eba3b4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573122" name="name733760258eba4f0f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60960258eba4f0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22764347"/>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22764425"/>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22764426"/>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2276442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345937" name="name925860258eba65f01"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600960258eba65e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2276442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880948" name="name401260258eba79913"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632160258eba799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22764428"/>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22764428"/>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3977817" name="name115060258eba8accb"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390560258eba8acc4"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22764429"/>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22764429"/>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63240785" name="name172460258eba9d4a7"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915060258eba9d4a0"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7938" name="name986360258ebab55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8060258ebab55e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2764430"/>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22764430"/>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22764430"/>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22764430"/>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2764430"/>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2764430"/>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30431297" name="name821160258ebac9e82"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795460258ebac9e7d"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27088089" name="name206860258ebadb5e4"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646960258ebadb5e0"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04426" name="name458860258ebaea6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9460258ebaea6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7560258ebaeadb9"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122415" name="name880960258ebb0665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0160258ebb066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22764347"/>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2276443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22764431"/>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22764431"/>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2276443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8556437" name="name389460258ebb1a24d"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771460258ebb1a24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58800384" name="name260560258ebb31223"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694860258ebb3121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33720" name="name775160258ebb43a4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28260258ebb43a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2276443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22764432"/>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22764432"/>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14420599" name="name302860258ebb58b40"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997660258ebb58b38"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2764433"/>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22764433"/>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72556608" name="name102460258ebb6b946"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253160258ebb6b93f"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22764434"/>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2764434"/>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22764434"/>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393081" name="name762560258ebb82d9d"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215560258ebb82d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22764435"/>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22764435"/>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22764435"/>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22764435"/>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74842512" name="name804860258ebb99c26"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118160258ebb99c2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80683" name="name365960258ebbabc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3460258ebbabc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22764347"/>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22764347"/>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22764347"/>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22764347"/>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3707241" name="name911560258ebbc1e31"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270160258ebbc1e2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6307543" name="name524960258ebbd9aee"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805460258ebbd9ae7"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410140" name="name880460258ebbf0e44"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689060258ebbf0e3d"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39751612" name="name799160258ebc104a5"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761360258ebc1049f"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0275949" name="name791960258ebc218f9"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815260258ebc218f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97721" name="name856260258ebc3289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0660258ebc3289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20687590" name="name256060258ebc3f22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33960258ebc3f221"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2764347"/>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22764347"/>
        </w:numPr>
        <w:spacing w:before="0" w:after="0" w:line="240" w:lineRule="auto"/>
        <w:jc w:val="left"/>
        <w:rPr>
          <w:color w:val="00274C"/>
          <w:sz w:val="20"/>
          <w:szCs w:val="20"/>
        </w:rPr>
      </w:pPr>
      <w:r>
        <w:rPr>
          <w:color w:val="00274C"/>
          <w:sz w:val="20"/>
          <w:szCs w:val="20"/>
        </w:rPr>
        <w:t xml:space="preserve">Before disassembly, perform the operation described in </w:t>
      </w:r>
      <w:hyperlink r:id="rId372260258ebc3f8a1" w:history="1">
        <w:r>
          <w:rPr>
            <w:b/>
            <w:bCs/>
            <w:color w:val="0000FF"/>
            <w:sz w:val="20"/>
            <w:szCs w:val="20"/>
          </w:rPr>
          <w:t xml:space="preserve">Chap. 5</w:t>
        </w:r>
      </w:hyperlink>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Before proceeding with operation, carefully read </w:t>
      </w:r>
      <w:hyperlink r:id="rId406960258ebc3f8e6" w:history="1">
        <w:r>
          <w:rPr>
            <w:b/>
            <w:bCs/>
            <w:color w:val="0000FF"/>
            <w:sz w:val="20"/>
            <w:szCs w:val="20"/>
          </w:rPr>
          <w:t xml:space="preserve">Chap. 3</w:t>
        </w:r>
      </w:hyperlink>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22764347"/>
        </w:numPr>
        <w:spacing w:before="0" w:after="0" w:line="240" w:lineRule="auto"/>
        <w:jc w:val="left"/>
        <w:rPr>
          <w:color w:val="00274C"/>
          <w:sz w:val="20"/>
          <w:szCs w:val="20"/>
        </w:rPr>
      </w:pPr>
      <w:r>
        <w:rPr>
          <w:color w:val="00274C"/>
          <w:sz w:val="20"/>
          <w:szCs w:val="20"/>
        </w:rPr>
        <w:t xml:space="preserve">Seal all injection component unions as illustrated in </w:t>
      </w:r>
      <w:hyperlink r:id="rId847760258ebc3f935" w:history="1">
        <w:r>
          <w:rPr>
            <w:b/>
            <w:bCs/>
            <w:color w:val="0000FF"/>
            <w:sz w:val="20"/>
            <w:szCs w:val="20"/>
          </w:rPr>
          <w:t xml:space="preserve">Par. 2.9.8</w:t>
        </w:r>
      </w:hyperlink>
      <w:r>
        <w:rPr>
          <w:color w:val="00274C"/>
          <w:sz w:val="20"/>
          <w:szCs w:val="20"/>
        </w:rPr>
        <w:t xml:space="preserve"> during assembly.</w:t>
      </w:r>
    </w:p>
    <w:p>
      <w:pPr>
        <w:numPr>
          <w:ilvl w:val="0"/>
          <w:numId w:val="22764347"/>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22764347"/>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219060258ebc3f977" w:history="1">
        <w:r>
          <w:rPr>
            <w:b/>
            <w:bCs/>
            <w:color w:val="0000FF"/>
            <w:sz w:val="20"/>
            <w:szCs w:val="20"/>
          </w:rPr>
          <w:t xml:space="preserve">ST_05</w:t>
        </w:r>
      </w:hyperlink>
      <w:r>
        <w:rPr>
          <w:color w:val="00274C"/>
          <w:sz w:val="20"/>
          <w:szCs w:val="20"/>
        </w:rPr>
        <w:t xml:space="preserve"> ), identified in </w:t>
      </w:r>
      <w:hyperlink r:id="rId145860258ebc3f98e"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2276443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907160258ebc3faba"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79853033" name="name336060258ebc51cd5"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858660258ebc51cd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2276443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63860258ebc542e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57454972" name="name593560258ebc68c05"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607060258ebc68b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2276443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22764438"/>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22764438"/>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852560258ebc6a84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116381" name="name432660258ebc83503"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146960258ebc834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22764439"/>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2276443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28151850" name="name696360258ebc9a54c"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271560258ebc9a5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2276444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35329745" name="name867660258ebcade05"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662960258ebcadd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580206" name="name359860258ebcbfc8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860258ebcbfc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Refer to </w:t>
            </w:r>
            <w:hyperlink r:id="rId125060258ebcc07fa"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22764441"/>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2276444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44375492" name="name841060258ebcd87d5"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981760258ebcd87c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22764442"/>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22764442"/>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021865" name="name385560258ebcf207b"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645260258ebcf20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22764443"/>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705244" name="name790260258ebd0d8e7"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233860258ebd0d8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22764444"/>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2276444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0297909" name="name504660258ebd2582c"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683860258ebd258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22764445"/>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227644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238960258ebd27241"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022792" name="name530360258ebd3b226"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219160258ebd3b2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66703" name="name934660258ebd4b9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9060258ebd4b9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227644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19819640" name="name475360258ebd62ace"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99960258ebd62ac9"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22764447"/>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22764447"/>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22764447"/>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227644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395857" name="name397460258ebd732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5060258ebd732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30535906" name="name951360258ebd826f8"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953760258ebd826f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72288" name="name286960258ebd95c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1460258ebd95c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22764347"/>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28650122" name="name201060258ebda314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60560258ebda313c"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448"/>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338253" name="name134860258ebdb1815"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171060258ebdb181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50546422" name="name156260258ebdc0fe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24660258ebdc0fd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449"/>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8235010" name="name152160258ebdd2aec"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126360258ebdd2ae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10911755" name="name117160258ebddfae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53360258ebddfad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450"/>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435360258ebde062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276445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385660258ebde0713"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674217" name="name784360258ebdf32f2"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905760258ebdf32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22764451"/>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957060258ebe00afc"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270334" name="name242960258ebe11cdf"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616460258ebe11c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94227862" name="name689060258ebe2542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14060258ebe2541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22764452"/>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195360258ebe25a91"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261702" name="name997060258ebe35f23"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148260258ebe35f1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73954398" name="name740960258ebe4799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89560258ebe4799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726865" name="name185660258ebe55ea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34160258ebe55e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22764347"/>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453"/>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74615" name="name554960258ebe6bd65"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239260258ebe6bd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45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551390" name="name570260258ebe7d583"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200160258ebe7d5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2276445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2276445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22764455"/>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3026715" name="name489760258ebe8fa5e"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138760258ebe8fa55"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22764456"/>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22764456"/>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024913" name="name221860258ebea367f"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439860258ebea367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457"/>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22764457"/>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69324960" name="name716260258ebeb7040"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712060258ebeb70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22764458"/>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2276445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411560258ebebbb8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840983" name="name499660258ebecc19a"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595260258ebecc1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2276445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051791" name="name660360258ebee0eac"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129860258ebee0e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6304" name="name953860258ebef3c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0060258ebef3c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227644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083551" name="name898060258ebf1769e"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501860258ebf176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2276446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22764461"/>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026979" name="name639160258ebf2daa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7860258ebf2da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22764462"/>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820760258ebf2e713"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225079" name="name372260258ebf48522"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243160258ebf485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463"/>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2276446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22764463"/>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37968" name="name834060258ebf5d753"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688460258ebf5d7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798595" name="name281660258ebf72e2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8860258ebf72e2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2764464"/>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22764464"/>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22764464"/>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15254673" name="name743860258ebf8228d"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307360258ebf822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25436846" name="name775860258ebf91df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00360258ebf91de9"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276446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888160258ebf9287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2764465"/>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197179" name="name405560258ebfa4a98"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355660258ebfa4a9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22764466"/>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2276446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22764466"/>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226927" name="name231460258ebfb8af6"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757760258ebfb8a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529546" name="name850160258ebfca1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9660258ebfca1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46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221460258ebfcaf7b"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967877" name="name511560258ebfded23"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547460258ebfded1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22764468"/>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111830" name="name157760258ec003928"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688060258ec0039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22764469"/>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2276446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149707" name="name847660258ec0142c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27660258ec0142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22764347"/>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27709326" name="name726360258ec027f5f"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200760258ec027f5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22764470"/>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848260258ec029b8a"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24018" name="name670660258ec037314"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756060258ec03730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2276447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22764471"/>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22764471"/>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797788" name="name340560258ec04b12b"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240960258ec04b1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227644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22764472"/>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910483" name="name934760258ec06025a"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424060258ec0602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4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774260258ec062b73"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22764473"/>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310038" name="name406660258ec077cf7"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974560258ec077c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2276447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423460258ec079e66"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22764474"/>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975175" name="name238360258ec08c933"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939560258ec08c92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22764475"/>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563680" name="name165060258ec0a19d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8360258ec0a19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22764476"/>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2276447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22764476"/>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22764476"/>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22764476"/>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22764476"/>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47203385" name="name143460258ec0b3316"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690560258ec0b33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85079435" name="name296660258ec0cf06a"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482360258ec0cf0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55098" name="name922460258ec0e717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960258ec0e71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477"/>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22764477"/>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013683" name="name849660258ec1086f0"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136760258ec1086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670175" name="name382960258ec11b52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63060258ec11b5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404660258ec11c20a" w:history="1">
              <w:r>
                <w:rPr>
                  <w:b/>
                  <w:bCs/>
                  <w:color w:val="0000FF"/>
                  <w:position w:val="-2"/>
                  <w:sz w:val="20"/>
                  <w:szCs w:val="20"/>
                </w:rPr>
                <w:t xml:space="preserve">Par 3.4.3</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478"/>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22764478"/>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3356144" name="name291860258ec12e0ee"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784560258ec12e0e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2276447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686873" name="name448060258ec1414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4360258ec1414a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85260258ec141fb7" w:history="1">
              <w:r>
                <w:rPr>
                  <w:b/>
                  <w:bCs/>
                  <w:color w:val="0000FF"/>
                  <w:position w:val="-2"/>
                  <w:sz w:val="20"/>
                  <w:szCs w:val="20"/>
                </w:rPr>
                <w:t xml:space="preserve">Par. 2.9.8</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66806801" name="name909760258ec154ef6"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522260258ec154ef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970829" name="name572760258ec163b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7060258ec163b8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22764347"/>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828960258ec1647b2" w:history="1">
              <w:r>
                <w:rPr>
                  <w:b/>
                  <w:bCs/>
                  <w:color w:val="0000FF"/>
                  <w:position w:val="-2"/>
                  <w:sz w:val="20"/>
                  <w:szCs w:val="20"/>
                </w:rPr>
                <w:t xml:space="preserve">ST_01</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480"/>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22764480"/>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480"/>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92760258ec164aac" w:history="1">
              <w:r>
                <w:rPr>
                  <w:b/>
                  <w:bCs/>
                  <w:color w:val="0000FF"/>
                  <w:position w:val="-2"/>
                  <w:sz w:val="20"/>
                  <w:szCs w:val="20"/>
                </w:rPr>
                <w:t xml:space="preserve">Par. 2.9.8</w:t>
              </w:r>
            </w:hyperlink>
            <w:r>
              <w:rPr>
                <w:color w:val="00274C"/>
                <w:position w:val="-2"/>
                <w:sz w:val="20"/>
                <w:szCs w:val="20"/>
              </w:rPr>
              <w:t xml:space="preserve"> .</w:t>
            </w:r>
          </w:p>
          <w:p>
            <w:pPr>
              <w:numPr>
                <w:ilvl w:val="0"/>
                <w:numId w:val="22764480"/>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727850" name="name860060258ec175b7b"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182360258ec175b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48494595" name="name125860258ec188cf5"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345760258ec188c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18848578" name="name649160258ec19852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2260258ec19852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481"/>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2276448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479315" name="name909960258ec1ad29a"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187760258ec1ad2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07783" name="name531260258ec1bd7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060258ec1bd7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disassembling, carefully read </w:t>
            </w:r>
            <w:hyperlink r:id="rId836960258ec1be33d" w:history="1">
              <w:r>
                <w:rPr>
                  <w:b/>
                  <w:bCs/>
                  <w:color w:val="0000FF"/>
                  <w:position w:val="-2"/>
                  <w:sz w:val="20"/>
                  <w:szCs w:val="20"/>
                </w:rPr>
                <w:t xml:space="preserve">Par. 2.17</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2764347"/>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34160258ec1be40b"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482"/>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22764482"/>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22764482"/>
              </w:numPr>
              <w:spacing w:before="0" w:after="0" w:line="262" w:lineRule="auto"/>
              <w:jc w:val="left"/>
              <w:rPr>
                <w:color w:val="00274C"/>
                <w:sz w:val="20"/>
                <w:szCs w:val="20"/>
              </w:rPr>
            </w:pPr>
            <w:r>
              <w:rPr>
                <w:color w:val="00274C"/>
                <w:position w:val="-2"/>
                <w:sz w:val="20"/>
                <w:szCs w:val="20"/>
              </w:rPr>
              <w:t xml:space="preserve">Screw the tool </w:t>
            </w:r>
            <w:hyperlink r:id="rId689360258ec1be5b1"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22764482"/>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2276448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22764482"/>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2276448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75560258ec1be7a5"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17068472" name="name388260258ec1d382d"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413860258ec1d3825"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90115892" name="name654860258ec1ede2d"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823560258ec1ede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48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22764483"/>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22764483"/>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22764483"/>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446113" name="name779360258ec2110b6"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727060258ec2110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22764484"/>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22764484"/>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016681" name="name693560258ec227683"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148660258ec2276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17585" name="name307560258ec238f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260258ec238fd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Leave the special tool </w:t>
            </w:r>
            <w:hyperlink r:id="rId532860258ec239b05"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209860258ec239b5a"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22764485"/>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22764485"/>
              </w:numPr>
              <w:spacing w:before="0" w:after="0" w:line="262" w:lineRule="auto"/>
              <w:jc w:val="left"/>
              <w:rPr>
                <w:color w:val="00274C"/>
                <w:sz w:val="20"/>
                <w:szCs w:val="20"/>
              </w:rPr>
            </w:pPr>
            <w:r>
              <w:rPr>
                <w:color w:val="00274C"/>
                <w:position w:val="-2"/>
                <w:sz w:val="20"/>
                <w:szCs w:val="20"/>
              </w:rPr>
              <w:t xml:space="preserve">Insert the tool </w:t>
            </w:r>
            <w:hyperlink r:id="rId594560258ec239c48"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22764485"/>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77147" name="name682360258ec24da6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43760258ec24da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22764486"/>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22764486"/>
              </w:numPr>
              <w:spacing w:before="0" w:after="0" w:line="262" w:lineRule="auto"/>
              <w:jc w:val="left"/>
              <w:rPr>
                <w:color w:val="00274C"/>
                <w:sz w:val="20"/>
                <w:szCs w:val="20"/>
              </w:rPr>
            </w:pPr>
            <w:r>
              <w:rPr>
                <w:color w:val="00274C"/>
                <w:position w:val="-2"/>
                <w:sz w:val="20"/>
                <w:szCs w:val="20"/>
              </w:rPr>
              <w:t xml:space="preserve">Remove the tool </w:t>
            </w:r>
            <w:hyperlink r:id="rId532260258ec24e365" w:history="1">
              <w:r>
                <w:rPr>
                  <w:b/>
                  <w:bCs/>
                  <w:color w:val="0000FF"/>
                  <w:position w:val="-2"/>
                  <w:sz w:val="20"/>
                  <w:szCs w:val="20"/>
                </w:rPr>
                <w:t xml:space="preserve">ST_09</w:t>
              </w:r>
            </w:hyperlink>
            <w:r>
              <w:rPr>
                <w:color w:val="00274C"/>
                <w:position w:val="-2"/>
                <w:sz w:val="20"/>
                <w:szCs w:val="20"/>
              </w:rPr>
              <w:t xml:space="preserve"> .</w:t>
            </w:r>
          </w:p>
          <w:p>
            <w:pPr>
              <w:numPr>
                <w:ilvl w:val="0"/>
                <w:numId w:val="22764486"/>
              </w:numPr>
              <w:spacing w:before="0" w:after="0" w:line="262" w:lineRule="auto"/>
              <w:jc w:val="left"/>
              <w:rPr>
                <w:color w:val="00274C"/>
                <w:sz w:val="20"/>
                <w:szCs w:val="20"/>
              </w:rPr>
            </w:pPr>
            <w:r>
              <w:rPr>
                <w:color w:val="00274C"/>
                <w:position w:val="-2"/>
                <w:sz w:val="20"/>
                <w:szCs w:val="20"/>
              </w:rPr>
              <w:t xml:space="preserve">Remove the tool </w:t>
            </w:r>
            <w:hyperlink r:id="rId859660258ec24e3b7" w:history="1">
              <w:r>
                <w:rPr>
                  <w:b/>
                  <w:bCs/>
                  <w:color w:val="0000FF"/>
                  <w:position w:val="-2"/>
                  <w:sz w:val="20"/>
                  <w:szCs w:val="20"/>
                </w:rPr>
                <w:t xml:space="preserve">ST_34</w:t>
              </w:r>
            </w:hyperlink>
            <w:r>
              <w:rPr>
                <w:color w:val="00274C"/>
                <w:position w:val="-2"/>
                <w:sz w:val="20"/>
                <w:szCs w:val="20"/>
              </w:rPr>
              <w:t xml:space="preserve"> shown in </w:t>
            </w:r>
            <w:hyperlink r:id="rId248260258ec24e3db"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016350" name="name642460258ec25fc54"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603360258ec25fc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22764487"/>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832314" name="name109160258ec2730e0"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5160258ec2730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6695122" name="name580960258ec286907"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719960258ec2868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2276448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2764488"/>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22764488"/>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1099817" name="name500460258ec29ca8d"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771760258ec29ca8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2276448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22764489"/>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988317" name="name611960258ec2b2a4e"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722360258ec2b2a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24313892" name="name987560258ec2c402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56760258ec2c402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490"/>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22764490"/>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22764490"/>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597745" name="name689260258ec2d5b4b"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653760258ec2d5b4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22764491"/>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22764491"/>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695000" name="name691460258ec2ed2fa"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577060258ec2ed2f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422768" name="name659260258ec30def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9460258ec30def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22764492"/>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88307" name="name971860258ec32188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260258ec3218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22764493"/>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22764493"/>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762295" name="name938060258ec33261d"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324560258ec3326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96196317" name="name984560258ec34603d"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904460258ec34603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15552162" name="name546460258ec359a1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58460258ec359a0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494"/>
              </w:numPr>
              <w:spacing w:before="0" w:after="0" w:line="262" w:lineRule="auto"/>
              <w:jc w:val="left"/>
              <w:rPr>
                <w:color w:val="00274C"/>
                <w:sz w:val="20"/>
                <w:szCs w:val="20"/>
              </w:rPr>
            </w:pPr>
            <w:r>
              <w:rPr>
                <w:color w:val="00274C"/>
                <w:position w:val="-2"/>
                <w:sz w:val="20"/>
                <w:szCs w:val="20"/>
              </w:rPr>
              <w:br/>
              <w:br/>
              <w:br/>
              <w:t xml:space="preserve">Mount the tool </w:t>
            </w:r>
            <w:hyperlink r:id="rId742260258ec35a46d"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494"/>
              </w:numPr>
              <w:spacing w:before="0" w:after="0" w:line="262" w:lineRule="auto"/>
              <w:jc w:val="left"/>
              <w:rPr>
                <w:color w:val="00274C"/>
                <w:sz w:val="20"/>
                <w:szCs w:val="20"/>
              </w:rPr>
            </w:pPr>
            <w:r>
              <w:rPr>
                <w:color w:val="00274C"/>
                <w:position w:val="-2"/>
                <w:sz w:val="20"/>
                <w:szCs w:val="20"/>
              </w:rPr>
              <w:t xml:space="preserve">Position the tool </w:t>
            </w:r>
            <w:hyperlink r:id="rId509360258ec35a5df"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16187685" name="name765160258ec3703fe"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622060258ec3703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22764495"/>
              </w:numPr>
              <w:spacing w:before="0" w:after="0" w:line="262" w:lineRule="auto"/>
              <w:jc w:val="left"/>
              <w:rPr>
                <w:color w:val="00274C"/>
                <w:sz w:val="20"/>
                <w:szCs w:val="20"/>
              </w:rPr>
            </w:pPr>
            <w:r>
              <w:rPr>
                <w:color w:val="00274C"/>
                <w:position w:val="-2"/>
                <w:sz w:val="20"/>
                <w:szCs w:val="20"/>
              </w:rPr>
              <w:t xml:space="preserve">Push the lever of the tool </w:t>
            </w:r>
            <w:hyperlink r:id="rId836260258ec3716b6"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61896020" name="name782260258ec389b5c"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645260258ec389b5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087532" name="name986460258ec39c6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0760258ec39c6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22764496"/>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929675" name="name352960258ec3b22f6"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132960258ec3b22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59432050" name="name262060258ec3c7de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30860258ec3c7de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497"/>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22764497"/>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329711" name="name664160258ec3e2439"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175060258ec3e24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71129589" name="name614360258ec40260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7260258ec4025f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498"/>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386343" name="name969960258ec41889f"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766060258ec4188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10546010" name="name842060258ec42e3cd"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69260258ec42e3c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499"/>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22764499"/>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478656" name="name923160258ec43da21"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955060258ec43da1c"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22764500"/>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2764500"/>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8683890" name="name243160258ec45507e"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356760258ec455079"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2276450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146238" name="name706460258ec46b12d"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462360258ec46b1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37620049" name="name680160258ec47b8d3"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1160258ec47b8c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502"/>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756468" name="name135760258ec48edf2"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659960258ec48ed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2276450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2764503"/>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058130" name="name900060258ec4a0212"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892560258ec4a020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52078" name="name566760258ec4b067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1860258ec4b067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22764347"/>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22764504"/>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22764504"/>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91400054" name="name349360258ec4c3adc"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629260258ec4c3ad4"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87772685" name="name274060258ec4e0069"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624960258ec4e0062"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61898350" name="name305960258ec5048f5"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626160258ec5048ec"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81039710" name="name425760258ec51be70"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942760258ec51be6b"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2764505"/>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22764505"/>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22764505"/>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22764505"/>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5674341" name="name444360258ec52a3c2"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167060258ec52a3be"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64520" name="name549460258ec5383b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928360258ec5383a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86356902" name="name486060258ec5472a2"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715560258ec5472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22764506"/>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22764506"/>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56997067" name="name751160258ec561a3a"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372360258ec561a32"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22764507"/>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22764507"/>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20180216" name="name495060258ec57c61b"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228360258ec57c613"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22764508"/>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22764508"/>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1109368" name="name606260258ec58d3dd"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607960258ec58d3d5"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96081307" name="name809260258ec59a97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77060258ec59a97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509"/>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22764509"/>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014128" name="name558960258ec5ad9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1160258ec5ad9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27772932" name="name300860258ec5bfe32"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741860258ec5bfe2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5492822" name="name107060258ec5d49b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69160258ec5d49b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510"/>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9787597" name="name621960258ec5e25c8"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681060258ec5e25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8658504" name="name734660258ec60210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0160258ec6020f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51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037664" name="name761260258ec6163d9"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916060258ec6163d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22764512"/>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22764512"/>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256593" name="name397060258ec62aa5b"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713460258ec62aa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22764513"/>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239825" name="name918560258ec642056"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424360258ec6420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22764514"/>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037568" name="name253160258ec65770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3360258ec6576f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11960039" name="name909060258ec669cac"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403560258ec669c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22764515"/>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138309" name="name383160258ec67e991"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791560258ec67e9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31334563" name="name443560258ec68e25f"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90960258ec68e25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276451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22764516"/>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41611131" name="name307760258ec69dfb5"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685060258ec69df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22764347"/>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22764347"/>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22764347"/>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22764347"/>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22764347"/>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22764347"/>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22764347"/>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22764347"/>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22764347"/>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22764347"/>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22764347"/>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44825532" name="name634060258ec6b4437"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498360258ec6b4432"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520429" name="name772260258ec6c24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360258ec6c24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364060258ec6c2bdc" w:history="1">
              <w:r>
                <w:rPr>
                  <w:b/>
                  <w:bCs/>
                  <w:color w:val="0000FF"/>
                  <w:position w:val="-2"/>
                  <w:sz w:val="20"/>
                  <w:szCs w:val="20"/>
                </w:rPr>
                <w:t xml:space="preserve">Par. 1.3</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22764347"/>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22764347"/>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66680550" name="name155560258ec6df09d"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389760258ec6df095"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28443318" name="name507760258ec6f1d4b"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803060258ec6f1d42"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11889099" name="name718760258ec71a702"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816060258ec71a6f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140030" name="name735360258ec72b1c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0660258ec72b1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43117708" name="name918760258ec7487d2"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317860258ec7487c8"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22764347"/>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22764347"/>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99111464" name="name577660258ec75a02f"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452160258ec75a028"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5675313" name="name914860258ec76c5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760258ec76c5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81736768" name="name821160258ec786730"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576860258ec786726"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204315" name="name867360258ec798f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6160258ec798f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70763239" name="name103060258ec7ba333"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996060258ec7ba32b"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16801" name="name770360258ec7cca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360258ec7cca7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52275025" name="name691760258ec7e4811"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719760258ec7e4809"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60087531" name="name426060258ec808549"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465760258ec808542"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935623" name="name316760258ec81d2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560258ec81d2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38090261" name="name491260258ec8398b3"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551760258ec8398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991160258ec83bea6" w:history="1">
        <w:r>
          <w:rPr>
            <w:b/>
            <w:bCs/>
            <w:color w:val="0000FF"/>
            <w:sz w:val="20"/>
            <w:szCs w:val="20"/>
          </w:rPr>
          <w:t xml:space="preserve">Par. 9.3.1</w:t>
        </w:r>
      </w:hyperlink>
      <w:r>
        <w:rPr>
          <w:color w:val="00274C"/>
          <w:sz w:val="20"/>
          <w:szCs w:val="20"/>
        </w:rPr>
        <w:t xml:space="preserve"> , perform the operations described in </w:t>
      </w:r>
      <w:hyperlink r:id="rId590460258ec83bed3"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44293410" name="name207660258ec8529ca"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710060258ec8529c3"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798330" name="name953460258ec8636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160258ec8636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22764347"/>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22764347"/>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22764347"/>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22764347"/>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979960258ec8697ee"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805649" name="name792160258ec87d081"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974460258ec87d0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218696" name="name122260258ec891d2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160258ec891d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404260258ec8928f8"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22764347"/>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22764347"/>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48746" name="name895560258ec8acd2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1460258ec8acd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22764347"/>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22764347"/>
              </w:numPr>
              <w:spacing w:before="0" w:after="0" w:line="262" w:lineRule="auto"/>
              <w:jc w:val="left"/>
              <w:rPr>
                <w:color w:val="00274C"/>
                <w:sz w:val="20"/>
                <w:szCs w:val="20"/>
              </w:rPr>
            </w:pPr>
            <w:r>
              <w:rPr>
                <w:color w:val="00274C"/>
                <w:position w:val="-2"/>
                <w:sz w:val="20"/>
                <w:szCs w:val="20"/>
              </w:rPr>
              <w:t xml:space="preserve">Refer to the warnings in </w:t>
            </w:r>
            <w:hyperlink r:id="rId525960258ec8ada37"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22764347"/>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19418982" name="name927560258ec8bde37"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441760258ec8bde33"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70893309" name="name426260258ec8d0553"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837360258ec8d054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27238276" name="name781360258ec8e4284"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943560258ec8e427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80034" name="name212560258ec9000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960258ec9000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40906815" name="name287960258ec91983a"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666060258ec9198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60424427" name="name404060258ec928a27"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808460258ec928a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137024" name="name802360258ec93744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8860258ec93744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77707040" name="name731460258ec94ee5c"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182960258ec94ed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86964181" name="name785660258ec95d04b"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917060258ec95d0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69208" name="name645160258ec96b7f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460258ec96b7e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13782951" name="name142360258ec981027"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767460258ec98101d"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429995" name="name516760258ec99070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3860258ec99070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22764347"/>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156160258ec991451"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32018891" name="name939760258ec9a529f"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228560258ec9a529a"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543614" name="name840660258ec9b97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460258ec9b97f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92183763" name="name130660258ec9cfd37"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657660258ec9cfd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21901997" name="name661660258ec9e41d9"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166860258ec9e41d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550762" name="name504060258ec9f229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6160258ec9f229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6346114" name="name606160258eca14b9a"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676260258eca14b96"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672425" name="name675860258eca26d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2260258eca26d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15648927" name="name674260258eca4de23"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226660258eca4de1c"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99208449" name="name341060258eca63df3"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660760258eca63de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82569622" name="name722760258eca7661b"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136460258eca7661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77988057" name="name935860258eca8728f"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440660258eca8728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541160258eca89e22"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84242611" w:name="result_box"/>
            <w:bookmarkEnd w:id="84242611"/>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810261" name="name865160258eca9a9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860258eca9a93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92635875" name="name762760258ecaafedd"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366260258ecaafe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4718241" name="name278060258ecad225f"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342860258ecad22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79768672" w:name="result_box"/>
            <w:bookmarkEnd w:id="79768672"/>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809948" name="name375360258ecae45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7560258ecae45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754760258ecae4ce2"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04458" name="name327960258ecb81b27"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144160258ecb81b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2879635" name="name867560258ecb9bb65"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523660258ecb9bb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682458" name="name569860258ecbb8f62"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656760258ecbb8f59"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2201872" name="name415460258ecbd19d9"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471460258ecbd19c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22764347"/>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812460258ecbd315e"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223160258ecbd3197" w:history="1">
        <w:r>
          <w:rPr>
            <w:b/>
            <w:bCs/>
            <w:color w:val="0000FF"/>
            <w:sz w:val="20"/>
            <w:szCs w:val="20"/>
            <w:u w:val="single"/>
          </w:rPr>
          <w:t xml:space="preserve">Par.</w:t>
        </w:r>
      </w:hyperlink>
      <w:r>
        <w:rPr>
          <w:color w:val="00274C"/>
          <w:sz w:val="20"/>
          <w:szCs w:val="20"/>
        </w:rPr>
        <w:t xml:space="preserve"> </w:t>
      </w:r>
      <w:hyperlink r:id="rId115060258ecbd31b7" w:history="1">
        <w:r>
          <w:rPr>
            <w:b/>
            <w:bCs/>
            <w:color w:val="0000FF"/>
            <w:sz w:val="20"/>
            <w:szCs w:val="20"/>
            <w:u w:val="single"/>
          </w:rPr>
          <w:t xml:space="preserve">1.5</w:t>
        </w:r>
      </w:hyperlink>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976760258ecbd31fc" w:history="1">
        <w:r>
          <w:rPr>
            <w:b/>
            <w:bCs/>
            <w:color w:val="0000FF"/>
            <w:sz w:val="20"/>
            <w:szCs w:val="20"/>
          </w:rPr>
          <w:t xml:space="preserve">Chap. 11</w:t>
        </w:r>
      </w:hyperlink>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The following are the components described in </w:t>
      </w:r>
      <w:hyperlink r:id="rId404260258ecbd3240"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538460258ecbd32b4" w:history="1">
        <w:r>
          <w:rPr>
            <w:b/>
            <w:bCs/>
            <w:color w:val="0000FF"/>
            <w:sz w:val="20"/>
            <w:szCs w:val="20"/>
            <w:u w:val="single"/>
          </w:rPr>
          <w:t xml:space="preserve">Oil dipstick in cylinder head</w:t>
        </w:r>
      </w:hyperlink>
      <w:r>
        <w:rPr>
          <w:b/>
          <w:bCs/>
          <w:color w:val="00274C"/>
          <w:sz w:val="20"/>
          <w:szCs w:val="20"/>
        </w:rPr>
        <w:br/>
        <w:t xml:space="preserve">11.2 </w:t>
      </w:r>
      <w:hyperlink r:id="rId818760258ecbd32d6" w:history="1">
        <w:r>
          <w:rPr>
            <w:b/>
            <w:bCs/>
            <w:color w:val="0000FF"/>
            <w:sz w:val="20"/>
            <w:szCs w:val="20"/>
            <w:u w:val="single"/>
          </w:rPr>
          <w:t xml:space="preserve">Heater (replacement)</w:t>
        </w:r>
      </w:hyperlink>
      <w:r>
        <w:rPr>
          <w:b/>
          <w:bCs/>
          <w:color w:val="00274C"/>
          <w:sz w:val="20"/>
          <w:szCs w:val="20"/>
        </w:rPr>
        <w:br/>
        <w:t xml:space="preserve">11.3 </w:t>
      </w:r>
      <w:hyperlink r:id="rId811760258ecbd32f9"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702460258ecbd3318"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355560258ecbd3336"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660060258ecbd338e"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692660258ecbd33cd"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572760258ecbd3405"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513260258ecbd3458" w:history="1">
        <w:r>
          <w:rPr>
            <w:b/>
            <w:bCs/>
            <w:color w:val="0000FF"/>
            <w:sz w:val="20"/>
            <w:szCs w:val="20"/>
            <w:u w:val="single"/>
          </w:rPr>
          <w:t xml:space="preserve">Balancer shafts (replacement)</w:t>
        </w:r>
      </w:hyperlink>
      <w:r>
        <w:rPr>
          <w:b/>
          <w:bCs/>
          <w:color w:val="00274C"/>
          <w:sz w:val="20"/>
          <w:szCs w:val="20"/>
        </w:rPr>
        <w:br/>
        <w:t xml:space="preserve">11.10 </w:t>
      </w:r>
      <w:hyperlink r:id="rId127660258ecbd347a" w:history="1">
        <w:r>
          <w:rPr>
            <w:b/>
            <w:bCs/>
            <w:color w:val="0000FF"/>
            <w:sz w:val="20"/>
            <w:szCs w:val="20"/>
            <w:u w:val="single"/>
          </w:rPr>
          <w:t xml:space="preserve">Air filter (cartridge replacement)</w:t>
        </w:r>
      </w:hyperlink>
      <w:r>
        <w:rPr>
          <w:b/>
          <w:bCs/>
          <w:color w:val="00274C"/>
          <w:sz w:val="20"/>
          <w:szCs w:val="20"/>
        </w:rPr>
        <w:br/>
        <w:t xml:space="preserve">11.11 </w:t>
      </w:r>
      <w:hyperlink r:id="rId775460258ecbd349a"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492160258ecbd34b9"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756160258ecbd3511"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808560258ecbd3566"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901960258ecbd35c3"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375660258ecbd360d"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455860258ecbd364e"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22764347"/>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22764347"/>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22764347"/>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744560258ecbd3773" w:history="1">
        <w:r>
          <w:rPr>
            <w:b/>
            <w:bCs/>
            <w:color w:val="0000FF"/>
            <w:sz w:val="20"/>
            <w:szCs w:val="20"/>
          </w:rPr>
          <w:t xml:space="preserve">Tab. 13.1</w:t>
        </w:r>
      </w:hyperlink>
      <w:r>
        <w:rPr>
          <w:color w:val="00274C"/>
          <w:sz w:val="20"/>
          <w:szCs w:val="20"/>
        </w:rPr>
        <w:t xml:space="preserve"> , </w:t>
      </w:r>
      <w:hyperlink r:id="rId416260258ecbd3799" w:history="1">
        <w:r>
          <w:rPr>
            <w:b/>
            <w:bCs/>
            <w:color w:val="0000FF"/>
            <w:sz w:val="20"/>
            <w:szCs w:val="20"/>
          </w:rPr>
          <w:t xml:space="preserve">Tab. 13.2</w:t>
        </w:r>
      </w:hyperlink>
      <w:r>
        <w:rPr>
          <w:color w:val="00274C"/>
          <w:sz w:val="20"/>
          <w:szCs w:val="20"/>
        </w:rPr>
        <w:t xml:space="preserve"> and </w:t>
      </w:r>
      <w:hyperlink r:id="rId639860258ecbd37b9"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533160258ecbd37ee"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76102442" name="name552860258ecbe7bbc"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490460258ecbe7bb8"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245471" name="name723060258ecc01bd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4060258ecc01bd7"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2764347"/>
        </w:numPr>
        <w:spacing w:before="0" w:after="0" w:line="240" w:lineRule="auto"/>
        <w:jc w:val="left"/>
        <w:rPr>
          <w:color w:val="00274C"/>
          <w:sz w:val="20"/>
          <w:szCs w:val="20"/>
        </w:rPr>
      </w:pPr>
      <w:r>
        <w:rPr>
          <w:color w:val="00274C"/>
          <w:sz w:val="20"/>
          <w:szCs w:val="20"/>
        </w:rPr>
        <w:t xml:space="preserve">Before proceeding with operations, read  </w:t>
      </w:r>
      <w:hyperlink r:id="rId477060258ecc023cb" w:history="1">
        <w:r>
          <w:rPr>
            <w:b/>
            <w:bCs/>
            <w:color w:val="0000FF"/>
            <w:sz w:val="20"/>
            <w:szCs w:val="20"/>
          </w:rPr>
          <w:t xml:space="preserve">Par. 3.3.2</w:t>
        </w:r>
      </w:hyperlink>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The operator must check that:
</w:t>
      </w:r>
    </w:p>
    <w:p>
      <w:pPr>
        <w:numPr>
          <w:ilvl w:val="1"/>
          <w:numId w:val="22764347"/>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22764347"/>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22764347"/>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22764347"/>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22764347"/>
        </w:numPr>
        <w:spacing w:before="0" w:after="0" w:line="240" w:lineRule="auto"/>
        <w:jc w:val="left"/>
        <w:rPr>
          <w:color w:val="00274C"/>
          <w:sz w:val="20"/>
          <w:szCs w:val="20"/>
        </w:rPr>
      </w:pPr>
      <w:r>
        <w:rPr>
          <w:color w:val="00274C"/>
          <w:sz w:val="20"/>
          <w:szCs w:val="20"/>
        </w:rPr>
        <w:t xml:space="preserve">The operator must:
</w:t>
      </w:r>
    </w:p>
    <w:p>
      <w:pPr>
        <w:numPr>
          <w:ilvl w:val="1"/>
          <w:numId w:val="22764347"/>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22764347"/>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22764347"/>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030565" name="name507660258ecc0fb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1660258ecc0fb1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Execute the procedure in </w:t>
            </w:r>
            <w:hyperlink r:id="rId382360258ecc1033a"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22764517"/>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085316" name="name985960258ecc1ec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5160258ecc1ec4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22764518"/>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22764518"/>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18309238" name="name442860258ecc30136"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470860258ecc3013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66466278" name="name467460258ecc42c81"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401060258ecc42c7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22764519"/>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22764519"/>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45561749" name="name288360258ecc58564"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933360258ecc5855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22764520"/>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22764520"/>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22764520"/>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22764520"/>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22764520"/>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16678431" name="name304460258ecc6e568"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357160258ecc6e56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22764521"/>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22764521"/>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690219" name="name920460258ecc818c1"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460560258ecc818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2335" name="name730860258ecc8f6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1660258ecc8f6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Carry out the checks described in </w:t>
            </w:r>
            <w:hyperlink r:id="rId724960258ecc9012c"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22764522"/>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22764522"/>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22764522"/>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22764522"/>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94522323" name="name591960258eccb9460"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933760258eccb94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22764523"/>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22764523"/>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22764523"/>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58870921" name="name554760258ecccbd5a"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548960258ecccbd56"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22764524"/>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22764524"/>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4307781" name="name280360258eccdd407"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736960258eccdd3fe"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8948" name="name834960258eccf01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0360258eccf01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22764525"/>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2764525"/>
              </w:numPr>
              <w:spacing w:before="0" w:after="0" w:line="262" w:lineRule="auto"/>
              <w:jc w:val="left"/>
              <w:rPr>
                <w:color w:val="00274C"/>
                <w:sz w:val="20"/>
                <w:szCs w:val="20"/>
              </w:rPr>
            </w:pPr>
            <w:r>
              <w:rPr>
                <w:color w:val="00274C"/>
                <w:position w:val="-2"/>
                <w:sz w:val="20"/>
                <w:szCs w:val="20"/>
              </w:rPr>
              <w:t xml:space="preserve">Perform the operations described in </w:t>
            </w:r>
            <w:hyperlink r:id="rId196960258eccf12b4" w:history="1">
              <w:r>
                <w:rPr>
                  <w:b/>
                  <w:bCs/>
                  <w:color w:val="0000FF"/>
                  <w:position w:val="-2"/>
                  <w:sz w:val="20"/>
                  <w:szCs w:val="20"/>
                </w:rPr>
                <w:t xml:space="preserve">Par. 8.4.2</w:t>
              </w:r>
            </w:hyperlink>
            <w:r>
              <w:rPr>
                <w:color w:val="00274C"/>
                <w:position w:val="-2"/>
                <w:sz w:val="20"/>
                <w:szCs w:val="20"/>
              </w:rPr>
              <w:t xml:space="preserve"> .</w:t>
            </w:r>
          </w:p>
          <w:p>
            <w:pPr>
              <w:numPr>
                <w:ilvl w:val="0"/>
                <w:numId w:val="22764525"/>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46807661" name="name796760258ecd1ab29"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733160258ecd1ab21"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22764526"/>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2764526"/>
              </w:numPr>
              <w:spacing w:before="0" w:after="0" w:line="262" w:lineRule="auto"/>
              <w:jc w:val="left"/>
              <w:rPr>
                <w:color w:val="00274C"/>
                <w:sz w:val="20"/>
                <w:szCs w:val="20"/>
              </w:rPr>
            </w:pPr>
            <w:r>
              <w:rPr>
                <w:color w:val="00274C"/>
                <w:position w:val="-2"/>
                <w:sz w:val="20"/>
                <w:szCs w:val="20"/>
              </w:rPr>
              <w:t xml:space="preserve">Perform the operations described in  </w:t>
            </w:r>
            <w:hyperlink r:id="rId114860258ecd1d2f9" w:history="1">
              <w:r>
                <w:rPr>
                  <w:b/>
                  <w:bCs/>
                  <w:color w:val="0000FF"/>
                  <w:position w:val="-2"/>
                  <w:sz w:val="20"/>
                  <w:szCs w:val="20"/>
                </w:rPr>
                <w:t xml:space="preserve">Par. 8.4.2</w:t>
              </w:r>
            </w:hyperlink>
            <w:r>
              <w:rPr>
                <w:color w:val="00274C"/>
                <w:position w:val="-2"/>
                <w:sz w:val="20"/>
                <w:szCs w:val="20"/>
              </w:rPr>
              <w:t xml:space="preserve"> .</w:t>
            </w:r>
          </w:p>
          <w:p>
            <w:pPr>
              <w:numPr>
                <w:ilvl w:val="0"/>
                <w:numId w:val="22764526"/>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99542486" name="name496660258ecd341c8"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142060258ecd341c1"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22764527"/>
              </w:numPr>
              <w:spacing w:before="0" w:after="0" w:line="262" w:lineRule="auto"/>
              <w:jc w:val="left"/>
              <w:rPr>
                <w:color w:val="00274C"/>
                <w:sz w:val="20"/>
                <w:szCs w:val="20"/>
              </w:rPr>
            </w:pPr>
            <w:r>
              <w:rPr>
                <w:color w:val="00274C"/>
                <w:position w:val="-2"/>
                <w:sz w:val="20"/>
                <w:szCs w:val="20"/>
              </w:rPr>
              <w:t xml:space="preserve">Perform the operations described in </w:t>
            </w:r>
            <w:hyperlink r:id="rId796460258ecd362d6" w:history="1">
              <w:r>
                <w:rPr>
                  <w:b/>
                  <w:bCs/>
                  <w:color w:val="0000FF"/>
                  <w:position w:val="-2"/>
                  <w:sz w:val="20"/>
                  <w:szCs w:val="20"/>
                </w:rPr>
                <w:t xml:space="preserve">Par. 8.5.3</w:t>
              </w:r>
            </w:hyperlink>
            <w:r>
              <w:rPr>
                <w:color w:val="00274C"/>
                <w:position w:val="-2"/>
                <w:sz w:val="20"/>
                <w:szCs w:val="20"/>
              </w:rPr>
              <w:t xml:space="preserve"> .</w:t>
            </w:r>
          </w:p>
          <w:p>
            <w:pPr>
              <w:numPr>
                <w:ilvl w:val="0"/>
                <w:numId w:val="22764527"/>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22764527"/>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22764527"/>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6990212" name="name185860258ecd543a4"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779160258ecd5439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22764528"/>
              </w:numPr>
              <w:spacing w:before="0" w:after="0" w:line="262" w:lineRule="auto"/>
              <w:jc w:val="left"/>
              <w:rPr>
                <w:color w:val="00274C"/>
                <w:sz w:val="20"/>
                <w:szCs w:val="20"/>
              </w:rPr>
            </w:pPr>
            <w:r>
              <w:rPr>
                <w:color w:val="00274C"/>
                <w:position w:val="-2"/>
                <w:sz w:val="20"/>
                <w:szCs w:val="20"/>
              </w:rPr>
              <w:t xml:space="preserve">Perform the operations described in </w:t>
            </w:r>
            <w:hyperlink r:id="rId620460258ecd56226" w:history="1">
              <w:r>
                <w:rPr>
                  <w:b/>
                  <w:bCs/>
                  <w:color w:val="0000FF"/>
                  <w:position w:val="-2"/>
                  <w:sz w:val="20"/>
                  <w:szCs w:val="20"/>
                </w:rPr>
                <w:t xml:space="preserve">Par. 8.5.4</w:t>
              </w:r>
            </w:hyperlink>
            <w:r>
              <w:rPr>
                <w:color w:val="00274C"/>
                <w:position w:val="-2"/>
                <w:sz w:val="20"/>
                <w:szCs w:val="20"/>
              </w:rPr>
              <w:t xml:space="preserve"> .</w:t>
            </w:r>
          </w:p>
          <w:p>
            <w:pPr>
              <w:numPr>
                <w:ilvl w:val="0"/>
                <w:numId w:val="22764528"/>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22764529"/>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95243981" name="name411060258ecd65cfe"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297060258ecd65cf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190069" name="name336760258ecd7b01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7660258ecd7b01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997160258ecd7b77f" w:history="1">
              <w:r>
                <w:rPr>
                  <w:b/>
                  <w:bCs/>
                  <w:color w:val="0000FF"/>
                  <w:position w:val="-2"/>
                  <w:sz w:val="20"/>
                  <w:szCs w:val="20"/>
                </w:rPr>
                <w:t xml:space="preserve">Par. 8.5.1</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148360258ecd7b80d" w:history="1">
              <w:r>
                <w:rPr>
                  <w:b/>
                  <w:bCs/>
                  <w:color w:val="0000FF"/>
                  <w:position w:val="-2"/>
                  <w:sz w:val="20"/>
                  <w:szCs w:val="20"/>
                </w:rPr>
                <w:t xml:space="preserve">Par. 7.15.5</w:t>
              </w:r>
            </w:hyperlink>
            <w:r>
              <w:rPr>
                <w:color w:val="00274C"/>
                <w:position w:val="-2"/>
                <w:sz w:val="20"/>
                <w:szCs w:val="20"/>
              </w:rPr>
              <w:t xml:space="preserve"> .</w:t>
            </w:r>
          </w:p>
          <w:p>
            <w:pPr>
              <w:numPr>
                <w:ilvl w:val="0"/>
                <w:numId w:val="22764530"/>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22764530"/>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22764530"/>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22764530"/>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22764530"/>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48871974" name="name676660258ecd8af02"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511260258ecd8aef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5930891" name="name396760258ecda0640"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870960258ecda0639"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803892" name="name443460258ecdb25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0960258ecdb25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494160258ecdb2ab5"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22764531"/>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39627772" name="name317760258ecdc33cf"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913560258ecdc33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22764532"/>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22764532"/>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22764532"/>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41150" name="name609860258ecdd6e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4760258ecdd6e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22764533"/>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950803" name="name815860258ecdeafc0"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495960258ecdeaf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30476058" name="name349160258ece063ee"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464260258ece063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26344353" name="name286160258ece188dd"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368360258ece188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820440" name="name905660258ece271a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660258ece271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22764534"/>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29926521" name="name685060258ece54b2b"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455760258ece54b27"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535"/>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22764535"/>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22764535"/>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835200" name="name683660258ece6442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660258ece644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22764536"/>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178160258ece64a56"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22764536"/>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22764536"/>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142626" name="name976060258ece7a6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2760258ece7a6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2276453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37"/>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48758353" name="name265460258ece904e7"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825960258ece904e2"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10303806" name="name474360258ecea5df8"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330460258ecea5d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87405632" name="name363960258eceb9687"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365160258eceb96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25760258ecebb9a1"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7565" name="name716360258eced1a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91260258eced1a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38"/>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22764538"/>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2276453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22764538"/>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22764538"/>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22764538"/>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209137" name="name414460258ecee234a"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599260258ecee234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33797656" name="name668560258ecf156c2"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999160258ecf156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211581" name="name495260258ecf224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160258ecf224c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22764539"/>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0496298" name="name955760258ecf3b01c"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152860258ecf3b0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22764540"/>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22764540"/>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144384" name="name227060258ecf4c60a"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237760258ecf4c6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3517" name="name411760258ecf5d8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0860258ecf5d8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41"/>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22764541"/>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8454721" name="name712360258ecf6d07f"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742660258ecf6d07b"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22764542"/>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22764542"/>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22764542"/>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2425937" name="name529460258ecf84668"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567460258ecf84663"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11882" name="name865860258ecf912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9960258ecf912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43"/>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22764543"/>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22764543"/>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7680305" name="name815460258ecfa5a56"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547860258ecfa5a4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816748" name="name391360258ecfb5a3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2160258ecfb5a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22764544"/>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984875" name="name214060258ecfe2bf4"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439460258ecfe2b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54153" name="name593560258ecff2d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79360258ecff2d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22764545"/>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0663044" name="name675060258ed016f13"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599660258ed016f0d"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07350" name="name300760258ed02ab8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39660258ed02ab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22764546"/>
              </w:numPr>
              <w:spacing w:before="0" w:after="0" w:line="262" w:lineRule="auto"/>
              <w:jc w:val="left"/>
              <w:rPr>
                <w:color w:val="00274C"/>
                <w:sz w:val="20"/>
                <w:szCs w:val="20"/>
              </w:rPr>
            </w:pPr>
            <w:r>
              <w:rPr>
                <w:color w:val="00274C"/>
                <w:position w:val="-2"/>
                <w:sz w:val="20"/>
                <w:szCs w:val="20"/>
              </w:rPr>
              <w:t xml:space="preserve">Screw the special tool </w:t>
            </w:r>
            <w:hyperlink r:id="rId214660258ed02b1d5"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22764546"/>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910760258ed02b26c"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778660258ed02b291"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22764546"/>
              </w:numPr>
              <w:spacing w:before="0" w:after="0" w:line="262" w:lineRule="auto"/>
              <w:jc w:val="left"/>
              <w:rPr>
                <w:color w:val="00274C"/>
                <w:sz w:val="20"/>
                <w:szCs w:val="20"/>
              </w:rPr>
            </w:pPr>
            <w:r>
              <w:rPr>
                <w:color w:val="00274C"/>
                <w:position w:val="-2"/>
                <w:sz w:val="20"/>
                <w:szCs w:val="20"/>
              </w:rPr>
              <w:t xml:space="preserve">Mount the tool </w:t>
            </w:r>
            <w:hyperlink r:id="rId492960258ed02b2c7"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22764546"/>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801789" name="name677060258ed0412ea"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309960258ed0412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22764547"/>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22764547"/>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22764547"/>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22764547"/>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22764547"/>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22764547"/>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03362" name="name342160258ed0561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160258ed0561d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22764548"/>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22764548"/>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22764548"/>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22764548"/>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080481" name="name705060258ed06a83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36960258ed06a83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2276454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22764549"/>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22764549"/>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771452" name="name946460258ed07aadd"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727360258ed07aad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15335916" name="name589160258ed09dae9"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328160258ed09dae4"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34932779" name="name873860258ed0b0f25"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683760258ed0b0f2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83338201" name="name947460258ed0ccc43"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376560258ed0ccc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22764550"/>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512580" name="name469560258ed0e2a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8360258ed0e2a8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22764551"/>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22764551"/>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22764551"/>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22764551"/>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22764551"/>
              </w:numPr>
              <w:spacing w:before="0" w:after="0" w:line="262" w:lineRule="auto"/>
              <w:jc w:val="left"/>
              <w:rPr>
                <w:color w:val="00274C"/>
                <w:sz w:val="20"/>
                <w:szCs w:val="20"/>
              </w:rPr>
            </w:pPr>
            <w:r>
              <w:rPr>
                <w:color w:val="00274C"/>
                <w:position w:val="-2"/>
                <w:sz w:val="20"/>
                <w:szCs w:val="20"/>
              </w:rPr>
              <w:t xml:space="preserve">Remove special tool </w:t>
            </w:r>
            <w:hyperlink r:id="rId236960258ed0e327b"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879336" name="name202960258ed105db6"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886060258ed105db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84247323" name="name432360258ed119ffa"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719660258ed119f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60706796" name="name690260258ed12c33b"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607260258ed12c3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48523" name="name709460258ed139a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2360258ed139a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Carry out the checks described in </w:t>
            </w:r>
            <w:hyperlink r:id="rId990160258ed13a018"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22764347"/>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52"/>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729160258ed13a0c3"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567597" name="name827860258ed15e3c2"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141160258ed15e3b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30194643" name="name380060258ed16d575"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56960258ed16d56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2764553"/>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22764553"/>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22764553"/>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22764553"/>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53"/>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45727853" name="name189560258ed180e0b"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865160258ed180e0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22764554"/>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22764554"/>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22764554"/>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22764554"/>
              </w:numPr>
              <w:spacing w:before="0" w:after="0" w:line="262" w:lineRule="auto"/>
              <w:jc w:val="left"/>
              <w:rPr>
                <w:color w:val="00274C"/>
                <w:sz w:val="20"/>
                <w:szCs w:val="20"/>
              </w:rPr>
            </w:pPr>
            <w:r>
              <w:rPr>
                <w:color w:val="00274C"/>
                <w:position w:val="-2"/>
                <w:sz w:val="20"/>
                <w:szCs w:val="20"/>
              </w:rPr>
              <w:t xml:space="preserve">Check using </w:t>
            </w:r>
            <w:hyperlink r:id="rId105960258ed182f0e"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15331990" name="name849060258ed192cdb"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290860258ed192c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56302866" name="name454560258ed1a9846"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997060258ed1a983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22764555"/>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553160258ed1ab846" w:history="1">
              <w:r>
                <w:rPr>
                  <w:b/>
                  <w:bCs/>
                  <w:color w:val="0000FF"/>
                  <w:position w:val="-2"/>
                  <w:sz w:val="20"/>
                  <w:szCs w:val="20"/>
                </w:rPr>
                <w:t xml:space="preserve">Par. 7.13.4.1</w:t>
              </w:r>
            </w:hyperlink>
            <w:r>
              <w:rPr>
                <w:color w:val="00274C"/>
                <w:position w:val="-2"/>
                <w:sz w:val="20"/>
                <w:szCs w:val="20"/>
              </w:rPr>
              <w:t xml:space="preserve"> .</w:t>
            </w:r>
          </w:p>
          <w:p>
            <w:pPr>
              <w:numPr>
                <w:ilvl w:val="0"/>
                <w:numId w:val="22764555"/>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22764555"/>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22764556"/>
              </w:numPr>
              <w:spacing w:before="0" w:after="0" w:line="262" w:lineRule="auto"/>
              <w:jc w:val="left"/>
              <w:rPr>
                <w:color w:val="00274C"/>
                <w:sz w:val="20"/>
                <w:szCs w:val="20"/>
              </w:rPr>
            </w:pPr>
            <w:r>
              <w:rPr>
                <w:color w:val="00274C"/>
                <w:position w:val="-2"/>
                <w:sz w:val="20"/>
                <w:szCs w:val="20"/>
              </w:rPr>
              <w:t xml:space="preserve">Mount the tool </w:t>
            </w:r>
            <w:hyperlink r:id="rId212160258ed1ab951"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56"/>
              </w:numPr>
              <w:spacing w:before="0" w:after="0" w:line="262" w:lineRule="auto"/>
              <w:jc w:val="left"/>
              <w:rPr>
                <w:color w:val="00274C"/>
                <w:sz w:val="20"/>
                <w:szCs w:val="20"/>
              </w:rPr>
            </w:pPr>
            <w:r>
              <w:rPr>
                <w:color w:val="00274C"/>
                <w:position w:val="-2"/>
                <w:sz w:val="20"/>
                <w:szCs w:val="20"/>
              </w:rPr>
              <w:t xml:space="preserve">Position the tool </w:t>
            </w:r>
            <w:hyperlink r:id="rId108260258ed1ab9f9"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22764557"/>
              </w:numPr>
              <w:spacing w:before="0" w:after="0" w:line="262" w:lineRule="auto"/>
              <w:jc w:val="left"/>
              <w:rPr>
                <w:color w:val="00274C"/>
                <w:sz w:val="20"/>
                <w:szCs w:val="20"/>
              </w:rPr>
            </w:pPr>
            <w:r>
              <w:rPr>
                <w:color w:val="00274C"/>
                <w:position w:val="-2"/>
                <w:sz w:val="20"/>
                <w:szCs w:val="20"/>
              </w:rPr>
              <w:t xml:space="preserve">Push the lever of the tool </w:t>
            </w:r>
            <w:hyperlink r:id="rId201460258ed1aba3a"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22764557"/>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630060258ed1abb00"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747460258ed1abb50"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803305" name="name615160258ed1bc1c7"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404960258ed1bc1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4017391" name="name326660258ed1d3ac6"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830960258ed1d3ac1"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48593164" name="name778160258ed1e6ac3"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973560258ed1e6abb"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22764558"/>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2764558"/>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22764558"/>
              </w:numPr>
              <w:spacing w:before="0" w:after="0" w:line="262" w:lineRule="auto"/>
              <w:jc w:val="left"/>
              <w:rPr>
                <w:color w:val="00274C"/>
                <w:sz w:val="20"/>
                <w:szCs w:val="20"/>
              </w:rPr>
            </w:pPr>
            <w:r>
              <w:rPr>
                <w:color w:val="00274C"/>
                <w:position w:val="-2"/>
                <w:sz w:val="20"/>
                <w:szCs w:val="20"/>
              </w:rPr>
              <w:t xml:space="preserve">Position the tool </w:t>
            </w:r>
            <w:hyperlink r:id="rId146760258ed1e8cf4"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4173270" name="name376660258ed2181a0"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464560258ed21819c"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84243817" name="name562160258ed227557"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696760258ed227553"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9021102" name="name983560258ed23be0e"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959460258ed23be05" cstate="print"/>
                                <a:stretch>
                                  <a:fillRect/>
                                </a:stretch>
                              </pic:blipFill>
                              <pic:spPr>
                                <a:xfrm>
                                  <a:off x="0" y="0"/>
                                  <a:ext cx="864000" cy="266400"/>
                                </a:xfrm>
                                <a:prstGeom prst="rect">
                                  <a:avLst/>
                                </a:prstGeom>
                                <a:ln w="0">
                                  <a:noFill/>
                                </a:ln>
                              </pic:spPr>
                            </pic:pic>
                          </a:graphicData>
                        </a:graphic>
                      </wp:inline>
                    </w:drawing>
                  </w:r>
                </w:p>
              </w:tc>
            </w:tr>
          </w:tbl>
          <w:p/>
          <w:p>
            <w:pPr>
              <w:numPr>
                <w:ilvl w:val="0"/>
                <w:numId w:val="22764558"/>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22764558"/>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929002" name="name997360258ed24e4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2460258ed24e4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2276455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48649415" name="name520160258ed265df6"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494660258ed265dee"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28529938" name="name583260258ed279e7c"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492560258ed279e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41309399" name="name518760258ed29664f"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132260258ed296648"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22764560"/>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22764560"/>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883037" name="name841760258ed2a84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6060258ed2a848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22764561"/>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0211373" name="name381160258ed2b766e"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206960258ed2b7665"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14286" name="name694560258ed2cb5a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0060258ed2cb59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22764347"/>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73760842" name="name197260258ed2e3092"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565360258ed2e308d"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74692184" name="name496560258ed30a2f3"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602160258ed30a2ef"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22764562"/>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54568" name="name104360258ed3263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9660258ed3263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22764563"/>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20159815" name="name465260258ed336a19"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291660258ed336a1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3756006" name="name780060258ed356383"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754360258ed35637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921642" name="name989960258ed3682f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360258ed3682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64"/>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22764564"/>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22764564"/>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2276456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22764564"/>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22764564"/>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60336435" name="name498060258ed37fd34"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723160258ed37fd2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25043402" name="name791160258ed393332"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503760258ed39332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76052" name="name681760258ed3bcad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2560258ed3bcac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22764347"/>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22764565"/>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22764565"/>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22764565"/>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1041742" name="name361860258ed3d1e8d"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49860258ed3d1e85"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9887616" name="name985660258ed3f3d1e"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356860258ed3f3d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51209150" name="name843560258ed412476"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521060258ed412472"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99368147" name="name641860258ed42d472"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628760258ed42d4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648240" name="name644460258ed43cf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1760258ed43ce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640360258ed43d4c7" w:history="1">
              <w:r>
                <w:rPr>
                  <w:b/>
                  <w:bCs/>
                  <w:color w:val="0000FF"/>
                  <w:position w:val="-2"/>
                  <w:sz w:val="20"/>
                  <w:szCs w:val="20"/>
                  <w:u w:val="single"/>
                </w:rPr>
                <w:t xml:space="preserve">ST_11</w:t>
              </w:r>
            </w:hyperlink>
            <w:r>
              <w:rPr>
                <w:b/>
                <w:bCs/>
                <w:color w:val="00274C"/>
                <w:position w:val="-2"/>
                <w:sz w:val="20"/>
                <w:szCs w:val="20"/>
              </w:rPr>
              <w:t xml:space="preserve"> - </w:t>
            </w:r>
            <w:hyperlink r:id="rId632860258ed43d4e6"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66"/>
              </w:numPr>
              <w:spacing w:before="0" w:after="0" w:line="262" w:lineRule="auto"/>
              <w:jc w:val="left"/>
              <w:rPr>
                <w:color w:val="00274C"/>
                <w:sz w:val="20"/>
                <w:szCs w:val="20"/>
              </w:rPr>
            </w:pPr>
            <w:r>
              <w:rPr>
                <w:color w:val="00274C"/>
                <w:position w:val="-2"/>
                <w:sz w:val="20"/>
                <w:szCs w:val="20"/>
              </w:rPr>
              <w:t xml:space="preserve">Position tool </w:t>
            </w:r>
            <w:hyperlink r:id="rId117760258ed43d55b"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22764566"/>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678160258ed43d5aa" w:history="1">
              <w:r>
                <w:rPr>
                  <w:b/>
                  <w:bCs/>
                  <w:color w:val="0000FF"/>
                  <w:position w:val="-2"/>
                  <w:sz w:val="20"/>
                  <w:szCs w:val="20"/>
                </w:rPr>
                <w:t xml:space="preserve">ST_17</w:t>
              </w:r>
            </w:hyperlink>
            <w:r>
              <w:rPr>
                <w:color w:val="00274C"/>
                <w:position w:val="-2"/>
                <w:sz w:val="20"/>
                <w:szCs w:val="20"/>
              </w:rPr>
              <w:t xml:space="preserve"> as a guide.</w:t>
            </w:r>
          </w:p>
          <w:p>
            <w:pPr>
              <w:numPr>
                <w:ilvl w:val="0"/>
                <w:numId w:val="22764566"/>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22764566"/>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42171371" name="name304060258ed44e90d"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963260258ed44e8d8"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86094449" name="name940660258ed45fe03"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429060258ed45fdfd"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89920786" name="name875960258ed4725cf"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428260258ed4725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467653" name="name317160258ed486bf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1360258ed486b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218060258ed487989" w:history="1">
              <w:r>
                <w:rPr>
                  <w:b/>
                  <w:bCs/>
                  <w:color w:val="0000FF"/>
                  <w:position w:val="-2"/>
                  <w:sz w:val="20"/>
                  <w:szCs w:val="20"/>
                </w:rPr>
                <w:t xml:space="preserve">Chap. 13</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22764567"/>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701460258ed487ce1"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707105" name="name874860258ed49c09d"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746360258ed49c0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22764568"/>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565956" name="name466860258ed4b82c2"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670460258ed4b82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22764569"/>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1578489" name="name764660258ed4c8dbd"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725660258ed4c8db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22764570"/>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22764570"/>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430161" name="name481560258ed4dc2fd"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830460258ed4dc2f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76574" name="name563960258ed4eb4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360258ed4eb4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22764347"/>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784660258ed4ec21f" w:history="1">
              <w:r>
                <w:rPr>
                  <w:b/>
                  <w:bCs/>
                  <w:color w:val="0000FF"/>
                  <w:position w:val="-2"/>
                  <w:sz w:val="20"/>
                  <w:szCs w:val="20"/>
                </w:rPr>
                <w:t xml:space="preserve">Par. 7.10.5</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130560258ed4ec2b8" w:history="1">
              <w:r>
                <w:rPr>
                  <w:b/>
                  <w:bCs/>
                  <w:color w:val="0000FF"/>
                  <w:position w:val="-2"/>
                  <w:sz w:val="20"/>
                  <w:szCs w:val="20"/>
                </w:rPr>
                <w:t xml:space="preserve">ST_01</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22764571"/>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22764571"/>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277714" name="name853060258ed50c1a9"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645160258ed50c1a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94753" name="name947960258ed51a1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460258ed51a1a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72"/>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40824" name="name680060258ed52bb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260258ed52bb2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22764347"/>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22764573"/>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153130" name="name573360258ed53a2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9560258ed53a27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22764574"/>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22764574"/>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2764574"/>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22764574"/>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22764574"/>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59150" name="name543060258ed54f3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0060258ed54f3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22764575"/>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22764575"/>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2764575"/>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7635758" name="name105360258ed5613d5"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183460258ed5613c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21244806" name="name350160258ed574f75"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369360258ed574f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49208399" name="name696960258ed5886e3"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518360258ed5886d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22764576"/>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53892203" name="name435060258ed5995d9"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146160258ed5995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22764577"/>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22764577"/>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22764577"/>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22764577"/>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931758" name="name410660258ed5abf15"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303860258ed5abf0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78165" name="name601460258ed5bd0a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2660258ed5bd0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562560258ed5bdbe0"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22764347"/>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52855018" name="name532860258ed5d1c63"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271960258ed5d1c5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231812" name="name457160258ed5e3c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0760258ed5e3c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78"/>
              </w:numPr>
              <w:spacing w:before="0" w:after="0" w:line="262" w:lineRule="auto"/>
              <w:jc w:val="left"/>
              <w:rPr>
                <w:color w:val="00274C"/>
                <w:sz w:val="20"/>
                <w:szCs w:val="20"/>
              </w:rPr>
            </w:pPr>
            <w:r>
              <w:rPr>
                <w:color w:val="00274C"/>
                <w:position w:val="-2"/>
                <w:sz w:val="20"/>
                <w:szCs w:val="20"/>
              </w:rPr>
              <w:t xml:space="preserve">Insert the special tool </w:t>
            </w:r>
            <w:hyperlink r:id="rId469560258ed5e4967"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22764578"/>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22764578"/>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2764578"/>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754960258ed5e4bc1"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2764578"/>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123660258ed5e4ca8"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0344372" name="name389660258ed603b66"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512160258ed603b5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46507056" name="name245760258ed61722b"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500260258ed6172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41956" name="name944660258ed62b91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660258ed62b9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79"/>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22764579"/>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22764579"/>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123160258ed62c78a"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8638577" name="name369560258ed63e15a"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439060258ed63e1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70922111" name="name522660258ed650b4d"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665660258ed650b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353679" name="name974060258ed6641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260258ed66415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22764347"/>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22764580"/>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22764580"/>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22764580"/>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22764580"/>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58050066" name="name404460258ed677b83"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329260258ed677b7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075879" name="name818160258ed68bf7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5260258ed68bf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22764581"/>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22764581"/>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22764581"/>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774287" name="name881660258ed6a0142"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489360258ed6a01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22764582"/>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22764582"/>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22764582"/>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580260" name="name117760258ed6b5dec"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167760258ed6b5d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22764583"/>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22764583"/>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036697" name="name100660258ed6c7e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0260258ed6c7e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22764584"/>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22764584"/>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67787" name="name594360258ed6db6c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20860258ed6db6b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39359155" name="name698360258ed6ec684"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794260258ed6ec67d"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213060258ed6ed5fe"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92486" name="name214560258ed707d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160258ed707d8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22764585"/>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085901" name="name179960258ed71d728"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549860258ed71d72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972260258ed71ead2"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86"/>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22764586"/>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22764586"/>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22764586"/>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133260258ed71ec5c" w:history="1">
              <w:r>
                <w:rPr>
                  <w:b/>
                  <w:bCs/>
                  <w:color w:val="0000FF"/>
                  <w:position w:val="-2"/>
                  <w:sz w:val="20"/>
                  <w:szCs w:val="20"/>
                </w:rPr>
                <w:t xml:space="preserve">Par. 2.10.2</w:t>
              </w:r>
            </w:hyperlink>
            <w:r>
              <w:rPr>
                <w:color w:val="00274C"/>
                <w:position w:val="-2"/>
                <w:sz w:val="20"/>
                <w:szCs w:val="20"/>
              </w:rPr>
              <w:t xml:space="preserve"> ).</w:t>
            </w:r>
          </w:p>
          <w:p>
            <w:pPr>
              <w:numPr>
                <w:ilvl w:val="0"/>
                <w:numId w:val="2276458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22764586"/>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22764586"/>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71814106" name="name172560258ed731c26"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117460258ed731c20"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84230985" name="name838760258ed74304e"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202460258ed743046"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852220" name="name795260258ed7538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4260258ed7538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506460258ed753f3a" w:history="1">
              <w:r>
                <w:rPr>
                  <w:b/>
                  <w:bCs/>
                  <w:color w:val="0000FF"/>
                  <w:position w:val="-2"/>
                  <w:sz w:val="20"/>
                  <w:szCs w:val="20"/>
                </w:rPr>
                <w:t xml:space="preserve">ST_14</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22764587"/>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22764587"/>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22764587"/>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22764587"/>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2276458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22764587"/>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22764587"/>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12663" name="name400760258ed769bae"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371760258ed769ba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45813963" name="name130760258ed77e7c8"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559760258ed77e7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41165336" name="name453260258ed790b89"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507060258ed790b8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493503" name="name137060258ed7a7b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70760258ed7a7bc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22764588"/>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22764588"/>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960260258ed7a864b"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429030" name="name402060258ed7be0cb"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765360258ed7be0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22764589"/>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22764589"/>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741997" name="name885560258ed7d0a3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3060258ed7d0a3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22764590"/>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22764590"/>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519613" name="name125960258ed7e1474"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157460258ed7e14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814660258ed7e43cd" w:history="1">
              <w:r>
                <w:rPr>
                  <w:b/>
                  <w:bCs/>
                  <w:color w:val="0000FF"/>
                  <w:position w:val="-2"/>
                  <w:sz w:val="20"/>
                  <w:szCs w:val="20"/>
                </w:rPr>
                <w:t xml:space="preserve">Par. 6.6.2</w:t>
              </w:r>
            </w:hyperlink>
            <w:r>
              <w:rPr>
                <w:color w:val="00274C"/>
                <w:position w:val="-2"/>
                <w:sz w:val="20"/>
                <w:szCs w:val="20"/>
              </w:rPr>
              <w:t xml:space="preserve"> .</w:t>
            </w:r>
          </w:p>
          <w:p/>
          <w:p/>
          <w:p>
            <w:pPr>
              <w:numPr>
                <w:ilvl w:val="0"/>
                <w:numId w:val="22764591"/>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22764591"/>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22764591"/>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22764591"/>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837460258ed7e45f0"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720104" name="name801760258ed802f29"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166560258ed802f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492737" name="name451160258ed817a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82360258ed817aa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92"/>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22764592"/>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2276459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69368895" name="name287260258ed829cf8"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663160258ed829cf1"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283426" name="name524760258ed83c8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5460258ed83c8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93"/>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40127403" name="name145060258ed84fde2"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228060258ed84fdda"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22764594"/>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22764594"/>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22764594"/>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43528713" name="name638160258ed8643b3"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470260258ed8643ab"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853060258ed86672e"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28193664" name="name308160258ed8779b8"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737060258ed8779b0"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681375" name="name613960258ed889a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5860258ed889a1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434860258ed88a612" w:history="1">
              <w:r>
                <w:rPr>
                  <w:b/>
                  <w:bCs/>
                  <w:color w:val="0000FF"/>
                  <w:position w:val="-2"/>
                  <w:sz w:val="20"/>
                  <w:szCs w:val="20"/>
                </w:rPr>
                <w:t xml:space="preserve">Par. 2.18</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22764595"/>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826256" name="name217260258ed897c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7560258ed897c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2276459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210170" name="name162460258ed8a898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2760258ed8a89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22764347"/>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22764597"/>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22764597"/>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22764597"/>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276459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195172" name="name600960258ed8b834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060258ed8b83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871360258ed8b8b6d"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22764598"/>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598"/>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22764598"/>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1138045" name="name555260258ed8cc51b"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580460258ed8cc5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81228064" name="name307460258ed8dc83a"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127060258ed8dc83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28433309" name="name778660258ed8f40ff"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974060258ed8f40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76983764" name="name783660258ed912500"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797860258ed9124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22764599"/>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333960258ed9177d1"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395048" name="name211360258ed92b47b"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724160258ed92b4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22764600"/>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17999" name="name460760258ed93eecd"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761860258ed93ee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22764601"/>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536034" name="name675160258ed9528fe"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583760258ed9528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22764602"/>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22764602"/>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22764602"/>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22764602"/>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428060258ed955012"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8473470" name="name672760258ed963e2d"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934860258ed963dd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22764603"/>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22764603"/>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22764603"/>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843510" name="name882960258ed9794f2"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750260258ed9794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22764604"/>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22764604"/>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22764604"/>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169360258ed97b77a"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2764605"/>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926960258ed97b95a"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056432" name="name433960258ed98c57a"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307160258ed98c5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34392327" name="name911360258ed99f2d1"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907660258ed99f2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22764606"/>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22764606"/>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936383" name="name465160258ed9b5fcc"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390160258ed9b5f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22764607"/>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22764607"/>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22764607"/>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22764607"/>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3109837" name="name772760258ed9cf54f"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996560258ed9cf54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22764608"/>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34373" name="name482060258ed9e36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3860258ed9e367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22764609"/>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90498367" name="name344760258eda0417a"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133460258eda04173"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22764610"/>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22764610"/>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822992" name="name642160258eda1864b"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245260258eda186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22764611"/>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22764611"/>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446748" name="name491460258eda2cc1d"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318660258eda2cc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39386" name="name202960258eda44a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260258eda44a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Remove the </w:t>
            </w:r>
            <w:hyperlink r:id="rId126860258eda4531b"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22764612"/>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064701" name="name415960258eda564fa"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542260258eda564f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22764613"/>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22764613"/>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22764613"/>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570260258eda572a8"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92872382" name="name429060258eda64d76"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939760258eda64d6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2276461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22764614"/>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22764614"/>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076068" name="name525260258eda75dd9"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960960258eda75d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2276461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22764615"/>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0680416" name="name713660258eda858ab"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929960258eda858a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2276461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2276461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22764616"/>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22764616"/>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8938549" name="name695160258eda9aa4c"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645860258eda9aa4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22764617"/>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22764617"/>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22764617"/>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22764617"/>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258258" name="name497160258edaaeb2e"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299560258edaaeb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587830" name="name528560258edac23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8560258edac23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618"/>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2276461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377878" name="name415660258edacfb5b"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835460258edacfb5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22764619"/>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2276461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22764619"/>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285372" name="name960360258edae989f"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968760258edae989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2276462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22764620"/>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3949830" name="name874260258edb0e036"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451660258edb0e032"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22764621"/>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22764621"/>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727860258edb0f03e"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22764621"/>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27039" name="name338560258edb2435a"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506860258edb2435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2276462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914860258edb2638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276462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65528508" name="name660160258edb388e5"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356760258edb388d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2276462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585260258edb3a85f"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22764623"/>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22764623"/>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729360258edb3a9fb"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22764623"/>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16599958" name="name987160258edb4bfc7"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821760258edb4bfc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158772" name="name287160258edbd7f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0060258edbd7f9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6960258edbd85d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2764624"/>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22764624"/>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164160258edbdb241"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263953" name="name269260258edbeef85"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115760258edbeef7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22764625"/>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22764625"/>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22764625"/>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586460258edbf128b"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85039738" name="name229960258edc12731"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355360258edc1272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77060258edc149c9"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375807" name="name168260258edc2373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3860258edc237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61060258edc23f5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2764626"/>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5234313" name="name989460258edc3a2c6"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535660258edc3a2b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22764627"/>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20698031" name="name746360258edc50ab1"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916260258edc50aa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097260" name="name525960258edc63c5c"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00560258edc63c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22764347"/>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22764628"/>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422760258edc64854"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22764628"/>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22764628"/>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22764628"/>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22764628"/>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22764628"/>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22764628"/>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22764628"/>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22764628"/>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22764628"/>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226089" name="name654760258edc7545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4960258edc754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22764629"/>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74825126" name="name749160258edc89a91"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441060258edc89a8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48573029" name="name334060258edc9bc0d"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559760258edc9bc03"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92604811" name="name175960258edcb6f5d"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191160258edcb6f55"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82560258edcb9893"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45933" name="name889760258edccbb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7360258edccbb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5960258edccc84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22764630"/>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22764630"/>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2137259" name="name945560258edce27bc"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306360258edce27b8"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22764631"/>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22764631"/>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39091838" name="name612960258edd032d1"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170160258edd032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375823" name="name834160258edd133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51960258edd133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2276463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22764632"/>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5290687" name="name172260258edd24853"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690860258edd248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22764633"/>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721052" name="name762960258edd34eac"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452860258edd34e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22764634"/>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68890" name="name346360258edd458e0"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720560258edd458d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352596" name="name752060258edd573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2760258edd5733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31460258edd579c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227646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2276463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22764635"/>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260348" name="name434160258edd6c379"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449760258edd6c37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26784" name="name952960258edd7ee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4560258edd7ee9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636"/>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2276463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22764636"/>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98840552" name="name698760258edd98d82"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285860258edd98d7a"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96591" name="name194560258eddad0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94960258eddad0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363660258eddad6b1"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2764637"/>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16772760" name="name772860258eddbf795"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740360258eddbf78e"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22764638"/>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22764638"/>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012353" name="name132860258eddd15b1"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393060258eddd15a9"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98306169" name="name251760258edde6ecc"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791360258edde6ec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22764639"/>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29659222" name="name639660258ede0768c"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639560258ede07684"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22764640"/>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22764640"/>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22764640"/>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22764640"/>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323874" name="name730960258ede1cbe7"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626360258ede1cbd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16337" name="name851260258ede2ed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060258ede2ed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04860258ede2f98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22764641"/>
              </w:numPr>
              <w:spacing w:before="0" w:after="0" w:line="262" w:lineRule="auto"/>
              <w:jc w:val="left"/>
              <w:rPr>
                <w:color w:val="00274C"/>
                <w:sz w:val="20"/>
                <w:szCs w:val="20"/>
              </w:rPr>
            </w:pPr>
            <w:r>
              <w:rPr>
                <w:color w:val="00274C"/>
                <w:position w:val="-2"/>
                <w:sz w:val="20"/>
                <w:szCs w:val="20"/>
              </w:rPr>
              <w:t xml:space="preserve">Perform the operations from </w:t>
            </w:r>
            <w:hyperlink r:id="rId950360258ede3389c" w:history="1">
              <w:r>
                <w:rPr>
                  <w:b/>
                  <w:bCs/>
                  <w:color w:val="0000FF"/>
                  <w:position w:val="-2"/>
                  <w:sz w:val="20"/>
                  <w:szCs w:val="20"/>
                </w:rPr>
                <w:t xml:space="preserve">point 1 to 3 of</w:t>
              </w:r>
            </w:hyperlink>
            <w:r>
              <w:rPr>
                <w:color w:val="00274C"/>
                <w:position w:val="-2"/>
                <w:sz w:val="20"/>
                <w:szCs w:val="20"/>
              </w:rPr>
              <w:t xml:space="preserve"> </w:t>
            </w:r>
            <w:hyperlink r:id="rId289060258ede338c4"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22764641"/>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535960258ede33948"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22764641"/>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22764641"/>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25642028" name="name682560258ede45548"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248660258ede45543"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227646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8216459" name="name197060258ede5ad23"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384460258ede5ad1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2276464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9919335" name="name713260258ede6f386"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561060258ede6f37f"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227646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52411" name="name374760258ede861d4"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714260258ede861c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22764645"/>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5057765" name="name475060258ede9cc69"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714260258ede9cc6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22764646"/>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22764646"/>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22764646"/>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22764646"/>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3538228" name="name853360258edeb1170"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552260258edeb116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22764647"/>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22764647"/>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22764647"/>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4431672" name="name127960258edec6423"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802060258edec641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22764648"/>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22764648"/>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648"/>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22764648"/>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22764648"/>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33581348" name="name892360258ededdcb2"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409260258ededdcac"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170799" name="name294160258edef0d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5760258edef0d5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0260258edef1947"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2276464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5345097" name="name139660258edf1464d"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472460258edf146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22764650"/>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22764650"/>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22764651"/>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22764651"/>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9883174" name="name195660258edf2806b"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714260258edf280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70645518" name="name779760258edf38561"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369160258edf3855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623315" name="name650760258edf47d5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2960258edf47d5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22764347"/>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22764347"/>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652"/>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22764652"/>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959116" name="name571960258edf59bd0"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398960258edf59bc7"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18382774" name="name411060258edf6bb63"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510660258edf6bb5c"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381370" name="name541460258edf7f65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3560258edf7f6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107960258edf7fe1b"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2276465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8899503" name="name405960258edf92bf7"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886160258edf92bf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22764654"/>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2276465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8012797" name="name307560258edfa7ef8"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711660258edfa7ef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22764655"/>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22764655"/>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59711" name="name166460258edfb848c"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915860258edfb848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22764656"/>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22764656"/>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96816" name="name433460258edfd0db0"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433760258edfd0d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5795103" name="name763560258edfe0a9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8160258edfe0a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22764657"/>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22764657"/>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22764657"/>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020619" name="name486960258edff2302"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827260258edff22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21702144" name="name649460258ee01213e"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204560258ee012138"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2276465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76179742" name="name160060258ee025bdd"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922060258ee025bd4"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567749" name="name350860258ee033ee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5960258ee033e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39010502" name="name347060258ee04a8bd"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886860258ee04a8b5"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22656948" name="name367860258ee061d64"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794360258ee061d60"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500539" name="name459360258ee0797d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62260258ee0797d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57160258ee07a35d"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2276465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87506567" name="name144660258ee08dec4"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487160258ee08deb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2276466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45232715" name="name984860258ee0aab20"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978760258ee0aab1a"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22764661"/>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3961933" name="name448960258ee0bdc84"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260260258ee0bdc78"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22764662"/>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668308" name="name580960258ee0d4940"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835360258ee0d4937"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22764663"/>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22764663"/>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6676255" name="name719560258ee0e88bc"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797760258ee0e88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482571" name="name433460258ee10336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860258ee10335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22764664"/>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2276466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83950298" name="name833060258ee113a6d"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889960258ee113a6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22764665"/>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336193" name="name806060258ee122e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5360258ee122e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22764666"/>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60142306" name="name484360258ee138639"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117160258ee138631"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843810" name="name297360258ee14738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5260258ee1473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22764667"/>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2276466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84333827" name="name841060258ee15e11d"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470360258ee15e114"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219582" name="name605260258ee170a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260258ee170a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22764668"/>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823560258ee171217"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58940166" name="name839460258ee18517a"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304960258ee185172"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140628" name="name863560258ee195a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8960258ee195a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22764669"/>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22764669"/>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49038136" name="name736360258ee1a8174"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143160258ee1a816c"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41327145" name="name437960258ee1c6c53"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550760258ee1c6c4f"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263599" name="name465660258ee1d80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6860258ee1d80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904960258ee1d86b7" w:history="1">
              <w:r>
                <w:rPr>
                  <w:b/>
                  <w:bCs/>
                  <w:color w:val="0000FF"/>
                  <w:position w:val="-2"/>
                  <w:sz w:val="20"/>
                  <w:szCs w:val="20"/>
                  <w:u w:val="single"/>
                </w:rPr>
                <w:t xml:space="preserve">Par. 11.5</w:t>
              </w:r>
            </w:hyperlink>
            <w:r>
              <w:rPr>
                <w:b/>
                <w:bCs/>
                <w:color w:val="00274C"/>
                <w:position w:val="-2"/>
                <w:sz w:val="20"/>
                <w:szCs w:val="20"/>
              </w:rPr>
              <w:t xml:space="preserve"> , </w:t>
            </w:r>
            <w:hyperlink r:id="rId376060258ee1d86d8" w:history="1">
              <w:r>
                <w:rPr>
                  <w:b/>
                  <w:bCs/>
                  <w:color w:val="0000FF"/>
                  <w:position w:val="-2"/>
                  <w:sz w:val="20"/>
                  <w:szCs w:val="20"/>
                  <w:u w:val="single"/>
                </w:rPr>
                <w:t xml:space="preserve">Par. 11.6</w:t>
              </w:r>
            </w:hyperlink>
            <w:r>
              <w:rPr>
                <w:b/>
                <w:bCs/>
                <w:color w:val="00274C"/>
                <w:position w:val="-2"/>
                <w:sz w:val="20"/>
                <w:szCs w:val="20"/>
              </w:rPr>
              <w:t xml:space="preserve"> e </w:t>
            </w:r>
            <w:hyperlink r:id="rId259260258ee1d86ef"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3827874" name="name463760258ee1f0503"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514760258ee1f04fb"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65317" name="name729460258ee20ed3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63860258ee20ed3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86360258ee20f8e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22764670"/>
              </w:numPr>
              <w:spacing w:before="0" w:after="0" w:line="262" w:lineRule="auto"/>
              <w:jc w:val="left"/>
              <w:rPr>
                <w:color w:val="00274C"/>
                <w:sz w:val="20"/>
                <w:szCs w:val="20"/>
              </w:rPr>
            </w:pPr>
            <w:r>
              <w:rPr>
                <w:color w:val="00274C"/>
                <w:position w:val="-2"/>
                <w:sz w:val="20"/>
                <w:szCs w:val="20"/>
              </w:rPr>
              <w:t xml:space="preserve">Perform the operations described in </w:t>
            </w:r>
            <w:hyperlink r:id="rId945460258ee21352d" w:history="1">
              <w:r>
                <w:rPr>
                  <w:b/>
                  <w:bCs/>
                  <w:color w:val="0000FF"/>
                  <w:position w:val="-2"/>
                  <w:sz w:val="20"/>
                  <w:szCs w:val="20"/>
                </w:rPr>
                <w:t xml:space="preserve">Par. 5.2</w:t>
              </w:r>
            </w:hyperlink>
            <w:r>
              <w:rPr>
                <w:color w:val="00274C"/>
                <w:position w:val="-2"/>
                <w:sz w:val="20"/>
                <w:szCs w:val="20"/>
              </w:rPr>
              <w:t xml:space="preserve"> .</w:t>
            </w:r>
          </w:p>
          <w:p>
            <w:pPr>
              <w:numPr>
                <w:ilvl w:val="0"/>
                <w:numId w:val="2276467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193441" name="name867160258ee228456"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288760258ee2284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2276467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2103643" name="name734460258ee23d279"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582260258ee23d271"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227646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797913" name="name717860258ee2561ff"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707260258ee2561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22764673"/>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063101" name="name290460258ee265055"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855860258ee2650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22764674"/>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6212749" name="name522860258ee27a01f"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706260258ee27a01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22764675"/>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22764675"/>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957728" name="name992260258ee28a004"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710760258ee289f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22764676"/>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3049406" name="name700060258ee29f241"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159860258ee29f2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22764677"/>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10423818" name="name596360258ee2b4290"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311860258ee2b42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22764678"/>
              </w:numPr>
              <w:spacing w:before="0" w:after="0" w:line="262" w:lineRule="auto"/>
              <w:jc w:val="left"/>
              <w:rPr>
                <w:color w:val="00274C"/>
                <w:sz w:val="20"/>
                <w:szCs w:val="20"/>
              </w:rPr>
            </w:pPr>
            <w:r>
              <w:rPr>
                <w:color w:val="00274C"/>
                <w:position w:val="-2"/>
                <w:sz w:val="20"/>
                <w:szCs w:val="20"/>
              </w:rPr>
              <w:t xml:space="preserve">Manually tighten the retainer screw </w:t>
            </w:r>
            <w:hyperlink r:id="rId537960258ee2b647d"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916260258ee2b64ea"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231550" name="name542960258ee2cc113"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422860258ee2cc1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22764679"/>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645860258ee2ce7dc"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836181" name="name869260258ee2dd5dd"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269760258ee2dd5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22764680"/>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22764680"/>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22764680"/>
              </w:numPr>
              <w:spacing w:before="0" w:after="0" w:line="262" w:lineRule="auto"/>
              <w:jc w:val="left"/>
              <w:rPr>
                <w:color w:val="00274C"/>
                <w:sz w:val="20"/>
                <w:szCs w:val="20"/>
              </w:rPr>
            </w:pPr>
            <w:r>
              <w:rPr>
                <w:color w:val="00274C"/>
                <w:position w:val="-2"/>
                <w:sz w:val="20"/>
                <w:szCs w:val="20"/>
              </w:rPr>
              <w:t xml:space="preserve">Remove the retainer screw </w:t>
            </w:r>
            <w:hyperlink r:id="rId515260258ee2dfc10"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732962" name="name823660258ee302a44"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905160258ee302a3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191375" name="name646960258ee314c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2960258ee314c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Check that the retainer capscrew  </w:t>
            </w:r>
            <w:hyperlink r:id="rId923860258ee31594a"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681"/>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22764681"/>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22764681"/>
              </w:numPr>
              <w:spacing w:before="0" w:after="0" w:line="262" w:lineRule="auto"/>
              <w:jc w:val="left"/>
              <w:rPr>
                <w:color w:val="00274C"/>
                <w:sz w:val="20"/>
                <w:szCs w:val="20"/>
              </w:rPr>
            </w:pPr>
            <w:r>
              <w:rPr>
                <w:color w:val="00274C"/>
                <w:position w:val="-2"/>
                <w:sz w:val="20"/>
                <w:szCs w:val="20"/>
              </w:rPr>
              <w:t xml:space="preserve">Perform the operations described in </w:t>
            </w:r>
            <w:hyperlink r:id="rId940160258ee315ca0"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65578664" name="name452260258ee32518f"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495860258ee32518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682"/>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22764682"/>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10257" name="name688160258ee3378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860258ee3378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63060258ee33848b" w:history="1">
              <w:r>
                <w:rPr>
                  <w:b/>
                  <w:bCs/>
                  <w:color w:val="0000FF"/>
                  <w:position w:val="-2"/>
                  <w:sz w:val="20"/>
                  <w:szCs w:val="20"/>
                </w:rPr>
                <w:t xml:space="preserve">Par. 3.3.2</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22764683"/>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22764683"/>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4526851" name="name137960258ee34fec5"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538360258ee34feb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22764684"/>
              </w:numPr>
              <w:spacing w:before="0" w:after="0" w:line="262" w:lineRule="auto"/>
              <w:jc w:val="left"/>
              <w:rPr>
                <w:color w:val="00274C"/>
                <w:sz w:val="20"/>
                <w:szCs w:val="20"/>
              </w:rPr>
            </w:pPr>
            <w:r>
              <w:rPr>
                <w:color w:val="00274C"/>
                <w:position w:val="-2"/>
                <w:sz w:val="20"/>
                <w:szCs w:val="20"/>
              </w:rPr>
              <w:t xml:space="preserve">Perform the operations described in </w:t>
            </w:r>
            <w:hyperlink r:id="rId842360258ee355ae3"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164950" name="name387960258ee361a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4560258ee361a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578060258ee3620ce" w:history="1">
              <w:r>
                <w:rPr>
                  <w:b/>
                  <w:bCs/>
                  <w:color w:val="0000FF"/>
                  <w:position w:val="-2"/>
                  <w:sz w:val="20"/>
                  <w:szCs w:val="20"/>
                </w:rPr>
                <w:t xml:space="preserve">Par. 3.3.2</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22764347"/>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22764347"/>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2276468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2276468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22764685"/>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311707" name="name781760258ee36f9c1"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907960258ee36f9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41488948" name="name808360258ee37fa3b"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589360258ee37fa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2276468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22764686"/>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22764686"/>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6892045" name="name759160258ee3950be"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830560258ee3950b9"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7914884" name="name982560258ee3a6fd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1660258ee3a6fd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68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22764687"/>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22764687"/>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22764687"/>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22764687"/>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615078" name="name889160258ee3bd20b"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383260258ee3bd2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82568348" name="name639860258ee3d22b9"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913360258ee3d22b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771123" name="name544860258ee3e4e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7260258ee3e4e8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22764688"/>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22764688"/>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30629660" name="name830260258ee4018db"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896560258ee4018d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780336" name="name292460258ee4151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06860258ee4151b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30098525" name="name608660258ee42b656"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895860258ee42b64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22764689"/>
              </w:numPr>
              <w:spacing w:before="0" w:after="0" w:line="262" w:lineRule="auto"/>
              <w:jc w:val="left"/>
              <w:rPr>
                <w:color w:val="00274C"/>
                <w:sz w:val="20"/>
                <w:szCs w:val="20"/>
              </w:rPr>
            </w:pPr>
            <w:r>
              <w:rPr>
                <w:color w:val="00274C"/>
                <w:position w:val="-2"/>
                <w:sz w:val="20"/>
                <w:szCs w:val="20"/>
              </w:rPr>
              <w:t xml:space="preserve">Perform the operations described in </w:t>
            </w:r>
            <w:hyperlink r:id="rId988160258ee42dc40"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2764689"/>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298360258ee42dc8d"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858955" name="name205560258ee43e1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45060258ee43e1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46360258ee43e79a" w:history="1">
              <w:r>
                <w:rPr>
                  <w:b/>
                  <w:bCs/>
                  <w:color w:val="0000FF"/>
                  <w:position w:val="-2"/>
                  <w:sz w:val="20"/>
                  <w:szCs w:val="20"/>
                </w:rPr>
                <w:t xml:space="preserve">Par. 3.3.2</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22764347"/>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22764347"/>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22764347"/>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97023487" name="name504460258ee451921"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423860258ee451919"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2276469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22764690"/>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22764690"/>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5201579" name="name586860258ee467862"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07560258ee4678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98972830" name="name548560258ee47b983"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590660258ee47b97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14732468" name="name831560258ee48a849"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237160258ee48a8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2276469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22764691"/>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22764691"/>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52267311" name="name354860258ee4a7962"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218260258ee4a7959"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35638584" name="name593660258ee4b9f1f"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934460258ee4b9f1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728186" name="name213060258ee4ca3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0660258ee4ca3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69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22764692"/>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22764692"/>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22764692"/>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9584166" name="name385460258ee4da556"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770260258ee4da55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276469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22764693"/>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22764693"/>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22764693"/>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9511955" name="name822660258ee4eda4e"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369160258ee4eda4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13322008" name="name582960258ee51822f"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326860258ee51822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2764694"/>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3758072" name="name999960258ee52ea13"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719960258ee52ea0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22764695"/>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22764695"/>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0870007" name="name738160258ee53ea89"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831260258ee53ea8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22764696"/>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22764696"/>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22764696"/>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22764696"/>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620960258ee5405f6"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1894571" name="name277560258ee553342"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620960258ee55333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62527658" name="name211360258ee569533"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31860258ee56952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22764697"/>
              </w:numPr>
              <w:spacing w:before="0" w:after="0" w:line="262" w:lineRule="auto"/>
              <w:jc w:val="left"/>
              <w:rPr>
                <w:color w:val="00274C"/>
                <w:sz w:val="20"/>
                <w:szCs w:val="20"/>
              </w:rPr>
            </w:pPr>
            <w:r>
              <w:rPr>
                <w:color w:val="00274C"/>
                <w:position w:val="-2"/>
                <w:sz w:val="20"/>
                <w:szCs w:val="20"/>
              </w:rPr>
              <w:t xml:space="preserve">Execute the operations described in </w:t>
            </w:r>
            <w:hyperlink r:id="rId234960258ee56afe6"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22764698"/>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22764698"/>
              </w:numPr>
              <w:spacing w:before="0" w:after="0" w:line="262" w:lineRule="auto"/>
              <w:jc w:val="left"/>
              <w:rPr>
                <w:color w:val="00274C"/>
                <w:sz w:val="20"/>
                <w:szCs w:val="20"/>
              </w:rPr>
            </w:pPr>
            <w:r>
              <w:rPr>
                <w:color w:val="00274C"/>
                <w:position w:val="-2"/>
                <w:sz w:val="20"/>
                <w:szCs w:val="20"/>
              </w:rPr>
              <w:t xml:space="preserve">Execute the operations described in </w:t>
            </w:r>
            <w:hyperlink r:id="rId741860258ee56b0ae" w:history="1">
              <w:r>
                <w:rPr>
                  <w:b/>
                  <w:bCs/>
                  <w:color w:val="0000FF"/>
                  <w:position w:val="-2"/>
                  <w:sz w:val="20"/>
                  <w:szCs w:val="20"/>
                </w:rPr>
                <w:t xml:space="preserve">Par. 7.12.2</w:t>
              </w:r>
            </w:hyperlink>
            <w:r>
              <w:rPr>
                <w:color w:val="00274C"/>
                <w:position w:val="-2"/>
                <w:sz w:val="20"/>
                <w:szCs w:val="20"/>
              </w:rPr>
              <w:t xml:space="preserve"> .</w:t>
            </w:r>
          </w:p>
          <w:p>
            <w:pPr>
              <w:numPr>
                <w:ilvl w:val="0"/>
                <w:numId w:val="22764698"/>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65907513" name="name449260258ee57ff77"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378560258ee57ff6f"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22764699"/>
              </w:numPr>
              <w:spacing w:before="0" w:after="0" w:line="262" w:lineRule="auto"/>
              <w:jc w:val="left"/>
              <w:rPr>
                <w:color w:val="00274C"/>
                <w:sz w:val="20"/>
                <w:szCs w:val="20"/>
              </w:rPr>
            </w:pPr>
            <w:r>
              <w:rPr>
                <w:color w:val="00274C"/>
                <w:position w:val="-2"/>
                <w:sz w:val="20"/>
                <w:szCs w:val="20"/>
              </w:rPr>
              <w:t xml:space="preserve">Execute the operations described in </w:t>
            </w:r>
            <w:hyperlink r:id="rId681660258ee585592" w:history="1">
              <w:r>
                <w:rPr>
                  <w:b/>
                  <w:bCs/>
                  <w:color w:val="0000FF"/>
                  <w:position w:val="-2"/>
                  <w:sz w:val="20"/>
                  <w:szCs w:val="20"/>
                </w:rPr>
                <w:t xml:space="preserve">Par. 5.2</w:t>
              </w:r>
            </w:hyperlink>
            <w:r>
              <w:rPr>
                <w:color w:val="00274C"/>
                <w:position w:val="-2"/>
                <w:sz w:val="20"/>
                <w:szCs w:val="20"/>
              </w:rPr>
              <w:t xml:space="preserve"> .</w:t>
            </w:r>
          </w:p>
          <w:p>
            <w:pPr>
              <w:numPr>
                <w:ilvl w:val="0"/>
                <w:numId w:val="2276469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22764699"/>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0449028" name="name342960258ee5996a0"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369060258ee59969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22764700"/>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22764700"/>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22764700"/>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507760258ee59ef09"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4736367" name="name638560258ee5b2721"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594660258ee5b2719"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44341674" name="name207960258ee5ce7fa"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551860258ee5ce7f2"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701"/>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22764701"/>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22764701"/>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22764701"/>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22764701"/>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7178358" name="name119460258ee5e3400"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178760258ee5e33fa"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96748263" name="name782760258ee60f233"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573660258ee60f22c"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702"/>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22764702"/>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22764702"/>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66077615" name="name250760258ee6261a2"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371060258ee62619b"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7134410" name="name721660258ee6385fd"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115260258ee6385f5"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703"/>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22764703"/>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62690485" name="name986960258ee652ba2"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780060258ee652b9d"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22764704"/>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22764704"/>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22764704"/>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22764705"/>
              </w:numPr>
              <w:spacing w:before="0" w:after="0" w:line="262" w:lineRule="auto"/>
              <w:jc w:val="left"/>
              <w:rPr>
                <w:color w:val="00274C"/>
                <w:sz w:val="20"/>
                <w:szCs w:val="20"/>
              </w:rPr>
            </w:pPr>
            <w:r>
              <w:rPr>
                <w:color w:val="00274C"/>
                <w:position w:val="-2"/>
                <w:sz w:val="20"/>
                <w:szCs w:val="20"/>
              </w:rPr>
              <w:t xml:space="preserve">Execute the operations described in </w:t>
            </w:r>
            <w:hyperlink r:id="rId458460258ee656c5a"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70201963" name="name730160258ee669a8a"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649260258ee669a81"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706"/>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294524" name="name597160258ee6823c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2360258ee6823c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950648" name="name304160258ee69371e"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814160258ee6937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22764707"/>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4215144" name="name490060258ee6aa045"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103460258ee6aa03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708"/>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182096" name="name450960258ee6bdf3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060258ee6bdf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2956926" name="name303360258ee6d3df9"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187060258ee6d3d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22764709"/>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7179020" name="name263960258ee6eb92c"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571460258ee6eb92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710"/>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587412" name="name528060258ee7072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35960258ee7072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5465305" name="name997660258ee71d696"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170960258ee71d69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22764711"/>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1431152" name="name598160258ee734c93"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941660258ee734c8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78235665" name="name956060258ee74b6c6"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148960258ee74b6c1"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22764347"/>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22764347"/>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22764347"/>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22764347"/>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22764712"/>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15183" name="name627560258ee75dc0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4860258ee75dc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22764347"/>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22764347"/>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22764347"/>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22764347"/>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22764347"/>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22764347"/>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22764347"/>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22764713"/>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22764713"/>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22764713"/>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22764713"/>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22764713"/>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3378996" name="name849260258ee775a29"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316460258ee775a2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22764714"/>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7911386" name="name634860258ee788886"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635360258ee78887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22764715"/>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22764716"/>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22764716"/>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964467" name="name946460258ee79e17f"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796960258ee79e17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22764717"/>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398323" name="name789460258ee7b5940"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355260258ee7b593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22764718"/>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8830144" name="name375160258ee7c9fcd"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589760258ee7c9fc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0502691" name="name779860258ee7dbff0"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768960258ee7dbfe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925412" name="name672060258ee7ef482"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400660258ee7ef47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4389" name="name900860258ee80a6c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3960258ee80a6c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22764719"/>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22764719"/>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22764719"/>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94418" name="name269460258ee81eeca"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543260258ee81eec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22764720"/>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22764720"/>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22764720"/>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1357324" name="name811560258ee83037a"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181860258ee83037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208076" name="name395560258ee84296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90260258ee8429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22764347"/>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22764721"/>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066812" name="name987960258ee853798"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823360258ee85379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2276472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22764722"/>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155122" name="name380360258ee864c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38760258ee864c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22764723"/>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8469267" name="name656460258ee87841c"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777760258ee87841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22764724"/>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816897" name="name293960258ee8890dc"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419860258ee8890d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22764725"/>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0134296" name="name298860258ee89be57"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702160258ee89be53"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22764726"/>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7020633" name="name287660258ee8ad2b6"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635460258ee8ad2b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22764727"/>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22764727"/>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22764727"/>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22764727"/>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778341" name="name781360258ee8c454f"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497960258ee8c454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15L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 Option A</w:t>
            </w:r>
          </w:p>
          <w:p/>
          <w:p/>
          <w:p>
            <w:pPr>
              <w:widowControl w:val="on"/>
              <w:pBdr/>
              <w:spacing w:before="0" w:after="0" w:line="262" w:lineRule="auto"/>
              <w:ind w:left="0" w:right="0"/>
              <w:jc w:val="left"/>
              <w:textAlignment w:val="center"/>
            </w:pPr>
            <w:r>
              <w:rPr>
                <w:b/>
                <w:bCs/>
                <w:color w:val="00274C"/>
                <w:position w:val="-2"/>
                <w:sz w:val="20"/>
                <w:szCs w:val="20"/>
              </w:rPr>
              <w:br/>
              <w:t xml:space="preserve">11.17.1.1</w:t>
            </w:r>
            <w:r>
              <w:rPr>
                <w:color w:val="00274C"/>
                <w:position w:val="-2"/>
                <w:sz w:val="20"/>
                <w:szCs w:val="20"/>
              </w:rPr>
              <w:t xml:space="preserve"> </w:t>
            </w:r>
            <w:r>
              <w:rPr>
                <w:b/>
                <w:bCs/>
                <w:color w:val="00274C"/>
                <w:position w:val="-2"/>
                <w:sz w:val="20"/>
                <w:szCs w:val="20"/>
              </w:rPr>
              <w:t xml:space="preserve">Disassembly</w:t>
            </w:r>
          </w:p>
          <w:p/>
          <w:p/>
          <w:p>
            <w:pPr>
              <w:numPr>
                <w:ilvl w:val="0"/>
                <w:numId w:val="22764728"/>
              </w:numPr>
              <w:spacing w:before="0" w:after="0" w:line="262" w:lineRule="auto"/>
              <w:jc w:val="left"/>
              <w:rPr>
                <w:color w:val="00274C"/>
                <w:sz w:val="20"/>
                <w:szCs w:val="20"/>
              </w:rPr>
            </w:pPr>
            <w:r>
              <w:rPr>
                <w:color w:val="00274C"/>
                <w:position w:val="-2"/>
                <w:sz w:val="20"/>
                <w:szCs w:val="20"/>
              </w:rPr>
              <w:t xml:space="preserve">Perform the operations indicated in </w:t>
            </w:r>
            <w:hyperlink r:id="rId369260258ee8c6803" w:history="1">
              <w:r>
                <w:rPr>
                  <w:b/>
                  <w:bCs/>
                  <w:color w:val="0000FF"/>
                  <w:position w:val="-2"/>
                  <w:sz w:val="20"/>
                  <w:szCs w:val="20"/>
                </w:rPr>
                <w:t xml:space="preserve">Par. 5.2</w:t>
              </w:r>
            </w:hyperlink>
            <w:r>
              <w:rPr>
                <w:color w:val="00274C"/>
                <w:position w:val="-2"/>
                <w:sz w:val="20"/>
                <w:szCs w:val="20"/>
              </w:rPr>
              <w:t xml:space="preserve"> .</w:t>
            </w:r>
          </w:p>
          <w:p>
            <w:pPr>
              <w:numPr>
                <w:ilvl w:val="0"/>
                <w:numId w:val="2276472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22764728"/>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6566796" name="name688860258ee8daf6a" descr="11_xx_coppa_Carrie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1.png"/>
                          <pic:cNvPicPr/>
                        </pic:nvPicPr>
                        <pic:blipFill>
                          <a:blip r:embed="rId213660258ee8daf6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0096649" name="name450860258ee8eb22b" descr="11_xx_coppa_Carrie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2.png"/>
                          <pic:cNvPicPr/>
                        </pic:nvPicPr>
                        <pic:blipFill>
                          <a:blip r:embed="rId296360258ee8eb22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11.17.1.2</w:t>
            </w:r>
            <w:r>
              <w:rPr>
                <w:color w:val="00274C"/>
                <w:position w:val="-2"/>
                <w:sz w:val="20"/>
                <w:szCs w:val="20"/>
              </w:rPr>
              <w:t xml:space="preserve"> </w:t>
            </w:r>
            <w:r>
              <w:rPr>
                <w:b/>
                <w:bCs/>
                <w:color w:val="00274C"/>
                <w:position w:val="-2"/>
                <w:sz w:val="20"/>
                <w:szCs w:val="20"/>
              </w:rPr>
              <w:t xml:space="preserve">Assembly</w:t>
            </w:r>
          </w:p>
          <w:p/>
          <w:p/>
          <w:p>
            <w:pPr>
              <w:numPr>
                <w:ilvl w:val="0"/>
                <w:numId w:val="22764729"/>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22764729"/>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809660258ee8eec7c" w:history="1">
              <w:r>
                <w:rPr>
                  <w:b/>
                  <w:bCs/>
                  <w:color w:val="0000FF"/>
                  <w:position w:val="-2"/>
                  <w:sz w:val="20"/>
                  <w:szCs w:val="20"/>
                </w:rPr>
                <w:t xml:space="preserve">ST_18</w:t>
              </w:r>
            </w:hyperlink>
            <w:r>
              <w:rPr>
                <w:color w:val="00274C"/>
                <w:position w:val="-2"/>
                <w:sz w:val="20"/>
                <w:szCs w:val="20"/>
              </w:rPr>
              <w:t xml:space="preserve"> ).</w:t>
            </w:r>
          </w:p>
          <w:p>
            <w:pPr>
              <w:numPr>
                <w:ilvl w:val="0"/>
                <w:numId w:val="22764729"/>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1996702" name="name682760258ee90c3f0" descr="11_xx_coppa_Carrie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3.png"/>
                          <pic:cNvPicPr/>
                        </pic:nvPicPr>
                        <pic:blipFill>
                          <a:blip r:embed="rId604960258ee90c3e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73666859" name="name375560258ee91bd98" descr="11_xx_coppa_Carrie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4.png"/>
                          <pic:cNvPicPr/>
                        </pic:nvPicPr>
                        <pic:blipFill>
                          <a:blip r:embed="rId756160258ee91bd9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19143506" name="name968960258ee92c6c7" descr="11_xx_coppa_Carrie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5.png"/>
                          <pic:cNvPicPr/>
                        </pic:nvPicPr>
                        <pic:blipFill>
                          <a:blip r:embed="rId667760258ee92c6c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11.109</w:t>
            </w:r>
          </w:p>
        </w:tc>
      </w:tr>
      <w:tr>
        <w:trPr>
          <w:trHeight w:val="0" w:hRule="atLeast"/>
        </w:trPr>
        <w:tc>
          <w:tcPr>
            <w:tcMar>
              <w:top w:w="150" w:type="dxa"/>
              <w:bottom w:w="150" w:type="dxa"/>
            </w:tcMar>
            <w:vAlign w:val="center"/>
          </w:tcPr>
          <w:p>
            <w:pPr>
              <w:numPr>
                <w:ilvl w:val="0"/>
                <w:numId w:val="22764730"/>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11.110</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2764730"/>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540246" name="name932860258ee943087" descr="11_xx_coppa_Carrie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6.png"/>
                          <pic:cNvPicPr/>
                        </pic:nvPicPr>
                        <pic:blipFill>
                          <a:blip r:embed="rId984360258ee94307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2764731"/>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22764731"/>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607160258ee9464db" w:history="1">
              <w:r>
                <w:rPr>
                  <w:b/>
                  <w:bCs/>
                  <w:color w:val="0000FF"/>
                  <w:position w:val="-2"/>
                  <w:sz w:val="20"/>
                  <w:szCs w:val="20"/>
                </w:rPr>
                <w:t xml:space="preserve">ST_18</w:t>
              </w:r>
            </w:hyperlink>
            <w:r>
              <w:rPr>
                <w:color w:val="00274C"/>
                <w:position w:val="-2"/>
                <w:sz w:val="20"/>
                <w:szCs w:val="20"/>
              </w:rPr>
              <w:t xml:space="preserve"> ).</w:t>
            </w:r>
          </w:p>
          <w:p>
            <w:pPr>
              <w:numPr>
                <w:ilvl w:val="0"/>
                <w:numId w:val="22764731"/>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7903310" name="name763860258ee9582e3" descr="11_xx_coppa_Carrie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8.png"/>
                          <pic:cNvPicPr/>
                        </pic:nvPicPr>
                        <pic:blipFill>
                          <a:blip r:embed="rId160360258ee9582d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8909086" name="name880560258ee9677cc" descr="11_xx_coppa_Carrie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09.png"/>
                          <pic:cNvPicPr/>
                        </pic:nvPicPr>
                        <pic:blipFill>
                          <a:blip r:embed="rId252660258ee9677c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11.111</w:t>
            </w:r>
          </w:p>
        </w:tc>
      </w:tr>
      <w:tr>
        <w:trPr>
          <w:trHeight w:val="0" w:hRule="atLeast"/>
        </w:trPr>
        <w:tc>
          <w:tcPr>
            <w:tcMar>
              <w:top w:w="150" w:type="dxa"/>
              <w:bottom w:w="150" w:type="dxa"/>
            </w:tcMar>
            <w:vAlign w:val="center"/>
          </w:tcPr>
          <w:p>
            <w:pPr>
              <w:numPr>
                <w:ilvl w:val="0"/>
                <w:numId w:val="22764732"/>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11.112</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2764732"/>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8059270" name="name538860258ee97ef1c" descr="11_xx_coppa_Carrie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Carrier_10.png"/>
                          <pic:cNvPicPr/>
                        </pic:nvPicPr>
                        <pic:blipFill>
                          <a:blip r:embed="rId765260258ee97ef1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 Option B</w:t>
            </w:r>
          </w:p>
          <w:p/>
          <w:p/>
          <w:p>
            <w:pPr>
              <w:widowControl w:val="on"/>
              <w:pBdr/>
              <w:spacing w:before="0" w:after="0" w:line="262" w:lineRule="auto"/>
              <w:ind w:left="0" w:right="0"/>
              <w:jc w:val="left"/>
              <w:textAlignment w:val="center"/>
            </w:pPr>
            <w:r>
              <w:rPr>
                <w:b/>
                <w:bCs/>
                <w:color w:val="00274C"/>
                <w:position w:val="-2"/>
                <w:sz w:val="20"/>
                <w:szCs w:val="20"/>
              </w:rPr>
              <w:b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22764733"/>
              </w:numPr>
              <w:spacing w:before="0" w:after="0" w:line="262" w:lineRule="auto"/>
              <w:jc w:val="left"/>
              <w:rPr>
                <w:color w:val="00274C"/>
                <w:sz w:val="20"/>
                <w:szCs w:val="20"/>
              </w:rPr>
            </w:pPr>
            <w:r>
              <w:rPr>
                <w:color w:val="00274C"/>
                <w:position w:val="-2"/>
                <w:sz w:val="20"/>
                <w:szCs w:val="20"/>
              </w:rPr>
              <w:t xml:space="preserve">Perform the operations indicated in </w:t>
            </w:r>
            <w:hyperlink r:id="rId135460258ee97ff32" w:history="1">
              <w:r>
                <w:rPr>
                  <w:b/>
                  <w:bCs/>
                  <w:color w:val="0000FF"/>
                  <w:position w:val="-2"/>
                  <w:sz w:val="20"/>
                  <w:szCs w:val="20"/>
                </w:rPr>
                <w:t xml:space="preserve">Par. 5.2</w:t>
              </w:r>
            </w:hyperlink>
            <w:r>
              <w:rPr>
                <w:color w:val="00274C"/>
                <w:position w:val="-2"/>
                <w:sz w:val="20"/>
                <w:szCs w:val="20"/>
              </w:rPr>
              <w:t xml:space="preserve"> .</w:t>
            </w:r>
          </w:p>
          <w:p>
            <w:pPr>
              <w:numPr>
                <w:ilvl w:val="0"/>
                <w:numId w:val="2276473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p>
            <w:pPr>
              <w:numPr>
                <w:ilvl w:val="0"/>
                <w:numId w:val="22764733"/>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A1</w:t>
            </w:r>
            <w:r>
              <w:rPr>
                <w:color w:val="00274C"/>
                <w:position w:val="-2"/>
                <w:sz w:val="20"/>
                <w:szCs w:val="20"/>
              </w:rPr>
              <w:t xml:space="preserve"> and remove the oil sump </w:t>
            </w:r>
            <w:r>
              <w:rPr>
                <w:b/>
                <w:bCs/>
                <w:color w:val="00274C"/>
                <w:position w:val="-2"/>
                <w:sz w:val="20"/>
                <w:szCs w:val="20"/>
              </w:rPr>
              <w:t xml:space="preserve">B1</w:t>
            </w:r>
            <w:r>
              <w:rPr>
                <w:color w:val="00274C"/>
                <w:position w:val="-2"/>
                <w:sz w:val="20"/>
                <w:szCs w:val="20"/>
              </w:rPr>
              <w:t xml:space="preserve"> flange.</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9165356" name="name289060258ee9932cf" descr="11_xx_coppa_Liebherr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1.png"/>
                          <pic:cNvPicPr/>
                        </pic:nvPicPr>
                        <pic:blipFill>
                          <a:blip r:embed="rId278460258ee9932c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3768797" name="name511860258ee9a4ace" descr="11_xx_coppa_Liebherr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2.png"/>
                          <pic:cNvPicPr/>
                        </pic:nvPicPr>
                        <pic:blipFill>
                          <a:blip r:embed="rId859460258ee9a4ac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11.17.2.2</w:t>
            </w:r>
            <w:r>
              <w:rPr>
                <w:color w:val="00274C"/>
                <w:position w:val="-2"/>
                <w:sz w:val="20"/>
                <w:szCs w:val="20"/>
              </w:rPr>
              <w:t xml:space="preserve"> </w:t>
            </w:r>
            <w:r>
              <w:rPr>
                <w:b/>
                <w:bCs/>
                <w:color w:val="00274C"/>
                <w:position w:val="-2"/>
                <w:sz w:val="20"/>
                <w:szCs w:val="20"/>
              </w:rPr>
              <w:t xml:space="preserve">Assembly</w:t>
            </w:r>
          </w:p>
          <w:p/>
          <w:p/>
          <w:p>
            <w:pPr>
              <w:numPr>
                <w:ilvl w:val="0"/>
                <w:numId w:val="22764734"/>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B2</w:t>
            </w:r>
            <w:r>
              <w:rPr>
                <w:color w:val="00274C"/>
                <w:position w:val="-2"/>
                <w:sz w:val="20"/>
                <w:szCs w:val="20"/>
              </w:rPr>
              <w:t xml:space="preserve"> of the oil sump </w:t>
            </w:r>
            <w:r>
              <w:rPr>
                <w:b/>
                <w:bCs/>
                <w:color w:val="00274C"/>
                <w:position w:val="-2"/>
                <w:sz w:val="20"/>
                <w:szCs w:val="20"/>
              </w:rPr>
              <w:t xml:space="preserve">B1</w:t>
            </w:r>
            <w:r>
              <w:rPr>
                <w:color w:val="00274C"/>
                <w:position w:val="-2"/>
                <w:sz w:val="20"/>
                <w:szCs w:val="20"/>
              </w:rPr>
              <w:t xml:space="preserve"> flange.</w:t>
            </w:r>
          </w:p>
          <w:p>
            <w:pPr>
              <w:numPr>
                <w:ilvl w:val="0"/>
                <w:numId w:val="22764734"/>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B1</w:t>
            </w:r>
            <w:r>
              <w:rPr>
                <w:color w:val="00274C"/>
                <w:position w:val="-2"/>
                <w:sz w:val="20"/>
                <w:szCs w:val="20"/>
              </w:rPr>
              <w:t xml:space="preserve"> on the crankcase </w:t>
            </w:r>
            <w:r>
              <w:rPr>
                <w:b/>
                <w:bCs/>
                <w:color w:val="00274C"/>
                <w:position w:val="-2"/>
                <w:sz w:val="20"/>
                <w:szCs w:val="20"/>
              </w:rPr>
              <w:t xml:space="preserve">H</w:t>
            </w:r>
            <w:r>
              <w:rPr>
                <w:color w:val="00274C"/>
                <w:position w:val="-2"/>
                <w:sz w:val="20"/>
                <w:szCs w:val="20"/>
              </w:rPr>
              <w:t xml:space="preserve"> at the fixing holes (use the tool </w:t>
            </w:r>
            <w:hyperlink r:id="rId633560258ee9a6864" w:history="1">
              <w:r>
                <w:rPr>
                  <w:b/>
                  <w:bCs/>
                  <w:color w:val="0000FF"/>
                  <w:position w:val="-2"/>
                  <w:sz w:val="20"/>
                  <w:szCs w:val="20"/>
                </w:rPr>
                <w:t xml:space="preserve">ST_18</w:t>
              </w:r>
            </w:hyperlink>
            <w:r>
              <w:rPr>
                <w:color w:val="00274C"/>
                <w:position w:val="-2"/>
                <w:sz w:val="20"/>
                <w:szCs w:val="20"/>
              </w:rPr>
              <w:t xml:space="preserve"> ).</w:t>
            </w:r>
          </w:p>
          <w:p>
            <w:pPr>
              <w:numPr>
                <w:ilvl w:val="0"/>
                <w:numId w:val="22764734"/>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A1</w:t>
            </w:r>
            <w:r>
              <w:rPr>
                <w:color w:val="00274C"/>
                <w:position w:val="-2"/>
                <w:sz w:val="20"/>
                <w:szCs w:val="20"/>
              </w:rPr>
              <w:t xml:space="preserve"> in the fixing holes.</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2653208" name="name186160258ee9b875f" descr="11_xx_coppa_Liebherr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3.png"/>
                          <pic:cNvPicPr/>
                        </pic:nvPicPr>
                        <pic:blipFill>
                          <a:blip r:embed="rId527760258ee9b875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4657030" name="name409660258ee9cad18" descr="11_xx_coppa_Liebherr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4.png"/>
                          <pic:cNvPicPr/>
                        </pic:nvPicPr>
                        <pic:blipFill>
                          <a:blip r:embed="rId392960258ee9cad1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4591381" name="name325560258ee9dca08" descr="11_xx_coppa_Liebherr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5.png"/>
                          <pic:cNvPicPr/>
                        </pic:nvPicPr>
                        <pic:blipFill>
                          <a:blip r:embed="rId791860258ee9dc9f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11.114</w:t>
            </w:r>
          </w:p>
        </w:tc>
      </w:tr>
      <w:tr>
        <w:trPr>
          <w:trHeight w:val="0" w:hRule="atLeast"/>
        </w:trPr>
        <w:tc>
          <w:tcPr>
            <w:tcMar>
              <w:top w:w="150" w:type="dxa"/>
              <w:bottom w:w="150" w:type="dxa"/>
            </w:tcMar>
            <w:vAlign w:val="center"/>
          </w:tcPr>
          <w:p>
            <w:pPr>
              <w:numPr>
                <w:ilvl w:val="0"/>
                <w:numId w:val="22764735"/>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B1</w:t>
            </w:r>
            <w:r>
              <w:rPr>
                <w:color w:val="00274C"/>
                <w:position w:val="-2"/>
                <w:sz w:val="20"/>
                <w:szCs w:val="20"/>
              </w:rPr>
              <w:t xml:space="preserve"> , tighten the screws </w:t>
            </w:r>
            <w:r>
              <w:rPr>
                <w:b/>
                <w:bCs/>
                <w:color w:val="00274C"/>
                <w:position w:val="-2"/>
                <w:sz w:val="20"/>
                <w:szCs w:val="20"/>
              </w:rPr>
              <w:t xml:space="preserve">A1</w:t>
            </w:r>
            <w:r>
              <w:rPr>
                <w:color w:val="00274C"/>
                <w:position w:val="-2"/>
                <w:sz w:val="20"/>
                <w:szCs w:val="20"/>
              </w:rPr>
              <w:t xml:space="preserve"> by strictly following the order indicated in the </w:t>
            </w:r>
            <w:r>
              <w:rPr>
                <w:b/>
                <w:bCs/>
                <w:color w:val="00274C"/>
                <w:position w:val="-2"/>
                <w:sz w:val="20"/>
                <w:szCs w:val="20"/>
              </w:rPr>
              <w:t xml:space="preserve">Fig. 11.115</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2764735"/>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424625" name="name218560258ee9f0932" descr="11_xx_coppa_Liebherr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6.png"/>
                          <pic:cNvPicPr/>
                        </pic:nvPicPr>
                        <pic:blipFill>
                          <a:blip r:embed="rId300260258ee9f092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11.115</w:t>
            </w:r>
          </w:p>
        </w:tc>
      </w:tr>
      <w:tr>
        <w:trPr>
          <w:trHeight w:val="0" w:hRule="atLeast"/>
        </w:trPr>
        <w:tc>
          <w:tcPr>
            <w:tcMar>
              <w:top w:w="150" w:type="dxa"/>
              <w:bottom w:w="150" w:type="dxa"/>
            </w:tcMar>
            <w:vAlign w:val="center"/>
          </w:tcPr>
          <w:p>
            <w:pPr>
              <w:numPr>
                <w:ilvl w:val="0"/>
                <w:numId w:val="22764736"/>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 </w:t>
            </w:r>
            <w:r>
              <w:rPr>
                <w:b/>
                <w:bCs/>
                <w:color w:val="00274C"/>
                <w:position w:val="-2"/>
                <w:sz w:val="20"/>
                <w:szCs w:val="20"/>
              </w:rPr>
              <w:t xml:space="preserve">Loctite 5660</w:t>
            </w:r>
            <w:r>
              <w:rPr>
                <w:color w:val="00274C"/>
                <w:position w:val="-2"/>
                <w:sz w:val="20"/>
                <w:szCs w:val="20"/>
              </w:rPr>
              <w:t xml:space="preserve"> ) inside the channel </w:t>
            </w:r>
            <w:r>
              <w:rPr>
                <w:b/>
                <w:bCs/>
                <w:color w:val="00274C"/>
                <w:position w:val="-2"/>
                <w:sz w:val="20"/>
                <w:szCs w:val="20"/>
              </w:rPr>
              <w:t xml:space="preserve">B3</w:t>
            </w:r>
            <w:r>
              <w:rPr>
                <w:color w:val="00274C"/>
                <w:position w:val="-2"/>
                <w:sz w:val="20"/>
                <w:szCs w:val="20"/>
              </w:rPr>
              <w:t xml:space="preserve"> of the oil sump </w:t>
            </w:r>
            <w:r>
              <w:rPr>
                <w:b/>
                <w:bCs/>
                <w:color w:val="00274C"/>
                <w:position w:val="-2"/>
                <w:sz w:val="20"/>
                <w:szCs w:val="20"/>
              </w:rPr>
              <w:t xml:space="preserve">B</w:t>
            </w:r>
            <w:r>
              <w:rPr>
                <w:color w:val="00274C"/>
                <w:position w:val="-2"/>
                <w:sz w:val="20"/>
                <w:szCs w:val="20"/>
              </w:rPr>
              <w:t xml:space="preserve"> .</w:t>
            </w:r>
          </w:p>
          <w:p>
            <w:pPr>
              <w:numPr>
                <w:ilvl w:val="0"/>
                <w:numId w:val="22764736"/>
              </w:numPr>
              <w:spacing w:before="0" w:after="0" w:line="262" w:lineRule="auto"/>
              <w:jc w:val="left"/>
              <w:rPr>
                <w:color w:val="00274C"/>
                <w:sz w:val="20"/>
                <w:szCs w:val="20"/>
              </w:rPr>
            </w:pPr>
            <w:r>
              <w:rPr>
                <w:color w:val="00274C"/>
                <w:position w:val="-2"/>
                <w:sz w:val="20"/>
                <w:szCs w:val="20"/>
              </w:rPr>
              <w:t xml:space="preserve">Position the oil sump </w:t>
            </w:r>
            <w:r>
              <w:rPr>
                <w:b/>
                <w:bCs/>
                <w:color w:val="00274C"/>
                <w:position w:val="-2"/>
                <w:sz w:val="20"/>
                <w:szCs w:val="20"/>
              </w:rPr>
              <w:t xml:space="preserve">B</w:t>
            </w:r>
            <w:r>
              <w:rPr>
                <w:color w:val="00274C"/>
                <w:position w:val="-2"/>
                <w:sz w:val="20"/>
                <w:szCs w:val="20"/>
              </w:rPr>
              <w:t xml:space="preserve"> on the oil sump </w:t>
            </w:r>
            <w:r>
              <w:rPr>
                <w:b/>
                <w:bCs/>
                <w:color w:val="00274C"/>
                <w:position w:val="-2"/>
                <w:sz w:val="20"/>
                <w:szCs w:val="20"/>
              </w:rPr>
              <w:t xml:space="preserve">B1</w:t>
            </w:r>
            <w:r>
              <w:rPr>
                <w:color w:val="00274C"/>
                <w:position w:val="-2"/>
                <w:sz w:val="20"/>
                <w:szCs w:val="20"/>
              </w:rPr>
              <w:t xml:space="preserve"> flange at the fixing holes (use the tool </w:t>
            </w:r>
            <w:hyperlink r:id="rId380560258ee9f2d0a" w:history="1">
              <w:r>
                <w:rPr>
                  <w:b/>
                  <w:bCs/>
                  <w:color w:val="0000FF"/>
                  <w:position w:val="-2"/>
                  <w:sz w:val="20"/>
                  <w:szCs w:val="20"/>
                </w:rPr>
                <w:t xml:space="preserve">ST_18</w:t>
              </w:r>
            </w:hyperlink>
            <w:r>
              <w:rPr>
                <w:color w:val="00274C"/>
                <w:position w:val="-2"/>
                <w:sz w:val="20"/>
                <w:szCs w:val="20"/>
              </w:rPr>
              <w:t xml:space="preserve"> ).</w:t>
            </w:r>
          </w:p>
          <w:p>
            <w:pPr>
              <w:numPr>
                <w:ilvl w:val="0"/>
                <w:numId w:val="22764736"/>
              </w:numPr>
              <w:spacing w:before="0" w:after="0" w:line="262" w:lineRule="auto"/>
              <w:jc w:val="left"/>
              <w:rPr>
                <w:color w:val="00274C"/>
                <w:sz w:val="20"/>
                <w:szCs w:val="20"/>
              </w:rPr>
            </w:pPr>
            <w:r>
              <w:rPr>
                <w:color w:val="00274C"/>
                <w:position w:val="-2"/>
                <w:sz w:val="20"/>
                <w:szCs w:val="20"/>
              </w:rPr>
              <w:t xml:space="preserve">Screw the screws </w:t>
            </w:r>
            <w:r>
              <w:rPr>
                <w:b/>
                <w:bCs/>
                <w:color w:val="00274C"/>
                <w:position w:val="-2"/>
                <w:sz w:val="20"/>
                <w:szCs w:val="20"/>
              </w:rPr>
              <w:t xml:space="preserve">A</w:t>
            </w:r>
            <w:r>
              <w:rPr>
                <w:color w:val="00274C"/>
                <w:position w:val="-2"/>
                <w:sz w:val="20"/>
                <w:szCs w:val="20"/>
              </w:rPr>
              <w:t xml:space="preserve"> in the fixing holes.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9316899" name="name897060258eea137a6" descr="11_xx_coppa_Liebherr_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8.png"/>
                          <pic:cNvPicPr/>
                        </pic:nvPicPr>
                        <pic:blipFill>
                          <a:blip r:embed="rId584960258eea137a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345021" name="name131860258eea2569c" descr="11_xx_coppa_Liebherr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09.png"/>
                          <pic:cNvPicPr/>
                        </pic:nvPicPr>
                        <pic:blipFill>
                          <a:blip r:embed="rId989860258eea2569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11.116</w:t>
            </w:r>
          </w:p>
        </w:tc>
      </w:tr>
      <w:tr>
        <w:trPr>
          <w:trHeight w:val="0" w:hRule="atLeast"/>
        </w:trPr>
        <w:tc>
          <w:tcPr>
            <w:tcMar>
              <w:top w:w="150" w:type="dxa"/>
              <w:bottom w:w="150" w:type="dxa"/>
            </w:tcMar>
            <w:vAlign w:val="center"/>
          </w:tcPr>
          <w:p>
            <w:pPr>
              <w:numPr>
                <w:ilvl w:val="0"/>
                <w:numId w:val="22764737"/>
              </w:numPr>
              <w:spacing w:before="0" w:after="0" w:line="262" w:lineRule="auto"/>
              <w:jc w:val="left"/>
              <w:rPr>
                <w:color w:val="00274C"/>
                <w:sz w:val="20"/>
                <w:szCs w:val="20"/>
              </w:rPr>
            </w:pPr>
            <w:r>
              <w:rPr>
                <w:color w:val="00274C"/>
                <w:position w:val="-2"/>
                <w:sz w:val="20"/>
                <w:szCs w:val="20"/>
              </w:rPr>
              <w:t xml:space="preserve">To fix the sump </w:t>
            </w:r>
            <w:r>
              <w:rPr>
                <w:b/>
                <w:bCs/>
                <w:color w:val="00274C"/>
                <w:position w:val="-2"/>
                <w:sz w:val="20"/>
                <w:szCs w:val="20"/>
              </w:rPr>
              <w:t xml:space="preserve">B</w:t>
            </w:r>
            <w:r>
              <w:rPr>
                <w:color w:val="00274C"/>
                <w:position w:val="-2"/>
                <w:sz w:val="20"/>
                <w:szCs w:val="20"/>
              </w:rPr>
              <w:t xml:space="preserve"> , tighten the screws </w:t>
            </w:r>
            <w:r>
              <w:rPr>
                <w:b/>
                <w:bCs/>
                <w:color w:val="00274C"/>
                <w:position w:val="-2"/>
                <w:sz w:val="20"/>
                <w:szCs w:val="20"/>
              </w:rPr>
              <w:t xml:space="preserve">A</w:t>
            </w:r>
            <w:r>
              <w:rPr>
                <w:color w:val="00274C"/>
                <w:position w:val="-2"/>
                <w:sz w:val="20"/>
                <w:szCs w:val="20"/>
              </w:rPr>
              <w:t xml:space="preserve"> by strictly following the order indicated in the </w:t>
            </w:r>
            <w:r>
              <w:rPr>
                <w:b/>
                <w:bCs/>
                <w:color w:val="00274C"/>
                <w:position w:val="-2"/>
                <w:sz w:val="20"/>
                <w:szCs w:val="20"/>
              </w:rPr>
              <w:t xml:space="preserve">Fig. 11.117</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2764737"/>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4133166" name="name428060258eea39838" descr="11_xx_coppa_Liebherr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Liebherr_10.png"/>
                          <pic:cNvPicPr/>
                        </pic:nvPicPr>
                        <pic:blipFill>
                          <a:blip r:embed="rId692360258eea39830"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air intake components without Intercooler (KDI 1903 TC model only)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1 -</w:t>
            </w:r>
            <w:r>
              <w:rPr>
                <w:color w:val="00274C"/>
                <w:position w:val="-2"/>
                <w:sz w:val="20"/>
                <w:szCs w:val="20"/>
              </w:rPr>
              <w:t xml:space="preserve"> Loosen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Remove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316391" name="name228360258eea4e873" descr="1903_TC_cap_11_aspirazione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png"/>
                          <pic:cNvPicPr/>
                        </pic:nvPicPr>
                        <pic:blipFill>
                          <a:blip r:embed="rId264760258eea4e86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Loosen the screws </w:t>
            </w:r>
            <w:r>
              <w:rPr>
                <w:b/>
                <w:bCs/>
                <w:color w:val="00274C"/>
                <w:position w:val="-2"/>
                <w:sz w:val="20"/>
                <w:szCs w:val="20"/>
              </w:rPr>
              <w:t xml:space="preserve">B</w:t>
            </w:r>
            <w:r>
              <w:rPr>
                <w:color w:val="00274C"/>
                <w:position w:val="-2"/>
                <w:sz w:val="20"/>
                <w:szCs w:val="20"/>
              </w:rPr>
              <w:t xml:space="preserve"> and remove the sensor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1050608" name="name317060258eea61fa3" descr="1903_TC_cap_11_aspirazion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2.png"/>
                          <pic:cNvPicPr/>
                        </pic:nvPicPr>
                        <pic:blipFill>
                          <a:blip r:embed="rId583160258eea61f9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Unscrew and remove sensor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4865403" name="name141160258eea74b2a" descr="1903_TC_cap_11_aspirazione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3.png"/>
                          <pic:cNvPicPr/>
                        </pic:nvPicPr>
                        <pic:blipFill>
                          <a:blip r:embed="rId208860258eea74b2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Loosen clamps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and disengage tube </w:t>
            </w:r>
            <w:r>
              <w:rPr>
                <w:b/>
                <w:bCs/>
                <w:color w:val="00274C"/>
                <w:position w:val="-2"/>
                <w:sz w:val="20"/>
                <w:szCs w:val="20"/>
              </w:rPr>
              <w:t xml:space="preserve">H</w:t>
            </w:r>
            <w:r>
              <w:rPr>
                <w:color w:val="00274C"/>
                <w:position w:val="-2"/>
                <w:sz w:val="20"/>
                <w:szCs w:val="20"/>
              </w:rPr>
              <w:t xml:space="preserve"> and manifold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6 -</w:t>
            </w:r>
            <w:r>
              <w:rPr>
                <w:color w:val="00274C"/>
                <w:position w:val="-2"/>
                <w:sz w:val="20"/>
                <w:szCs w:val="20"/>
              </w:rPr>
              <w:t xml:space="preserve"> Disengage elbow </w:t>
            </w:r>
            <w:r>
              <w:rPr>
                <w:b/>
                <w:bCs/>
                <w:color w:val="00274C"/>
                <w:position w:val="-2"/>
                <w:sz w:val="20"/>
                <w:szCs w:val="20"/>
              </w:rPr>
              <w:t xml:space="preserve">P</w:t>
            </w:r>
            <w:r>
              <w:rPr>
                <w:color w:val="00274C"/>
                <w:position w:val="-2"/>
                <w:sz w:val="20"/>
                <w:szCs w:val="20"/>
              </w:rPr>
              <w:t xml:space="preserve"> from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0323132" name="name997960258eea88490" descr="1903_TC_cap_11_aspirazione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4.png"/>
                          <pic:cNvPicPr/>
                        </pic:nvPicPr>
                        <pic:blipFill>
                          <a:blip r:embed="rId822360258eea8848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7 -</w:t>
            </w:r>
            <w:r>
              <w:rPr>
                <w:color w:val="00274C"/>
                <w:position w:val="-2"/>
                <w:sz w:val="20"/>
                <w:szCs w:val="20"/>
              </w:rPr>
              <w:t xml:space="preserve"> Unscrew and remove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7054333" name="name137360258eea99fce" descr="1903_TC_cap_11_aspirazione_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0.png"/>
                          <pic:cNvPicPr/>
                        </pic:nvPicPr>
                        <pic:blipFill>
                          <a:blip r:embed="rId520060258eea99fc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11.18.2 Assembly</w:t>
            </w:r>
          </w:p>
          <w:p/>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L</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4447691" name="name917260258eeab413e" descr="1903_TC_cap_11_aspirazione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5.png"/>
                          <pic:cNvPicPr/>
                        </pic:nvPicPr>
                        <pic:blipFill>
                          <a:blip r:embed="rId691960258eeab413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2 -</w:t>
            </w:r>
            <w:r>
              <w:rPr>
                <w:color w:val="00274C"/>
                <w:position w:val="-2"/>
                <w:sz w:val="20"/>
                <w:szCs w:val="20"/>
              </w:rPr>
              <w:t xml:space="preserve"> Fit manifold </w:t>
            </w:r>
            <w:r>
              <w:rPr>
                <w:b/>
                <w:bCs/>
                <w:color w:val="00274C"/>
                <w:position w:val="-2"/>
                <w:sz w:val="20"/>
                <w:szCs w:val="20"/>
              </w:rPr>
              <w:t xml:space="preserve">N</w:t>
            </w:r>
            <w:r>
              <w:rPr>
                <w:color w:val="00274C"/>
                <w:position w:val="-2"/>
                <w:sz w:val="20"/>
                <w:szCs w:val="20"/>
              </w:rPr>
              <w:t xml:space="preserve"> on ETB </w:t>
            </w:r>
            <w:r>
              <w:rPr>
                <w:b/>
                <w:bCs/>
                <w:color w:val="00274C"/>
                <w:position w:val="-2"/>
                <w:sz w:val="20"/>
                <w:szCs w:val="20"/>
              </w:rPr>
              <w:t xml:space="preserve">Q</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3 -</w:t>
            </w:r>
            <w:r>
              <w:rPr>
                <w:color w:val="00274C"/>
                <w:position w:val="-2"/>
                <w:sz w:val="20"/>
                <w:szCs w:val="20"/>
              </w:rPr>
              <w:t xml:space="preserve"> Fit elbow </w:t>
            </w:r>
            <w:r>
              <w:rPr>
                <w:b/>
                <w:bCs/>
                <w:color w:val="00274C"/>
                <w:position w:val="-2"/>
                <w:sz w:val="20"/>
                <w:szCs w:val="20"/>
              </w:rPr>
              <w:t xml:space="preserve">P</w:t>
            </w:r>
            <w:r>
              <w:rPr>
                <w:color w:val="00274C"/>
                <w:position w:val="-2"/>
                <w:sz w:val="20"/>
                <w:szCs w:val="20"/>
              </w:rPr>
              <w:t xml:space="preserve"> on manifold </w:t>
            </w:r>
            <w:r>
              <w:rPr>
                <w:b/>
                <w:bCs/>
                <w:color w:val="00274C"/>
                <w:position w:val="-2"/>
                <w:sz w:val="20"/>
                <w:szCs w:val="20"/>
              </w:rPr>
              <w:t xml:space="preserve">N</w:t>
            </w:r>
            <w:r>
              <w:rPr>
                <w:color w:val="00274C"/>
                <w:position w:val="-2"/>
                <w:sz w:val="20"/>
                <w:szCs w:val="20"/>
              </w:rPr>
              <w:t xml:space="preserve"> and fasten it with clamp </w:t>
            </w:r>
            <w:r>
              <w:rPr>
                <w:b/>
                <w:bCs/>
                <w:color w:val="00274C"/>
                <w:position w:val="-2"/>
                <w:sz w:val="20"/>
                <w:szCs w:val="20"/>
              </w:rPr>
              <w:t xml:space="preserve">M</w:t>
            </w:r>
            <w:r>
              <w:rPr>
                <w:color w:val="00274C"/>
                <w:position w:val="-2"/>
                <w:sz w:val="20"/>
                <w:szCs w:val="20"/>
              </w:rPr>
              <w:t xml:space="preserve"> .</w:t>
            </w:r>
            <w:r>
              <w:rPr>
                <w:b/>
                <w:bCs/>
                <w:color w:val="00274C"/>
                <w:position w:val="-2"/>
                <w:sz w:val="20"/>
                <w:szCs w:val="20"/>
              </w:rPr>
              <w:br/>
              <w:br/>
              <w:t xml:space="preserve">4 -</w:t>
            </w:r>
            <w:r>
              <w:rPr>
                <w:color w:val="00274C"/>
                <w:position w:val="-2"/>
                <w:sz w:val="20"/>
                <w:szCs w:val="20"/>
              </w:rPr>
              <w:t xml:space="preserve"> Fit tube </w:t>
            </w:r>
            <w:r>
              <w:rPr>
                <w:b/>
                <w:bCs/>
                <w:color w:val="00274C"/>
                <w:position w:val="-2"/>
                <w:sz w:val="20"/>
                <w:szCs w:val="20"/>
              </w:rPr>
              <w:t xml:space="preserve">H</w:t>
            </w:r>
            <w:r>
              <w:rPr>
                <w:color w:val="00274C"/>
                <w:position w:val="-2"/>
                <w:sz w:val="20"/>
                <w:szCs w:val="20"/>
              </w:rPr>
              <w:t xml:space="preserve"> on union </w:t>
            </w:r>
            <w:r>
              <w:rPr>
                <w:b/>
                <w:bCs/>
                <w:color w:val="00274C"/>
                <w:position w:val="-2"/>
                <w:sz w:val="20"/>
                <w:szCs w:val="20"/>
              </w:rPr>
              <w:t xml:space="preserve">R</w:t>
            </w:r>
            <w:r>
              <w:rPr>
                <w:color w:val="00274C"/>
                <w:position w:val="-2"/>
                <w:sz w:val="20"/>
                <w:szCs w:val="20"/>
              </w:rPr>
              <w:t xml:space="preserve"> and fasten it with clamp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043295" name="name885460258eeac8736" descr="1903_TC_cap_11_aspirazione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6.png"/>
                          <pic:cNvPicPr/>
                        </pic:nvPicPr>
                        <pic:blipFill>
                          <a:blip r:embed="rId113260258eeac872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5 -</w:t>
            </w:r>
            <w:r>
              <w:rPr>
                <w:color w:val="00274C"/>
                <w:position w:val="-2"/>
                <w:sz w:val="20"/>
                <w:szCs w:val="20"/>
              </w:rPr>
              <w:t xml:space="preserve"> Fix sensor </w:t>
            </w:r>
            <w:r>
              <w:rPr>
                <w:b/>
                <w:bCs/>
                <w:color w:val="00274C"/>
                <w:position w:val="-2"/>
                <w:sz w:val="20"/>
                <w:szCs w:val="20"/>
              </w:rPr>
              <w:t xml:space="preserve">F</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by placing gasket </w:t>
            </w:r>
            <w:r>
              <w:rPr>
                <w:b/>
                <w:bCs/>
                <w:color w:val="00274C"/>
                <w:position w:val="-2"/>
                <w:sz w:val="20"/>
                <w:szCs w:val="20"/>
              </w:rPr>
              <w:t xml:space="preserve">F1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0775552" name="name748960258eeaddeaa" descr="1903_TC_cap_11_aspirazione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7.png"/>
                          <pic:cNvPicPr/>
                        </pic:nvPicPr>
                        <pic:blipFill>
                          <a:blip r:embed="rId618160258eeaddea3"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6 -</w:t>
            </w:r>
            <w:r>
              <w:rPr>
                <w:color w:val="00274C"/>
                <w:position w:val="-2"/>
                <w:sz w:val="20"/>
                <w:szCs w:val="20"/>
              </w:rPr>
              <w:t xml:space="preserve"> Place sensor </w:t>
            </w:r>
            <w:r>
              <w:rPr>
                <w:b/>
                <w:bCs/>
                <w:color w:val="00274C"/>
                <w:position w:val="-2"/>
                <w:sz w:val="20"/>
                <w:szCs w:val="20"/>
              </w:rPr>
              <w:t xml:space="preserve">E</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w:t>
            </w:r>
            <w:r>
              <w:rPr>
                <w:b/>
                <w:bCs/>
                <w:color w:val="00274C"/>
                <w:position w:val="-2"/>
                <w:sz w:val="20"/>
                <w:szCs w:val="20"/>
              </w:rPr>
              <w:br/>
              <w:br/>
              <w:t xml:space="preserve">7 -</w:t>
            </w:r>
            <w:r>
              <w:rPr>
                <w:color w:val="00274C"/>
                <w:position w:val="-2"/>
                <w:sz w:val="20"/>
                <w:szCs w:val="20"/>
              </w:rPr>
              <w:t xml:space="preserve"> Fix sensor </w:t>
            </w:r>
            <w:r>
              <w:rPr>
                <w:b/>
                <w:bCs/>
                <w:color w:val="00274C"/>
                <w:position w:val="-2"/>
                <w:sz w:val="20"/>
                <w:szCs w:val="20"/>
              </w:rPr>
              <w:t xml:space="preserve">E</w:t>
            </w:r>
            <w:r>
              <w:rPr>
                <w:color w:val="00274C"/>
                <w:position w:val="-2"/>
                <w:sz w:val="20"/>
                <w:szCs w:val="20"/>
              </w:rPr>
              <w:t xml:space="preserve"> through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226030" name="name987760258eeaf3c65" descr="1903_TC_cap_11_aspirazione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8.png"/>
                          <pic:cNvPicPr/>
                        </pic:nvPicPr>
                        <pic:blipFill>
                          <a:blip r:embed="rId123560258eeaf3c5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8 -</w:t>
            </w:r>
            <w:r>
              <w:rPr>
                <w:color w:val="00274C"/>
                <w:position w:val="-2"/>
                <w:sz w:val="20"/>
                <w:szCs w:val="20"/>
              </w:rPr>
              <w:t xml:space="preserve"> Fit manifold </w:t>
            </w:r>
            <w:r>
              <w:rPr>
                <w:b/>
                <w:bCs/>
                <w:color w:val="00274C"/>
                <w:position w:val="-2"/>
                <w:sz w:val="20"/>
                <w:szCs w:val="20"/>
              </w:rPr>
              <w:t xml:space="preserve">C</w:t>
            </w:r>
            <w:r>
              <w:rPr>
                <w:color w:val="00274C"/>
                <w:position w:val="-2"/>
                <w:sz w:val="20"/>
                <w:szCs w:val="20"/>
              </w:rPr>
              <w:t xml:space="preserve"> on elbow </w:t>
            </w:r>
            <w:r>
              <w:rPr>
                <w:b/>
                <w:bCs/>
                <w:color w:val="00274C"/>
                <w:position w:val="-2"/>
                <w:sz w:val="20"/>
                <w:szCs w:val="20"/>
              </w:rPr>
              <w:t xml:space="preserve">P</w:t>
            </w:r>
            <w:r>
              <w:rPr>
                <w:color w:val="00274C"/>
                <w:position w:val="-2"/>
                <w:sz w:val="20"/>
                <w:szCs w:val="20"/>
              </w:rPr>
              <w:t xml:space="preserve"> and turbocharger </w:t>
            </w:r>
            <w:r>
              <w:rPr>
                <w:b/>
                <w:bCs/>
                <w:color w:val="00274C"/>
                <w:position w:val="-2"/>
                <w:sz w:val="20"/>
                <w:szCs w:val="20"/>
              </w:rPr>
              <w:t xml:space="preserve">P1</w:t>
            </w:r>
            <w:r>
              <w:rPr>
                <w:color w:val="00274C"/>
                <w:position w:val="-2"/>
                <w:sz w:val="20"/>
                <w:szCs w:val="20"/>
              </w:rPr>
              <w:t xml:space="preserve"> .</w:t>
            </w:r>
            <w:r>
              <w:rPr>
                <w:b/>
                <w:bCs/>
                <w:color w:val="00274C"/>
                <w:position w:val="-2"/>
                <w:sz w:val="20"/>
                <w:szCs w:val="20"/>
              </w:rPr>
              <w:br/>
              <w:br/>
              <w:t xml:space="preserve">9 -</w:t>
            </w:r>
            <w:r>
              <w:rPr>
                <w:color w:val="00274C"/>
                <w:position w:val="-2"/>
                <w:sz w:val="20"/>
                <w:szCs w:val="20"/>
              </w:rPr>
              <w:t xml:space="preserve"> Fix manifold </w:t>
            </w:r>
            <w:r>
              <w:rPr>
                <w:b/>
                <w:bCs/>
                <w:color w:val="00274C"/>
                <w:position w:val="-2"/>
                <w:sz w:val="20"/>
                <w:szCs w:val="20"/>
              </w:rPr>
              <w:t xml:space="preserve">C</w:t>
            </w:r>
            <w:r>
              <w:rPr>
                <w:color w:val="00274C"/>
                <w:position w:val="-2"/>
                <w:sz w:val="20"/>
                <w:szCs w:val="20"/>
              </w:rPr>
              <w:t xml:space="preserve"> with clamps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559042" name="name236860258eeb12cfd" descr="1903_TC_cap_11_aspirazione_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9.png"/>
                          <pic:cNvPicPr/>
                        </pic:nvPicPr>
                        <pic:blipFill>
                          <a:blip r:embed="rId206160258eeb12cf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10 -</w:t>
            </w:r>
            <w:r>
              <w:rPr>
                <w:color w:val="00274C"/>
                <w:position w:val="-2"/>
                <w:sz w:val="20"/>
                <w:szCs w:val="20"/>
              </w:rPr>
              <w:t xml:space="preserve"> Fix sensor </w:t>
            </w:r>
            <w:r>
              <w:rPr>
                <w:b/>
                <w:bCs/>
                <w:color w:val="00274C"/>
                <w:position w:val="-2"/>
                <w:sz w:val="20"/>
                <w:szCs w:val="20"/>
              </w:rPr>
              <w:t xml:space="preserve">S</w:t>
            </w:r>
            <w:r>
              <w:rPr>
                <w:color w:val="00274C"/>
                <w:position w:val="-2"/>
                <w:sz w:val="20"/>
                <w:szCs w:val="20"/>
              </w:rPr>
              <w:t xml:space="preserve"> on manifold </w:t>
            </w:r>
            <w:r>
              <w:rPr>
                <w:b/>
                <w:bCs/>
                <w:color w:val="00274C"/>
                <w:position w:val="-2"/>
                <w:sz w:val="20"/>
                <w:szCs w:val="20"/>
              </w:rPr>
              <w:t xml:space="preserve">J</w:t>
            </w:r>
            <w:r>
              <w:rPr>
                <w:color w:val="00274C"/>
                <w:position w:val="-2"/>
                <w:sz w:val="20"/>
                <w:szCs w:val="20"/>
              </w:rPr>
              <w:t xml:space="preserve"> by placing gasket </w:t>
            </w:r>
            <w:r>
              <w:rPr>
                <w:b/>
                <w:bCs/>
                <w:color w:val="00274C"/>
                <w:position w:val="-2"/>
                <w:sz w:val="20"/>
                <w:szCs w:val="20"/>
              </w:rPr>
              <w:t xml:space="preserve">S1</w:t>
            </w:r>
            <w:r>
              <w:rPr>
                <w:color w:val="00274C"/>
                <w:position w:val="-2"/>
                <w:sz w:val="20"/>
                <w:szCs w:val="20"/>
              </w:rPr>
              <w:t xml:space="preserve"> in-between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793479" name="name352660258eeb263b4" descr="1903_TC_cap_11_aspirazione_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cap_11_aspirazione_11.png"/>
                          <pic:cNvPicPr/>
                        </pic:nvPicPr>
                        <pic:blipFill>
                          <a:blip r:embed="rId584360258eeb263a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11.128</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565786" name="name716960258eeb3b3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5560258eeb3b37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2764347"/>
        </w:numPr>
        <w:spacing w:before="0" w:after="0" w:line="240" w:lineRule="auto"/>
        <w:jc w:val="left"/>
        <w:rPr>
          <w:color w:val="00274C"/>
          <w:sz w:val="20"/>
          <w:szCs w:val="20"/>
        </w:rPr>
      </w:pPr>
      <w:r>
        <w:rPr>
          <w:color w:val="00274C"/>
          <w:sz w:val="20"/>
          <w:szCs w:val="20"/>
        </w:rPr>
        <w:t xml:space="preserve">Before proceeding with operation, read </w:t>
      </w:r>
      <w:hyperlink r:id="rId804860258eeb3baac" w:history="1">
        <w:r>
          <w:rPr>
            <w:b/>
            <w:bCs/>
            <w:color w:val="0000FF"/>
            <w:sz w:val="20"/>
            <w:szCs w:val="20"/>
          </w:rPr>
          <w:t xml:space="preserve">Par. 3.3.2</w:t>
        </w:r>
      </w:hyperlink>
      <w:r>
        <w:rPr>
          <w:color w:val="00274C"/>
          <w:sz w:val="20"/>
          <w:szCs w:val="20"/>
        </w:rPr>
        <w:t xml:space="preserve"> .</w:t>
      </w:r>
    </w:p>
    <w:p>
      <w:pPr>
        <w:numPr>
          <w:ilvl w:val="0"/>
          <w:numId w:val="22764347"/>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22764347"/>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22764738"/>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22764738"/>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22764738"/>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22764738"/>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22764738"/>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35812037" name="name310060258eeb585d7"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944460258eeb585ce"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37945" name="name419660258eeb683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960258eeb683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4860258eeb68f79" w:history="1">
              <w:r>
                <w:rPr>
                  <w:b/>
                  <w:bCs/>
                  <w:color w:val="0000FF"/>
                  <w:position w:val="-2"/>
                  <w:sz w:val="20"/>
                  <w:szCs w:val="20"/>
                </w:rPr>
                <w:t xml:space="preserve">Par. 3.3.2</w:t>
              </w:r>
            </w:hyperlink>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2764739"/>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22764739"/>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22764739"/>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9033953" name="name762560258eeb8156f"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320760258eeb8156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043068" name="name615760258eeb943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1660258eeb943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1560258eeb94c45"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276474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22764740"/>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95676677" name="name373960258eebb18d3"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257860258eebb18c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76302" name="name215260258eebc0a7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1260258eebc0a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900860258eebc167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22764741"/>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22764741"/>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64820186" name="name867360258eebdee10"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944160258eebdee0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48628678" name="name694460258eec04a52"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928660258eec04a4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933992" name="name249360258eec17b8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560258eec17b8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457560258eec18a52"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22764742"/>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22764742"/>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47329111" name="name742660258eec2f5bf"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765760258eec2f5b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35171040" name="name343860258eec43cad"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766160258eec43ca7"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72170" name="name627760258eec54b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9860258eec54b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347"/>
              </w:numPr>
              <w:spacing w:before="0" w:after="0" w:line="262" w:lineRule="auto"/>
              <w:jc w:val="left"/>
              <w:rPr>
                <w:color w:val="00274C"/>
                <w:sz w:val="20"/>
                <w:szCs w:val="20"/>
              </w:rPr>
            </w:pPr>
            <w:r>
              <w:rPr>
                <w:color w:val="00274C"/>
                <w:position w:val="-2"/>
                <w:sz w:val="20"/>
                <w:szCs w:val="20"/>
              </w:rPr>
              <w:t xml:space="preserve">Before proceeding with operation, read  </w:t>
            </w:r>
            <w:hyperlink r:id="rId232460258eec55182"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2764743"/>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2764743"/>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2764743"/>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22764744"/>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46552779" name="name839460258eec6bfe4"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755260258eec6bfdf"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14700350" name="name243460258eec81c3a"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845760258eec81c32"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30434015" name="name349460258eec99687"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119060258eec9967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499953" name="name107160258eecae836"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51460258eecae83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2764347"/>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73626024" name="name747860258eecc7297"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787760258eecc7292"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95020389" name="name939460258eecd7069"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416760258eecd7063"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33937330" name="name828460258eece94c3"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506560258eece94be"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66211501" name="name556960258eed093be"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968760258eed093b7"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7526798" name="name102960258eed1d313"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499960258eed1d30f"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27649994" name="name671660258eed2d3af"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794660258eed2d3a7"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10455712" name="name254860258eed3fbc6"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355260258eed3fbbe"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68220317" name="name137060258eed50600"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556060258eed505f7"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73789489" name="name653960258eed65510"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606060258eed6550b"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93568692" name="name898860258eed7674d"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848460258eed76748"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87329350" name="name574260258eed89514"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734960258eed8950c"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19748334" name="name879060258eed9b8c0"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298860258eed9b8b8"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89556069" name="name234460258eedade4b"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277060258eedade42"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2525789" name="name931960258eedc6a91"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984760258eedc6a8d"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40270398" name="name382360258eedd6744"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114260258eedd673b"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12286254" name="name252560258eedeb55a"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51260258eedeb555"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5741482" name="name807160258eee09313"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85760258eee0930d"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90439432" w:name="result_box"/>
          <w:bookmarkEnd w:id="90439432"/>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73287039" name="name688060258eee239ae"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570260258eee239a5"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1762427" name="name393660258eee3b031"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285360258eee3b02b"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21297773" name="name554760258eee54128"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589360258eee54121"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22764745"/>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22764745"/>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22764745"/>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22764745"/>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22764745"/>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56041" name="name700660258eee6a3b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2160258eee6a3b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2764347"/>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41448265" name="name805960258eee9d377"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161760258eee9d371"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84125550" name="name200760258eef411c4"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670260258eef411c0"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34217965" name="name867860258eef50f0c"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716160258eef50f08"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2764745">
    <w:multiLevelType w:val="hybridMultilevel"/>
    <w:lvl w:ilvl="0" w:tplc="94748748">
      <w:start w:val="1"/>
      <w:numFmt w:val="decimal"/>
      <w:lvlText w:val="%1."/>
      <w:lvlJc w:val="left"/>
      <w:pPr>
        <w:ind w:left="720" w:hanging="360"/>
      </w:pPr>
    </w:lvl>
    <w:lvl w:ilvl="1" w:tplc="94748748" w:tentative="1">
      <w:start w:val="1"/>
      <w:numFmt w:val="lowerLetter"/>
      <w:lvlText w:val="%2."/>
      <w:lvlJc w:val="left"/>
      <w:pPr>
        <w:ind w:left="1440" w:hanging="360"/>
      </w:pPr>
    </w:lvl>
    <w:lvl w:ilvl="2" w:tplc="94748748" w:tentative="1">
      <w:start w:val="1"/>
      <w:numFmt w:val="lowerRoman"/>
      <w:lvlText w:val="%3."/>
      <w:lvlJc w:val="right"/>
      <w:pPr>
        <w:ind w:left="2160" w:hanging="180"/>
      </w:pPr>
    </w:lvl>
    <w:lvl w:ilvl="3" w:tplc="94748748" w:tentative="1">
      <w:start w:val="1"/>
      <w:numFmt w:val="decimal"/>
      <w:lvlText w:val="%4."/>
      <w:lvlJc w:val="left"/>
      <w:pPr>
        <w:ind w:left="2880" w:hanging="360"/>
      </w:pPr>
    </w:lvl>
    <w:lvl w:ilvl="4" w:tplc="94748748" w:tentative="1">
      <w:start w:val="1"/>
      <w:numFmt w:val="lowerLetter"/>
      <w:lvlText w:val="%5."/>
      <w:lvlJc w:val="left"/>
      <w:pPr>
        <w:ind w:left="3600" w:hanging="360"/>
      </w:pPr>
    </w:lvl>
    <w:lvl w:ilvl="5" w:tplc="94748748" w:tentative="1">
      <w:start w:val="1"/>
      <w:numFmt w:val="lowerRoman"/>
      <w:lvlText w:val="%6."/>
      <w:lvlJc w:val="right"/>
      <w:pPr>
        <w:ind w:left="4320" w:hanging="180"/>
      </w:pPr>
    </w:lvl>
    <w:lvl w:ilvl="6" w:tplc="94748748" w:tentative="1">
      <w:start w:val="1"/>
      <w:numFmt w:val="decimal"/>
      <w:lvlText w:val="%7."/>
      <w:lvlJc w:val="left"/>
      <w:pPr>
        <w:ind w:left="5040" w:hanging="360"/>
      </w:pPr>
    </w:lvl>
    <w:lvl w:ilvl="7" w:tplc="94748748" w:tentative="1">
      <w:start w:val="1"/>
      <w:numFmt w:val="lowerLetter"/>
      <w:lvlText w:val="%8."/>
      <w:lvlJc w:val="left"/>
      <w:pPr>
        <w:ind w:left="5760" w:hanging="360"/>
      </w:pPr>
    </w:lvl>
    <w:lvl w:ilvl="8" w:tplc="94748748" w:tentative="1">
      <w:start w:val="1"/>
      <w:numFmt w:val="lowerRoman"/>
      <w:lvlText w:val="%9."/>
      <w:lvlJc w:val="right"/>
      <w:pPr>
        <w:ind w:left="6480" w:hanging="180"/>
      </w:pPr>
    </w:lvl>
  </w:abstractNum>
  <w:abstractNum w:abstractNumId="22764744">
    <w:multiLevelType w:val="hybridMultilevel"/>
    <w:lvl w:ilvl="0" w:tplc="95215340">
      <w:start w:val="1"/>
      <w:numFmt w:val="decimal"/>
      <w:lvlText w:val="%1."/>
      <w:lvlJc w:val="left"/>
      <w:pPr>
        <w:ind w:left="720" w:hanging="360"/>
      </w:pPr>
    </w:lvl>
    <w:lvl w:ilvl="1" w:tplc="95215340" w:tentative="1">
      <w:start w:val="1"/>
      <w:numFmt w:val="lowerLetter"/>
      <w:lvlText w:val="%2."/>
      <w:lvlJc w:val="left"/>
      <w:pPr>
        <w:ind w:left="1440" w:hanging="360"/>
      </w:pPr>
    </w:lvl>
    <w:lvl w:ilvl="2" w:tplc="95215340" w:tentative="1">
      <w:start w:val="1"/>
      <w:numFmt w:val="lowerRoman"/>
      <w:lvlText w:val="%3."/>
      <w:lvlJc w:val="right"/>
      <w:pPr>
        <w:ind w:left="2160" w:hanging="180"/>
      </w:pPr>
    </w:lvl>
    <w:lvl w:ilvl="3" w:tplc="95215340" w:tentative="1">
      <w:start w:val="1"/>
      <w:numFmt w:val="decimal"/>
      <w:lvlText w:val="%4."/>
      <w:lvlJc w:val="left"/>
      <w:pPr>
        <w:ind w:left="2880" w:hanging="360"/>
      </w:pPr>
    </w:lvl>
    <w:lvl w:ilvl="4" w:tplc="95215340" w:tentative="1">
      <w:start w:val="1"/>
      <w:numFmt w:val="lowerLetter"/>
      <w:lvlText w:val="%5."/>
      <w:lvlJc w:val="left"/>
      <w:pPr>
        <w:ind w:left="3600" w:hanging="360"/>
      </w:pPr>
    </w:lvl>
    <w:lvl w:ilvl="5" w:tplc="95215340" w:tentative="1">
      <w:start w:val="1"/>
      <w:numFmt w:val="lowerRoman"/>
      <w:lvlText w:val="%6."/>
      <w:lvlJc w:val="right"/>
      <w:pPr>
        <w:ind w:left="4320" w:hanging="180"/>
      </w:pPr>
    </w:lvl>
    <w:lvl w:ilvl="6" w:tplc="95215340" w:tentative="1">
      <w:start w:val="1"/>
      <w:numFmt w:val="decimal"/>
      <w:lvlText w:val="%7."/>
      <w:lvlJc w:val="left"/>
      <w:pPr>
        <w:ind w:left="5040" w:hanging="360"/>
      </w:pPr>
    </w:lvl>
    <w:lvl w:ilvl="7" w:tplc="95215340" w:tentative="1">
      <w:start w:val="1"/>
      <w:numFmt w:val="lowerLetter"/>
      <w:lvlText w:val="%8."/>
      <w:lvlJc w:val="left"/>
      <w:pPr>
        <w:ind w:left="5760" w:hanging="360"/>
      </w:pPr>
    </w:lvl>
    <w:lvl w:ilvl="8" w:tplc="95215340" w:tentative="1">
      <w:start w:val="1"/>
      <w:numFmt w:val="lowerRoman"/>
      <w:lvlText w:val="%9."/>
      <w:lvlJc w:val="right"/>
      <w:pPr>
        <w:ind w:left="6480" w:hanging="180"/>
      </w:pPr>
    </w:lvl>
  </w:abstractNum>
  <w:abstractNum w:abstractNumId="22764743">
    <w:multiLevelType w:val="hybridMultilevel"/>
    <w:lvl w:ilvl="0" w:tplc="87522326">
      <w:start w:val="1"/>
      <w:numFmt w:val="decimal"/>
      <w:lvlText w:val="%1."/>
      <w:lvlJc w:val="left"/>
      <w:pPr>
        <w:ind w:left="720" w:hanging="360"/>
      </w:pPr>
    </w:lvl>
    <w:lvl w:ilvl="1" w:tplc="87522326" w:tentative="1">
      <w:start w:val="1"/>
      <w:numFmt w:val="lowerLetter"/>
      <w:lvlText w:val="%2."/>
      <w:lvlJc w:val="left"/>
      <w:pPr>
        <w:ind w:left="1440" w:hanging="360"/>
      </w:pPr>
    </w:lvl>
    <w:lvl w:ilvl="2" w:tplc="87522326" w:tentative="1">
      <w:start w:val="1"/>
      <w:numFmt w:val="lowerRoman"/>
      <w:lvlText w:val="%3."/>
      <w:lvlJc w:val="right"/>
      <w:pPr>
        <w:ind w:left="2160" w:hanging="180"/>
      </w:pPr>
    </w:lvl>
    <w:lvl w:ilvl="3" w:tplc="87522326" w:tentative="1">
      <w:start w:val="1"/>
      <w:numFmt w:val="decimal"/>
      <w:lvlText w:val="%4."/>
      <w:lvlJc w:val="left"/>
      <w:pPr>
        <w:ind w:left="2880" w:hanging="360"/>
      </w:pPr>
    </w:lvl>
    <w:lvl w:ilvl="4" w:tplc="87522326" w:tentative="1">
      <w:start w:val="1"/>
      <w:numFmt w:val="lowerLetter"/>
      <w:lvlText w:val="%5."/>
      <w:lvlJc w:val="left"/>
      <w:pPr>
        <w:ind w:left="3600" w:hanging="360"/>
      </w:pPr>
    </w:lvl>
    <w:lvl w:ilvl="5" w:tplc="87522326" w:tentative="1">
      <w:start w:val="1"/>
      <w:numFmt w:val="lowerRoman"/>
      <w:lvlText w:val="%6."/>
      <w:lvlJc w:val="right"/>
      <w:pPr>
        <w:ind w:left="4320" w:hanging="180"/>
      </w:pPr>
    </w:lvl>
    <w:lvl w:ilvl="6" w:tplc="87522326" w:tentative="1">
      <w:start w:val="1"/>
      <w:numFmt w:val="decimal"/>
      <w:lvlText w:val="%7."/>
      <w:lvlJc w:val="left"/>
      <w:pPr>
        <w:ind w:left="5040" w:hanging="360"/>
      </w:pPr>
    </w:lvl>
    <w:lvl w:ilvl="7" w:tplc="87522326" w:tentative="1">
      <w:start w:val="1"/>
      <w:numFmt w:val="lowerLetter"/>
      <w:lvlText w:val="%8."/>
      <w:lvlJc w:val="left"/>
      <w:pPr>
        <w:ind w:left="5760" w:hanging="360"/>
      </w:pPr>
    </w:lvl>
    <w:lvl w:ilvl="8" w:tplc="87522326" w:tentative="1">
      <w:start w:val="1"/>
      <w:numFmt w:val="lowerRoman"/>
      <w:lvlText w:val="%9."/>
      <w:lvlJc w:val="right"/>
      <w:pPr>
        <w:ind w:left="6480" w:hanging="180"/>
      </w:pPr>
    </w:lvl>
  </w:abstractNum>
  <w:abstractNum w:abstractNumId="22764742">
    <w:multiLevelType w:val="hybridMultilevel"/>
    <w:lvl w:ilvl="0" w:tplc="82228767">
      <w:start w:val="1"/>
      <w:numFmt w:val="decimal"/>
      <w:lvlText w:val="%1."/>
      <w:lvlJc w:val="left"/>
      <w:pPr>
        <w:ind w:left="720" w:hanging="360"/>
      </w:pPr>
    </w:lvl>
    <w:lvl w:ilvl="1" w:tplc="82228767" w:tentative="1">
      <w:start w:val="1"/>
      <w:numFmt w:val="lowerLetter"/>
      <w:lvlText w:val="%2."/>
      <w:lvlJc w:val="left"/>
      <w:pPr>
        <w:ind w:left="1440" w:hanging="360"/>
      </w:pPr>
    </w:lvl>
    <w:lvl w:ilvl="2" w:tplc="82228767" w:tentative="1">
      <w:start w:val="1"/>
      <w:numFmt w:val="lowerRoman"/>
      <w:lvlText w:val="%3."/>
      <w:lvlJc w:val="right"/>
      <w:pPr>
        <w:ind w:left="2160" w:hanging="180"/>
      </w:pPr>
    </w:lvl>
    <w:lvl w:ilvl="3" w:tplc="82228767" w:tentative="1">
      <w:start w:val="1"/>
      <w:numFmt w:val="decimal"/>
      <w:lvlText w:val="%4."/>
      <w:lvlJc w:val="left"/>
      <w:pPr>
        <w:ind w:left="2880" w:hanging="360"/>
      </w:pPr>
    </w:lvl>
    <w:lvl w:ilvl="4" w:tplc="82228767" w:tentative="1">
      <w:start w:val="1"/>
      <w:numFmt w:val="lowerLetter"/>
      <w:lvlText w:val="%5."/>
      <w:lvlJc w:val="left"/>
      <w:pPr>
        <w:ind w:left="3600" w:hanging="360"/>
      </w:pPr>
    </w:lvl>
    <w:lvl w:ilvl="5" w:tplc="82228767" w:tentative="1">
      <w:start w:val="1"/>
      <w:numFmt w:val="lowerRoman"/>
      <w:lvlText w:val="%6."/>
      <w:lvlJc w:val="right"/>
      <w:pPr>
        <w:ind w:left="4320" w:hanging="180"/>
      </w:pPr>
    </w:lvl>
    <w:lvl w:ilvl="6" w:tplc="82228767" w:tentative="1">
      <w:start w:val="1"/>
      <w:numFmt w:val="decimal"/>
      <w:lvlText w:val="%7."/>
      <w:lvlJc w:val="left"/>
      <w:pPr>
        <w:ind w:left="5040" w:hanging="360"/>
      </w:pPr>
    </w:lvl>
    <w:lvl w:ilvl="7" w:tplc="82228767" w:tentative="1">
      <w:start w:val="1"/>
      <w:numFmt w:val="lowerLetter"/>
      <w:lvlText w:val="%8."/>
      <w:lvlJc w:val="left"/>
      <w:pPr>
        <w:ind w:left="5760" w:hanging="360"/>
      </w:pPr>
    </w:lvl>
    <w:lvl w:ilvl="8" w:tplc="82228767" w:tentative="1">
      <w:start w:val="1"/>
      <w:numFmt w:val="lowerRoman"/>
      <w:lvlText w:val="%9."/>
      <w:lvlJc w:val="right"/>
      <w:pPr>
        <w:ind w:left="6480" w:hanging="180"/>
      </w:pPr>
    </w:lvl>
  </w:abstractNum>
  <w:abstractNum w:abstractNumId="22764741">
    <w:multiLevelType w:val="hybridMultilevel"/>
    <w:lvl w:ilvl="0" w:tplc="72277549">
      <w:start w:val="1"/>
      <w:numFmt w:val="decimal"/>
      <w:lvlText w:val="%1."/>
      <w:lvlJc w:val="left"/>
      <w:pPr>
        <w:ind w:left="720" w:hanging="360"/>
      </w:pPr>
    </w:lvl>
    <w:lvl w:ilvl="1" w:tplc="72277549" w:tentative="1">
      <w:start w:val="1"/>
      <w:numFmt w:val="lowerLetter"/>
      <w:lvlText w:val="%2."/>
      <w:lvlJc w:val="left"/>
      <w:pPr>
        <w:ind w:left="1440" w:hanging="360"/>
      </w:pPr>
    </w:lvl>
    <w:lvl w:ilvl="2" w:tplc="72277549" w:tentative="1">
      <w:start w:val="1"/>
      <w:numFmt w:val="lowerRoman"/>
      <w:lvlText w:val="%3."/>
      <w:lvlJc w:val="right"/>
      <w:pPr>
        <w:ind w:left="2160" w:hanging="180"/>
      </w:pPr>
    </w:lvl>
    <w:lvl w:ilvl="3" w:tplc="72277549" w:tentative="1">
      <w:start w:val="1"/>
      <w:numFmt w:val="decimal"/>
      <w:lvlText w:val="%4."/>
      <w:lvlJc w:val="left"/>
      <w:pPr>
        <w:ind w:left="2880" w:hanging="360"/>
      </w:pPr>
    </w:lvl>
    <w:lvl w:ilvl="4" w:tplc="72277549" w:tentative="1">
      <w:start w:val="1"/>
      <w:numFmt w:val="lowerLetter"/>
      <w:lvlText w:val="%5."/>
      <w:lvlJc w:val="left"/>
      <w:pPr>
        <w:ind w:left="3600" w:hanging="360"/>
      </w:pPr>
    </w:lvl>
    <w:lvl w:ilvl="5" w:tplc="72277549" w:tentative="1">
      <w:start w:val="1"/>
      <w:numFmt w:val="lowerRoman"/>
      <w:lvlText w:val="%6."/>
      <w:lvlJc w:val="right"/>
      <w:pPr>
        <w:ind w:left="4320" w:hanging="180"/>
      </w:pPr>
    </w:lvl>
    <w:lvl w:ilvl="6" w:tplc="72277549" w:tentative="1">
      <w:start w:val="1"/>
      <w:numFmt w:val="decimal"/>
      <w:lvlText w:val="%7."/>
      <w:lvlJc w:val="left"/>
      <w:pPr>
        <w:ind w:left="5040" w:hanging="360"/>
      </w:pPr>
    </w:lvl>
    <w:lvl w:ilvl="7" w:tplc="72277549" w:tentative="1">
      <w:start w:val="1"/>
      <w:numFmt w:val="lowerLetter"/>
      <w:lvlText w:val="%8."/>
      <w:lvlJc w:val="left"/>
      <w:pPr>
        <w:ind w:left="5760" w:hanging="360"/>
      </w:pPr>
    </w:lvl>
    <w:lvl w:ilvl="8" w:tplc="72277549" w:tentative="1">
      <w:start w:val="1"/>
      <w:numFmt w:val="lowerRoman"/>
      <w:lvlText w:val="%9."/>
      <w:lvlJc w:val="right"/>
      <w:pPr>
        <w:ind w:left="6480" w:hanging="180"/>
      </w:pPr>
    </w:lvl>
  </w:abstractNum>
  <w:abstractNum w:abstractNumId="22764740">
    <w:multiLevelType w:val="hybridMultilevel"/>
    <w:lvl w:ilvl="0" w:tplc="66112650">
      <w:start w:val="1"/>
      <w:numFmt w:val="decimal"/>
      <w:lvlText w:val="%1."/>
      <w:lvlJc w:val="left"/>
      <w:pPr>
        <w:ind w:left="720" w:hanging="360"/>
      </w:pPr>
    </w:lvl>
    <w:lvl w:ilvl="1" w:tplc="66112650" w:tentative="1">
      <w:start w:val="1"/>
      <w:numFmt w:val="lowerLetter"/>
      <w:lvlText w:val="%2."/>
      <w:lvlJc w:val="left"/>
      <w:pPr>
        <w:ind w:left="1440" w:hanging="360"/>
      </w:pPr>
    </w:lvl>
    <w:lvl w:ilvl="2" w:tplc="66112650" w:tentative="1">
      <w:start w:val="1"/>
      <w:numFmt w:val="lowerRoman"/>
      <w:lvlText w:val="%3."/>
      <w:lvlJc w:val="right"/>
      <w:pPr>
        <w:ind w:left="2160" w:hanging="180"/>
      </w:pPr>
    </w:lvl>
    <w:lvl w:ilvl="3" w:tplc="66112650" w:tentative="1">
      <w:start w:val="1"/>
      <w:numFmt w:val="decimal"/>
      <w:lvlText w:val="%4."/>
      <w:lvlJc w:val="left"/>
      <w:pPr>
        <w:ind w:left="2880" w:hanging="360"/>
      </w:pPr>
    </w:lvl>
    <w:lvl w:ilvl="4" w:tplc="66112650" w:tentative="1">
      <w:start w:val="1"/>
      <w:numFmt w:val="lowerLetter"/>
      <w:lvlText w:val="%5."/>
      <w:lvlJc w:val="left"/>
      <w:pPr>
        <w:ind w:left="3600" w:hanging="360"/>
      </w:pPr>
    </w:lvl>
    <w:lvl w:ilvl="5" w:tplc="66112650" w:tentative="1">
      <w:start w:val="1"/>
      <w:numFmt w:val="lowerRoman"/>
      <w:lvlText w:val="%6."/>
      <w:lvlJc w:val="right"/>
      <w:pPr>
        <w:ind w:left="4320" w:hanging="180"/>
      </w:pPr>
    </w:lvl>
    <w:lvl w:ilvl="6" w:tplc="66112650" w:tentative="1">
      <w:start w:val="1"/>
      <w:numFmt w:val="decimal"/>
      <w:lvlText w:val="%7."/>
      <w:lvlJc w:val="left"/>
      <w:pPr>
        <w:ind w:left="5040" w:hanging="360"/>
      </w:pPr>
    </w:lvl>
    <w:lvl w:ilvl="7" w:tplc="66112650" w:tentative="1">
      <w:start w:val="1"/>
      <w:numFmt w:val="lowerLetter"/>
      <w:lvlText w:val="%8."/>
      <w:lvlJc w:val="left"/>
      <w:pPr>
        <w:ind w:left="5760" w:hanging="360"/>
      </w:pPr>
    </w:lvl>
    <w:lvl w:ilvl="8" w:tplc="66112650" w:tentative="1">
      <w:start w:val="1"/>
      <w:numFmt w:val="lowerRoman"/>
      <w:lvlText w:val="%9."/>
      <w:lvlJc w:val="right"/>
      <w:pPr>
        <w:ind w:left="6480" w:hanging="180"/>
      </w:pPr>
    </w:lvl>
  </w:abstractNum>
  <w:abstractNum w:abstractNumId="22764739">
    <w:multiLevelType w:val="hybridMultilevel"/>
    <w:lvl w:ilvl="0" w:tplc="16536021">
      <w:start w:val="1"/>
      <w:numFmt w:val="decimal"/>
      <w:lvlText w:val="%1."/>
      <w:lvlJc w:val="left"/>
      <w:pPr>
        <w:ind w:left="720" w:hanging="360"/>
      </w:pPr>
    </w:lvl>
    <w:lvl w:ilvl="1" w:tplc="16536021" w:tentative="1">
      <w:start w:val="1"/>
      <w:numFmt w:val="lowerLetter"/>
      <w:lvlText w:val="%2."/>
      <w:lvlJc w:val="left"/>
      <w:pPr>
        <w:ind w:left="1440" w:hanging="360"/>
      </w:pPr>
    </w:lvl>
    <w:lvl w:ilvl="2" w:tplc="16536021" w:tentative="1">
      <w:start w:val="1"/>
      <w:numFmt w:val="lowerRoman"/>
      <w:lvlText w:val="%3."/>
      <w:lvlJc w:val="right"/>
      <w:pPr>
        <w:ind w:left="2160" w:hanging="180"/>
      </w:pPr>
    </w:lvl>
    <w:lvl w:ilvl="3" w:tplc="16536021" w:tentative="1">
      <w:start w:val="1"/>
      <w:numFmt w:val="decimal"/>
      <w:lvlText w:val="%4."/>
      <w:lvlJc w:val="left"/>
      <w:pPr>
        <w:ind w:left="2880" w:hanging="360"/>
      </w:pPr>
    </w:lvl>
    <w:lvl w:ilvl="4" w:tplc="16536021" w:tentative="1">
      <w:start w:val="1"/>
      <w:numFmt w:val="lowerLetter"/>
      <w:lvlText w:val="%5."/>
      <w:lvlJc w:val="left"/>
      <w:pPr>
        <w:ind w:left="3600" w:hanging="360"/>
      </w:pPr>
    </w:lvl>
    <w:lvl w:ilvl="5" w:tplc="16536021" w:tentative="1">
      <w:start w:val="1"/>
      <w:numFmt w:val="lowerRoman"/>
      <w:lvlText w:val="%6."/>
      <w:lvlJc w:val="right"/>
      <w:pPr>
        <w:ind w:left="4320" w:hanging="180"/>
      </w:pPr>
    </w:lvl>
    <w:lvl w:ilvl="6" w:tplc="16536021" w:tentative="1">
      <w:start w:val="1"/>
      <w:numFmt w:val="decimal"/>
      <w:lvlText w:val="%7."/>
      <w:lvlJc w:val="left"/>
      <w:pPr>
        <w:ind w:left="5040" w:hanging="360"/>
      </w:pPr>
    </w:lvl>
    <w:lvl w:ilvl="7" w:tplc="16536021" w:tentative="1">
      <w:start w:val="1"/>
      <w:numFmt w:val="lowerLetter"/>
      <w:lvlText w:val="%8."/>
      <w:lvlJc w:val="left"/>
      <w:pPr>
        <w:ind w:left="5760" w:hanging="360"/>
      </w:pPr>
    </w:lvl>
    <w:lvl w:ilvl="8" w:tplc="16536021" w:tentative="1">
      <w:start w:val="1"/>
      <w:numFmt w:val="lowerRoman"/>
      <w:lvlText w:val="%9."/>
      <w:lvlJc w:val="right"/>
      <w:pPr>
        <w:ind w:left="6480" w:hanging="180"/>
      </w:pPr>
    </w:lvl>
  </w:abstractNum>
  <w:abstractNum w:abstractNumId="22764738">
    <w:multiLevelType w:val="hybridMultilevel"/>
    <w:lvl w:ilvl="0" w:tplc="46615211">
      <w:start w:val="1"/>
      <w:numFmt w:val="decimal"/>
      <w:lvlText w:val="%1."/>
      <w:lvlJc w:val="left"/>
      <w:pPr>
        <w:ind w:left="720" w:hanging="360"/>
      </w:pPr>
    </w:lvl>
    <w:lvl w:ilvl="1" w:tplc="46615211" w:tentative="1">
      <w:start w:val="1"/>
      <w:numFmt w:val="lowerLetter"/>
      <w:lvlText w:val="%2."/>
      <w:lvlJc w:val="left"/>
      <w:pPr>
        <w:ind w:left="1440" w:hanging="360"/>
      </w:pPr>
    </w:lvl>
    <w:lvl w:ilvl="2" w:tplc="46615211" w:tentative="1">
      <w:start w:val="1"/>
      <w:numFmt w:val="lowerRoman"/>
      <w:lvlText w:val="%3."/>
      <w:lvlJc w:val="right"/>
      <w:pPr>
        <w:ind w:left="2160" w:hanging="180"/>
      </w:pPr>
    </w:lvl>
    <w:lvl w:ilvl="3" w:tplc="46615211" w:tentative="1">
      <w:start w:val="1"/>
      <w:numFmt w:val="decimal"/>
      <w:lvlText w:val="%4."/>
      <w:lvlJc w:val="left"/>
      <w:pPr>
        <w:ind w:left="2880" w:hanging="360"/>
      </w:pPr>
    </w:lvl>
    <w:lvl w:ilvl="4" w:tplc="46615211" w:tentative="1">
      <w:start w:val="1"/>
      <w:numFmt w:val="lowerLetter"/>
      <w:lvlText w:val="%5."/>
      <w:lvlJc w:val="left"/>
      <w:pPr>
        <w:ind w:left="3600" w:hanging="360"/>
      </w:pPr>
    </w:lvl>
    <w:lvl w:ilvl="5" w:tplc="46615211" w:tentative="1">
      <w:start w:val="1"/>
      <w:numFmt w:val="lowerRoman"/>
      <w:lvlText w:val="%6."/>
      <w:lvlJc w:val="right"/>
      <w:pPr>
        <w:ind w:left="4320" w:hanging="180"/>
      </w:pPr>
    </w:lvl>
    <w:lvl w:ilvl="6" w:tplc="46615211" w:tentative="1">
      <w:start w:val="1"/>
      <w:numFmt w:val="decimal"/>
      <w:lvlText w:val="%7."/>
      <w:lvlJc w:val="left"/>
      <w:pPr>
        <w:ind w:left="5040" w:hanging="360"/>
      </w:pPr>
    </w:lvl>
    <w:lvl w:ilvl="7" w:tplc="46615211" w:tentative="1">
      <w:start w:val="1"/>
      <w:numFmt w:val="lowerLetter"/>
      <w:lvlText w:val="%8."/>
      <w:lvlJc w:val="left"/>
      <w:pPr>
        <w:ind w:left="5760" w:hanging="360"/>
      </w:pPr>
    </w:lvl>
    <w:lvl w:ilvl="8" w:tplc="46615211" w:tentative="1">
      <w:start w:val="1"/>
      <w:numFmt w:val="lowerRoman"/>
      <w:lvlText w:val="%9."/>
      <w:lvlJc w:val="right"/>
      <w:pPr>
        <w:ind w:left="6480" w:hanging="180"/>
      </w:pPr>
    </w:lvl>
  </w:abstractNum>
  <w:abstractNum w:abstractNumId="22764737">
    <w:multiLevelType w:val="hybridMultilevel"/>
    <w:lvl w:ilvl="0" w:tplc="48953885">
      <w:start w:val="1"/>
      <w:numFmt w:val="decimal"/>
      <w:lvlText w:val="%1."/>
      <w:lvlJc w:val="left"/>
      <w:pPr>
        <w:ind w:left="720" w:hanging="360"/>
      </w:pPr>
    </w:lvl>
    <w:lvl w:ilvl="1" w:tplc="48953885" w:tentative="1">
      <w:start w:val="1"/>
      <w:numFmt w:val="lowerLetter"/>
      <w:lvlText w:val="%2."/>
      <w:lvlJc w:val="left"/>
      <w:pPr>
        <w:ind w:left="1440" w:hanging="360"/>
      </w:pPr>
    </w:lvl>
    <w:lvl w:ilvl="2" w:tplc="48953885" w:tentative="1">
      <w:start w:val="1"/>
      <w:numFmt w:val="lowerRoman"/>
      <w:lvlText w:val="%3."/>
      <w:lvlJc w:val="right"/>
      <w:pPr>
        <w:ind w:left="2160" w:hanging="180"/>
      </w:pPr>
    </w:lvl>
    <w:lvl w:ilvl="3" w:tplc="48953885" w:tentative="1">
      <w:start w:val="1"/>
      <w:numFmt w:val="decimal"/>
      <w:lvlText w:val="%4."/>
      <w:lvlJc w:val="left"/>
      <w:pPr>
        <w:ind w:left="2880" w:hanging="360"/>
      </w:pPr>
    </w:lvl>
    <w:lvl w:ilvl="4" w:tplc="48953885" w:tentative="1">
      <w:start w:val="1"/>
      <w:numFmt w:val="lowerLetter"/>
      <w:lvlText w:val="%5."/>
      <w:lvlJc w:val="left"/>
      <w:pPr>
        <w:ind w:left="3600" w:hanging="360"/>
      </w:pPr>
    </w:lvl>
    <w:lvl w:ilvl="5" w:tplc="48953885" w:tentative="1">
      <w:start w:val="1"/>
      <w:numFmt w:val="lowerRoman"/>
      <w:lvlText w:val="%6."/>
      <w:lvlJc w:val="right"/>
      <w:pPr>
        <w:ind w:left="4320" w:hanging="180"/>
      </w:pPr>
    </w:lvl>
    <w:lvl w:ilvl="6" w:tplc="48953885" w:tentative="1">
      <w:start w:val="1"/>
      <w:numFmt w:val="decimal"/>
      <w:lvlText w:val="%7."/>
      <w:lvlJc w:val="left"/>
      <w:pPr>
        <w:ind w:left="5040" w:hanging="360"/>
      </w:pPr>
    </w:lvl>
    <w:lvl w:ilvl="7" w:tplc="48953885" w:tentative="1">
      <w:start w:val="1"/>
      <w:numFmt w:val="lowerLetter"/>
      <w:lvlText w:val="%8."/>
      <w:lvlJc w:val="left"/>
      <w:pPr>
        <w:ind w:left="5760" w:hanging="360"/>
      </w:pPr>
    </w:lvl>
    <w:lvl w:ilvl="8" w:tplc="48953885" w:tentative="1">
      <w:start w:val="1"/>
      <w:numFmt w:val="lowerRoman"/>
      <w:lvlText w:val="%9."/>
      <w:lvlJc w:val="right"/>
      <w:pPr>
        <w:ind w:left="6480" w:hanging="180"/>
      </w:pPr>
    </w:lvl>
  </w:abstractNum>
  <w:abstractNum w:abstractNumId="22764736">
    <w:multiLevelType w:val="hybridMultilevel"/>
    <w:lvl w:ilvl="0" w:tplc="98492403">
      <w:start w:val="1"/>
      <w:numFmt w:val="decimal"/>
      <w:lvlText w:val="%1."/>
      <w:lvlJc w:val="left"/>
      <w:pPr>
        <w:ind w:left="720" w:hanging="360"/>
      </w:pPr>
    </w:lvl>
    <w:lvl w:ilvl="1" w:tplc="98492403" w:tentative="1">
      <w:start w:val="1"/>
      <w:numFmt w:val="lowerLetter"/>
      <w:lvlText w:val="%2."/>
      <w:lvlJc w:val="left"/>
      <w:pPr>
        <w:ind w:left="1440" w:hanging="360"/>
      </w:pPr>
    </w:lvl>
    <w:lvl w:ilvl="2" w:tplc="98492403" w:tentative="1">
      <w:start w:val="1"/>
      <w:numFmt w:val="lowerRoman"/>
      <w:lvlText w:val="%3."/>
      <w:lvlJc w:val="right"/>
      <w:pPr>
        <w:ind w:left="2160" w:hanging="180"/>
      </w:pPr>
    </w:lvl>
    <w:lvl w:ilvl="3" w:tplc="98492403" w:tentative="1">
      <w:start w:val="1"/>
      <w:numFmt w:val="decimal"/>
      <w:lvlText w:val="%4."/>
      <w:lvlJc w:val="left"/>
      <w:pPr>
        <w:ind w:left="2880" w:hanging="360"/>
      </w:pPr>
    </w:lvl>
    <w:lvl w:ilvl="4" w:tplc="98492403" w:tentative="1">
      <w:start w:val="1"/>
      <w:numFmt w:val="lowerLetter"/>
      <w:lvlText w:val="%5."/>
      <w:lvlJc w:val="left"/>
      <w:pPr>
        <w:ind w:left="3600" w:hanging="360"/>
      </w:pPr>
    </w:lvl>
    <w:lvl w:ilvl="5" w:tplc="98492403" w:tentative="1">
      <w:start w:val="1"/>
      <w:numFmt w:val="lowerRoman"/>
      <w:lvlText w:val="%6."/>
      <w:lvlJc w:val="right"/>
      <w:pPr>
        <w:ind w:left="4320" w:hanging="180"/>
      </w:pPr>
    </w:lvl>
    <w:lvl w:ilvl="6" w:tplc="98492403" w:tentative="1">
      <w:start w:val="1"/>
      <w:numFmt w:val="decimal"/>
      <w:lvlText w:val="%7."/>
      <w:lvlJc w:val="left"/>
      <w:pPr>
        <w:ind w:left="5040" w:hanging="360"/>
      </w:pPr>
    </w:lvl>
    <w:lvl w:ilvl="7" w:tplc="98492403" w:tentative="1">
      <w:start w:val="1"/>
      <w:numFmt w:val="lowerLetter"/>
      <w:lvlText w:val="%8."/>
      <w:lvlJc w:val="left"/>
      <w:pPr>
        <w:ind w:left="5760" w:hanging="360"/>
      </w:pPr>
    </w:lvl>
    <w:lvl w:ilvl="8" w:tplc="98492403" w:tentative="1">
      <w:start w:val="1"/>
      <w:numFmt w:val="lowerRoman"/>
      <w:lvlText w:val="%9."/>
      <w:lvlJc w:val="right"/>
      <w:pPr>
        <w:ind w:left="6480" w:hanging="180"/>
      </w:pPr>
    </w:lvl>
  </w:abstractNum>
  <w:abstractNum w:abstractNumId="22764735">
    <w:multiLevelType w:val="hybridMultilevel"/>
    <w:lvl w:ilvl="0" w:tplc="39278316">
      <w:start w:val="1"/>
      <w:numFmt w:val="decimal"/>
      <w:lvlText w:val="%1."/>
      <w:lvlJc w:val="left"/>
      <w:pPr>
        <w:ind w:left="720" w:hanging="360"/>
      </w:pPr>
    </w:lvl>
    <w:lvl w:ilvl="1" w:tplc="39278316" w:tentative="1">
      <w:start w:val="1"/>
      <w:numFmt w:val="lowerLetter"/>
      <w:lvlText w:val="%2."/>
      <w:lvlJc w:val="left"/>
      <w:pPr>
        <w:ind w:left="1440" w:hanging="360"/>
      </w:pPr>
    </w:lvl>
    <w:lvl w:ilvl="2" w:tplc="39278316" w:tentative="1">
      <w:start w:val="1"/>
      <w:numFmt w:val="lowerRoman"/>
      <w:lvlText w:val="%3."/>
      <w:lvlJc w:val="right"/>
      <w:pPr>
        <w:ind w:left="2160" w:hanging="180"/>
      </w:pPr>
    </w:lvl>
    <w:lvl w:ilvl="3" w:tplc="39278316" w:tentative="1">
      <w:start w:val="1"/>
      <w:numFmt w:val="decimal"/>
      <w:lvlText w:val="%4."/>
      <w:lvlJc w:val="left"/>
      <w:pPr>
        <w:ind w:left="2880" w:hanging="360"/>
      </w:pPr>
    </w:lvl>
    <w:lvl w:ilvl="4" w:tplc="39278316" w:tentative="1">
      <w:start w:val="1"/>
      <w:numFmt w:val="lowerLetter"/>
      <w:lvlText w:val="%5."/>
      <w:lvlJc w:val="left"/>
      <w:pPr>
        <w:ind w:left="3600" w:hanging="360"/>
      </w:pPr>
    </w:lvl>
    <w:lvl w:ilvl="5" w:tplc="39278316" w:tentative="1">
      <w:start w:val="1"/>
      <w:numFmt w:val="lowerRoman"/>
      <w:lvlText w:val="%6."/>
      <w:lvlJc w:val="right"/>
      <w:pPr>
        <w:ind w:left="4320" w:hanging="180"/>
      </w:pPr>
    </w:lvl>
    <w:lvl w:ilvl="6" w:tplc="39278316" w:tentative="1">
      <w:start w:val="1"/>
      <w:numFmt w:val="decimal"/>
      <w:lvlText w:val="%7."/>
      <w:lvlJc w:val="left"/>
      <w:pPr>
        <w:ind w:left="5040" w:hanging="360"/>
      </w:pPr>
    </w:lvl>
    <w:lvl w:ilvl="7" w:tplc="39278316" w:tentative="1">
      <w:start w:val="1"/>
      <w:numFmt w:val="lowerLetter"/>
      <w:lvlText w:val="%8."/>
      <w:lvlJc w:val="left"/>
      <w:pPr>
        <w:ind w:left="5760" w:hanging="360"/>
      </w:pPr>
    </w:lvl>
    <w:lvl w:ilvl="8" w:tplc="39278316" w:tentative="1">
      <w:start w:val="1"/>
      <w:numFmt w:val="lowerRoman"/>
      <w:lvlText w:val="%9."/>
      <w:lvlJc w:val="right"/>
      <w:pPr>
        <w:ind w:left="6480" w:hanging="180"/>
      </w:pPr>
    </w:lvl>
  </w:abstractNum>
  <w:abstractNum w:abstractNumId="22764734">
    <w:multiLevelType w:val="hybridMultilevel"/>
    <w:lvl w:ilvl="0" w:tplc="35034125">
      <w:start w:val="1"/>
      <w:numFmt w:val="decimal"/>
      <w:lvlText w:val="%1."/>
      <w:lvlJc w:val="left"/>
      <w:pPr>
        <w:ind w:left="720" w:hanging="360"/>
      </w:pPr>
    </w:lvl>
    <w:lvl w:ilvl="1" w:tplc="35034125" w:tentative="1">
      <w:start w:val="1"/>
      <w:numFmt w:val="lowerLetter"/>
      <w:lvlText w:val="%2."/>
      <w:lvlJc w:val="left"/>
      <w:pPr>
        <w:ind w:left="1440" w:hanging="360"/>
      </w:pPr>
    </w:lvl>
    <w:lvl w:ilvl="2" w:tplc="35034125" w:tentative="1">
      <w:start w:val="1"/>
      <w:numFmt w:val="lowerRoman"/>
      <w:lvlText w:val="%3."/>
      <w:lvlJc w:val="right"/>
      <w:pPr>
        <w:ind w:left="2160" w:hanging="180"/>
      </w:pPr>
    </w:lvl>
    <w:lvl w:ilvl="3" w:tplc="35034125" w:tentative="1">
      <w:start w:val="1"/>
      <w:numFmt w:val="decimal"/>
      <w:lvlText w:val="%4."/>
      <w:lvlJc w:val="left"/>
      <w:pPr>
        <w:ind w:left="2880" w:hanging="360"/>
      </w:pPr>
    </w:lvl>
    <w:lvl w:ilvl="4" w:tplc="35034125" w:tentative="1">
      <w:start w:val="1"/>
      <w:numFmt w:val="lowerLetter"/>
      <w:lvlText w:val="%5."/>
      <w:lvlJc w:val="left"/>
      <w:pPr>
        <w:ind w:left="3600" w:hanging="360"/>
      </w:pPr>
    </w:lvl>
    <w:lvl w:ilvl="5" w:tplc="35034125" w:tentative="1">
      <w:start w:val="1"/>
      <w:numFmt w:val="lowerRoman"/>
      <w:lvlText w:val="%6."/>
      <w:lvlJc w:val="right"/>
      <w:pPr>
        <w:ind w:left="4320" w:hanging="180"/>
      </w:pPr>
    </w:lvl>
    <w:lvl w:ilvl="6" w:tplc="35034125" w:tentative="1">
      <w:start w:val="1"/>
      <w:numFmt w:val="decimal"/>
      <w:lvlText w:val="%7."/>
      <w:lvlJc w:val="left"/>
      <w:pPr>
        <w:ind w:left="5040" w:hanging="360"/>
      </w:pPr>
    </w:lvl>
    <w:lvl w:ilvl="7" w:tplc="35034125" w:tentative="1">
      <w:start w:val="1"/>
      <w:numFmt w:val="lowerLetter"/>
      <w:lvlText w:val="%8."/>
      <w:lvlJc w:val="left"/>
      <w:pPr>
        <w:ind w:left="5760" w:hanging="360"/>
      </w:pPr>
    </w:lvl>
    <w:lvl w:ilvl="8" w:tplc="35034125" w:tentative="1">
      <w:start w:val="1"/>
      <w:numFmt w:val="lowerRoman"/>
      <w:lvlText w:val="%9."/>
      <w:lvlJc w:val="right"/>
      <w:pPr>
        <w:ind w:left="6480" w:hanging="180"/>
      </w:pPr>
    </w:lvl>
  </w:abstractNum>
  <w:abstractNum w:abstractNumId="22764733">
    <w:multiLevelType w:val="hybridMultilevel"/>
    <w:lvl w:ilvl="0" w:tplc="27500480">
      <w:start w:val="1"/>
      <w:numFmt w:val="decimal"/>
      <w:lvlText w:val="%1."/>
      <w:lvlJc w:val="left"/>
      <w:pPr>
        <w:ind w:left="720" w:hanging="360"/>
      </w:pPr>
    </w:lvl>
    <w:lvl w:ilvl="1" w:tplc="27500480" w:tentative="1">
      <w:start w:val="1"/>
      <w:numFmt w:val="lowerLetter"/>
      <w:lvlText w:val="%2."/>
      <w:lvlJc w:val="left"/>
      <w:pPr>
        <w:ind w:left="1440" w:hanging="360"/>
      </w:pPr>
    </w:lvl>
    <w:lvl w:ilvl="2" w:tplc="27500480" w:tentative="1">
      <w:start w:val="1"/>
      <w:numFmt w:val="lowerRoman"/>
      <w:lvlText w:val="%3."/>
      <w:lvlJc w:val="right"/>
      <w:pPr>
        <w:ind w:left="2160" w:hanging="180"/>
      </w:pPr>
    </w:lvl>
    <w:lvl w:ilvl="3" w:tplc="27500480" w:tentative="1">
      <w:start w:val="1"/>
      <w:numFmt w:val="decimal"/>
      <w:lvlText w:val="%4."/>
      <w:lvlJc w:val="left"/>
      <w:pPr>
        <w:ind w:left="2880" w:hanging="360"/>
      </w:pPr>
    </w:lvl>
    <w:lvl w:ilvl="4" w:tplc="27500480" w:tentative="1">
      <w:start w:val="1"/>
      <w:numFmt w:val="lowerLetter"/>
      <w:lvlText w:val="%5."/>
      <w:lvlJc w:val="left"/>
      <w:pPr>
        <w:ind w:left="3600" w:hanging="360"/>
      </w:pPr>
    </w:lvl>
    <w:lvl w:ilvl="5" w:tplc="27500480" w:tentative="1">
      <w:start w:val="1"/>
      <w:numFmt w:val="lowerRoman"/>
      <w:lvlText w:val="%6."/>
      <w:lvlJc w:val="right"/>
      <w:pPr>
        <w:ind w:left="4320" w:hanging="180"/>
      </w:pPr>
    </w:lvl>
    <w:lvl w:ilvl="6" w:tplc="27500480" w:tentative="1">
      <w:start w:val="1"/>
      <w:numFmt w:val="decimal"/>
      <w:lvlText w:val="%7."/>
      <w:lvlJc w:val="left"/>
      <w:pPr>
        <w:ind w:left="5040" w:hanging="360"/>
      </w:pPr>
    </w:lvl>
    <w:lvl w:ilvl="7" w:tplc="27500480" w:tentative="1">
      <w:start w:val="1"/>
      <w:numFmt w:val="lowerLetter"/>
      <w:lvlText w:val="%8."/>
      <w:lvlJc w:val="left"/>
      <w:pPr>
        <w:ind w:left="5760" w:hanging="360"/>
      </w:pPr>
    </w:lvl>
    <w:lvl w:ilvl="8" w:tplc="27500480" w:tentative="1">
      <w:start w:val="1"/>
      <w:numFmt w:val="lowerRoman"/>
      <w:lvlText w:val="%9."/>
      <w:lvlJc w:val="right"/>
      <w:pPr>
        <w:ind w:left="6480" w:hanging="180"/>
      </w:pPr>
    </w:lvl>
  </w:abstractNum>
  <w:abstractNum w:abstractNumId="22764732">
    <w:multiLevelType w:val="hybridMultilevel"/>
    <w:lvl w:ilvl="0" w:tplc="12094179">
      <w:start w:val="1"/>
      <w:numFmt w:val="decimal"/>
      <w:lvlText w:val="%1."/>
      <w:lvlJc w:val="left"/>
      <w:pPr>
        <w:ind w:left="720" w:hanging="360"/>
      </w:pPr>
    </w:lvl>
    <w:lvl w:ilvl="1" w:tplc="12094179" w:tentative="1">
      <w:start w:val="1"/>
      <w:numFmt w:val="lowerLetter"/>
      <w:lvlText w:val="%2."/>
      <w:lvlJc w:val="left"/>
      <w:pPr>
        <w:ind w:left="1440" w:hanging="360"/>
      </w:pPr>
    </w:lvl>
    <w:lvl w:ilvl="2" w:tplc="12094179" w:tentative="1">
      <w:start w:val="1"/>
      <w:numFmt w:val="lowerRoman"/>
      <w:lvlText w:val="%3."/>
      <w:lvlJc w:val="right"/>
      <w:pPr>
        <w:ind w:left="2160" w:hanging="180"/>
      </w:pPr>
    </w:lvl>
    <w:lvl w:ilvl="3" w:tplc="12094179" w:tentative="1">
      <w:start w:val="1"/>
      <w:numFmt w:val="decimal"/>
      <w:lvlText w:val="%4."/>
      <w:lvlJc w:val="left"/>
      <w:pPr>
        <w:ind w:left="2880" w:hanging="360"/>
      </w:pPr>
    </w:lvl>
    <w:lvl w:ilvl="4" w:tplc="12094179" w:tentative="1">
      <w:start w:val="1"/>
      <w:numFmt w:val="lowerLetter"/>
      <w:lvlText w:val="%5."/>
      <w:lvlJc w:val="left"/>
      <w:pPr>
        <w:ind w:left="3600" w:hanging="360"/>
      </w:pPr>
    </w:lvl>
    <w:lvl w:ilvl="5" w:tplc="12094179" w:tentative="1">
      <w:start w:val="1"/>
      <w:numFmt w:val="lowerRoman"/>
      <w:lvlText w:val="%6."/>
      <w:lvlJc w:val="right"/>
      <w:pPr>
        <w:ind w:left="4320" w:hanging="180"/>
      </w:pPr>
    </w:lvl>
    <w:lvl w:ilvl="6" w:tplc="12094179" w:tentative="1">
      <w:start w:val="1"/>
      <w:numFmt w:val="decimal"/>
      <w:lvlText w:val="%7."/>
      <w:lvlJc w:val="left"/>
      <w:pPr>
        <w:ind w:left="5040" w:hanging="360"/>
      </w:pPr>
    </w:lvl>
    <w:lvl w:ilvl="7" w:tplc="12094179" w:tentative="1">
      <w:start w:val="1"/>
      <w:numFmt w:val="lowerLetter"/>
      <w:lvlText w:val="%8."/>
      <w:lvlJc w:val="left"/>
      <w:pPr>
        <w:ind w:left="5760" w:hanging="360"/>
      </w:pPr>
    </w:lvl>
    <w:lvl w:ilvl="8" w:tplc="12094179" w:tentative="1">
      <w:start w:val="1"/>
      <w:numFmt w:val="lowerRoman"/>
      <w:lvlText w:val="%9."/>
      <w:lvlJc w:val="right"/>
      <w:pPr>
        <w:ind w:left="6480" w:hanging="180"/>
      </w:pPr>
    </w:lvl>
  </w:abstractNum>
  <w:abstractNum w:abstractNumId="22764731">
    <w:multiLevelType w:val="hybridMultilevel"/>
    <w:lvl w:ilvl="0" w:tplc="33117127">
      <w:start w:val="1"/>
      <w:numFmt w:val="decimal"/>
      <w:lvlText w:val="%1."/>
      <w:lvlJc w:val="left"/>
      <w:pPr>
        <w:ind w:left="720" w:hanging="360"/>
      </w:pPr>
    </w:lvl>
    <w:lvl w:ilvl="1" w:tplc="33117127" w:tentative="1">
      <w:start w:val="1"/>
      <w:numFmt w:val="lowerLetter"/>
      <w:lvlText w:val="%2."/>
      <w:lvlJc w:val="left"/>
      <w:pPr>
        <w:ind w:left="1440" w:hanging="360"/>
      </w:pPr>
    </w:lvl>
    <w:lvl w:ilvl="2" w:tplc="33117127" w:tentative="1">
      <w:start w:val="1"/>
      <w:numFmt w:val="lowerRoman"/>
      <w:lvlText w:val="%3."/>
      <w:lvlJc w:val="right"/>
      <w:pPr>
        <w:ind w:left="2160" w:hanging="180"/>
      </w:pPr>
    </w:lvl>
    <w:lvl w:ilvl="3" w:tplc="33117127" w:tentative="1">
      <w:start w:val="1"/>
      <w:numFmt w:val="decimal"/>
      <w:lvlText w:val="%4."/>
      <w:lvlJc w:val="left"/>
      <w:pPr>
        <w:ind w:left="2880" w:hanging="360"/>
      </w:pPr>
    </w:lvl>
    <w:lvl w:ilvl="4" w:tplc="33117127" w:tentative="1">
      <w:start w:val="1"/>
      <w:numFmt w:val="lowerLetter"/>
      <w:lvlText w:val="%5."/>
      <w:lvlJc w:val="left"/>
      <w:pPr>
        <w:ind w:left="3600" w:hanging="360"/>
      </w:pPr>
    </w:lvl>
    <w:lvl w:ilvl="5" w:tplc="33117127" w:tentative="1">
      <w:start w:val="1"/>
      <w:numFmt w:val="lowerRoman"/>
      <w:lvlText w:val="%6."/>
      <w:lvlJc w:val="right"/>
      <w:pPr>
        <w:ind w:left="4320" w:hanging="180"/>
      </w:pPr>
    </w:lvl>
    <w:lvl w:ilvl="6" w:tplc="33117127" w:tentative="1">
      <w:start w:val="1"/>
      <w:numFmt w:val="decimal"/>
      <w:lvlText w:val="%7."/>
      <w:lvlJc w:val="left"/>
      <w:pPr>
        <w:ind w:left="5040" w:hanging="360"/>
      </w:pPr>
    </w:lvl>
    <w:lvl w:ilvl="7" w:tplc="33117127" w:tentative="1">
      <w:start w:val="1"/>
      <w:numFmt w:val="lowerLetter"/>
      <w:lvlText w:val="%8."/>
      <w:lvlJc w:val="left"/>
      <w:pPr>
        <w:ind w:left="5760" w:hanging="360"/>
      </w:pPr>
    </w:lvl>
    <w:lvl w:ilvl="8" w:tplc="33117127" w:tentative="1">
      <w:start w:val="1"/>
      <w:numFmt w:val="lowerRoman"/>
      <w:lvlText w:val="%9."/>
      <w:lvlJc w:val="right"/>
      <w:pPr>
        <w:ind w:left="6480" w:hanging="180"/>
      </w:pPr>
    </w:lvl>
  </w:abstractNum>
  <w:abstractNum w:abstractNumId="22764730">
    <w:multiLevelType w:val="hybridMultilevel"/>
    <w:lvl w:ilvl="0" w:tplc="62398409">
      <w:start w:val="1"/>
      <w:numFmt w:val="decimal"/>
      <w:lvlText w:val="%1."/>
      <w:lvlJc w:val="left"/>
      <w:pPr>
        <w:ind w:left="720" w:hanging="360"/>
      </w:pPr>
    </w:lvl>
    <w:lvl w:ilvl="1" w:tplc="62398409" w:tentative="1">
      <w:start w:val="1"/>
      <w:numFmt w:val="lowerLetter"/>
      <w:lvlText w:val="%2."/>
      <w:lvlJc w:val="left"/>
      <w:pPr>
        <w:ind w:left="1440" w:hanging="360"/>
      </w:pPr>
    </w:lvl>
    <w:lvl w:ilvl="2" w:tplc="62398409" w:tentative="1">
      <w:start w:val="1"/>
      <w:numFmt w:val="lowerRoman"/>
      <w:lvlText w:val="%3."/>
      <w:lvlJc w:val="right"/>
      <w:pPr>
        <w:ind w:left="2160" w:hanging="180"/>
      </w:pPr>
    </w:lvl>
    <w:lvl w:ilvl="3" w:tplc="62398409" w:tentative="1">
      <w:start w:val="1"/>
      <w:numFmt w:val="decimal"/>
      <w:lvlText w:val="%4."/>
      <w:lvlJc w:val="left"/>
      <w:pPr>
        <w:ind w:left="2880" w:hanging="360"/>
      </w:pPr>
    </w:lvl>
    <w:lvl w:ilvl="4" w:tplc="62398409" w:tentative="1">
      <w:start w:val="1"/>
      <w:numFmt w:val="lowerLetter"/>
      <w:lvlText w:val="%5."/>
      <w:lvlJc w:val="left"/>
      <w:pPr>
        <w:ind w:left="3600" w:hanging="360"/>
      </w:pPr>
    </w:lvl>
    <w:lvl w:ilvl="5" w:tplc="62398409" w:tentative="1">
      <w:start w:val="1"/>
      <w:numFmt w:val="lowerRoman"/>
      <w:lvlText w:val="%6."/>
      <w:lvlJc w:val="right"/>
      <w:pPr>
        <w:ind w:left="4320" w:hanging="180"/>
      </w:pPr>
    </w:lvl>
    <w:lvl w:ilvl="6" w:tplc="62398409" w:tentative="1">
      <w:start w:val="1"/>
      <w:numFmt w:val="decimal"/>
      <w:lvlText w:val="%7."/>
      <w:lvlJc w:val="left"/>
      <w:pPr>
        <w:ind w:left="5040" w:hanging="360"/>
      </w:pPr>
    </w:lvl>
    <w:lvl w:ilvl="7" w:tplc="62398409" w:tentative="1">
      <w:start w:val="1"/>
      <w:numFmt w:val="lowerLetter"/>
      <w:lvlText w:val="%8."/>
      <w:lvlJc w:val="left"/>
      <w:pPr>
        <w:ind w:left="5760" w:hanging="360"/>
      </w:pPr>
    </w:lvl>
    <w:lvl w:ilvl="8" w:tplc="62398409" w:tentative="1">
      <w:start w:val="1"/>
      <w:numFmt w:val="lowerRoman"/>
      <w:lvlText w:val="%9."/>
      <w:lvlJc w:val="right"/>
      <w:pPr>
        <w:ind w:left="6480" w:hanging="180"/>
      </w:pPr>
    </w:lvl>
  </w:abstractNum>
  <w:abstractNum w:abstractNumId="22764729">
    <w:multiLevelType w:val="hybridMultilevel"/>
    <w:lvl w:ilvl="0" w:tplc="72605138">
      <w:start w:val="1"/>
      <w:numFmt w:val="decimal"/>
      <w:lvlText w:val="%1."/>
      <w:lvlJc w:val="left"/>
      <w:pPr>
        <w:ind w:left="720" w:hanging="360"/>
      </w:pPr>
    </w:lvl>
    <w:lvl w:ilvl="1" w:tplc="72605138" w:tentative="1">
      <w:start w:val="1"/>
      <w:numFmt w:val="lowerLetter"/>
      <w:lvlText w:val="%2."/>
      <w:lvlJc w:val="left"/>
      <w:pPr>
        <w:ind w:left="1440" w:hanging="360"/>
      </w:pPr>
    </w:lvl>
    <w:lvl w:ilvl="2" w:tplc="72605138" w:tentative="1">
      <w:start w:val="1"/>
      <w:numFmt w:val="lowerRoman"/>
      <w:lvlText w:val="%3."/>
      <w:lvlJc w:val="right"/>
      <w:pPr>
        <w:ind w:left="2160" w:hanging="180"/>
      </w:pPr>
    </w:lvl>
    <w:lvl w:ilvl="3" w:tplc="72605138" w:tentative="1">
      <w:start w:val="1"/>
      <w:numFmt w:val="decimal"/>
      <w:lvlText w:val="%4."/>
      <w:lvlJc w:val="left"/>
      <w:pPr>
        <w:ind w:left="2880" w:hanging="360"/>
      </w:pPr>
    </w:lvl>
    <w:lvl w:ilvl="4" w:tplc="72605138" w:tentative="1">
      <w:start w:val="1"/>
      <w:numFmt w:val="lowerLetter"/>
      <w:lvlText w:val="%5."/>
      <w:lvlJc w:val="left"/>
      <w:pPr>
        <w:ind w:left="3600" w:hanging="360"/>
      </w:pPr>
    </w:lvl>
    <w:lvl w:ilvl="5" w:tplc="72605138" w:tentative="1">
      <w:start w:val="1"/>
      <w:numFmt w:val="lowerRoman"/>
      <w:lvlText w:val="%6."/>
      <w:lvlJc w:val="right"/>
      <w:pPr>
        <w:ind w:left="4320" w:hanging="180"/>
      </w:pPr>
    </w:lvl>
    <w:lvl w:ilvl="6" w:tplc="72605138" w:tentative="1">
      <w:start w:val="1"/>
      <w:numFmt w:val="decimal"/>
      <w:lvlText w:val="%7."/>
      <w:lvlJc w:val="left"/>
      <w:pPr>
        <w:ind w:left="5040" w:hanging="360"/>
      </w:pPr>
    </w:lvl>
    <w:lvl w:ilvl="7" w:tplc="72605138" w:tentative="1">
      <w:start w:val="1"/>
      <w:numFmt w:val="lowerLetter"/>
      <w:lvlText w:val="%8."/>
      <w:lvlJc w:val="left"/>
      <w:pPr>
        <w:ind w:left="5760" w:hanging="360"/>
      </w:pPr>
    </w:lvl>
    <w:lvl w:ilvl="8" w:tplc="72605138" w:tentative="1">
      <w:start w:val="1"/>
      <w:numFmt w:val="lowerRoman"/>
      <w:lvlText w:val="%9."/>
      <w:lvlJc w:val="right"/>
      <w:pPr>
        <w:ind w:left="6480" w:hanging="180"/>
      </w:pPr>
    </w:lvl>
  </w:abstractNum>
  <w:abstractNum w:abstractNumId="22764728">
    <w:multiLevelType w:val="hybridMultilevel"/>
    <w:lvl w:ilvl="0" w:tplc="61680308">
      <w:start w:val="1"/>
      <w:numFmt w:val="decimal"/>
      <w:lvlText w:val="%1."/>
      <w:lvlJc w:val="left"/>
      <w:pPr>
        <w:ind w:left="720" w:hanging="360"/>
      </w:pPr>
    </w:lvl>
    <w:lvl w:ilvl="1" w:tplc="61680308" w:tentative="1">
      <w:start w:val="1"/>
      <w:numFmt w:val="lowerLetter"/>
      <w:lvlText w:val="%2."/>
      <w:lvlJc w:val="left"/>
      <w:pPr>
        <w:ind w:left="1440" w:hanging="360"/>
      </w:pPr>
    </w:lvl>
    <w:lvl w:ilvl="2" w:tplc="61680308" w:tentative="1">
      <w:start w:val="1"/>
      <w:numFmt w:val="lowerRoman"/>
      <w:lvlText w:val="%3."/>
      <w:lvlJc w:val="right"/>
      <w:pPr>
        <w:ind w:left="2160" w:hanging="180"/>
      </w:pPr>
    </w:lvl>
    <w:lvl w:ilvl="3" w:tplc="61680308" w:tentative="1">
      <w:start w:val="1"/>
      <w:numFmt w:val="decimal"/>
      <w:lvlText w:val="%4."/>
      <w:lvlJc w:val="left"/>
      <w:pPr>
        <w:ind w:left="2880" w:hanging="360"/>
      </w:pPr>
    </w:lvl>
    <w:lvl w:ilvl="4" w:tplc="61680308" w:tentative="1">
      <w:start w:val="1"/>
      <w:numFmt w:val="lowerLetter"/>
      <w:lvlText w:val="%5."/>
      <w:lvlJc w:val="left"/>
      <w:pPr>
        <w:ind w:left="3600" w:hanging="360"/>
      </w:pPr>
    </w:lvl>
    <w:lvl w:ilvl="5" w:tplc="61680308" w:tentative="1">
      <w:start w:val="1"/>
      <w:numFmt w:val="lowerRoman"/>
      <w:lvlText w:val="%6."/>
      <w:lvlJc w:val="right"/>
      <w:pPr>
        <w:ind w:left="4320" w:hanging="180"/>
      </w:pPr>
    </w:lvl>
    <w:lvl w:ilvl="6" w:tplc="61680308" w:tentative="1">
      <w:start w:val="1"/>
      <w:numFmt w:val="decimal"/>
      <w:lvlText w:val="%7."/>
      <w:lvlJc w:val="left"/>
      <w:pPr>
        <w:ind w:left="5040" w:hanging="360"/>
      </w:pPr>
    </w:lvl>
    <w:lvl w:ilvl="7" w:tplc="61680308" w:tentative="1">
      <w:start w:val="1"/>
      <w:numFmt w:val="lowerLetter"/>
      <w:lvlText w:val="%8."/>
      <w:lvlJc w:val="left"/>
      <w:pPr>
        <w:ind w:left="5760" w:hanging="360"/>
      </w:pPr>
    </w:lvl>
    <w:lvl w:ilvl="8" w:tplc="61680308" w:tentative="1">
      <w:start w:val="1"/>
      <w:numFmt w:val="lowerRoman"/>
      <w:lvlText w:val="%9."/>
      <w:lvlJc w:val="right"/>
      <w:pPr>
        <w:ind w:left="6480" w:hanging="180"/>
      </w:pPr>
    </w:lvl>
  </w:abstractNum>
  <w:abstractNum w:abstractNumId="22764727">
    <w:multiLevelType w:val="hybridMultilevel"/>
    <w:lvl w:ilvl="0" w:tplc="12027442">
      <w:start w:val="1"/>
      <w:numFmt w:val="decimal"/>
      <w:lvlText w:val="%1."/>
      <w:lvlJc w:val="left"/>
      <w:pPr>
        <w:ind w:left="720" w:hanging="360"/>
      </w:pPr>
    </w:lvl>
    <w:lvl w:ilvl="1" w:tplc="12027442" w:tentative="1">
      <w:start w:val="1"/>
      <w:numFmt w:val="lowerLetter"/>
      <w:lvlText w:val="%2."/>
      <w:lvlJc w:val="left"/>
      <w:pPr>
        <w:ind w:left="1440" w:hanging="360"/>
      </w:pPr>
    </w:lvl>
    <w:lvl w:ilvl="2" w:tplc="12027442" w:tentative="1">
      <w:start w:val="1"/>
      <w:numFmt w:val="lowerRoman"/>
      <w:lvlText w:val="%3."/>
      <w:lvlJc w:val="right"/>
      <w:pPr>
        <w:ind w:left="2160" w:hanging="180"/>
      </w:pPr>
    </w:lvl>
    <w:lvl w:ilvl="3" w:tplc="12027442" w:tentative="1">
      <w:start w:val="1"/>
      <w:numFmt w:val="decimal"/>
      <w:lvlText w:val="%4."/>
      <w:lvlJc w:val="left"/>
      <w:pPr>
        <w:ind w:left="2880" w:hanging="360"/>
      </w:pPr>
    </w:lvl>
    <w:lvl w:ilvl="4" w:tplc="12027442" w:tentative="1">
      <w:start w:val="1"/>
      <w:numFmt w:val="lowerLetter"/>
      <w:lvlText w:val="%5."/>
      <w:lvlJc w:val="left"/>
      <w:pPr>
        <w:ind w:left="3600" w:hanging="360"/>
      </w:pPr>
    </w:lvl>
    <w:lvl w:ilvl="5" w:tplc="12027442" w:tentative="1">
      <w:start w:val="1"/>
      <w:numFmt w:val="lowerRoman"/>
      <w:lvlText w:val="%6."/>
      <w:lvlJc w:val="right"/>
      <w:pPr>
        <w:ind w:left="4320" w:hanging="180"/>
      </w:pPr>
    </w:lvl>
    <w:lvl w:ilvl="6" w:tplc="12027442" w:tentative="1">
      <w:start w:val="1"/>
      <w:numFmt w:val="decimal"/>
      <w:lvlText w:val="%7."/>
      <w:lvlJc w:val="left"/>
      <w:pPr>
        <w:ind w:left="5040" w:hanging="360"/>
      </w:pPr>
    </w:lvl>
    <w:lvl w:ilvl="7" w:tplc="12027442" w:tentative="1">
      <w:start w:val="1"/>
      <w:numFmt w:val="lowerLetter"/>
      <w:lvlText w:val="%8."/>
      <w:lvlJc w:val="left"/>
      <w:pPr>
        <w:ind w:left="5760" w:hanging="360"/>
      </w:pPr>
    </w:lvl>
    <w:lvl w:ilvl="8" w:tplc="12027442" w:tentative="1">
      <w:start w:val="1"/>
      <w:numFmt w:val="lowerRoman"/>
      <w:lvlText w:val="%9."/>
      <w:lvlJc w:val="right"/>
      <w:pPr>
        <w:ind w:left="6480" w:hanging="180"/>
      </w:pPr>
    </w:lvl>
  </w:abstractNum>
  <w:abstractNum w:abstractNumId="22764726">
    <w:multiLevelType w:val="hybridMultilevel"/>
    <w:lvl w:ilvl="0" w:tplc="94288820">
      <w:start w:val="1"/>
      <w:numFmt w:val="decimal"/>
      <w:lvlText w:val="%1."/>
      <w:lvlJc w:val="left"/>
      <w:pPr>
        <w:ind w:left="720" w:hanging="360"/>
      </w:pPr>
    </w:lvl>
    <w:lvl w:ilvl="1" w:tplc="94288820" w:tentative="1">
      <w:start w:val="1"/>
      <w:numFmt w:val="lowerLetter"/>
      <w:lvlText w:val="%2."/>
      <w:lvlJc w:val="left"/>
      <w:pPr>
        <w:ind w:left="1440" w:hanging="360"/>
      </w:pPr>
    </w:lvl>
    <w:lvl w:ilvl="2" w:tplc="94288820" w:tentative="1">
      <w:start w:val="1"/>
      <w:numFmt w:val="lowerRoman"/>
      <w:lvlText w:val="%3."/>
      <w:lvlJc w:val="right"/>
      <w:pPr>
        <w:ind w:left="2160" w:hanging="180"/>
      </w:pPr>
    </w:lvl>
    <w:lvl w:ilvl="3" w:tplc="94288820" w:tentative="1">
      <w:start w:val="1"/>
      <w:numFmt w:val="decimal"/>
      <w:lvlText w:val="%4."/>
      <w:lvlJc w:val="left"/>
      <w:pPr>
        <w:ind w:left="2880" w:hanging="360"/>
      </w:pPr>
    </w:lvl>
    <w:lvl w:ilvl="4" w:tplc="94288820" w:tentative="1">
      <w:start w:val="1"/>
      <w:numFmt w:val="lowerLetter"/>
      <w:lvlText w:val="%5."/>
      <w:lvlJc w:val="left"/>
      <w:pPr>
        <w:ind w:left="3600" w:hanging="360"/>
      </w:pPr>
    </w:lvl>
    <w:lvl w:ilvl="5" w:tplc="94288820" w:tentative="1">
      <w:start w:val="1"/>
      <w:numFmt w:val="lowerRoman"/>
      <w:lvlText w:val="%6."/>
      <w:lvlJc w:val="right"/>
      <w:pPr>
        <w:ind w:left="4320" w:hanging="180"/>
      </w:pPr>
    </w:lvl>
    <w:lvl w:ilvl="6" w:tplc="94288820" w:tentative="1">
      <w:start w:val="1"/>
      <w:numFmt w:val="decimal"/>
      <w:lvlText w:val="%7."/>
      <w:lvlJc w:val="left"/>
      <w:pPr>
        <w:ind w:left="5040" w:hanging="360"/>
      </w:pPr>
    </w:lvl>
    <w:lvl w:ilvl="7" w:tplc="94288820" w:tentative="1">
      <w:start w:val="1"/>
      <w:numFmt w:val="lowerLetter"/>
      <w:lvlText w:val="%8."/>
      <w:lvlJc w:val="left"/>
      <w:pPr>
        <w:ind w:left="5760" w:hanging="360"/>
      </w:pPr>
    </w:lvl>
    <w:lvl w:ilvl="8" w:tplc="94288820" w:tentative="1">
      <w:start w:val="1"/>
      <w:numFmt w:val="lowerRoman"/>
      <w:lvlText w:val="%9."/>
      <w:lvlJc w:val="right"/>
      <w:pPr>
        <w:ind w:left="6480" w:hanging="180"/>
      </w:pPr>
    </w:lvl>
  </w:abstractNum>
  <w:abstractNum w:abstractNumId="22764725">
    <w:multiLevelType w:val="hybridMultilevel"/>
    <w:lvl w:ilvl="0" w:tplc="82701727">
      <w:start w:val="1"/>
      <w:numFmt w:val="decimal"/>
      <w:lvlText w:val="%1."/>
      <w:lvlJc w:val="left"/>
      <w:pPr>
        <w:ind w:left="720" w:hanging="360"/>
      </w:pPr>
    </w:lvl>
    <w:lvl w:ilvl="1" w:tplc="82701727" w:tentative="1">
      <w:start w:val="1"/>
      <w:numFmt w:val="lowerLetter"/>
      <w:lvlText w:val="%2."/>
      <w:lvlJc w:val="left"/>
      <w:pPr>
        <w:ind w:left="1440" w:hanging="360"/>
      </w:pPr>
    </w:lvl>
    <w:lvl w:ilvl="2" w:tplc="82701727" w:tentative="1">
      <w:start w:val="1"/>
      <w:numFmt w:val="lowerRoman"/>
      <w:lvlText w:val="%3."/>
      <w:lvlJc w:val="right"/>
      <w:pPr>
        <w:ind w:left="2160" w:hanging="180"/>
      </w:pPr>
    </w:lvl>
    <w:lvl w:ilvl="3" w:tplc="82701727" w:tentative="1">
      <w:start w:val="1"/>
      <w:numFmt w:val="decimal"/>
      <w:lvlText w:val="%4."/>
      <w:lvlJc w:val="left"/>
      <w:pPr>
        <w:ind w:left="2880" w:hanging="360"/>
      </w:pPr>
    </w:lvl>
    <w:lvl w:ilvl="4" w:tplc="82701727" w:tentative="1">
      <w:start w:val="1"/>
      <w:numFmt w:val="lowerLetter"/>
      <w:lvlText w:val="%5."/>
      <w:lvlJc w:val="left"/>
      <w:pPr>
        <w:ind w:left="3600" w:hanging="360"/>
      </w:pPr>
    </w:lvl>
    <w:lvl w:ilvl="5" w:tplc="82701727" w:tentative="1">
      <w:start w:val="1"/>
      <w:numFmt w:val="lowerRoman"/>
      <w:lvlText w:val="%6."/>
      <w:lvlJc w:val="right"/>
      <w:pPr>
        <w:ind w:left="4320" w:hanging="180"/>
      </w:pPr>
    </w:lvl>
    <w:lvl w:ilvl="6" w:tplc="82701727" w:tentative="1">
      <w:start w:val="1"/>
      <w:numFmt w:val="decimal"/>
      <w:lvlText w:val="%7."/>
      <w:lvlJc w:val="left"/>
      <w:pPr>
        <w:ind w:left="5040" w:hanging="360"/>
      </w:pPr>
    </w:lvl>
    <w:lvl w:ilvl="7" w:tplc="82701727" w:tentative="1">
      <w:start w:val="1"/>
      <w:numFmt w:val="lowerLetter"/>
      <w:lvlText w:val="%8."/>
      <w:lvlJc w:val="left"/>
      <w:pPr>
        <w:ind w:left="5760" w:hanging="360"/>
      </w:pPr>
    </w:lvl>
    <w:lvl w:ilvl="8" w:tplc="82701727" w:tentative="1">
      <w:start w:val="1"/>
      <w:numFmt w:val="lowerRoman"/>
      <w:lvlText w:val="%9."/>
      <w:lvlJc w:val="right"/>
      <w:pPr>
        <w:ind w:left="6480" w:hanging="180"/>
      </w:pPr>
    </w:lvl>
  </w:abstractNum>
  <w:abstractNum w:abstractNumId="22764724">
    <w:multiLevelType w:val="hybridMultilevel"/>
    <w:lvl w:ilvl="0" w:tplc="57025467">
      <w:start w:val="1"/>
      <w:numFmt w:val="decimal"/>
      <w:lvlText w:val="%1."/>
      <w:lvlJc w:val="left"/>
      <w:pPr>
        <w:ind w:left="720" w:hanging="360"/>
      </w:pPr>
    </w:lvl>
    <w:lvl w:ilvl="1" w:tplc="57025467" w:tentative="1">
      <w:start w:val="1"/>
      <w:numFmt w:val="lowerLetter"/>
      <w:lvlText w:val="%2."/>
      <w:lvlJc w:val="left"/>
      <w:pPr>
        <w:ind w:left="1440" w:hanging="360"/>
      </w:pPr>
    </w:lvl>
    <w:lvl w:ilvl="2" w:tplc="57025467" w:tentative="1">
      <w:start w:val="1"/>
      <w:numFmt w:val="lowerRoman"/>
      <w:lvlText w:val="%3."/>
      <w:lvlJc w:val="right"/>
      <w:pPr>
        <w:ind w:left="2160" w:hanging="180"/>
      </w:pPr>
    </w:lvl>
    <w:lvl w:ilvl="3" w:tplc="57025467" w:tentative="1">
      <w:start w:val="1"/>
      <w:numFmt w:val="decimal"/>
      <w:lvlText w:val="%4."/>
      <w:lvlJc w:val="left"/>
      <w:pPr>
        <w:ind w:left="2880" w:hanging="360"/>
      </w:pPr>
    </w:lvl>
    <w:lvl w:ilvl="4" w:tplc="57025467" w:tentative="1">
      <w:start w:val="1"/>
      <w:numFmt w:val="lowerLetter"/>
      <w:lvlText w:val="%5."/>
      <w:lvlJc w:val="left"/>
      <w:pPr>
        <w:ind w:left="3600" w:hanging="360"/>
      </w:pPr>
    </w:lvl>
    <w:lvl w:ilvl="5" w:tplc="57025467" w:tentative="1">
      <w:start w:val="1"/>
      <w:numFmt w:val="lowerRoman"/>
      <w:lvlText w:val="%6."/>
      <w:lvlJc w:val="right"/>
      <w:pPr>
        <w:ind w:left="4320" w:hanging="180"/>
      </w:pPr>
    </w:lvl>
    <w:lvl w:ilvl="6" w:tplc="57025467" w:tentative="1">
      <w:start w:val="1"/>
      <w:numFmt w:val="decimal"/>
      <w:lvlText w:val="%7."/>
      <w:lvlJc w:val="left"/>
      <w:pPr>
        <w:ind w:left="5040" w:hanging="360"/>
      </w:pPr>
    </w:lvl>
    <w:lvl w:ilvl="7" w:tplc="57025467" w:tentative="1">
      <w:start w:val="1"/>
      <w:numFmt w:val="lowerLetter"/>
      <w:lvlText w:val="%8."/>
      <w:lvlJc w:val="left"/>
      <w:pPr>
        <w:ind w:left="5760" w:hanging="360"/>
      </w:pPr>
    </w:lvl>
    <w:lvl w:ilvl="8" w:tplc="57025467" w:tentative="1">
      <w:start w:val="1"/>
      <w:numFmt w:val="lowerRoman"/>
      <w:lvlText w:val="%9."/>
      <w:lvlJc w:val="right"/>
      <w:pPr>
        <w:ind w:left="6480" w:hanging="180"/>
      </w:pPr>
    </w:lvl>
  </w:abstractNum>
  <w:abstractNum w:abstractNumId="22764723">
    <w:multiLevelType w:val="hybridMultilevel"/>
    <w:lvl w:ilvl="0" w:tplc="69630330">
      <w:start w:val="1"/>
      <w:numFmt w:val="decimal"/>
      <w:lvlText w:val="%1."/>
      <w:lvlJc w:val="left"/>
      <w:pPr>
        <w:ind w:left="720" w:hanging="360"/>
      </w:pPr>
    </w:lvl>
    <w:lvl w:ilvl="1" w:tplc="69630330" w:tentative="1">
      <w:start w:val="1"/>
      <w:numFmt w:val="lowerLetter"/>
      <w:lvlText w:val="%2."/>
      <w:lvlJc w:val="left"/>
      <w:pPr>
        <w:ind w:left="1440" w:hanging="360"/>
      </w:pPr>
    </w:lvl>
    <w:lvl w:ilvl="2" w:tplc="69630330" w:tentative="1">
      <w:start w:val="1"/>
      <w:numFmt w:val="lowerRoman"/>
      <w:lvlText w:val="%3."/>
      <w:lvlJc w:val="right"/>
      <w:pPr>
        <w:ind w:left="2160" w:hanging="180"/>
      </w:pPr>
    </w:lvl>
    <w:lvl w:ilvl="3" w:tplc="69630330" w:tentative="1">
      <w:start w:val="1"/>
      <w:numFmt w:val="decimal"/>
      <w:lvlText w:val="%4."/>
      <w:lvlJc w:val="left"/>
      <w:pPr>
        <w:ind w:left="2880" w:hanging="360"/>
      </w:pPr>
    </w:lvl>
    <w:lvl w:ilvl="4" w:tplc="69630330" w:tentative="1">
      <w:start w:val="1"/>
      <w:numFmt w:val="lowerLetter"/>
      <w:lvlText w:val="%5."/>
      <w:lvlJc w:val="left"/>
      <w:pPr>
        <w:ind w:left="3600" w:hanging="360"/>
      </w:pPr>
    </w:lvl>
    <w:lvl w:ilvl="5" w:tplc="69630330" w:tentative="1">
      <w:start w:val="1"/>
      <w:numFmt w:val="lowerRoman"/>
      <w:lvlText w:val="%6."/>
      <w:lvlJc w:val="right"/>
      <w:pPr>
        <w:ind w:left="4320" w:hanging="180"/>
      </w:pPr>
    </w:lvl>
    <w:lvl w:ilvl="6" w:tplc="69630330" w:tentative="1">
      <w:start w:val="1"/>
      <w:numFmt w:val="decimal"/>
      <w:lvlText w:val="%7."/>
      <w:lvlJc w:val="left"/>
      <w:pPr>
        <w:ind w:left="5040" w:hanging="360"/>
      </w:pPr>
    </w:lvl>
    <w:lvl w:ilvl="7" w:tplc="69630330" w:tentative="1">
      <w:start w:val="1"/>
      <w:numFmt w:val="lowerLetter"/>
      <w:lvlText w:val="%8."/>
      <w:lvlJc w:val="left"/>
      <w:pPr>
        <w:ind w:left="5760" w:hanging="360"/>
      </w:pPr>
    </w:lvl>
    <w:lvl w:ilvl="8" w:tplc="69630330" w:tentative="1">
      <w:start w:val="1"/>
      <w:numFmt w:val="lowerRoman"/>
      <w:lvlText w:val="%9."/>
      <w:lvlJc w:val="right"/>
      <w:pPr>
        <w:ind w:left="6480" w:hanging="180"/>
      </w:pPr>
    </w:lvl>
  </w:abstractNum>
  <w:abstractNum w:abstractNumId="22764722">
    <w:multiLevelType w:val="hybridMultilevel"/>
    <w:lvl w:ilvl="0" w:tplc="42594203">
      <w:start w:val="1"/>
      <w:numFmt w:val="decimal"/>
      <w:lvlText w:val="%1."/>
      <w:lvlJc w:val="left"/>
      <w:pPr>
        <w:ind w:left="720" w:hanging="360"/>
      </w:pPr>
    </w:lvl>
    <w:lvl w:ilvl="1" w:tplc="42594203" w:tentative="1">
      <w:start w:val="1"/>
      <w:numFmt w:val="lowerLetter"/>
      <w:lvlText w:val="%2."/>
      <w:lvlJc w:val="left"/>
      <w:pPr>
        <w:ind w:left="1440" w:hanging="360"/>
      </w:pPr>
    </w:lvl>
    <w:lvl w:ilvl="2" w:tplc="42594203" w:tentative="1">
      <w:start w:val="1"/>
      <w:numFmt w:val="lowerRoman"/>
      <w:lvlText w:val="%3."/>
      <w:lvlJc w:val="right"/>
      <w:pPr>
        <w:ind w:left="2160" w:hanging="180"/>
      </w:pPr>
    </w:lvl>
    <w:lvl w:ilvl="3" w:tplc="42594203" w:tentative="1">
      <w:start w:val="1"/>
      <w:numFmt w:val="decimal"/>
      <w:lvlText w:val="%4."/>
      <w:lvlJc w:val="left"/>
      <w:pPr>
        <w:ind w:left="2880" w:hanging="360"/>
      </w:pPr>
    </w:lvl>
    <w:lvl w:ilvl="4" w:tplc="42594203" w:tentative="1">
      <w:start w:val="1"/>
      <w:numFmt w:val="lowerLetter"/>
      <w:lvlText w:val="%5."/>
      <w:lvlJc w:val="left"/>
      <w:pPr>
        <w:ind w:left="3600" w:hanging="360"/>
      </w:pPr>
    </w:lvl>
    <w:lvl w:ilvl="5" w:tplc="42594203" w:tentative="1">
      <w:start w:val="1"/>
      <w:numFmt w:val="lowerRoman"/>
      <w:lvlText w:val="%6."/>
      <w:lvlJc w:val="right"/>
      <w:pPr>
        <w:ind w:left="4320" w:hanging="180"/>
      </w:pPr>
    </w:lvl>
    <w:lvl w:ilvl="6" w:tplc="42594203" w:tentative="1">
      <w:start w:val="1"/>
      <w:numFmt w:val="decimal"/>
      <w:lvlText w:val="%7."/>
      <w:lvlJc w:val="left"/>
      <w:pPr>
        <w:ind w:left="5040" w:hanging="360"/>
      </w:pPr>
    </w:lvl>
    <w:lvl w:ilvl="7" w:tplc="42594203" w:tentative="1">
      <w:start w:val="1"/>
      <w:numFmt w:val="lowerLetter"/>
      <w:lvlText w:val="%8."/>
      <w:lvlJc w:val="left"/>
      <w:pPr>
        <w:ind w:left="5760" w:hanging="360"/>
      </w:pPr>
    </w:lvl>
    <w:lvl w:ilvl="8" w:tplc="42594203" w:tentative="1">
      <w:start w:val="1"/>
      <w:numFmt w:val="lowerRoman"/>
      <w:lvlText w:val="%9."/>
      <w:lvlJc w:val="right"/>
      <w:pPr>
        <w:ind w:left="6480" w:hanging="180"/>
      </w:pPr>
    </w:lvl>
  </w:abstractNum>
  <w:abstractNum w:abstractNumId="22764721">
    <w:multiLevelType w:val="hybridMultilevel"/>
    <w:lvl w:ilvl="0" w:tplc="25355864">
      <w:start w:val="1"/>
      <w:numFmt w:val="decimal"/>
      <w:lvlText w:val="%1."/>
      <w:lvlJc w:val="left"/>
      <w:pPr>
        <w:ind w:left="720" w:hanging="360"/>
      </w:pPr>
    </w:lvl>
    <w:lvl w:ilvl="1" w:tplc="25355864" w:tentative="1">
      <w:start w:val="1"/>
      <w:numFmt w:val="lowerLetter"/>
      <w:lvlText w:val="%2."/>
      <w:lvlJc w:val="left"/>
      <w:pPr>
        <w:ind w:left="1440" w:hanging="360"/>
      </w:pPr>
    </w:lvl>
    <w:lvl w:ilvl="2" w:tplc="25355864" w:tentative="1">
      <w:start w:val="1"/>
      <w:numFmt w:val="lowerRoman"/>
      <w:lvlText w:val="%3."/>
      <w:lvlJc w:val="right"/>
      <w:pPr>
        <w:ind w:left="2160" w:hanging="180"/>
      </w:pPr>
    </w:lvl>
    <w:lvl w:ilvl="3" w:tplc="25355864" w:tentative="1">
      <w:start w:val="1"/>
      <w:numFmt w:val="decimal"/>
      <w:lvlText w:val="%4."/>
      <w:lvlJc w:val="left"/>
      <w:pPr>
        <w:ind w:left="2880" w:hanging="360"/>
      </w:pPr>
    </w:lvl>
    <w:lvl w:ilvl="4" w:tplc="25355864" w:tentative="1">
      <w:start w:val="1"/>
      <w:numFmt w:val="lowerLetter"/>
      <w:lvlText w:val="%5."/>
      <w:lvlJc w:val="left"/>
      <w:pPr>
        <w:ind w:left="3600" w:hanging="360"/>
      </w:pPr>
    </w:lvl>
    <w:lvl w:ilvl="5" w:tplc="25355864" w:tentative="1">
      <w:start w:val="1"/>
      <w:numFmt w:val="lowerRoman"/>
      <w:lvlText w:val="%6."/>
      <w:lvlJc w:val="right"/>
      <w:pPr>
        <w:ind w:left="4320" w:hanging="180"/>
      </w:pPr>
    </w:lvl>
    <w:lvl w:ilvl="6" w:tplc="25355864" w:tentative="1">
      <w:start w:val="1"/>
      <w:numFmt w:val="decimal"/>
      <w:lvlText w:val="%7."/>
      <w:lvlJc w:val="left"/>
      <w:pPr>
        <w:ind w:left="5040" w:hanging="360"/>
      </w:pPr>
    </w:lvl>
    <w:lvl w:ilvl="7" w:tplc="25355864" w:tentative="1">
      <w:start w:val="1"/>
      <w:numFmt w:val="lowerLetter"/>
      <w:lvlText w:val="%8."/>
      <w:lvlJc w:val="left"/>
      <w:pPr>
        <w:ind w:left="5760" w:hanging="360"/>
      </w:pPr>
    </w:lvl>
    <w:lvl w:ilvl="8" w:tplc="25355864" w:tentative="1">
      <w:start w:val="1"/>
      <w:numFmt w:val="lowerRoman"/>
      <w:lvlText w:val="%9."/>
      <w:lvlJc w:val="right"/>
      <w:pPr>
        <w:ind w:left="6480" w:hanging="180"/>
      </w:pPr>
    </w:lvl>
  </w:abstractNum>
  <w:abstractNum w:abstractNumId="22764720">
    <w:multiLevelType w:val="hybridMultilevel"/>
    <w:lvl w:ilvl="0" w:tplc="59820821">
      <w:start w:val="1"/>
      <w:numFmt w:val="decimal"/>
      <w:lvlText w:val="%1."/>
      <w:lvlJc w:val="left"/>
      <w:pPr>
        <w:ind w:left="720" w:hanging="360"/>
      </w:pPr>
    </w:lvl>
    <w:lvl w:ilvl="1" w:tplc="59820821" w:tentative="1">
      <w:start w:val="1"/>
      <w:numFmt w:val="lowerLetter"/>
      <w:lvlText w:val="%2."/>
      <w:lvlJc w:val="left"/>
      <w:pPr>
        <w:ind w:left="1440" w:hanging="360"/>
      </w:pPr>
    </w:lvl>
    <w:lvl w:ilvl="2" w:tplc="59820821" w:tentative="1">
      <w:start w:val="1"/>
      <w:numFmt w:val="lowerRoman"/>
      <w:lvlText w:val="%3."/>
      <w:lvlJc w:val="right"/>
      <w:pPr>
        <w:ind w:left="2160" w:hanging="180"/>
      </w:pPr>
    </w:lvl>
    <w:lvl w:ilvl="3" w:tplc="59820821" w:tentative="1">
      <w:start w:val="1"/>
      <w:numFmt w:val="decimal"/>
      <w:lvlText w:val="%4."/>
      <w:lvlJc w:val="left"/>
      <w:pPr>
        <w:ind w:left="2880" w:hanging="360"/>
      </w:pPr>
    </w:lvl>
    <w:lvl w:ilvl="4" w:tplc="59820821" w:tentative="1">
      <w:start w:val="1"/>
      <w:numFmt w:val="lowerLetter"/>
      <w:lvlText w:val="%5."/>
      <w:lvlJc w:val="left"/>
      <w:pPr>
        <w:ind w:left="3600" w:hanging="360"/>
      </w:pPr>
    </w:lvl>
    <w:lvl w:ilvl="5" w:tplc="59820821" w:tentative="1">
      <w:start w:val="1"/>
      <w:numFmt w:val="lowerRoman"/>
      <w:lvlText w:val="%6."/>
      <w:lvlJc w:val="right"/>
      <w:pPr>
        <w:ind w:left="4320" w:hanging="180"/>
      </w:pPr>
    </w:lvl>
    <w:lvl w:ilvl="6" w:tplc="59820821" w:tentative="1">
      <w:start w:val="1"/>
      <w:numFmt w:val="decimal"/>
      <w:lvlText w:val="%7."/>
      <w:lvlJc w:val="left"/>
      <w:pPr>
        <w:ind w:left="5040" w:hanging="360"/>
      </w:pPr>
    </w:lvl>
    <w:lvl w:ilvl="7" w:tplc="59820821" w:tentative="1">
      <w:start w:val="1"/>
      <w:numFmt w:val="lowerLetter"/>
      <w:lvlText w:val="%8."/>
      <w:lvlJc w:val="left"/>
      <w:pPr>
        <w:ind w:left="5760" w:hanging="360"/>
      </w:pPr>
    </w:lvl>
    <w:lvl w:ilvl="8" w:tplc="59820821" w:tentative="1">
      <w:start w:val="1"/>
      <w:numFmt w:val="lowerRoman"/>
      <w:lvlText w:val="%9."/>
      <w:lvlJc w:val="right"/>
      <w:pPr>
        <w:ind w:left="6480" w:hanging="180"/>
      </w:pPr>
    </w:lvl>
  </w:abstractNum>
  <w:abstractNum w:abstractNumId="22764719">
    <w:multiLevelType w:val="hybridMultilevel"/>
    <w:lvl w:ilvl="0" w:tplc="25590414">
      <w:start w:val="1"/>
      <w:numFmt w:val="decimal"/>
      <w:lvlText w:val="%1."/>
      <w:lvlJc w:val="left"/>
      <w:pPr>
        <w:ind w:left="720" w:hanging="360"/>
      </w:pPr>
    </w:lvl>
    <w:lvl w:ilvl="1" w:tplc="25590414" w:tentative="1">
      <w:start w:val="1"/>
      <w:numFmt w:val="lowerLetter"/>
      <w:lvlText w:val="%2."/>
      <w:lvlJc w:val="left"/>
      <w:pPr>
        <w:ind w:left="1440" w:hanging="360"/>
      </w:pPr>
    </w:lvl>
    <w:lvl w:ilvl="2" w:tplc="25590414" w:tentative="1">
      <w:start w:val="1"/>
      <w:numFmt w:val="lowerRoman"/>
      <w:lvlText w:val="%3."/>
      <w:lvlJc w:val="right"/>
      <w:pPr>
        <w:ind w:left="2160" w:hanging="180"/>
      </w:pPr>
    </w:lvl>
    <w:lvl w:ilvl="3" w:tplc="25590414" w:tentative="1">
      <w:start w:val="1"/>
      <w:numFmt w:val="decimal"/>
      <w:lvlText w:val="%4."/>
      <w:lvlJc w:val="left"/>
      <w:pPr>
        <w:ind w:left="2880" w:hanging="360"/>
      </w:pPr>
    </w:lvl>
    <w:lvl w:ilvl="4" w:tplc="25590414" w:tentative="1">
      <w:start w:val="1"/>
      <w:numFmt w:val="lowerLetter"/>
      <w:lvlText w:val="%5."/>
      <w:lvlJc w:val="left"/>
      <w:pPr>
        <w:ind w:left="3600" w:hanging="360"/>
      </w:pPr>
    </w:lvl>
    <w:lvl w:ilvl="5" w:tplc="25590414" w:tentative="1">
      <w:start w:val="1"/>
      <w:numFmt w:val="lowerRoman"/>
      <w:lvlText w:val="%6."/>
      <w:lvlJc w:val="right"/>
      <w:pPr>
        <w:ind w:left="4320" w:hanging="180"/>
      </w:pPr>
    </w:lvl>
    <w:lvl w:ilvl="6" w:tplc="25590414" w:tentative="1">
      <w:start w:val="1"/>
      <w:numFmt w:val="decimal"/>
      <w:lvlText w:val="%7."/>
      <w:lvlJc w:val="left"/>
      <w:pPr>
        <w:ind w:left="5040" w:hanging="360"/>
      </w:pPr>
    </w:lvl>
    <w:lvl w:ilvl="7" w:tplc="25590414" w:tentative="1">
      <w:start w:val="1"/>
      <w:numFmt w:val="lowerLetter"/>
      <w:lvlText w:val="%8."/>
      <w:lvlJc w:val="left"/>
      <w:pPr>
        <w:ind w:left="5760" w:hanging="360"/>
      </w:pPr>
    </w:lvl>
    <w:lvl w:ilvl="8" w:tplc="25590414" w:tentative="1">
      <w:start w:val="1"/>
      <w:numFmt w:val="lowerRoman"/>
      <w:lvlText w:val="%9."/>
      <w:lvlJc w:val="right"/>
      <w:pPr>
        <w:ind w:left="6480" w:hanging="180"/>
      </w:pPr>
    </w:lvl>
  </w:abstractNum>
  <w:abstractNum w:abstractNumId="22764718">
    <w:multiLevelType w:val="hybridMultilevel"/>
    <w:lvl w:ilvl="0" w:tplc="92020759">
      <w:start w:val="1"/>
      <w:numFmt w:val="decimal"/>
      <w:lvlText w:val="%1."/>
      <w:lvlJc w:val="left"/>
      <w:pPr>
        <w:ind w:left="720" w:hanging="360"/>
      </w:pPr>
    </w:lvl>
    <w:lvl w:ilvl="1" w:tplc="92020759" w:tentative="1">
      <w:start w:val="1"/>
      <w:numFmt w:val="lowerLetter"/>
      <w:lvlText w:val="%2."/>
      <w:lvlJc w:val="left"/>
      <w:pPr>
        <w:ind w:left="1440" w:hanging="360"/>
      </w:pPr>
    </w:lvl>
    <w:lvl w:ilvl="2" w:tplc="92020759" w:tentative="1">
      <w:start w:val="1"/>
      <w:numFmt w:val="lowerRoman"/>
      <w:lvlText w:val="%3."/>
      <w:lvlJc w:val="right"/>
      <w:pPr>
        <w:ind w:left="2160" w:hanging="180"/>
      </w:pPr>
    </w:lvl>
    <w:lvl w:ilvl="3" w:tplc="92020759" w:tentative="1">
      <w:start w:val="1"/>
      <w:numFmt w:val="decimal"/>
      <w:lvlText w:val="%4."/>
      <w:lvlJc w:val="left"/>
      <w:pPr>
        <w:ind w:left="2880" w:hanging="360"/>
      </w:pPr>
    </w:lvl>
    <w:lvl w:ilvl="4" w:tplc="92020759" w:tentative="1">
      <w:start w:val="1"/>
      <w:numFmt w:val="lowerLetter"/>
      <w:lvlText w:val="%5."/>
      <w:lvlJc w:val="left"/>
      <w:pPr>
        <w:ind w:left="3600" w:hanging="360"/>
      </w:pPr>
    </w:lvl>
    <w:lvl w:ilvl="5" w:tplc="92020759" w:tentative="1">
      <w:start w:val="1"/>
      <w:numFmt w:val="lowerRoman"/>
      <w:lvlText w:val="%6."/>
      <w:lvlJc w:val="right"/>
      <w:pPr>
        <w:ind w:left="4320" w:hanging="180"/>
      </w:pPr>
    </w:lvl>
    <w:lvl w:ilvl="6" w:tplc="92020759" w:tentative="1">
      <w:start w:val="1"/>
      <w:numFmt w:val="decimal"/>
      <w:lvlText w:val="%7."/>
      <w:lvlJc w:val="left"/>
      <w:pPr>
        <w:ind w:left="5040" w:hanging="360"/>
      </w:pPr>
    </w:lvl>
    <w:lvl w:ilvl="7" w:tplc="92020759" w:tentative="1">
      <w:start w:val="1"/>
      <w:numFmt w:val="lowerLetter"/>
      <w:lvlText w:val="%8."/>
      <w:lvlJc w:val="left"/>
      <w:pPr>
        <w:ind w:left="5760" w:hanging="360"/>
      </w:pPr>
    </w:lvl>
    <w:lvl w:ilvl="8" w:tplc="92020759" w:tentative="1">
      <w:start w:val="1"/>
      <w:numFmt w:val="lowerRoman"/>
      <w:lvlText w:val="%9."/>
      <w:lvlJc w:val="right"/>
      <w:pPr>
        <w:ind w:left="6480" w:hanging="180"/>
      </w:pPr>
    </w:lvl>
  </w:abstractNum>
  <w:abstractNum w:abstractNumId="22764717">
    <w:multiLevelType w:val="hybridMultilevel"/>
    <w:lvl w:ilvl="0" w:tplc="34399503">
      <w:start w:val="1"/>
      <w:numFmt w:val="decimal"/>
      <w:lvlText w:val="%1."/>
      <w:lvlJc w:val="left"/>
      <w:pPr>
        <w:ind w:left="720" w:hanging="360"/>
      </w:pPr>
    </w:lvl>
    <w:lvl w:ilvl="1" w:tplc="34399503" w:tentative="1">
      <w:start w:val="1"/>
      <w:numFmt w:val="lowerLetter"/>
      <w:lvlText w:val="%2."/>
      <w:lvlJc w:val="left"/>
      <w:pPr>
        <w:ind w:left="1440" w:hanging="360"/>
      </w:pPr>
    </w:lvl>
    <w:lvl w:ilvl="2" w:tplc="34399503" w:tentative="1">
      <w:start w:val="1"/>
      <w:numFmt w:val="lowerRoman"/>
      <w:lvlText w:val="%3."/>
      <w:lvlJc w:val="right"/>
      <w:pPr>
        <w:ind w:left="2160" w:hanging="180"/>
      </w:pPr>
    </w:lvl>
    <w:lvl w:ilvl="3" w:tplc="34399503" w:tentative="1">
      <w:start w:val="1"/>
      <w:numFmt w:val="decimal"/>
      <w:lvlText w:val="%4."/>
      <w:lvlJc w:val="left"/>
      <w:pPr>
        <w:ind w:left="2880" w:hanging="360"/>
      </w:pPr>
    </w:lvl>
    <w:lvl w:ilvl="4" w:tplc="34399503" w:tentative="1">
      <w:start w:val="1"/>
      <w:numFmt w:val="lowerLetter"/>
      <w:lvlText w:val="%5."/>
      <w:lvlJc w:val="left"/>
      <w:pPr>
        <w:ind w:left="3600" w:hanging="360"/>
      </w:pPr>
    </w:lvl>
    <w:lvl w:ilvl="5" w:tplc="34399503" w:tentative="1">
      <w:start w:val="1"/>
      <w:numFmt w:val="lowerRoman"/>
      <w:lvlText w:val="%6."/>
      <w:lvlJc w:val="right"/>
      <w:pPr>
        <w:ind w:left="4320" w:hanging="180"/>
      </w:pPr>
    </w:lvl>
    <w:lvl w:ilvl="6" w:tplc="34399503" w:tentative="1">
      <w:start w:val="1"/>
      <w:numFmt w:val="decimal"/>
      <w:lvlText w:val="%7."/>
      <w:lvlJc w:val="left"/>
      <w:pPr>
        <w:ind w:left="5040" w:hanging="360"/>
      </w:pPr>
    </w:lvl>
    <w:lvl w:ilvl="7" w:tplc="34399503" w:tentative="1">
      <w:start w:val="1"/>
      <w:numFmt w:val="lowerLetter"/>
      <w:lvlText w:val="%8."/>
      <w:lvlJc w:val="left"/>
      <w:pPr>
        <w:ind w:left="5760" w:hanging="360"/>
      </w:pPr>
    </w:lvl>
    <w:lvl w:ilvl="8" w:tplc="34399503" w:tentative="1">
      <w:start w:val="1"/>
      <w:numFmt w:val="lowerRoman"/>
      <w:lvlText w:val="%9."/>
      <w:lvlJc w:val="right"/>
      <w:pPr>
        <w:ind w:left="6480" w:hanging="180"/>
      </w:pPr>
    </w:lvl>
  </w:abstractNum>
  <w:abstractNum w:abstractNumId="22764716">
    <w:multiLevelType w:val="hybridMultilevel"/>
    <w:lvl w:ilvl="0" w:tplc="89606449">
      <w:start w:val="1"/>
      <w:numFmt w:val="decimal"/>
      <w:lvlText w:val="%1."/>
      <w:lvlJc w:val="left"/>
      <w:pPr>
        <w:ind w:left="720" w:hanging="360"/>
      </w:pPr>
    </w:lvl>
    <w:lvl w:ilvl="1" w:tplc="89606449" w:tentative="1">
      <w:start w:val="1"/>
      <w:numFmt w:val="lowerLetter"/>
      <w:lvlText w:val="%2."/>
      <w:lvlJc w:val="left"/>
      <w:pPr>
        <w:ind w:left="1440" w:hanging="360"/>
      </w:pPr>
    </w:lvl>
    <w:lvl w:ilvl="2" w:tplc="89606449" w:tentative="1">
      <w:start w:val="1"/>
      <w:numFmt w:val="lowerRoman"/>
      <w:lvlText w:val="%3."/>
      <w:lvlJc w:val="right"/>
      <w:pPr>
        <w:ind w:left="2160" w:hanging="180"/>
      </w:pPr>
    </w:lvl>
    <w:lvl w:ilvl="3" w:tplc="89606449" w:tentative="1">
      <w:start w:val="1"/>
      <w:numFmt w:val="decimal"/>
      <w:lvlText w:val="%4."/>
      <w:lvlJc w:val="left"/>
      <w:pPr>
        <w:ind w:left="2880" w:hanging="360"/>
      </w:pPr>
    </w:lvl>
    <w:lvl w:ilvl="4" w:tplc="89606449" w:tentative="1">
      <w:start w:val="1"/>
      <w:numFmt w:val="lowerLetter"/>
      <w:lvlText w:val="%5."/>
      <w:lvlJc w:val="left"/>
      <w:pPr>
        <w:ind w:left="3600" w:hanging="360"/>
      </w:pPr>
    </w:lvl>
    <w:lvl w:ilvl="5" w:tplc="89606449" w:tentative="1">
      <w:start w:val="1"/>
      <w:numFmt w:val="lowerRoman"/>
      <w:lvlText w:val="%6."/>
      <w:lvlJc w:val="right"/>
      <w:pPr>
        <w:ind w:left="4320" w:hanging="180"/>
      </w:pPr>
    </w:lvl>
    <w:lvl w:ilvl="6" w:tplc="89606449" w:tentative="1">
      <w:start w:val="1"/>
      <w:numFmt w:val="decimal"/>
      <w:lvlText w:val="%7."/>
      <w:lvlJc w:val="left"/>
      <w:pPr>
        <w:ind w:left="5040" w:hanging="360"/>
      </w:pPr>
    </w:lvl>
    <w:lvl w:ilvl="7" w:tplc="89606449" w:tentative="1">
      <w:start w:val="1"/>
      <w:numFmt w:val="lowerLetter"/>
      <w:lvlText w:val="%8."/>
      <w:lvlJc w:val="left"/>
      <w:pPr>
        <w:ind w:left="5760" w:hanging="360"/>
      </w:pPr>
    </w:lvl>
    <w:lvl w:ilvl="8" w:tplc="89606449" w:tentative="1">
      <w:start w:val="1"/>
      <w:numFmt w:val="lowerRoman"/>
      <w:lvlText w:val="%9."/>
      <w:lvlJc w:val="right"/>
      <w:pPr>
        <w:ind w:left="6480" w:hanging="180"/>
      </w:pPr>
    </w:lvl>
  </w:abstractNum>
  <w:abstractNum w:abstractNumId="22764715">
    <w:multiLevelType w:val="hybridMultilevel"/>
    <w:lvl w:ilvl="0" w:tplc="71565863">
      <w:start w:val="1"/>
      <w:numFmt w:val="decimal"/>
      <w:lvlText w:val="%1."/>
      <w:lvlJc w:val="left"/>
      <w:pPr>
        <w:ind w:left="720" w:hanging="360"/>
      </w:pPr>
    </w:lvl>
    <w:lvl w:ilvl="1" w:tplc="71565863" w:tentative="1">
      <w:start w:val="1"/>
      <w:numFmt w:val="lowerLetter"/>
      <w:lvlText w:val="%2."/>
      <w:lvlJc w:val="left"/>
      <w:pPr>
        <w:ind w:left="1440" w:hanging="360"/>
      </w:pPr>
    </w:lvl>
    <w:lvl w:ilvl="2" w:tplc="71565863" w:tentative="1">
      <w:start w:val="1"/>
      <w:numFmt w:val="lowerRoman"/>
      <w:lvlText w:val="%3."/>
      <w:lvlJc w:val="right"/>
      <w:pPr>
        <w:ind w:left="2160" w:hanging="180"/>
      </w:pPr>
    </w:lvl>
    <w:lvl w:ilvl="3" w:tplc="71565863" w:tentative="1">
      <w:start w:val="1"/>
      <w:numFmt w:val="decimal"/>
      <w:lvlText w:val="%4."/>
      <w:lvlJc w:val="left"/>
      <w:pPr>
        <w:ind w:left="2880" w:hanging="360"/>
      </w:pPr>
    </w:lvl>
    <w:lvl w:ilvl="4" w:tplc="71565863" w:tentative="1">
      <w:start w:val="1"/>
      <w:numFmt w:val="lowerLetter"/>
      <w:lvlText w:val="%5."/>
      <w:lvlJc w:val="left"/>
      <w:pPr>
        <w:ind w:left="3600" w:hanging="360"/>
      </w:pPr>
    </w:lvl>
    <w:lvl w:ilvl="5" w:tplc="71565863" w:tentative="1">
      <w:start w:val="1"/>
      <w:numFmt w:val="lowerRoman"/>
      <w:lvlText w:val="%6."/>
      <w:lvlJc w:val="right"/>
      <w:pPr>
        <w:ind w:left="4320" w:hanging="180"/>
      </w:pPr>
    </w:lvl>
    <w:lvl w:ilvl="6" w:tplc="71565863" w:tentative="1">
      <w:start w:val="1"/>
      <w:numFmt w:val="decimal"/>
      <w:lvlText w:val="%7."/>
      <w:lvlJc w:val="left"/>
      <w:pPr>
        <w:ind w:left="5040" w:hanging="360"/>
      </w:pPr>
    </w:lvl>
    <w:lvl w:ilvl="7" w:tplc="71565863" w:tentative="1">
      <w:start w:val="1"/>
      <w:numFmt w:val="lowerLetter"/>
      <w:lvlText w:val="%8."/>
      <w:lvlJc w:val="left"/>
      <w:pPr>
        <w:ind w:left="5760" w:hanging="360"/>
      </w:pPr>
    </w:lvl>
    <w:lvl w:ilvl="8" w:tplc="71565863" w:tentative="1">
      <w:start w:val="1"/>
      <w:numFmt w:val="lowerRoman"/>
      <w:lvlText w:val="%9."/>
      <w:lvlJc w:val="right"/>
      <w:pPr>
        <w:ind w:left="6480" w:hanging="180"/>
      </w:pPr>
    </w:lvl>
  </w:abstractNum>
  <w:abstractNum w:abstractNumId="22764714">
    <w:multiLevelType w:val="hybridMultilevel"/>
    <w:lvl w:ilvl="0" w:tplc="56070756">
      <w:start w:val="1"/>
      <w:numFmt w:val="decimal"/>
      <w:lvlText w:val="%1."/>
      <w:lvlJc w:val="left"/>
      <w:pPr>
        <w:ind w:left="720" w:hanging="360"/>
      </w:pPr>
    </w:lvl>
    <w:lvl w:ilvl="1" w:tplc="56070756" w:tentative="1">
      <w:start w:val="1"/>
      <w:numFmt w:val="lowerLetter"/>
      <w:lvlText w:val="%2."/>
      <w:lvlJc w:val="left"/>
      <w:pPr>
        <w:ind w:left="1440" w:hanging="360"/>
      </w:pPr>
    </w:lvl>
    <w:lvl w:ilvl="2" w:tplc="56070756" w:tentative="1">
      <w:start w:val="1"/>
      <w:numFmt w:val="lowerRoman"/>
      <w:lvlText w:val="%3."/>
      <w:lvlJc w:val="right"/>
      <w:pPr>
        <w:ind w:left="2160" w:hanging="180"/>
      </w:pPr>
    </w:lvl>
    <w:lvl w:ilvl="3" w:tplc="56070756" w:tentative="1">
      <w:start w:val="1"/>
      <w:numFmt w:val="decimal"/>
      <w:lvlText w:val="%4."/>
      <w:lvlJc w:val="left"/>
      <w:pPr>
        <w:ind w:left="2880" w:hanging="360"/>
      </w:pPr>
    </w:lvl>
    <w:lvl w:ilvl="4" w:tplc="56070756" w:tentative="1">
      <w:start w:val="1"/>
      <w:numFmt w:val="lowerLetter"/>
      <w:lvlText w:val="%5."/>
      <w:lvlJc w:val="left"/>
      <w:pPr>
        <w:ind w:left="3600" w:hanging="360"/>
      </w:pPr>
    </w:lvl>
    <w:lvl w:ilvl="5" w:tplc="56070756" w:tentative="1">
      <w:start w:val="1"/>
      <w:numFmt w:val="lowerRoman"/>
      <w:lvlText w:val="%6."/>
      <w:lvlJc w:val="right"/>
      <w:pPr>
        <w:ind w:left="4320" w:hanging="180"/>
      </w:pPr>
    </w:lvl>
    <w:lvl w:ilvl="6" w:tplc="56070756" w:tentative="1">
      <w:start w:val="1"/>
      <w:numFmt w:val="decimal"/>
      <w:lvlText w:val="%7."/>
      <w:lvlJc w:val="left"/>
      <w:pPr>
        <w:ind w:left="5040" w:hanging="360"/>
      </w:pPr>
    </w:lvl>
    <w:lvl w:ilvl="7" w:tplc="56070756" w:tentative="1">
      <w:start w:val="1"/>
      <w:numFmt w:val="lowerLetter"/>
      <w:lvlText w:val="%8."/>
      <w:lvlJc w:val="left"/>
      <w:pPr>
        <w:ind w:left="5760" w:hanging="360"/>
      </w:pPr>
    </w:lvl>
    <w:lvl w:ilvl="8" w:tplc="56070756" w:tentative="1">
      <w:start w:val="1"/>
      <w:numFmt w:val="lowerRoman"/>
      <w:lvlText w:val="%9."/>
      <w:lvlJc w:val="right"/>
      <w:pPr>
        <w:ind w:left="6480" w:hanging="180"/>
      </w:pPr>
    </w:lvl>
  </w:abstractNum>
  <w:abstractNum w:abstractNumId="22764713">
    <w:multiLevelType w:val="hybridMultilevel"/>
    <w:lvl w:ilvl="0" w:tplc="22950599">
      <w:start w:val="1"/>
      <w:numFmt w:val="decimal"/>
      <w:lvlText w:val="%1."/>
      <w:lvlJc w:val="left"/>
      <w:pPr>
        <w:ind w:left="720" w:hanging="360"/>
      </w:pPr>
    </w:lvl>
    <w:lvl w:ilvl="1" w:tplc="22950599" w:tentative="1">
      <w:start w:val="1"/>
      <w:numFmt w:val="lowerLetter"/>
      <w:lvlText w:val="%2."/>
      <w:lvlJc w:val="left"/>
      <w:pPr>
        <w:ind w:left="1440" w:hanging="360"/>
      </w:pPr>
    </w:lvl>
    <w:lvl w:ilvl="2" w:tplc="22950599" w:tentative="1">
      <w:start w:val="1"/>
      <w:numFmt w:val="lowerRoman"/>
      <w:lvlText w:val="%3."/>
      <w:lvlJc w:val="right"/>
      <w:pPr>
        <w:ind w:left="2160" w:hanging="180"/>
      </w:pPr>
    </w:lvl>
    <w:lvl w:ilvl="3" w:tplc="22950599" w:tentative="1">
      <w:start w:val="1"/>
      <w:numFmt w:val="decimal"/>
      <w:lvlText w:val="%4."/>
      <w:lvlJc w:val="left"/>
      <w:pPr>
        <w:ind w:left="2880" w:hanging="360"/>
      </w:pPr>
    </w:lvl>
    <w:lvl w:ilvl="4" w:tplc="22950599" w:tentative="1">
      <w:start w:val="1"/>
      <w:numFmt w:val="lowerLetter"/>
      <w:lvlText w:val="%5."/>
      <w:lvlJc w:val="left"/>
      <w:pPr>
        <w:ind w:left="3600" w:hanging="360"/>
      </w:pPr>
    </w:lvl>
    <w:lvl w:ilvl="5" w:tplc="22950599" w:tentative="1">
      <w:start w:val="1"/>
      <w:numFmt w:val="lowerRoman"/>
      <w:lvlText w:val="%6."/>
      <w:lvlJc w:val="right"/>
      <w:pPr>
        <w:ind w:left="4320" w:hanging="180"/>
      </w:pPr>
    </w:lvl>
    <w:lvl w:ilvl="6" w:tplc="22950599" w:tentative="1">
      <w:start w:val="1"/>
      <w:numFmt w:val="decimal"/>
      <w:lvlText w:val="%7."/>
      <w:lvlJc w:val="left"/>
      <w:pPr>
        <w:ind w:left="5040" w:hanging="360"/>
      </w:pPr>
    </w:lvl>
    <w:lvl w:ilvl="7" w:tplc="22950599" w:tentative="1">
      <w:start w:val="1"/>
      <w:numFmt w:val="lowerLetter"/>
      <w:lvlText w:val="%8."/>
      <w:lvlJc w:val="left"/>
      <w:pPr>
        <w:ind w:left="5760" w:hanging="360"/>
      </w:pPr>
    </w:lvl>
    <w:lvl w:ilvl="8" w:tplc="22950599" w:tentative="1">
      <w:start w:val="1"/>
      <w:numFmt w:val="lowerRoman"/>
      <w:lvlText w:val="%9."/>
      <w:lvlJc w:val="right"/>
      <w:pPr>
        <w:ind w:left="6480" w:hanging="180"/>
      </w:pPr>
    </w:lvl>
  </w:abstractNum>
  <w:abstractNum w:abstractNumId="22764712">
    <w:multiLevelType w:val="hybridMultilevel"/>
    <w:lvl w:ilvl="0" w:tplc="59011594">
      <w:start w:val="1"/>
      <w:numFmt w:val="decimal"/>
      <w:lvlText w:val="%1."/>
      <w:lvlJc w:val="left"/>
      <w:pPr>
        <w:ind w:left="720" w:hanging="360"/>
      </w:pPr>
    </w:lvl>
    <w:lvl w:ilvl="1" w:tplc="59011594" w:tentative="1">
      <w:start w:val="1"/>
      <w:numFmt w:val="lowerLetter"/>
      <w:lvlText w:val="%2."/>
      <w:lvlJc w:val="left"/>
      <w:pPr>
        <w:ind w:left="1440" w:hanging="360"/>
      </w:pPr>
    </w:lvl>
    <w:lvl w:ilvl="2" w:tplc="59011594" w:tentative="1">
      <w:start w:val="1"/>
      <w:numFmt w:val="lowerRoman"/>
      <w:lvlText w:val="%3."/>
      <w:lvlJc w:val="right"/>
      <w:pPr>
        <w:ind w:left="2160" w:hanging="180"/>
      </w:pPr>
    </w:lvl>
    <w:lvl w:ilvl="3" w:tplc="59011594" w:tentative="1">
      <w:start w:val="1"/>
      <w:numFmt w:val="decimal"/>
      <w:lvlText w:val="%4."/>
      <w:lvlJc w:val="left"/>
      <w:pPr>
        <w:ind w:left="2880" w:hanging="360"/>
      </w:pPr>
    </w:lvl>
    <w:lvl w:ilvl="4" w:tplc="59011594" w:tentative="1">
      <w:start w:val="1"/>
      <w:numFmt w:val="lowerLetter"/>
      <w:lvlText w:val="%5."/>
      <w:lvlJc w:val="left"/>
      <w:pPr>
        <w:ind w:left="3600" w:hanging="360"/>
      </w:pPr>
    </w:lvl>
    <w:lvl w:ilvl="5" w:tplc="59011594" w:tentative="1">
      <w:start w:val="1"/>
      <w:numFmt w:val="lowerRoman"/>
      <w:lvlText w:val="%6."/>
      <w:lvlJc w:val="right"/>
      <w:pPr>
        <w:ind w:left="4320" w:hanging="180"/>
      </w:pPr>
    </w:lvl>
    <w:lvl w:ilvl="6" w:tplc="59011594" w:tentative="1">
      <w:start w:val="1"/>
      <w:numFmt w:val="decimal"/>
      <w:lvlText w:val="%7."/>
      <w:lvlJc w:val="left"/>
      <w:pPr>
        <w:ind w:left="5040" w:hanging="360"/>
      </w:pPr>
    </w:lvl>
    <w:lvl w:ilvl="7" w:tplc="59011594" w:tentative="1">
      <w:start w:val="1"/>
      <w:numFmt w:val="lowerLetter"/>
      <w:lvlText w:val="%8."/>
      <w:lvlJc w:val="left"/>
      <w:pPr>
        <w:ind w:left="5760" w:hanging="360"/>
      </w:pPr>
    </w:lvl>
    <w:lvl w:ilvl="8" w:tplc="59011594" w:tentative="1">
      <w:start w:val="1"/>
      <w:numFmt w:val="lowerRoman"/>
      <w:lvlText w:val="%9."/>
      <w:lvlJc w:val="right"/>
      <w:pPr>
        <w:ind w:left="6480" w:hanging="180"/>
      </w:pPr>
    </w:lvl>
  </w:abstractNum>
  <w:abstractNum w:abstractNumId="22764711">
    <w:multiLevelType w:val="hybridMultilevel"/>
    <w:lvl w:ilvl="0" w:tplc="35768653">
      <w:start w:val="1"/>
      <w:numFmt w:val="decimal"/>
      <w:lvlText w:val="%1."/>
      <w:lvlJc w:val="left"/>
      <w:pPr>
        <w:ind w:left="720" w:hanging="360"/>
      </w:pPr>
    </w:lvl>
    <w:lvl w:ilvl="1" w:tplc="35768653" w:tentative="1">
      <w:start w:val="1"/>
      <w:numFmt w:val="lowerLetter"/>
      <w:lvlText w:val="%2."/>
      <w:lvlJc w:val="left"/>
      <w:pPr>
        <w:ind w:left="1440" w:hanging="360"/>
      </w:pPr>
    </w:lvl>
    <w:lvl w:ilvl="2" w:tplc="35768653" w:tentative="1">
      <w:start w:val="1"/>
      <w:numFmt w:val="lowerRoman"/>
      <w:lvlText w:val="%3."/>
      <w:lvlJc w:val="right"/>
      <w:pPr>
        <w:ind w:left="2160" w:hanging="180"/>
      </w:pPr>
    </w:lvl>
    <w:lvl w:ilvl="3" w:tplc="35768653" w:tentative="1">
      <w:start w:val="1"/>
      <w:numFmt w:val="decimal"/>
      <w:lvlText w:val="%4."/>
      <w:lvlJc w:val="left"/>
      <w:pPr>
        <w:ind w:left="2880" w:hanging="360"/>
      </w:pPr>
    </w:lvl>
    <w:lvl w:ilvl="4" w:tplc="35768653" w:tentative="1">
      <w:start w:val="1"/>
      <w:numFmt w:val="lowerLetter"/>
      <w:lvlText w:val="%5."/>
      <w:lvlJc w:val="left"/>
      <w:pPr>
        <w:ind w:left="3600" w:hanging="360"/>
      </w:pPr>
    </w:lvl>
    <w:lvl w:ilvl="5" w:tplc="35768653" w:tentative="1">
      <w:start w:val="1"/>
      <w:numFmt w:val="lowerRoman"/>
      <w:lvlText w:val="%6."/>
      <w:lvlJc w:val="right"/>
      <w:pPr>
        <w:ind w:left="4320" w:hanging="180"/>
      </w:pPr>
    </w:lvl>
    <w:lvl w:ilvl="6" w:tplc="35768653" w:tentative="1">
      <w:start w:val="1"/>
      <w:numFmt w:val="decimal"/>
      <w:lvlText w:val="%7."/>
      <w:lvlJc w:val="left"/>
      <w:pPr>
        <w:ind w:left="5040" w:hanging="360"/>
      </w:pPr>
    </w:lvl>
    <w:lvl w:ilvl="7" w:tplc="35768653" w:tentative="1">
      <w:start w:val="1"/>
      <w:numFmt w:val="lowerLetter"/>
      <w:lvlText w:val="%8."/>
      <w:lvlJc w:val="left"/>
      <w:pPr>
        <w:ind w:left="5760" w:hanging="360"/>
      </w:pPr>
    </w:lvl>
    <w:lvl w:ilvl="8" w:tplc="35768653" w:tentative="1">
      <w:start w:val="1"/>
      <w:numFmt w:val="lowerRoman"/>
      <w:lvlText w:val="%9."/>
      <w:lvlJc w:val="right"/>
      <w:pPr>
        <w:ind w:left="6480" w:hanging="180"/>
      </w:pPr>
    </w:lvl>
  </w:abstractNum>
  <w:abstractNum w:abstractNumId="22764710">
    <w:multiLevelType w:val="hybridMultilevel"/>
    <w:lvl w:ilvl="0" w:tplc="45101403">
      <w:start w:val="1"/>
      <w:numFmt w:val="decimal"/>
      <w:lvlText w:val="%1."/>
      <w:lvlJc w:val="left"/>
      <w:pPr>
        <w:ind w:left="720" w:hanging="360"/>
      </w:pPr>
    </w:lvl>
    <w:lvl w:ilvl="1" w:tplc="45101403" w:tentative="1">
      <w:start w:val="1"/>
      <w:numFmt w:val="lowerLetter"/>
      <w:lvlText w:val="%2."/>
      <w:lvlJc w:val="left"/>
      <w:pPr>
        <w:ind w:left="1440" w:hanging="360"/>
      </w:pPr>
    </w:lvl>
    <w:lvl w:ilvl="2" w:tplc="45101403" w:tentative="1">
      <w:start w:val="1"/>
      <w:numFmt w:val="lowerRoman"/>
      <w:lvlText w:val="%3."/>
      <w:lvlJc w:val="right"/>
      <w:pPr>
        <w:ind w:left="2160" w:hanging="180"/>
      </w:pPr>
    </w:lvl>
    <w:lvl w:ilvl="3" w:tplc="45101403" w:tentative="1">
      <w:start w:val="1"/>
      <w:numFmt w:val="decimal"/>
      <w:lvlText w:val="%4."/>
      <w:lvlJc w:val="left"/>
      <w:pPr>
        <w:ind w:left="2880" w:hanging="360"/>
      </w:pPr>
    </w:lvl>
    <w:lvl w:ilvl="4" w:tplc="45101403" w:tentative="1">
      <w:start w:val="1"/>
      <w:numFmt w:val="lowerLetter"/>
      <w:lvlText w:val="%5."/>
      <w:lvlJc w:val="left"/>
      <w:pPr>
        <w:ind w:left="3600" w:hanging="360"/>
      </w:pPr>
    </w:lvl>
    <w:lvl w:ilvl="5" w:tplc="45101403" w:tentative="1">
      <w:start w:val="1"/>
      <w:numFmt w:val="lowerRoman"/>
      <w:lvlText w:val="%6."/>
      <w:lvlJc w:val="right"/>
      <w:pPr>
        <w:ind w:left="4320" w:hanging="180"/>
      </w:pPr>
    </w:lvl>
    <w:lvl w:ilvl="6" w:tplc="45101403" w:tentative="1">
      <w:start w:val="1"/>
      <w:numFmt w:val="decimal"/>
      <w:lvlText w:val="%7."/>
      <w:lvlJc w:val="left"/>
      <w:pPr>
        <w:ind w:left="5040" w:hanging="360"/>
      </w:pPr>
    </w:lvl>
    <w:lvl w:ilvl="7" w:tplc="45101403" w:tentative="1">
      <w:start w:val="1"/>
      <w:numFmt w:val="lowerLetter"/>
      <w:lvlText w:val="%8."/>
      <w:lvlJc w:val="left"/>
      <w:pPr>
        <w:ind w:left="5760" w:hanging="360"/>
      </w:pPr>
    </w:lvl>
    <w:lvl w:ilvl="8" w:tplc="45101403" w:tentative="1">
      <w:start w:val="1"/>
      <w:numFmt w:val="lowerRoman"/>
      <w:lvlText w:val="%9."/>
      <w:lvlJc w:val="right"/>
      <w:pPr>
        <w:ind w:left="6480" w:hanging="180"/>
      </w:pPr>
    </w:lvl>
  </w:abstractNum>
  <w:abstractNum w:abstractNumId="22764709">
    <w:multiLevelType w:val="hybridMultilevel"/>
    <w:lvl w:ilvl="0" w:tplc="76659876">
      <w:start w:val="1"/>
      <w:numFmt w:val="decimal"/>
      <w:lvlText w:val="%1."/>
      <w:lvlJc w:val="left"/>
      <w:pPr>
        <w:ind w:left="720" w:hanging="360"/>
      </w:pPr>
    </w:lvl>
    <w:lvl w:ilvl="1" w:tplc="76659876" w:tentative="1">
      <w:start w:val="1"/>
      <w:numFmt w:val="lowerLetter"/>
      <w:lvlText w:val="%2."/>
      <w:lvlJc w:val="left"/>
      <w:pPr>
        <w:ind w:left="1440" w:hanging="360"/>
      </w:pPr>
    </w:lvl>
    <w:lvl w:ilvl="2" w:tplc="76659876" w:tentative="1">
      <w:start w:val="1"/>
      <w:numFmt w:val="lowerRoman"/>
      <w:lvlText w:val="%3."/>
      <w:lvlJc w:val="right"/>
      <w:pPr>
        <w:ind w:left="2160" w:hanging="180"/>
      </w:pPr>
    </w:lvl>
    <w:lvl w:ilvl="3" w:tplc="76659876" w:tentative="1">
      <w:start w:val="1"/>
      <w:numFmt w:val="decimal"/>
      <w:lvlText w:val="%4."/>
      <w:lvlJc w:val="left"/>
      <w:pPr>
        <w:ind w:left="2880" w:hanging="360"/>
      </w:pPr>
    </w:lvl>
    <w:lvl w:ilvl="4" w:tplc="76659876" w:tentative="1">
      <w:start w:val="1"/>
      <w:numFmt w:val="lowerLetter"/>
      <w:lvlText w:val="%5."/>
      <w:lvlJc w:val="left"/>
      <w:pPr>
        <w:ind w:left="3600" w:hanging="360"/>
      </w:pPr>
    </w:lvl>
    <w:lvl w:ilvl="5" w:tplc="76659876" w:tentative="1">
      <w:start w:val="1"/>
      <w:numFmt w:val="lowerRoman"/>
      <w:lvlText w:val="%6."/>
      <w:lvlJc w:val="right"/>
      <w:pPr>
        <w:ind w:left="4320" w:hanging="180"/>
      </w:pPr>
    </w:lvl>
    <w:lvl w:ilvl="6" w:tplc="76659876" w:tentative="1">
      <w:start w:val="1"/>
      <w:numFmt w:val="decimal"/>
      <w:lvlText w:val="%7."/>
      <w:lvlJc w:val="left"/>
      <w:pPr>
        <w:ind w:left="5040" w:hanging="360"/>
      </w:pPr>
    </w:lvl>
    <w:lvl w:ilvl="7" w:tplc="76659876" w:tentative="1">
      <w:start w:val="1"/>
      <w:numFmt w:val="lowerLetter"/>
      <w:lvlText w:val="%8."/>
      <w:lvlJc w:val="left"/>
      <w:pPr>
        <w:ind w:left="5760" w:hanging="360"/>
      </w:pPr>
    </w:lvl>
    <w:lvl w:ilvl="8" w:tplc="76659876" w:tentative="1">
      <w:start w:val="1"/>
      <w:numFmt w:val="lowerRoman"/>
      <w:lvlText w:val="%9."/>
      <w:lvlJc w:val="right"/>
      <w:pPr>
        <w:ind w:left="6480" w:hanging="180"/>
      </w:pPr>
    </w:lvl>
  </w:abstractNum>
  <w:abstractNum w:abstractNumId="22764708">
    <w:multiLevelType w:val="hybridMultilevel"/>
    <w:lvl w:ilvl="0" w:tplc="55587651">
      <w:start w:val="1"/>
      <w:numFmt w:val="decimal"/>
      <w:lvlText w:val="%1."/>
      <w:lvlJc w:val="left"/>
      <w:pPr>
        <w:ind w:left="720" w:hanging="360"/>
      </w:pPr>
    </w:lvl>
    <w:lvl w:ilvl="1" w:tplc="55587651" w:tentative="1">
      <w:start w:val="1"/>
      <w:numFmt w:val="lowerLetter"/>
      <w:lvlText w:val="%2."/>
      <w:lvlJc w:val="left"/>
      <w:pPr>
        <w:ind w:left="1440" w:hanging="360"/>
      </w:pPr>
    </w:lvl>
    <w:lvl w:ilvl="2" w:tplc="55587651" w:tentative="1">
      <w:start w:val="1"/>
      <w:numFmt w:val="lowerRoman"/>
      <w:lvlText w:val="%3."/>
      <w:lvlJc w:val="right"/>
      <w:pPr>
        <w:ind w:left="2160" w:hanging="180"/>
      </w:pPr>
    </w:lvl>
    <w:lvl w:ilvl="3" w:tplc="55587651" w:tentative="1">
      <w:start w:val="1"/>
      <w:numFmt w:val="decimal"/>
      <w:lvlText w:val="%4."/>
      <w:lvlJc w:val="left"/>
      <w:pPr>
        <w:ind w:left="2880" w:hanging="360"/>
      </w:pPr>
    </w:lvl>
    <w:lvl w:ilvl="4" w:tplc="55587651" w:tentative="1">
      <w:start w:val="1"/>
      <w:numFmt w:val="lowerLetter"/>
      <w:lvlText w:val="%5."/>
      <w:lvlJc w:val="left"/>
      <w:pPr>
        <w:ind w:left="3600" w:hanging="360"/>
      </w:pPr>
    </w:lvl>
    <w:lvl w:ilvl="5" w:tplc="55587651" w:tentative="1">
      <w:start w:val="1"/>
      <w:numFmt w:val="lowerRoman"/>
      <w:lvlText w:val="%6."/>
      <w:lvlJc w:val="right"/>
      <w:pPr>
        <w:ind w:left="4320" w:hanging="180"/>
      </w:pPr>
    </w:lvl>
    <w:lvl w:ilvl="6" w:tplc="55587651" w:tentative="1">
      <w:start w:val="1"/>
      <w:numFmt w:val="decimal"/>
      <w:lvlText w:val="%7."/>
      <w:lvlJc w:val="left"/>
      <w:pPr>
        <w:ind w:left="5040" w:hanging="360"/>
      </w:pPr>
    </w:lvl>
    <w:lvl w:ilvl="7" w:tplc="55587651" w:tentative="1">
      <w:start w:val="1"/>
      <w:numFmt w:val="lowerLetter"/>
      <w:lvlText w:val="%8."/>
      <w:lvlJc w:val="left"/>
      <w:pPr>
        <w:ind w:left="5760" w:hanging="360"/>
      </w:pPr>
    </w:lvl>
    <w:lvl w:ilvl="8" w:tplc="55587651" w:tentative="1">
      <w:start w:val="1"/>
      <w:numFmt w:val="lowerRoman"/>
      <w:lvlText w:val="%9."/>
      <w:lvlJc w:val="right"/>
      <w:pPr>
        <w:ind w:left="6480" w:hanging="180"/>
      </w:pPr>
    </w:lvl>
  </w:abstractNum>
  <w:abstractNum w:abstractNumId="22764707">
    <w:multiLevelType w:val="hybridMultilevel"/>
    <w:lvl w:ilvl="0" w:tplc="23311388">
      <w:start w:val="1"/>
      <w:numFmt w:val="decimal"/>
      <w:lvlText w:val="%1."/>
      <w:lvlJc w:val="left"/>
      <w:pPr>
        <w:ind w:left="720" w:hanging="360"/>
      </w:pPr>
    </w:lvl>
    <w:lvl w:ilvl="1" w:tplc="23311388" w:tentative="1">
      <w:start w:val="1"/>
      <w:numFmt w:val="lowerLetter"/>
      <w:lvlText w:val="%2."/>
      <w:lvlJc w:val="left"/>
      <w:pPr>
        <w:ind w:left="1440" w:hanging="360"/>
      </w:pPr>
    </w:lvl>
    <w:lvl w:ilvl="2" w:tplc="23311388" w:tentative="1">
      <w:start w:val="1"/>
      <w:numFmt w:val="lowerRoman"/>
      <w:lvlText w:val="%3."/>
      <w:lvlJc w:val="right"/>
      <w:pPr>
        <w:ind w:left="2160" w:hanging="180"/>
      </w:pPr>
    </w:lvl>
    <w:lvl w:ilvl="3" w:tplc="23311388" w:tentative="1">
      <w:start w:val="1"/>
      <w:numFmt w:val="decimal"/>
      <w:lvlText w:val="%4."/>
      <w:lvlJc w:val="left"/>
      <w:pPr>
        <w:ind w:left="2880" w:hanging="360"/>
      </w:pPr>
    </w:lvl>
    <w:lvl w:ilvl="4" w:tplc="23311388" w:tentative="1">
      <w:start w:val="1"/>
      <w:numFmt w:val="lowerLetter"/>
      <w:lvlText w:val="%5."/>
      <w:lvlJc w:val="left"/>
      <w:pPr>
        <w:ind w:left="3600" w:hanging="360"/>
      </w:pPr>
    </w:lvl>
    <w:lvl w:ilvl="5" w:tplc="23311388" w:tentative="1">
      <w:start w:val="1"/>
      <w:numFmt w:val="lowerRoman"/>
      <w:lvlText w:val="%6."/>
      <w:lvlJc w:val="right"/>
      <w:pPr>
        <w:ind w:left="4320" w:hanging="180"/>
      </w:pPr>
    </w:lvl>
    <w:lvl w:ilvl="6" w:tplc="23311388" w:tentative="1">
      <w:start w:val="1"/>
      <w:numFmt w:val="decimal"/>
      <w:lvlText w:val="%7."/>
      <w:lvlJc w:val="left"/>
      <w:pPr>
        <w:ind w:left="5040" w:hanging="360"/>
      </w:pPr>
    </w:lvl>
    <w:lvl w:ilvl="7" w:tplc="23311388" w:tentative="1">
      <w:start w:val="1"/>
      <w:numFmt w:val="lowerLetter"/>
      <w:lvlText w:val="%8."/>
      <w:lvlJc w:val="left"/>
      <w:pPr>
        <w:ind w:left="5760" w:hanging="360"/>
      </w:pPr>
    </w:lvl>
    <w:lvl w:ilvl="8" w:tplc="23311388" w:tentative="1">
      <w:start w:val="1"/>
      <w:numFmt w:val="lowerRoman"/>
      <w:lvlText w:val="%9."/>
      <w:lvlJc w:val="right"/>
      <w:pPr>
        <w:ind w:left="6480" w:hanging="180"/>
      </w:pPr>
    </w:lvl>
  </w:abstractNum>
  <w:abstractNum w:abstractNumId="22764706">
    <w:multiLevelType w:val="hybridMultilevel"/>
    <w:lvl w:ilvl="0" w:tplc="48051839">
      <w:start w:val="1"/>
      <w:numFmt w:val="decimal"/>
      <w:lvlText w:val="%1."/>
      <w:lvlJc w:val="left"/>
      <w:pPr>
        <w:ind w:left="720" w:hanging="360"/>
      </w:pPr>
    </w:lvl>
    <w:lvl w:ilvl="1" w:tplc="48051839" w:tentative="1">
      <w:start w:val="1"/>
      <w:numFmt w:val="lowerLetter"/>
      <w:lvlText w:val="%2."/>
      <w:lvlJc w:val="left"/>
      <w:pPr>
        <w:ind w:left="1440" w:hanging="360"/>
      </w:pPr>
    </w:lvl>
    <w:lvl w:ilvl="2" w:tplc="48051839" w:tentative="1">
      <w:start w:val="1"/>
      <w:numFmt w:val="lowerRoman"/>
      <w:lvlText w:val="%3."/>
      <w:lvlJc w:val="right"/>
      <w:pPr>
        <w:ind w:left="2160" w:hanging="180"/>
      </w:pPr>
    </w:lvl>
    <w:lvl w:ilvl="3" w:tplc="48051839" w:tentative="1">
      <w:start w:val="1"/>
      <w:numFmt w:val="decimal"/>
      <w:lvlText w:val="%4."/>
      <w:lvlJc w:val="left"/>
      <w:pPr>
        <w:ind w:left="2880" w:hanging="360"/>
      </w:pPr>
    </w:lvl>
    <w:lvl w:ilvl="4" w:tplc="48051839" w:tentative="1">
      <w:start w:val="1"/>
      <w:numFmt w:val="lowerLetter"/>
      <w:lvlText w:val="%5."/>
      <w:lvlJc w:val="left"/>
      <w:pPr>
        <w:ind w:left="3600" w:hanging="360"/>
      </w:pPr>
    </w:lvl>
    <w:lvl w:ilvl="5" w:tplc="48051839" w:tentative="1">
      <w:start w:val="1"/>
      <w:numFmt w:val="lowerRoman"/>
      <w:lvlText w:val="%6."/>
      <w:lvlJc w:val="right"/>
      <w:pPr>
        <w:ind w:left="4320" w:hanging="180"/>
      </w:pPr>
    </w:lvl>
    <w:lvl w:ilvl="6" w:tplc="48051839" w:tentative="1">
      <w:start w:val="1"/>
      <w:numFmt w:val="decimal"/>
      <w:lvlText w:val="%7."/>
      <w:lvlJc w:val="left"/>
      <w:pPr>
        <w:ind w:left="5040" w:hanging="360"/>
      </w:pPr>
    </w:lvl>
    <w:lvl w:ilvl="7" w:tplc="48051839" w:tentative="1">
      <w:start w:val="1"/>
      <w:numFmt w:val="lowerLetter"/>
      <w:lvlText w:val="%8."/>
      <w:lvlJc w:val="left"/>
      <w:pPr>
        <w:ind w:left="5760" w:hanging="360"/>
      </w:pPr>
    </w:lvl>
    <w:lvl w:ilvl="8" w:tplc="48051839" w:tentative="1">
      <w:start w:val="1"/>
      <w:numFmt w:val="lowerRoman"/>
      <w:lvlText w:val="%9."/>
      <w:lvlJc w:val="right"/>
      <w:pPr>
        <w:ind w:left="6480" w:hanging="180"/>
      </w:pPr>
    </w:lvl>
  </w:abstractNum>
  <w:abstractNum w:abstractNumId="22764705">
    <w:multiLevelType w:val="hybridMultilevel"/>
    <w:lvl w:ilvl="0" w:tplc="89970123">
      <w:start w:val="1"/>
      <w:numFmt w:val="decimal"/>
      <w:lvlText w:val="%1."/>
      <w:lvlJc w:val="left"/>
      <w:pPr>
        <w:ind w:left="720" w:hanging="360"/>
      </w:pPr>
    </w:lvl>
    <w:lvl w:ilvl="1" w:tplc="89970123" w:tentative="1">
      <w:start w:val="1"/>
      <w:numFmt w:val="lowerLetter"/>
      <w:lvlText w:val="%2."/>
      <w:lvlJc w:val="left"/>
      <w:pPr>
        <w:ind w:left="1440" w:hanging="360"/>
      </w:pPr>
    </w:lvl>
    <w:lvl w:ilvl="2" w:tplc="89970123" w:tentative="1">
      <w:start w:val="1"/>
      <w:numFmt w:val="lowerRoman"/>
      <w:lvlText w:val="%3."/>
      <w:lvlJc w:val="right"/>
      <w:pPr>
        <w:ind w:left="2160" w:hanging="180"/>
      </w:pPr>
    </w:lvl>
    <w:lvl w:ilvl="3" w:tplc="89970123" w:tentative="1">
      <w:start w:val="1"/>
      <w:numFmt w:val="decimal"/>
      <w:lvlText w:val="%4."/>
      <w:lvlJc w:val="left"/>
      <w:pPr>
        <w:ind w:left="2880" w:hanging="360"/>
      </w:pPr>
    </w:lvl>
    <w:lvl w:ilvl="4" w:tplc="89970123" w:tentative="1">
      <w:start w:val="1"/>
      <w:numFmt w:val="lowerLetter"/>
      <w:lvlText w:val="%5."/>
      <w:lvlJc w:val="left"/>
      <w:pPr>
        <w:ind w:left="3600" w:hanging="360"/>
      </w:pPr>
    </w:lvl>
    <w:lvl w:ilvl="5" w:tplc="89970123" w:tentative="1">
      <w:start w:val="1"/>
      <w:numFmt w:val="lowerRoman"/>
      <w:lvlText w:val="%6."/>
      <w:lvlJc w:val="right"/>
      <w:pPr>
        <w:ind w:left="4320" w:hanging="180"/>
      </w:pPr>
    </w:lvl>
    <w:lvl w:ilvl="6" w:tplc="89970123" w:tentative="1">
      <w:start w:val="1"/>
      <w:numFmt w:val="decimal"/>
      <w:lvlText w:val="%7."/>
      <w:lvlJc w:val="left"/>
      <w:pPr>
        <w:ind w:left="5040" w:hanging="360"/>
      </w:pPr>
    </w:lvl>
    <w:lvl w:ilvl="7" w:tplc="89970123" w:tentative="1">
      <w:start w:val="1"/>
      <w:numFmt w:val="lowerLetter"/>
      <w:lvlText w:val="%8."/>
      <w:lvlJc w:val="left"/>
      <w:pPr>
        <w:ind w:left="5760" w:hanging="360"/>
      </w:pPr>
    </w:lvl>
    <w:lvl w:ilvl="8" w:tplc="89970123" w:tentative="1">
      <w:start w:val="1"/>
      <w:numFmt w:val="lowerRoman"/>
      <w:lvlText w:val="%9."/>
      <w:lvlJc w:val="right"/>
      <w:pPr>
        <w:ind w:left="6480" w:hanging="180"/>
      </w:pPr>
    </w:lvl>
  </w:abstractNum>
  <w:abstractNum w:abstractNumId="22764704">
    <w:multiLevelType w:val="hybridMultilevel"/>
    <w:lvl w:ilvl="0" w:tplc="33285524">
      <w:start w:val="1"/>
      <w:numFmt w:val="decimal"/>
      <w:lvlText w:val="%1."/>
      <w:lvlJc w:val="left"/>
      <w:pPr>
        <w:ind w:left="720" w:hanging="360"/>
      </w:pPr>
    </w:lvl>
    <w:lvl w:ilvl="1" w:tplc="33285524" w:tentative="1">
      <w:start w:val="1"/>
      <w:numFmt w:val="lowerLetter"/>
      <w:lvlText w:val="%2."/>
      <w:lvlJc w:val="left"/>
      <w:pPr>
        <w:ind w:left="1440" w:hanging="360"/>
      </w:pPr>
    </w:lvl>
    <w:lvl w:ilvl="2" w:tplc="33285524" w:tentative="1">
      <w:start w:val="1"/>
      <w:numFmt w:val="lowerRoman"/>
      <w:lvlText w:val="%3."/>
      <w:lvlJc w:val="right"/>
      <w:pPr>
        <w:ind w:left="2160" w:hanging="180"/>
      </w:pPr>
    </w:lvl>
    <w:lvl w:ilvl="3" w:tplc="33285524" w:tentative="1">
      <w:start w:val="1"/>
      <w:numFmt w:val="decimal"/>
      <w:lvlText w:val="%4."/>
      <w:lvlJc w:val="left"/>
      <w:pPr>
        <w:ind w:left="2880" w:hanging="360"/>
      </w:pPr>
    </w:lvl>
    <w:lvl w:ilvl="4" w:tplc="33285524" w:tentative="1">
      <w:start w:val="1"/>
      <w:numFmt w:val="lowerLetter"/>
      <w:lvlText w:val="%5."/>
      <w:lvlJc w:val="left"/>
      <w:pPr>
        <w:ind w:left="3600" w:hanging="360"/>
      </w:pPr>
    </w:lvl>
    <w:lvl w:ilvl="5" w:tplc="33285524" w:tentative="1">
      <w:start w:val="1"/>
      <w:numFmt w:val="lowerRoman"/>
      <w:lvlText w:val="%6."/>
      <w:lvlJc w:val="right"/>
      <w:pPr>
        <w:ind w:left="4320" w:hanging="180"/>
      </w:pPr>
    </w:lvl>
    <w:lvl w:ilvl="6" w:tplc="33285524" w:tentative="1">
      <w:start w:val="1"/>
      <w:numFmt w:val="decimal"/>
      <w:lvlText w:val="%7."/>
      <w:lvlJc w:val="left"/>
      <w:pPr>
        <w:ind w:left="5040" w:hanging="360"/>
      </w:pPr>
    </w:lvl>
    <w:lvl w:ilvl="7" w:tplc="33285524" w:tentative="1">
      <w:start w:val="1"/>
      <w:numFmt w:val="lowerLetter"/>
      <w:lvlText w:val="%8."/>
      <w:lvlJc w:val="left"/>
      <w:pPr>
        <w:ind w:left="5760" w:hanging="360"/>
      </w:pPr>
    </w:lvl>
    <w:lvl w:ilvl="8" w:tplc="33285524" w:tentative="1">
      <w:start w:val="1"/>
      <w:numFmt w:val="lowerRoman"/>
      <w:lvlText w:val="%9."/>
      <w:lvlJc w:val="right"/>
      <w:pPr>
        <w:ind w:left="6480" w:hanging="180"/>
      </w:pPr>
    </w:lvl>
  </w:abstractNum>
  <w:abstractNum w:abstractNumId="22764703">
    <w:multiLevelType w:val="hybridMultilevel"/>
    <w:lvl w:ilvl="0" w:tplc="96876136">
      <w:start w:val="1"/>
      <w:numFmt w:val="decimal"/>
      <w:lvlText w:val="%1."/>
      <w:lvlJc w:val="left"/>
      <w:pPr>
        <w:ind w:left="720" w:hanging="360"/>
      </w:pPr>
    </w:lvl>
    <w:lvl w:ilvl="1" w:tplc="96876136" w:tentative="1">
      <w:start w:val="1"/>
      <w:numFmt w:val="lowerLetter"/>
      <w:lvlText w:val="%2."/>
      <w:lvlJc w:val="left"/>
      <w:pPr>
        <w:ind w:left="1440" w:hanging="360"/>
      </w:pPr>
    </w:lvl>
    <w:lvl w:ilvl="2" w:tplc="96876136" w:tentative="1">
      <w:start w:val="1"/>
      <w:numFmt w:val="lowerRoman"/>
      <w:lvlText w:val="%3."/>
      <w:lvlJc w:val="right"/>
      <w:pPr>
        <w:ind w:left="2160" w:hanging="180"/>
      </w:pPr>
    </w:lvl>
    <w:lvl w:ilvl="3" w:tplc="96876136" w:tentative="1">
      <w:start w:val="1"/>
      <w:numFmt w:val="decimal"/>
      <w:lvlText w:val="%4."/>
      <w:lvlJc w:val="left"/>
      <w:pPr>
        <w:ind w:left="2880" w:hanging="360"/>
      </w:pPr>
    </w:lvl>
    <w:lvl w:ilvl="4" w:tplc="96876136" w:tentative="1">
      <w:start w:val="1"/>
      <w:numFmt w:val="lowerLetter"/>
      <w:lvlText w:val="%5."/>
      <w:lvlJc w:val="left"/>
      <w:pPr>
        <w:ind w:left="3600" w:hanging="360"/>
      </w:pPr>
    </w:lvl>
    <w:lvl w:ilvl="5" w:tplc="96876136" w:tentative="1">
      <w:start w:val="1"/>
      <w:numFmt w:val="lowerRoman"/>
      <w:lvlText w:val="%6."/>
      <w:lvlJc w:val="right"/>
      <w:pPr>
        <w:ind w:left="4320" w:hanging="180"/>
      </w:pPr>
    </w:lvl>
    <w:lvl w:ilvl="6" w:tplc="96876136" w:tentative="1">
      <w:start w:val="1"/>
      <w:numFmt w:val="decimal"/>
      <w:lvlText w:val="%7."/>
      <w:lvlJc w:val="left"/>
      <w:pPr>
        <w:ind w:left="5040" w:hanging="360"/>
      </w:pPr>
    </w:lvl>
    <w:lvl w:ilvl="7" w:tplc="96876136" w:tentative="1">
      <w:start w:val="1"/>
      <w:numFmt w:val="lowerLetter"/>
      <w:lvlText w:val="%8."/>
      <w:lvlJc w:val="left"/>
      <w:pPr>
        <w:ind w:left="5760" w:hanging="360"/>
      </w:pPr>
    </w:lvl>
    <w:lvl w:ilvl="8" w:tplc="96876136" w:tentative="1">
      <w:start w:val="1"/>
      <w:numFmt w:val="lowerRoman"/>
      <w:lvlText w:val="%9."/>
      <w:lvlJc w:val="right"/>
      <w:pPr>
        <w:ind w:left="6480" w:hanging="180"/>
      </w:pPr>
    </w:lvl>
  </w:abstractNum>
  <w:abstractNum w:abstractNumId="22764702">
    <w:multiLevelType w:val="hybridMultilevel"/>
    <w:lvl w:ilvl="0" w:tplc="47664149">
      <w:start w:val="1"/>
      <w:numFmt w:val="decimal"/>
      <w:lvlText w:val="%1."/>
      <w:lvlJc w:val="left"/>
      <w:pPr>
        <w:ind w:left="720" w:hanging="360"/>
      </w:pPr>
    </w:lvl>
    <w:lvl w:ilvl="1" w:tplc="47664149" w:tentative="1">
      <w:start w:val="1"/>
      <w:numFmt w:val="lowerLetter"/>
      <w:lvlText w:val="%2."/>
      <w:lvlJc w:val="left"/>
      <w:pPr>
        <w:ind w:left="1440" w:hanging="360"/>
      </w:pPr>
    </w:lvl>
    <w:lvl w:ilvl="2" w:tplc="47664149" w:tentative="1">
      <w:start w:val="1"/>
      <w:numFmt w:val="lowerRoman"/>
      <w:lvlText w:val="%3."/>
      <w:lvlJc w:val="right"/>
      <w:pPr>
        <w:ind w:left="2160" w:hanging="180"/>
      </w:pPr>
    </w:lvl>
    <w:lvl w:ilvl="3" w:tplc="47664149" w:tentative="1">
      <w:start w:val="1"/>
      <w:numFmt w:val="decimal"/>
      <w:lvlText w:val="%4."/>
      <w:lvlJc w:val="left"/>
      <w:pPr>
        <w:ind w:left="2880" w:hanging="360"/>
      </w:pPr>
    </w:lvl>
    <w:lvl w:ilvl="4" w:tplc="47664149" w:tentative="1">
      <w:start w:val="1"/>
      <w:numFmt w:val="lowerLetter"/>
      <w:lvlText w:val="%5."/>
      <w:lvlJc w:val="left"/>
      <w:pPr>
        <w:ind w:left="3600" w:hanging="360"/>
      </w:pPr>
    </w:lvl>
    <w:lvl w:ilvl="5" w:tplc="47664149" w:tentative="1">
      <w:start w:val="1"/>
      <w:numFmt w:val="lowerRoman"/>
      <w:lvlText w:val="%6."/>
      <w:lvlJc w:val="right"/>
      <w:pPr>
        <w:ind w:left="4320" w:hanging="180"/>
      </w:pPr>
    </w:lvl>
    <w:lvl w:ilvl="6" w:tplc="47664149" w:tentative="1">
      <w:start w:val="1"/>
      <w:numFmt w:val="decimal"/>
      <w:lvlText w:val="%7."/>
      <w:lvlJc w:val="left"/>
      <w:pPr>
        <w:ind w:left="5040" w:hanging="360"/>
      </w:pPr>
    </w:lvl>
    <w:lvl w:ilvl="7" w:tplc="47664149" w:tentative="1">
      <w:start w:val="1"/>
      <w:numFmt w:val="lowerLetter"/>
      <w:lvlText w:val="%8."/>
      <w:lvlJc w:val="left"/>
      <w:pPr>
        <w:ind w:left="5760" w:hanging="360"/>
      </w:pPr>
    </w:lvl>
    <w:lvl w:ilvl="8" w:tplc="47664149" w:tentative="1">
      <w:start w:val="1"/>
      <w:numFmt w:val="lowerRoman"/>
      <w:lvlText w:val="%9."/>
      <w:lvlJc w:val="right"/>
      <w:pPr>
        <w:ind w:left="6480" w:hanging="180"/>
      </w:pPr>
    </w:lvl>
  </w:abstractNum>
  <w:abstractNum w:abstractNumId="22764701">
    <w:multiLevelType w:val="hybridMultilevel"/>
    <w:lvl w:ilvl="0" w:tplc="27861820">
      <w:start w:val="1"/>
      <w:numFmt w:val="decimal"/>
      <w:lvlText w:val="%1."/>
      <w:lvlJc w:val="left"/>
      <w:pPr>
        <w:ind w:left="720" w:hanging="360"/>
      </w:pPr>
    </w:lvl>
    <w:lvl w:ilvl="1" w:tplc="27861820" w:tentative="1">
      <w:start w:val="1"/>
      <w:numFmt w:val="lowerLetter"/>
      <w:lvlText w:val="%2."/>
      <w:lvlJc w:val="left"/>
      <w:pPr>
        <w:ind w:left="1440" w:hanging="360"/>
      </w:pPr>
    </w:lvl>
    <w:lvl w:ilvl="2" w:tplc="27861820" w:tentative="1">
      <w:start w:val="1"/>
      <w:numFmt w:val="lowerRoman"/>
      <w:lvlText w:val="%3."/>
      <w:lvlJc w:val="right"/>
      <w:pPr>
        <w:ind w:left="2160" w:hanging="180"/>
      </w:pPr>
    </w:lvl>
    <w:lvl w:ilvl="3" w:tplc="27861820" w:tentative="1">
      <w:start w:val="1"/>
      <w:numFmt w:val="decimal"/>
      <w:lvlText w:val="%4."/>
      <w:lvlJc w:val="left"/>
      <w:pPr>
        <w:ind w:left="2880" w:hanging="360"/>
      </w:pPr>
    </w:lvl>
    <w:lvl w:ilvl="4" w:tplc="27861820" w:tentative="1">
      <w:start w:val="1"/>
      <w:numFmt w:val="lowerLetter"/>
      <w:lvlText w:val="%5."/>
      <w:lvlJc w:val="left"/>
      <w:pPr>
        <w:ind w:left="3600" w:hanging="360"/>
      </w:pPr>
    </w:lvl>
    <w:lvl w:ilvl="5" w:tplc="27861820" w:tentative="1">
      <w:start w:val="1"/>
      <w:numFmt w:val="lowerRoman"/>
      <w:lvlText w:val="%6."/>
      <w:lvlJc w:val="right"/>
      <w:pPr>
        <w:ind w:left="4320" w:hanging="180"/>
      </w:pPr>
    </w:lvl>
    <w:lvl w:ilvl="6" w:tplc="27861820" w:tentative="1">
      <w:start w:val="1"/>
      <w:numFmt w:val="decimal"/>
      <w:lvlText w:val="%7."/>
      <w:lvlJc w:val="left"/>
      <w:pPr>
        <w:ind w:left="5040" w:hanging="360"/>
      </w:pPr>
    </w:lvl>
    <w:lvl w:ilvl="7" w:tplc="27861820" w:tentative="1">
      <w:start w:val="1"/>
      <w:numFmt w:val="lowerLetter"/>
      <w:lvlText w:val="%8."/>
      <w:lvlJc w:val="left"/>
      <w:pPr>
        <w:ind w:left="5760" w:hanging="360"/>
      </w:pPr>
    </w:lvl>
    <w:lvl w:ilvl="8" w:tplc="27861820" w:tentative="1">
      <w:start w:val="1"/>
      <w:numFmt w:val="lowerRoman"/>
      <w:lvlText w:val="%9."/>
      <w:lvlJc w:val="right"/>
      <w:pPr>
        <w:ind w:left="6480" w:hanging="180"/>
      </w:pPr>
    </w:lvl>
  </w:abstractNum>
  <w:abstractNum w:abstractNumId="22764700">
    <w:multiLevelType w:val="hybridMultilevel"/>
    <w:lvl w:ilvl="0" w:tplc="29594991">
      <w:start w:val="1"/>
      <w:numFmt w:val="decimal"/>
      <w:lvlText w:val="%1."/>
      <w:lvlJc w:val="left"/>
      <w:pPr>
        <w:ind w:left="720" w:hanging="360"/>
      </w:pPr>
    </w:lvl>
    <w:lvl w:ilvl="1" w:tplc="29594991" w:tentative="1">
      <w:start w:val="1"/>
      <w:numFmt w:val="lowerLetter"/>
      <w:lvlText w:val="%2."/>
      <w:lvlJc w:val="left"/>
      <w:pPr>
        <w:ind w:left="1440" w:hanging="360"/>
      </w:pPr>
    </w:lvl>
    <w:lvl w:ilvl="2" w:tplc="29594991" w:tentative="1">
      <w:start w:val="1"/>
      <w:numFmt w:val="lowerRoman"/>
      <w:lvlText w:val="%3."/>
      <w:lvlJc w:val="right"/>
      <w:pPr>
        <w:ind w:left="2160" w:hanging="180"/>
      </w:pPr>
    </w:lvl>
    <w:lvl w:ilvl="3" w:tplc="29594991" w:tentative="1">
      <w:start w:val="1"/>
      <w:numFmt w:val="decimal"/>
      <w:lvlText w:val="%4."/>
      <w:lvlJc w:val="left"/>
      <w:pPr>
        <w:ind w:left="2880" w:hanging="360"/>
      </w:pPr>
    </w:lvl>
    <w:lvl w:ilvl="4" w:tplc="29594991" w:tentative="1">
      <w:start w:val="1"/>
      <w:numFmt w:val="lowerLetter"/>
      <w:lvlText w:val="%5."/>
      <w:lvlJc w:val="left"/>
      <w:pPr>
        <w:ind w:left="3600" w:hanging="360"/>
      </w:pPr>
    </w:lvl>
    <w:lvl w:ilvl="5" w:tplc="29594991" w:tentative="1">
      <w:start w:val="1"/>
      <w:numFmt w:val="lowerRoman"/>
      <w:lvlText w:val="%6."/>
      <w:lvlJc w:val="right"/>
      <w:pPr>
        <w:ind w:left="4320" w:hanging="180"/>
      </w:pPr>
    </w:lvl>
    <w:lvl w:ilvl="6" w:tplc="29594991" w:tentative="1">
      <w:start w:val="1"/>
      <w:numFmt w:val="decimal"/>
      <w:lvlText w:val="%7."/>
      <w:lvlJc w:val="left"/>
      <w:pPr>
        <w:ind w:left="5040" w:hanging="360"/>
      </w:pPr>
    </w:lvl>
    <w:lvl w:ilvl="7" w:tplc="29594991" w:tentative="1">
      <w:start w:val="1"/>
      <w:numFmt w:val="lowerLetter"/>
      <w:lvlText w:val="%8."/>
      <w:lvlJc w:val="left"/>
      <w:pPr>
        <w:ind w:left="5760" w:hanging="360"/>
      </w:pPr>
    </w:lvl>
    <w:lvl w:ilvl="8" w:tplc="29594991" w:tentative="1">
      <w:start w:val="1"/>
      <w:numFmt w:val="lowerRoman"/>
      <w:lvlText w:val="%9."/>
      <w:lvlJc w:val="right"/>
      <w:pPr>
        <w:ind w:left="6480" w:hanging="180"/>
      </w:pPr>
    </w:lvl>
  </w:abstractNum>
  <w:abstractNum w:abstractNumId="22764699">
    <w:multiLevelType w:val="hybridMultilevel"/>
    <w:lvl w:ilvl="0" w:tplc="24933015">
      <w:start w:val="1"/>
      <w:numFmt w:val="decimal"/>
      <w:lvlText w:val="%1."/>
      <w:lvlJc w:val="left"/>
      <w:pPr>
        <w:ind w:left="720" w:hanging="360"/>
      </w:pPr>
    </w:lvl>
    <w:lvl w:ilvl="1" w:tplc="24933015" w:tentative="1">
      <w:start w:val="1"/>
      <w:numFmt w:val="lowerLetter"/>
      <w:lvlText w:val="%2."/>
      <w:lvlJc w:val="left"/>
      <w:pPr>
        <w:ind w:left="1440" w:hanging="360"/>
      </w:pPr>
    </w:lvl>
    <w:lvl w:ilvl="2" w:tplc="24933015" w:tentative="1">
      <w:start w:val="1"/>
      <w:numFmt w:val="lowerRoman"/>
      <w:lvlText w:val="%3."/>
      <w:lvlJc w:val="right"/>
      <w:pPr>
        <w:ind w:left="2160" w:hanging="180"/>
      </w:pPr>
    </w:lvl>
    <w:lvl w:ilvl="3" w:tplc="24933015" w:tentative="1">
      <w:start w:val="1"/>
      <w:numFmt w:val="decimal"/>
      <w:lvlText w:val="%4."/>
      <w:lvlJc w:val="left"/>
      <w:pPr>
        <w:ind w:left="2880" w:hanging="360"/>
      </w:pPr>
    </w:lvl>
    <w:lvl w:ilvl="4" w:tplc="24933015" w:tentative="1">
      <w:start w:val="1"/>
      <w:numFmt w:val="lowerLetter"/>
      <w:lvlText w:val="%5."/>
      <w:lvlJc w:val="left"/>
      <w:pPr>
        <w:ind w:left="3600" w:hanging="360"/>
      </w:pPr>
    </w:lvl>
    <w:lvl w:ilvl="5" w:tplc="24933015" w:tentative="1">
      <w:start w:val="1"/>
      <w:numFmt w:val="lowerRoman"/>
      <w:lvlText w:val="%6."/>
      <w:lvlJc w:val="right"/>
      <w:pPr>
        <w:ind w:left="4320" w:hanging="180"/>
      </w:pPr>
    </w:lvl>
    <w:lvl w:ilvl="6" w:tplc="24933015" w:tentative="1">
      <w:start w:val="1"/>
      <w:numFmt w:val="decimal"/>
      <w:lvlText w:val="%7."/>
      <w:lvlJc w:val="left"/>
      <w:pPr>
        <w:ind w:left="5040" w:hanging="360"/>
      </w:pPr>
    </w:lvl>
    <w:lvl w:ilvl="7" w:tplc="24933015" w:tentative="1">
      <w:start w:val="1"/>
      <w:numFmt w:val="lowerLetter"/>
      <w:lvlText w:val="%8."/>
      <w:lvlJc w:val="left"/>
      <w:pPr>
        <w:ind w:left="5760" w:hanging="360"/>
      </w:pPr>
    </w:lvl>
    <w:lvl w:ilvl="8" w:tplc="24933015" w:tentative="1">
      <w:start w:val="1"/>
      <w:numFmt w:val="lowerRoman"/>
      <w:lvlText w:val="%9."/>
      <w:lvlJc w:val="right"/>
      <w:pPr>
        <w:ind w:left="6480" w:hanging="180"/>
      </w:pPr>
    </w:lvl>
  </w:abstractNum>
  <w:abstractNum w:abstractNumId="22764698">
    <w:multiLevelType w:val="hybridMultilevel"/>
    <w:lvl w:ilvl="0" w:tplc="72329255">
      <w:start w:val="1"/>
      <w:numFmt w:val="decimal"/>
      <w:lvlText w:val="%1."/>
      <w:lvlJc w:val="left"/>
      <w:pPr>
        <w:ind w:left="720" w:hanging="360"/>
      </w:pPr>
    </w:lvl>
    <w:lvl w:ilvl="1" w:tplc="72329255" w:tentative="1">
      <w:start w:val="1"/>
      <w:numFmt w:val="lowerLetter"/>
      <w:lvlText w:val="%2."/>
      <w:lvlJc w:val="left"/>
      <w:pPr>
        <w:ind w:left="1440" w:hanging="360"/>
      </w:pPr>
    </w:lvl>
    <w:lvl w:ilvl="2" w:tplc="72329255" w:tentative="1">
      <w:start w:val="1"/>
      <w:numFmt w:val="lowerRoman"/>
      <w:lvlText w:val="%3."/>
      <w:lvlJc w:val="right"/>
      <w:pPr>
        <w:ind w:left="2160" w:hanging="180"/>
      </w:pPr>
    </w:lvl>
    <w:lvl w:ilvl="3" w:tplc="72329255" w:tentative="1">
      <w:start w:val="1"/>
      <w:numFmt w:val="decimal"/>
      <w:lvlText w:val="%4."/>
      <w:lvlJc w:val="left"/>
      <w:pPr>
        <w:ind w:left="2880" w:hanging="360"/>
      </w:pPr>
    </w:lvl>
    <w:lvl w:ilvl="4" w:tplc="72329255" w:tentative="1">
      <w:start w:val="1"/>
      <w:numFmt w:val="lowerLetter"/>
      <w:lvlText w:val="%5."/>
      <w:lvlJc w:val="left"/>
      <w:pPr>
        <w:ind w:left="3600" w:hanging="360"/>
      </w:pPr>
    </w:lvl>
    <w:lvl w:ilvl="5" w:tplc="72329255" w:tentative="1">
      <w:start w:val="1"/>
      <w:numFmt w:val="lowerRoman"/>
      <w:lvlText w:val="%6."/>
      <w:lvlJc w:val="right"/>
      <w:pPr>
        <w:ind w:left="4320" w:hanging="180"/>
      </w:pPr>
    </w:lvl>
    <w:lvl w:ilvl="6" w:tplc="72329255" w:tentative="1">
      <w:start w:val="1"/>
      <w:numFmt w:val="decimal"/>
      <w:lvlText w:val="%7."/>
      <w:lvlJc w:val="left"/>
      <w:pPr>
        <w:ind w:left="5040" w:hanging="360"/>
      </w:pPr>
    </w:lvl>
    <w:lvl w:ilvl="7" w:tplc="72329255" w:tentative="1">
      <w:start w:val="1"/>
      <w:numFmt w:val="lowerLetter"/>
      <w:lvlText w:val="%8."/>
      <w:lvlJc w:val="left"/>
      <w:pPr>
        <w:ind w:left="5760" w:hanging="360"/>
      </w:pPr>
    </w:lvl>
    <w:lvl w:ilvl="8" w:tplc="72329255" w:tentative="1">
      <w:start w:val="1"/>
      <w:numFmt w:val="lowerRoman"/>
      <w:lvlText w:val="%9."/>
      <w:lvlJc w:val="right"/>
      <w:pPr>
        <w:ind w:left="6480" w:hanging="180"/>
      </w:pPr>
    </w:lvl>
  </w:abstractNum>
  <w:abstractNum w:abstractNumId="22764697">
    <w:multiLevelType w:val="hybridMultilevel"/>
    <w:lvl w:ilvl="0" w:tplc="30252493">
      <w:start w:val="1"/>
      <w:numFmt w:val="decimal"/>
      <w:lvlText w:val="%1."/>
      <w:lvlJc w:val="left"/>
      <w:pPr>
        <w:ind w:left="720" w:hanging="360"/>
      </w:pPr>
    </w:lvl>
    <w:lvl w:ilvl="1" w:tplc="30252493" w:tentative="1">
      <w:start w:val="1"/>
      <w:numFmt w:val="lowerLetter"/>
      <w:lvlText w:val="%2."/>
      <w:lvlJc w:val="left"/>
      <w:pPr>
        <w:ind w:left="1440" w:hanging="360"/>
      </w:pPr>
    </w:lvl>
    <w:lvl w:ilvl="2" w:tplc="30252493" w:tentative="1">
      <w:start w:val="1"/>
      <w:numFmt w:val="lowerRoman"/>
      <w:lvlText w:val="%3."/>
      <w:lvlJc w:val="right"/>
      <w:pPr>
        <w:ind w:left="2160" w:hanging="180"/>
      </w:pPr>
    </w:lvl>
    <w:lvl w:ilvl="3" w:tplc="30252493" w:tentative="1">
      <w:start w:val="1"/>
      <w:numFmt w:val="decimal"/>
      <w:lvlText w:val="%4."/>
      <w:lvlJc w:val="left"/>
      <w:pPr>
        <w:ind w:left="2880" w:hanging="360"/>
      </w:pPr>
    </w:lvl>
    <w:lvl w:ilvl="4" w:tplc="30252493" w:tentative="1">
      <w:start w:val="1"/>
      <w:numFmt w:val="lowerLetter"/>
      <w:lvlText w:val="%5."/>
      <w:lvlJc w:val="left"/>
      <w:pPr>
        <w:ind w:left="3600" w:hanging="360"/>
      </w:pPr>
    </w:lvl>
    <w:lvl w:ilvl="5" w:tplc="30252493" w:tentative="1">
      <w:start w:val="1"/>
      <w:numFmt w:val="lowerRoman"/>
      <w:lvlText w:val="%6."/>
      <w:lvlJc w:val="right"/>
      <w:pPr>
        <w:ind w:left="4320" w:hanging="180"/>
      </w:pPr>
    </w:lvl>
    <w:lvl w:ilvl="6" w:tplc="30252493" w:tentative="1">
      <w:start w:val="1"/>
      <w:numFmt w:val="decimal"/>
      <w:lvlText w:val="%7."/>
      <w:lvlJc w:val="left"/>
      <w:pPr>
        <w:ind w:left="5040" w:hanging="360"/>
      </w:pPr>
    </w:lvl>
    <w:lvl w:ilvl="7" w:tplc="30252493" w:tentative="1">
      <w:start w:val="1"/>
      <w:numFmt w:val="lowerLetter"/>
      <w:lvlText w:val="%8."/>
      <w:lvlJc w:val="left"/>
      <w:pPr>
        <w:ind w:left="5760" w:hanging="360"/>
      </w:pPr>
    </w:lvl>
    <w:lvl w:ilvl="8" w:tplc="30252493" w:tentative="1">
      <w:start w:val="1"/>
      <w:numFmt w:val="lowerRoman"/>
      <w:lvlText w:val="%9."/>
      <w:lvlJc w:val="right"/>
      <w:pPr>
        <w:ind w:left="6480" w:hanging="180"/>
      </w:pPr>
    </w:lvl>
  </w:abstractNum>
  <w:abstractNum w:abstractNumId="22764696">
    <w:multiLevelType w:val="hybridMultilevel"/>
    <w:lvl w:ilvl="0" w:tplc="72575903">
      <w:start w:val="1"/>
      <w:numFmt w:val="decimal"/>
      <w:lvlText w:val="%1."/>
      <w:lvlJc w:val="left"/>
      <w:pPr>
        <w:ind w:left="720" w:hanging="360"/>
      </w:pPr>
    </w:lvl>
    <w:lvl w:ilvl="1" w:tplc="72575903" w:tentative="1">
      <w:start w:val="1"/>
      <w:numFmt w:val="lowerLetter"/>
      <w:lvlText w:val="%2."/>
      <w:lvlJc w:val="left"/>
      <w:pPr>
        <w:ind w:left="1440" w:hanging="360"/>
      </w:pPr>
    </w:lvl>
    <w:lvl w:ilvl="2" w:tplc="72575903" w:tentative="1">
      <w:start w:val="1"/>
      <w:numFmt w:val="lowerRoman"/>
      <w:lvlText w:val="%3."/>
      <w:lvlJc w:val="right"/>
      <w:pPr>
        <w:ind w:left="2160" w:hanging="180"/>
      </w:pPr>
    </w:lvl>
    <w:lvl w:ilvl="3" w:tplc="72575903" w:tentative="1">
      <w:start w:val="1"/>
      <w:numFmt w:val="decimal"/>
      <w:lvlText w:val="%4."/>
      <w:lvlJc w:val="left"/>
      <w:pPr>
        <w:ind w:left="2880" w:hanging="360"/>
      </w:pPr>
    </w:lvl>
    <w:lvl w:ilvl="4" w:tplc="72575903" w:tentative="1">
      <w:start w:val="1"/>
      <w:numFmt w:val="lowerLetter"/>
      <w:lvlText w:val="%5."/>
      <w:lvlJc w:val="left"/>
      <w:pPr>
        <w:ind w:left="3600" w:hanging="360"/>
      </w:pPr>
    </w:lvl>
    <w:lvl w:ilvl="5" w:tplc="72575903" w:tentative="1">
      <w:start w:val="1"/>
      <w:numFmt w:val="lowerRoman"/>
      <w:lvlText w:val="%6."/>
      <w:lvlJc w:val="right"/>
      <w:pPr>
        <w:ind w:left="4320" w:hanging="180"/>
      </w:pPr>
    </w:lvl>
    <w:lvl w:ilvl="6" w:tplc="72575903" w:tentative="1">
      <w:start w:val="1"/>
      <w:numFmt w:val="decimal"/>
      <w:lvlText w:val="%7."/>
      <w:lvlJc w:val="left"/>
      <w:pPr>
        <w:ind w:left="5040" w:hanging="360"/>
      </w:pPr>
    </w:lvl>
    <w:lvl w:ilvl="7" w:tplc="72575903" w:tentative="1">
      <w:start w:val="1"/>
      <w:numFmt w:val="lowerLetter"/>
      <w:lvlText w:val="%8."/>
      <w:lvlJc w:val="left"/>
      <w:pPr>
        <w:ind w:left="5760" w:hanging="360"/>
      </w:pPr>
    </w:lvl>
    <w:lvl w:ilvl="8" w:tplc="72575903" w:tentative="1">
      <w:start w:val="1"/>
      <w:numFmt w:val="lowerRoman"/>
      <w:lvlText w:val="%9."/>
      <w:lvlJc w:val="right"/>
      <w:pPr>
        <w:ind w:left="6480" w:hanging="180"/>
      </w:pPr>
    </w:lvl>
  </w:abstractNum>
  <w:abstractNum w:abstractNumId="22764695">
    <w:multiLevelType w:val="hybridMultilevel"/>
    <w:lvl w:ilvl="0" w:tplc="31148667">
      <w:start w:val="1"/>
      <w:numFmt w:val="decimal"/>
      <w:lvlText w:val="%1."/>
      <w:lvlJc w:val="left"/>
      <w:pPr>
        <w:ind w:left="720" w:hanging="360"/>
      </w:pPr>
    </w:lvl>
    <w:lvl w:ilvl="1" w:tplc="31148667" w:tentative="1">
      <w:start w:val="1"/>
      <w:numFmt w:val="lowerLetter"/>
      <w:lvlText w:val="%2."/>
      <w:lvlJc w:val="left"/>
      <w:pPr>
        <w:ind w:left="1440" w:hanging="360"/>
      </w:pPr>
    </w:lvl>
    <w:lvl w:ilvl="2" w:tplc="31148667" w:tentative="1">
      <w:start w:val="1"/>
      <w:numFmt w:val="lowerRoman"/>
      <w:lvlText w:val="%3."/>
      <w:lvlJc w:val="right"/>
      <w:pPr>
        <w:ind w:left="2160" w:hanging="180"/>
      </w:pPr>
    </w:lvl>
    <w:lvl w:ilvl="3" w:tplc="31148667" w:tentative="1">
      <w:start w:val="1"/>
      <w:numFmt w:val="decimal"/>
      <w:lvlText w:val="%4."/>
      <w:lvlJc w:val="left"/>
      <w:pPr>
        <w:ind w:left="2880" w:hanging="360"/>
      </w:pPr>
    </w:lvl>
    <w:lvl w:ilvl="4" w:tplc="31148667" w:tentative="1">
      <w:start w:val="1"/>
      <w:numFmt w:val="lowerLetter"/>
      <w:lvlText w:val="%5."/>
      <w:lvlJc w:val="left"/>
      <w:pPr>
        <w:ind w:left="3600" w:hanging="360"/>
      </w:pPr>
    </w:lvl>
    <w:lvl w:ilvl="5" w:tplc="31148667" w:tentative="1">
      <w:start w:val="1"/>
      <w:numFmt w:val="lowerRoman"/>
      <w:lvlText w:val="%6."/>
      <w:lvlJc w:val="right"/>
      <w:pPr>
        <w:ind w:left="4320" w:hanging="180"/>
      </w:pPr>
    </w:lvl>
    <w:lvl w:ilvl="6" w:tplc="31148667" w:tentative="1">
      <w:start w:val="1"/>
      <w:numFmt w:val="decimal"/>
      <w:lvlText w:val="%7."/>
      <w:lvlJc w:val="left"/>
      <w:pPr>
        <w:ind w:left="5040" w:hanging="360"/>
      </w:pPr>
    </w:lvl>
    <w:lvl w:ilvl="7" w:tplc="31148667" w:tentative="1">
      <w:start w:val="1"/>
      <w:numFmt w:val="lowerLetter"/>
      <w:lvlText w:val="%8."/>
      <w:lvlJc w:val="left"/>
      <w:pPr>
        <w:ind w:left="5760" w:hanging="360"/>
      </w:pPr>
    </w:lvl>
    <w:lvl w:ilvl="8" w:tplc="31148667" w:tentative="1">
      <w:start w:val="1"/>
      <w:numFmt w:val="lowerRoman"/>
      <w:lvlText w:val="%9."/>
      <w:lvlJc w:val="right"/>
      <w:pPr>
        <w:ind w:left="6480" w:hanging="180"/>
      </w:pPr>
    </w:lvl>
  </w:abstractNum>
  <w:abstractNum w:abstractNumId="22764694">
    <w:multiLevelType w:val="hybridMultilevel"/>
    <w:lvl w:ilvl="0" w:tplc="46844675">
      <w:start w:val="1"/>
      <w:numFmt w:val="decimal"/>
      <w:lvlText w:val="%1."/>
      <w:lvlJc w:val="left"/>
      <w:pPr>
        <w:ind w:left="720" w:hanging="360"/>
      </w:pPr>
    </w:lvl>
    <w:lvl w:ilvl="1" w:tplc="46844675" w:tentative="1">
      <w:start w:val="1"/>
      <w:numFmt w:val="lowerLetter"/>
      <w:lvlText w:val="%2."/>
      <w:lvlJc w:val="left"/>
      <w:pPr>
        <w:ind w:left="1440" w:hanging="360"/>
      </w:pPr>
    </w:lvl>
    <w:lvl w:ilvl="2" w:tplc="46844675" w:tentative="1">
      <w:start w:val="1"/>
      <w:numFmt w:val="lowerRoman"/>
      <w:lvlText w:val="%3."/>
      <w:lvlJc w:val="right"/>
      <w:pPr>
        <w:ind w:left="2160" w:hanging="180"/>
      </w:pPr>
    </w:lvl>
    <w:lvl w:ilvl="3" w:tplc="46844675" w:tentative="1">
      <w:start w:val="1"/>
      <w:numFmt w:val="decimal"/>
      <w:lvlText w:val="%4."/>
      <w:lvlJc w:val="left"/>
      <w:pPr>
        <w:ind w:left="2880" w:hanging="360"/>
      </w:pPr>
    </w:lvl>
    <w:lvl w:ilvl="4" w:tplc="46844675" w:tentative="1">
      <w:start w:val="1"/>
      <w:numFmt w:val="lowerLetter"/>
      <w:lvlText w:val="%5."/>
      <w:lvlJc w:val="left"/>
      <w:pPr>
        <w:ind w:left="3600" w:hanging="360"/>
      </w:pPr>
    </w:lvl>
    <w:lvl w:ilvl="5" w:tplc="46844675" w:tentative="1">
      <w:start w:val="1"/>
      <w:numFmt w:val="lowerRoman"/>
      <w:lvlText w:val="%6."/>
      <w:lvlJc w:val="right"/>
      <w:pPr>
        <w:ind w:left="4320" w:hanging="180"/>
      </w:pPr>
    </w:lvl>
    <w:lvl w:ilvl="6" w:tplc="46844675" w:tentative="1">
      <w:start w:val="1"/>
      <w:numFmt w:val="decimal"/>
      <w:lvlText w:val="%7."/>
      <w:lvlJc w:val="left"/>
      <w:pPr>
        <w:ind w:left="5040" w:hanging="360"/>
      </w:pPr>
    </w:lvl>
    <w:lvl w:ilvl="7" w:tplc="46844675" w:tentative="1">
      <w:start w:val="1"/>
      <w:numFmt w:val="lowerLetter"/>
      <w:lvlText w:val="%8."/>
      <w:lvlJc w:val="left"/>
      <w:pPr>
        <w:ind w:left="5760" w:hanging="360"/>
      </w:pPr>
    </w:lvl>
    <w:lvl w:ilvl="8" w:tplc="46844675" w:tentative="1">
      <w:start w:val="1"/>
      <w:numFmt w:val="lowerRoman"/>
      <w:lvlText w:val="%9."/>
      <w:lvlJc w:val="right"/>
      <w:pPr>
        <w:ind w:left="6480" w:hanging="180"/>
      </w:pPr>
    </w:lvl>
  </w:abstractNum>
  <w:abstractNum w:abstractNumId="22764693">
    <w:multiLevelType w:val="hybridMultilevel"/>
    <w:lvl w:ilvl="0" w:tplc="79157795">
      <w:start w:val="1"/>
      <w:numFmt w:val="decimal"/>
      <w:lvlText w:val="%1."/>
      <w:lvlJc w:val="left"/>
      <w:pPr>
        <w:ind w:left="720" w:hanging="360"/>
      </w:pPr>
    </w:lvl>
    <w:lvl w:ilvl="1" w:tplc="79157795" w:tentative="1">
      <w:start w:val="1"/>
      <w:numFmt w:val="lowerLetter"/>
      <w:lvlText w:val="%2."/>
      <w:lvlJc w:val="left"/>
      <w:pPr>
        <w:ind w:left="1440" w:hanging="360"/>
      </w:pPr>
    </w:lvl>
    <w:lvl w:ilvl="2" w:tplc="79157795" w:tentative="1">
      <w:start w:val="1"/>
      <w:numFmt w:val="lowerRoman"/>
      <w:lvlText w:val="%3."/>
      <w:lvlJc w:val="right"/>
      <w:pPr>
        <w:ind w:left="2160" w:hanging="180"/>
      </w:pPr>
    </w:lvl>
    <w:lvl w:ilvl="3" w:tplc="79157795" w:tentative="1">
      <w:start w:val="1"/>
      <w:numFmt w:val="decimal"/>
      <w:lvlText w:val="%4."/>
      <w:lvlJc w:val="left"/>
      <w:pPr>
        <w:ind w:left="2880" w:hanging="360"/>
      </w:pPr>
    </w:lvl>
    <w:lvl w:ilvl="4" w:tplc="79157795" w:tentative="1">
      <w:start w:val="1"/>
      <w:numFmt w:val="lowerLetter"/>
      <w:lvlText w:val="%5."/>
      <w:lvlJc w:val="left"/>
      <w:pPr>
        <w:ind w:left="3600" w:hanging="360"/>
      </w:pPr>
    </w:lvl>
    <w:lvl w:ilvl="5" w:tplc="79157795" w:tentative="1">
      <w:start w:val="1"/>
      <w:numFmt w:val="lowerRoman"/>
      <w:lvlText w:val="%6."/>
      <w:lvlJc w:val="right"/>
      <w:pPr>
        <w:ind w:left="4320" w:hanging="180"/>
      </w:pPr>
    </w:lvl>
    <w:lvl w:ilvl="6" w:tplc="79157795" w:tentative="1">
      <w:start w:val="1"/>
      <w:numFmt w:val="decimal"/>
      <w:lvlText w:val="%7."/>
      <w:lvlJc w:val="left"/>
      <w:pPr>
        <w:ind w:left="5040" w:hanging="360"/>
      </w:pPr>
    </w:lvl>
    <w:lvl w:ilvl="7" w:tplc="79157795" w:tentative="1">
      <w:start w:val="1"/>
      <w:numFmt w:val="lowerLetter"/>
      <w:lvlText w:val="%8."/>
      <w:lvlJc w:val="left"/>
      <w:pPr>
        <w:ind w:left="5760" w:hanging="360"/>
      </w:pPr>
    </w:lvl>
    <w:lvl w:ilvl="8" w:tplc="79157795" w:tentative="1">
      <w:start w:val="1"/>
      <w:numFmt w:val="lowerRoman"/>
      <w:lvlText w:val="%9."/>
      <w:lvlJc w:val="right"/>
      <w:pPr>
        <w:ind w:left="6480" w:hanging="180"/>
      </w:pPr>
    </w:lvl>
  </w:abstractNum>
  <w:abstractNum w:abstractNumId="22764692">
    <w:multiLevelType w:val="hybridMultilevel"/>
    <w:lvl w:ilvl="0" w:tplc="24344981">
      <w:start w:val="1"/>
      <w:numFmt w:val="decimal"/>
      <w:lvlText w:val="%1."/>
      <w:lvlJc w:val="left"/>
      <w:pPr>
        <w:ind w:left="720" w:hanging="360"/>
      </w:pPr>
    </w:lvl>
    <w:lvl w:ilvl="1" w:tplc="24344981" w:tentative="1">
      <w:start w:val="1"/>
      <w:numFmt w:val="lowerLetter"/>
      <w:lvlText w:val="%2."/>
      <w:lvlJc w:val="left"/>
      <w:pPr>
        <w:ind w:left="1440" w:hanging="360"/>
      </w:pPr>
    </w:lvl>
    <w:lvl w:ilvl="2" w:tplc="24344981" w:tentative="1">
      <w:start w:val="1"/>
      <w:numFmt w:val="lowerRoman"/>
      <w:lvlText w:val="%3."/>
      <w:lvlJc w:val="right"/>
      <w:pPr>
        <w:ind w:left="2160" w:hanging="180"/>
      </w:pPr>
    </w:lvl>
    <w:lvl w:ilvl="3" w:tplc="24344981" w:tentative="1">
      <w:start w:val="1"/>
      <w:numFmt w:val="decimal"/>
      <w:lvlText w:val="%4."/>
      <w:lvlJc w:val="left"/>
      <w:pPr>
        <w:ind w:left="2880" w:hanging="360"/>
      </w:pPr>
    </w:lvl>
    <w:lvl w:ilvl="4" w:tplc="24344981" w:tentative="1">
      <w:start w:val="1"/>
      <w:numFmt w:val="lowerLetter"/>
      <w:lvlText w:val="%5."/>
      <w:lvlJc w:val="left"/>
      <w:pPr>
        <w:ind w:left="3600" w:hanging="360"/>
      </w:pPr>
    </w:lvl>
    <w:lvl w:ilvl="5" w:tplc="24344981" w:tentative="1">
      <w:start w:val="1"/>
      <w:numFmt w:val="lowerRoman"/>
      <w:lvlText w:val="%6."/>
      <w:lvlJc w:val="right"/>
      <w:pPr>
        <w:ind w:left="4320" w:hanging="180"/>
      </w:pPr>
    </w:lvl>
    <w:lvl w:ilvl="6" w:tplc="24344981" w:tentative="1">
      <w:start w:val="1"/>
      <w:numFmt w:val="decimal"/>
      <w:lvlText w:val="%7."/>
      <w:lvlJc w:val="left"/>
      <w:pPr>
        <w:ind w:left="5040" w:hanging="360"/>
      </w:pPr>
    </w:lvl>
    <w:lvl w:ilvl="7" w:tplc="24344981" w:tentative="1">
      <w:start w:val="1"/>
      <w:numFmt w:val="lowerLetter"/>
      <w:lvlText w:val="%8."/>
      <w:lvlJc w:val="left"/>
      <w:pPr>
        <w:ind w:left="5760" w:hanging="360"/>
      </w:pPr>
    </w:lvl>
    <w:lvl w:ilvl="8" w:tplc="24344981" w:tentative="1">
      <w:start w:val="1"/>
      <w:numFmt w:val="lowerRoman"/>
      <w:lvlText w:val="%9."/>
      <w:lvlJc w:val="right"/>
      <w:pPr>
        <w:ind w:left="6480" w:hanging="180"/>
      </w:pPr>
    </w:lvl>
  </w:abstractNum>
  <w:abstractNum w:abstractNumId="22764691">
    <w:multiLevelType w:val="hybridMultilevel"/>
    <w:lvl w:ilvl="0" w:tplc="23422529">
      <w:start w:val="1"/>
      <w:numFmt w:val="decimal"/>
      <w:lvlText w:val="%1."/>
      <w:lvlJc w:val="left"/>
      <w:pPr>
        <w:ind w:left="720" w:hanging="360"/>
      </w:pPr>
    </w:lvl>
    <w:lvl w:ilvl="1" w:tplc="23422529" w:tentative="1">
      <w:start w:val="1"/>
      <w:numFmt w:val="lowerLetter"/>
      <w:lvlText w:val="%2."/>
      <w:lvlJc w:val="left"/>
      <w:pPr>
        <w:ind w:left="1440" w:hanging="360"/>
      </w:pPr>
    </w:lvl>
    <w:lvl w:ilvl="2" w:tplc="23422529" w:tentative="1">
      <w:start w:val="1"/>
      <w:numFmt w:val="lowerRoman"/>
      <w:lvlText w:val="%3."/>
      <w:lvlJc w:val="right"/>
      <w:pPr>
        <w:ind w:left="2160" w:hanging="180"/>
      </w:pPr>
    </w:lvl>
    <w:lvl w:ilvl="3" w:tplc="23422529" w:tentative="1">
      <w:start w:val="1"/>
      <w:numFmt w:val="decimal"/>
      <w:lvlText w:val="%4."/>
      <w:lvlJc w:val="left"/>
      <w:pPr>
        <w:ind w:left="2880" w:hanging="360"/>
      </w:pPr>
    </w:lvl>
    <w:lvl w:ilvl="4" w:tplc="23422529" w:tentative="1">
      <w:start w:val="1"/>
      <w:numFmt w:val="lowerLetter"/>
      <w:lvlText w:val="%5."/>
      <w:lvlJc w:val="left"/>
      <w:pPr>
        <w:ind w:left="3600" w:hanging="360"/>
      </w:pPr>
    </w:lvl>
    <w:lvl w:ilvl="5" w:tplc="23422529" w:tentative="1">
      <w:start w:val="1"/>
      <w:numFmt w:val="lowerRoman"/>
      <w:lvlText w:val="%6."/>
      <w:lvlJc w:val="right"/>
      <w:pPr>
        <w:ind w:left="4320" w:hanging="180"/>
      </w:pPr>
    </w:lvl>
    <w:lvl w:ilvl="6" w:tplc="23422529" w:tentative="1">
      <w:start w:val="1"/>
      <w:numFmt w:val="decimal"/>
      <w:lvlText w:val="%7."/>
      <w:lvlJc w:val="left"/>
      <w:pPr>
        <w:ind w:left="5040" w:hanging="360"/>
      </w:pPr>
    </w:lvl>
    <w:lvl w:ilvl="7" w:tplc="23422529" w:tentative="1">
      <w:start w:val="1"/>
      <w:numFmt w:val="lowerLetter"/>
      <w:lvlText w:val="%8."/>
      <w:lvlJc w:val="left"/>
      <w:pPr>
        <w:ind w:left="5760" w:hanging="360"/>
      </w:pPr>
    </w:lvl>
    <w:lvl w:ilvl="8" w:tplc="23422529" w:tentative="1">
      <w:start w:val="1"/>
      <w:numFmt w:val="lowerRoman"/>
      <w:lvlText w:val="%9."/>
      <w:lvlJc w:val="right"/>
      <w:pPr>
        <w:ind w:left="6480" w:hanging="180"/>
      </w:pPr>
    </w:lvl>
  </w:abstractNum>
  <w:abstractNum w:abstractNumId="22764690">
    <w:multiLevelType w:val="hybridMultilevel"/>
    <w:lvl w:ilvl="0" w:tplc="31250056">
      <w:start w:val="1"/>
      <w:numFmt w:val="decimal"/>
      <w:lvlText w:val="%1."/>
      <w:lvlJc w:val="left"/>
      <w:pPr>
        <w:ind w:left="720" w:hanging="360"/>
      </w:pPr>
    </w:lvl>
    <w:lvl w:ilvl="1" w:tplc="31250056" w:tentative="1">
      <w:start w:val="1"/>
      <w:numFmt w:val="lowerLetter"/>
      <w:lvlText w:val="%2."/>
      <w:lvlJc w:val="left"/>
      <w:pPr>
        <w:ind w:left="1440" w:hanging="360"/>
      </w:pPr>
    </w:lvl>
    <w:lvl w:ilvl="2" w:tplc="31250056" w:tentative="1">
      <w:start w:val="1"/>
      <w:numFmt w:val="lowerRoman"/>
      <w:lvlText w:val="%3."/>
      <w:lvlJc w:val="right"/>
      <w:pPr>
        <w:ind w:left="2160" w:hanging="180"/>
      </w:pPr>
    </w:lvl>
    <w:lvl w:ilvl="3" w:tplc="31250056" w:tentative="1">
      <w:start w:val="1"/>
      <w:numFmt w:val="decimal"/>
      <w:lvlText w:val="%4."/>
      <w:lvlJc w:val="left"/>
      <w:pPr>
        <w:ind w:left="2880" w:hanging="360"/>
      </w:pPr>
    </w:lvl>
    <w:lvl w:ilvl="4" w:tplc="31250056" w:tentative="1">
      <w:start w:val="1"/>
      <w:numFmt w:val="lowerLetter"/>
      <w:lvlText w:val="%5."/>
      <w:lvlJc w:val="left"/>
      <w:pPr>
        <w:ind w:left="3600" w:hanging="360"/>
      </w:pPr>
    </w:lvl>
    <w:lvl w:ilvl="5" w:tplc="31250056" w:tentative="1">
      <w:start w:val="1"/>
      <w:numFmt w:val="lowerRoman"/>
      <w:lvlText w:val="%6."/>
      <w:lvlJc w:val="right"/>
      <w:pPr>
        <w:ind w:left="4320" w:hanging="180"/>
      </w:pPr>
    </w:lvl>
    <w:lvl w:ilvl="6" w:tplc="31250056" w:tentative="1">
      <w:start w:val="1"/>
      <w:numFmt w:val="decimal"/>
      <w:lvlText w:val="%7."/>
      <w:lvlJc w:val="left"/>
      <w:pPr>
        <w:ind w:left="5040" w:hanging="360"/>
      </w:pPr>
    </w:lvl>
    <w:lvl w:ilvl="7" w:tplc="31250056" w:tentative="1">
      <w:start w:val="1"/>
      <w:numFmt w:val="lowerLetter"/>
      <w:lvlText w:val="%8."/>
      <w:lvlJc w:val="left"/>
      <w:pPr>
        <w:ind w:left="5760" w:hanging="360"/>
      </w:pPr>
    </w:lvl>
    <w:lvl w:ilvl="8" w:tplc="31250056" w:tentative="1">
      <w:start w:val="1"/>
      <w:numFmt w:val="lowerRoman"/>
      <w:lvlText w:val="%9."/>
      <w:lvlJc w:val="right"/>
      <w:pPr>
        <w:ind w:left="6480" w:hanging="180"/>
      </w:pPr>
    </w:lvl>
  </w:abstractNum>
  <w:abstractNum w:abstractNumId="22764689">
    <w:multiLevelType w:val="hybridMultilevel"/>
    <w:lvl w:ilvl="0" w:tplc="16655668">
      <w:start w:val="1"/>
      <w:numFmt w:val="decimal"/>
      <w:lvlText w:val="%1."/>
      <w:lvlJc w:val="left"/>
      <w:pPr>
        <w:ind w:left="720" w:hanging="360"/>
      </w:pPr>
    </w:lvl>
    <w:lvl w:ilvl="1" w:tplc="16655668" w:tentative="1">
      <w:start w:val="1"/>
      <w:numFmt w:val="lowerLetter"/>
      <w:lvlText w:val="%2."/>
      <w:lvlJc w:val="left"/>
      <w:pPr>
        <w:ind w:left="1440" w:hanging="360"/>
      </w:pPr>
    </w:lvl>
    <w:lvl w:ilvl="2" w:tplc="16655668" w:tentative="1">
      <w:start w:val="1"/>
      <w:numFmt w:val="lowerRoman"/>
      <w:lvlText w:val="%3."/>
      <w:lvlJc w:val="right"/>
      <w:pPr>
        <w:ind w:left="2160" w:hanging="180"/>
      </w:pPr>
    </w:lvl>
    <w:lvl w:ilvl="3" w:tplc="16655668" w:tentative="1">
      <w:start w:val="1"/>
      <w:numFmt w:val="decimal"/>
      <w:lvlText w:val="%4."/>
      <w:lvlJc w:val="left"/>
      <w:pPr>
        <w:ind w:left="2880" w:hanging="360"/>
      </w:pPr>
    </w:lvl>
    <w:lvl w:ilvl="4" w:tplc="16655668" w:tentative="1">
      <w:start w:val="1"/>
      <w:numFmt w:val="lowerLetter"/>
      <w:lvlText w:val="%5."/>
      <w:lvlJc w:val="left"/>
      <w:pPr>
        <w:ind w:left="3600" w:hanging="360"/>
      </w:pPr>
    </w:lvl>
    <w:lvl w:ilvl="5" w:tplc="16655668" w:tentative="1">
      <w:start w:val="1"/>
      <w:numFmt w:val="lowerRoman"/>
      <w:lvlText w:val="%6."/>
      <w:lvlJc w:val="right"/>
      <w:pPr>
        <w:ind w:left="4320" w:hanging="180"/>
      </w:pPr>
    </w:lvl>
    <w:lvl w:ilvl="6" w:tplc="16655668" w:tentative="1">
      <w:start w:val="1"/>
      <w:numFmt w:val="decimal"/>
      <w:lvlText w:val="%7."/>
      <w:lvlJc w:val="left"/>
      <w:pPr>
        <w:ind w:left="5040" w:hanging="360"/>
      </w:pPr>
    </w:lvl>
    <w:lvl w:ilvl="7" w:tplc="16655668" w:tentative="1">
      <w:start w:val="1"/>
      <w:numFmt w:val="lowerLetter"/>
      <w:lvlText w:val="%8."/>
      <w:lvlJc w:val="left"/>
      <w:pPr>
        <w:ind w:left="5760" w:hanging="360"/>
      </w:pPr>
    </w:lvl>
    <w:lvl w:ilvl="8" w:tplc="16655668" w:tentative="1">
      <w:start w:val="1"/>
      <w:numFmt w:val="lowerRoman"/>
      <w:lvlText w:val="%9."/>
      <w:lvlJc w:val="right"/>
      <w:pPr>
        <w:ind w:left="6480" w:hanging="180"/>
      </w:pPr>
    </w:lvl>
  </w:abstractNum>
  <w:abstractNum w:abstractNumId="22764688">
    <w:multiLevelType w:val="hybridMultilevel"/>
    <w:lvl w:ilvl="0" w:tplc="18626846">
      <w:start w:val="1"/>
      <w:numFmt w:val="decimal"/>
      <w:lvlText w:val="%1."/>
      <w:lvlJc w:val="left"/>
      <w:pPr>
        <w:ind w:left="720" w:hanging="360"/>
      </w:pPr>
    </w:lvl>
    <w:lvl w:ilvl="1" w:tplc="18626846" w:tentative="1">
      <w:start w:val="1"/>
      <w:numFmt w:val="lowerLetter"/>
      <w:lvlText w:val="%2."/>
      <w:lvlJc w:val="left"/>
      <w:pPr>
        <w:ind w:left="1440" w:hanging="360"/>
      </w:pPr>
    </w:lvl>
    <w:lvl w:ilvl="2" w:tplc="18626846" w:tentative="1">
      <w:start w:val="1"/>
      <w:numFmt w:val="lowerRoman"/>
      <w:lvlText w:val="%3."/>
      <w:lvlJc w:val="right"/>
      <w:pPr>
        <w:ind w:left="2160" w:hanging="180"/>
      </w:pPr>
    </w:lvl>
    <w:lvl w:ilvl="3" w:tplc="18626846" w:tentative="1">
      <w:start w:val="1"/>
      <w:numFmt w:val="decimal"/>
      <w:lvlText w:val="%4."/>
      <w:lvlJc w:val="left"/>
      <w:pPr>
        <w:ind w:left="2880" w:hanging="360"/>
      </w:pPr>
    </w:lvl>
    <w:lvl w:ilvl="4" w:tplc="18626846" w:tentative="1">
      <w:start w:val="1"/>
      <w:numFmt w:val="lowerLetter"/>
      <w:lvlText w:val="%5."/>
      <w:lvlJc w:val="left"/>
      <w:pPr>
        <w:ind w:left="3600" w:hanging="360"/>
      </w:pPr>
    </w:lvl>
    <w:lvl w:ilvl="5" w:tplc="18626846" w:tentative="1">
      <w:start w:val="1"/>
      <w:numFmt w:val="lowerRoman"/>
      <w:lvlText w:val="%6."/>
      <w:lvlJc w:val="right"/>
      <w:pPr>
        <w:ind w:left="4320" w:hanging="180"/>
      </w:pPr>
    </w:lvl>
    <w:lvl w:ilvl="6" w:tplc="18626846" w:tentative="1">
      <w:start w:val="1"/>
      <w:numFmt w:val="decimal"/>
      <w:lvlText w:val="%7."/>
      <w:lvlJc w:val="left"/>
      <w:pPr>
        <w:ind w:left="5040" w:hanging="360"/>
      </w:pPr>
    </w:lvl>
    <w:lvl w:ilvl="7" w:tplc="18626846" w:tentative="1">
      <w:start w:val="1"/>
      <w:numFmt w:val="lowerLetter"/>
      <w:lvlText w:val="%8."/>
      <w:lvlJc w:val="left"/>
      <w:pPr>
        <w:ind w:left="5760" w:hanging="360"/>
      </w:pPr>
    </w:lvl>
    <w:lvl w:ilvl="8" w:tplc="18626846" w:tentative="1">
      <w:start w:val="1"/>
      <w:numFmt w:val="lowerRoman"/>
      <w:lvlText w:val="%9."/>
      <w:lvlJc w:val="right"/>
      <w:pPr>
        <w:ind w:left="6480" w:hanging="180"/>
      </w:pPr>
    </w:lvl>
  </w:abstractNum>
  <w:abstractNum w:abstractNumId="22764687">
    <w:multiLevelType w:val="hybridMultilevel"/>
    <w:lvl w:ilvl="0" w:tplc="84390560">
      <w:start w:val="1"/>
      <w:numFmt w:val="decimal"/>
      <w:lvlText w:val="%1."/>
      <w:lvlJc w:val="left"/>
      <w:pPr>
        <w:ind w:left="720" w:hanging="360"/>
      </w:pPr>
    </w:lvl>
    <w:lvl w:ilvl="1" w:tplc="84390560" w:tentative="1">
      <w:start w:val="1"/>
      <w:numFmt w:val="lowerLetter"/>
      <w:lvlText w:val="%2."/>
      <w:lvlJc w:val="left"/>
      <w:pPr>
        <w:ind w:left="1440" w:hanging="360"/>
      </w:pPr>
    </w:lvl>
    <w:lvl w:ilvl="2" w:tplc="84390560" w:tentative="1">
      <w:start w:val="1"/>
      <w:numFmt w:val="lowerRoman"/>
      <w:lvlText w:val="%3."/>
      <w:lvlJc w:val="right"/>
      <w:pPr>
        <w:ind w:left="2160" w:hanging="180"/>
      </w:pPr>
    </w:lvl>
    <w:lvl w:ilvl="3" w:tplc="84390560" w:tentative="1">
      <w:start w:val="1"/>
      <w:numFmt w:val="decimal"/>
      <w:lvlText w:val="%4."/>
      <w:lvlJc w:val="left"/>
      <w:pPr>
        <w:ind w:left="2880" w:hanging="360"/>
      </w:pPr>
    </w:lvl>
    <w:lvl w:ilvl="4" w:tplc="84390560" w:tentative="1">
      <w:start w:val="1"/>
      <w:numFmt w:val="lowerLetter"/>
      <w:lvlText w:val="%5."/>
      <w:lvlJc w:val="left"/>
      <w:pPr>
        <w:ind w:left="3600" w:hanging="360"/>
      </w:pPr>
    </w:lvl>
    <w:lvl w:ilvl="5" w:tplc="84390560" w:tentative="1">
      <w:start w:val="1"/>
      <w:numFmt w:val="lowerRoman"/>
      <w:lvlText w:val="%6."/>
      <w:lvlJc w:val="right"/>
      <w:pPr>
        <w:ind w:left="4320" w:hanging="180"/>
      </w:pPr>
    </w:lvl>
    <w:lvl w:ilvl="6" w:tplc="84390560" w:tentative="1">
      <w:start w:val="1"/>
      <w:numFmt w:val="decimal"/>
      <w:lvlText w:val="%7."/>
      <w:lvlJc w:val="left"/>
      <w:pPr>
        <w:ind w:left="5040" w:hanging="360"/>
      </w:pPr>
    </w:lvl>
    <w:lvl w:ilvl="7" w:tplc="84390560" w:tentative="1">
      <w:start w:val="1"/>
      <w:numFmt w:val="lowerLetter"/>
      <w:lvlText w:val="%8."/>
      <w:lvlJc w:val="left"/>
      <w:pPr>
        <w:ind w:left="5760" w:hanging="360"/>
      </w:pPr>
    </w:lvl>
    <w:lvl w:ilvl="8" w:tplc="84390560" w:tentative="1">
      <w:start w:val="1"/>
      <w:numFmt w:val="lowerRoman"/>
      <w:lvlText w:val="%9."/>
      <w:lvlJc w:val="right"/>
      <w:pPr>
        <w:ind w:left="6480" w:hanging="180"/>
      </w:pPr>
    </w:lvl>
  </w:abstractNum>
  <w:abstractNum w:abstractNumId="22764686">
    <w:multiLevelType w:val="hybridMultilevel"/>
    <w:lvl w:ilvl="0" w:tplc="15692947">
      <w:start w:val="1"/>
      <w:numFmt w:val="decimal"/>
      <w:lvlText w:val="%1."/>
      <w:lvlJc w:val="left"/>
      <w:pPr>
        <w:ind w:left="720" w:hanging="360"/>
      </w:pPr>
    </w:lvl>
    <w:lvl w:ilvl="1" w:tplc="15692947" w:tentative="1">
      <w:start w:val="1"/>
      <w:numFmt w:val="lowerLetter"/>
      <w:lvlText w:val="%2."/>
      <w:lvlJc w:val="left"/>
      <w:pPr>
        <w:ind w:left="1440" w:hanging="360"/>
      </w:pPr>
    </w:lvl>
    <w:lvl w:ilvl="2" w:tplc="15692947" w:tentative="1">
      <w:start w:val="1"/>
      <w:numFmt w:val="lowerRoman"/>
      <w:lvlText w:val="%3."/>
      <w:lvlJc w:val="right"/>
      <w:pPr>
        <w:ind w:left="2160" w:hanging="180"/>
      </w:pPr>
    </w:lvl>
    <w:lvl w:ilvl="3" w:tplc="15692947" w:tentative="1">
      <w:start w:val="1"/>
      <w:numFmt w:val="decimal"/>
      <w:lvlText w:val="%4."/>
      <w:lvlJc w:val="left"/>
      <w:pPr>
        <w:ind w:left="2880" w:hanging="360"/>
      </w:pPr>
    </w:lvl>
    <w:lvl w:ilvl="4" w:tplc="15692947" w:tentative="1">
      <w:start w:val="1"/>
      <w:numFmt w:val="lowerLetter"/>
      <w:lvlText w:val="%5."/>
      <w:lvlJc w:val="left"/>
      <w:pPr>
        <w:ind w:left="3600" w:hanging="360"/>
      </w:pPr>
    </w:lvl>
    <w:lvl w:ilvl="5" w:tplc="15692947" w:tentative="1">
      <w:start w:val="1"/>
      <w:numFmt w:val="lowerRoman"/>
      <w:lvlText w:val="%6."/>
      <w:lvlJc w:val="right"/>
      <w:pPr>
        <w:ind w:left="4320" w:hanging="180"/>
      </w:pPr>
    </w:lvl>
    <w:lvl w:ilvl="6" w:tplc="15692947" w:tentative="1">
      <w:start w:val="1"/>
      <w:numFmt w:val="decimal"/>
      <w:lvlText w:val="%7."/>
      <w:lvlJc w:val="left"/>
      <w:pPr>
        <w:ind w:left="5040" w:hanging="360"/>
      </w:pPr>
    </w:lvl>
    <w:lvl w:ilvl="7" w:tplc="15692947" w:tentative="1">
      <w:start w:val="1"/>
      <w:numFmt w:val="lowerLetter"/>
      <w:lvlText w:val="%8."/>
      <w:lvlJc w:val="left"/>
      <w:pPr>
        <w:ind w:left="5760" w:hanging="360"/>
      </w:pPr>
    </w:lvl>
    <w:lvl w:ilvl="8" w:tplc="15692947" w:tentative="1">
      <w:start w:val="1"/>
      <w:numFmt w:val="lowerRoman"/>
      <w:lvlText w:val="%9."/>
      <w:lvlJc w:val="right"/>
      <w:pPr>
        <w:ind w:left="6480" w:hanging="180"/>
      </w:pPr>
    </w:lvl>
  </w:abstractNum>
  <w:abstractNum w:abstractNumId="22764685">
    <w:multiLevelType w:val="hybridMultilevel"/>
    <w:lvl w:ilvl="0" w:tplc="64084695">
      <w:start w:val="1"/>
      <w:numFmt w:val="decimal"/>
      <w:lvlText w:val="%1."/>
      <w:lvlJc w:val="left"/>
      <w:pPr>
        <w:ind w:left="720" w:hanging="360"/>
      </w:pPr>
    </w:lvl>
    <w:lvl w:ilvl="1" w:tplc="64084695" w:tentative="1">
      <w:start w:val="1"/>
      <w:numFmt w:val="lowerLetter"/>
      <w:lvlText w:val="%2."/>
      <w:lvlJc w:val="left"/>
      <w:pPr>
        <w:ind w:left="1440" w:hanging="360"/>
      </w:pPr>
    </w:lvl>
    <w:lvl w:ilvl="2" w:tplc="64084695" w:tentative="1">
      <w:start w:val="1"/>
      <w:numFmt w:val="lowerRoman"/>
      <w:lvlText w:val="%3."/>
      <w:lvlJc w:val="right"/>
      <w:pPr>
        <w:ind w:left="2160" w:hanging="180"/>
      </w:pPr>
    </w:lvl>
    <w:lvl w:ilvl="3" w:tplc="64084695" w:tentative="1">
      <w:start w:val="1"/>
      <w:numFmt w:val="decimal"/>
      <w:lvlText w:val="%4."/>
      <w:lvlJc w:val="left"/>
      <w:pPr>
        <w:ind w:left="2880" w:hanging="360"/>
      </w:pPr>
    </w:lvl>
    <w:lvl w:ilvl="4" w:tplc="64084695" w:tentative="1">
      <w:start w:val="1"/>
      <w:numFmt w:val="lowerLetter"/>
      <w:lvlText w:val="%5."/>
      <w:lvlJc w:val="left"/>
      <w:pPr>
        <w:ind w:left="3600" w:hanging="360"/>
      </w:pPr>
    </w:lvl>
    <w:lvl w:ilvl="5" w:tplc="64084695" w:tentative="1">
      <w:start w:val="1"/>
      <w:numFmt w:val="lowerRoman"/>
      <w:lvlText w:val="%6."/>
      <w:lvlJc w:val="right"/>
      <w:pPr>
        <w:ind w:left="4320" w:hanging="180"/>
      </w:pPr>
    </w:lvl>
    <w:lvl w:ilvl="6" w:tplc="64084695" w:tentative="1">
      <w:start w:val="1"/>
      <w:numFmt w:val="decimal"/>
      <w:lvlText w:val="%7."/>
      <w:lvlJc w:val="left"/>
      <w:pPr>
        <w:ind w:left="5040" w:hanging="360"/>
      </w:pPr>
    </w:lvl>
    <w:lvl w:ilvl="7" w:tplc="64084695" w:tentative="1">
      <w:start w:val="1"/>
      <w:numFmt w:val="lowerLetter"/>
      <w:lvlText w:val="%8."/>
      <w:lvlJc w:val="left"/>
      <w:pPr>
        <w:ind w:left="5760" w:hanging="360"/>
      </w:pPr>
    </w:lvl>
    <w:lvl w:ilvl="8" w:tplc="64084695" w:tentative="1">
      <w:start w:val="1"/>
      <w:numFmt w:val="lowerRoman"/>
      <w:lvlText w:val="%9."/>
      <w:lvlJc w:val="right"/>
      <w:pPr>
        <w:ind w:left="6480" w:hanging="180"/>
      </w:pPr>
    </w:lvl>
  </w:abstractNum>
  <w:abstractNum w:abstractNumId="22764684">
    <w:multiLevelType w:val="hybridMultilevel"/>
    <w:lvl w:ilvl="0" w:tplc="13918780">
      <w:start w:val="1"/>
      <w:numFmt w:val="decimal"/>
      <w:lvlText w:val="%1."/>
      <w:lvlJc w:val="left"/>
      <w:pPr>
        <w:ind w:left="720" w:hanging="360"/>
      </w:pPr>
    </w:lvl>
    <w:lvl w:ilvl="1" w:tplc="13918780" w:tentative="1">
      <w:start w:val="1"/>
      <w:numFmt w:val="lowerLetter"/>
      <w:lvlText w:val="%2."/>
      <w:lvlJc w:val="left"/>
      <w:pPr>
        <w:ind w:left="1440" w:hanging="360"/>
      </w:pPr>
    </w:lvl>
    <w:lvl w:ilvl="2" w:tplc="13918780" w:tentative="1">
      <w:start w:val="1"/>
      <w:numFmt w:val="lowerRoman"/>
      <w:lvlText w:val="%3."/>
      <w:lvlJc w:val="right"/>
      <w:pPr>
        <w:ind w:left="2160" w:hanging="180"/>
      </w:pPr>
    </w:lvl>
    <w:lvl w:ilvl="3" w:tplc="13918780" w:tentative="1">
      <w:start w:val="1"/>
      <w:numFmt w:val="decimal"/>
      <w:lvlText w:val="%4."/>
      <w:lvlJc w:val="left"/>
      <w:pPr>
        <w:ind w:left="2880" w:hanging="360"/>
      </w:pPr>
    </w:lvl>
    <w:lvl w:ilvl="4" w:tplc="13918780" w:tentative="1">
      <w:start w:val="1"/>
      <w:numFmt w:val="lowerLetter"/>
      <w:lvlText w:val="%5."/>
      <w:lvlJc w:val="left"/>
      <w:pPr>
        <w:ind w:left="3600" w:hanging="360"/>
      </w:pPr>
    </w:lvl>
    <w:lvl w:ilvl="5" w:tplc="13918780" w:tentative="1">
      <w:start w:val="1"/>
      <w:numFmt w:val="lowerRoman"/>
      <w:lvlText w:val="%6."/>
      <w:lvlJc w:val="right"/>
      <w:pPr>
        <w:ind w:left="4320" w:hanging="180"/>
      </w:pPr>
    </w:lvl>
    <w:lvl w:ilvl="6" w:tplc="13918780" w:tentative="1">
      <w:start w:val="1"/>
      <w:numFmt w:val="decimal"/>
      <w:lvlText w:val="%7."/>
      <w:lvlJc w:val="left"/>
      <w:pPr>
        <w:ind w:left="5040" w:hanging="360"/>
      </w:pPr>
    </w:lvl>
    <w:lvl w:ilvl="7" w:tplc="13918780" w:tentative="1">
      <w:start w:val="1"/>
      <w:numFmt w:val="lowerLetter"/>
      <w:lvlText w:val="%8."/>
      <w:lvlJc w:val="left"/>
      <w:pPr>
        <w:ind w:left="5760" w:hanging="360"/>
      </w:pPr>
    </w:lvl>
    <w:lvl w:ilvl="8" w:tplc="13918780" w:tentative="1">
      <w:start w:val="1"/>
      <w:numFmt w:val="lowerRoman"/>
      <w:lvlText w:val="%9."/>
      <w:lvlJc w:val="right"/>
      <w:pPr>
        <w:ind w:left="6480" w:hanging="180"/>
      </w:pPr>
    </w:lvl>
  </w:abstractNum>
  <w:abstractNum w:abstractNumId="22764683">
    <w:multiLevelType w:val="hybridMultilevel"/>
    <w:lvl w:ilvl="0" w:tplc="59473652">
      <w:start w:val="1"/>
      <w:numFmt w:val="decimal"/>
      <w:lvlText w:val="%1."/>
      <w:lvlJc w:val="left"/>
      <w:pPr>
        <w:ind w:left="720" w:hanging="360"/>
      </w:pPr>
    </w:lvl>
    <w:lvl w:ilvl="1" w:tplc="59473652" w:tentative="1">
      <w:start w:val="1"/>
      <w:numFmt w:val="lowerLetter"/>
      <w:lvlText w:val="%2."/>
      <w:lvlJc w:val="left"/>
      <w:pPr>
        <w:ind w:left="1440" w:hanging="360"/>
      </w:pPr>
    </w:lvl>
    <w:lvl w:ilvl="2" w:tplc="59473652" w:tentative="1">
      <w:start w:val="1"/>
      <w:numFmt w:val="lowerRoman"/>
      <w:lvlText w:val="%3."/>
      <w:lvlJc w:val="right"/>
      <w:pPr>
        <w:ind w:left="2160" w:hanging="180"/>
      </w:pPr>
    </w:lvl>
    <w:lvl w:ilvl="3" w:tplc="59473652" w:tentative="1">
      <w:start w:val="1"/>
      <w:numFmt w:val="decimal"/>
      <w:lvlText w:val="%4."/>
      <w:lvlJc w:val="left"/>
      <w:pPr>
        <w:ind w:left="2880" w:hanging="360"/>
      </w:pPr>
    </w:lvl>
    <w:lvl w:ilvl="4" w:tplc="59473652" w:tentative="1">
      <w:start w:val="1"/>
      <w:numFmt w:val="lowerLetter"/>
      <w:lvlText w:val="%5."/>
      <w:lvlJc w:val="left"/>
      <w:pPr>
        <w:ind w:left="3600" w:hanging="360"/>
      </w:pPr>
    </w:lvl>
    <w:lvl w:ilvl="5" w:tplc="59473652" w:tentative="1">
      <w:start w:val="1"/>
      <w:numFmt w:val="lowerRoman"/>
      <w:lvlText w:val="%6."/>
      <w:lvlJc w:val="right"/>
      <w:pPr>
        <w:ind w:left="4320" w:hanging="180"/>
      </w:pPr>
    </w:lvl>
    <w:lvl w:ilvl="6" w:tplc="59473652" w:tentative="1">
      <w:start w:val="1"/>
      <w:numFmt w:val="decimal"/>
      <w:lvlText w:val="%7."/>
      <w:lvlJc w:val="left"/>
      <w:pPr>
        <w:ind w:left="5040" w:hanging="360"/>
      </w:pPr>
    </w:lvl>
    <w:lvl w:ilvl="7" w:tplc="59473652" w:tentative="1">
      <w:start w:val="1"/>
      <w:numFmt w:val="lowerLetter"/>
      <w:lvlText w:val="%8."/>
      <w:lvlJc w:val="left"/>
      <w:pPr>
        <w:ind w:left="5760" w:hanging="360"/>
      </w:pPr>
    </w:lvl>
    <w:lvl w:ilvl="8" w:tplc="59473652" w:tentative="1">
      <w:start w:val="1"/>
      <w:numFmt w:val="lowerRoman"/>
      <w:lvlText w:val="%9."/>
      <w:lvlJc w:val="right"/>
      <w:pPr>
        <w:ind w:left="6480" w:hanging="180"/>
      </w:pPr>
    </w:lvl>
  </w:abstractNum>
  <w:abstractNum w:abstractNumId="22764682">
    <w:multiLevelType w:val="hybridMultilevel"/>
    <w:lvl w:ilvl="0" w:tplc="97628835">
      <w:start w:val="1"/>
      <w:numFmt w:val="decimal"/>
      <w:lvlText w:val="%1."/>
      <w:lvlJc w:val="left"/>
      <w:pPr>
        <w:ind w:left="720" w:hanging="360"/>
      </w:pPr>
    </w:lvl>
    <w:lvl w:ilvl="1" w:tplc="97628835" w:tentative="1">
      <w:start w:val="1"/>
      <w:numFmt w:val="lowerLetter"/>
      <w:lvlText w:val="%2."/>
      <w:lvlJc w:val="left"/>
      <w:pPr>
        <w:ind w:left="1440" w:hanging="360"/>
      </w:pPr>
    </w:lvl>
    <w:lvl w:ilvl="2" w:tplc="97628835" w:tentative="1">
      <w:start w:val="1"/>
      <w:numFmt w:val="lowerRoman"/>
      <w:lvlText w:val="%3."/>
      <w:lvlJc w:val="right"/>
      <w:pPr>
        <w:ind w:left="2160" w:hanging="180"/>
      </w:pPr>
    </w:lvl>
    <w:lvl w:ilvl="3" w:tplc="97628835" w:tentative="1">
      <w:start w:val="1"/>
      <w:numFmt w:val="decimal"/>
      <w:lvlText w:val="%4."/>
      <w:lvlJc w:val="left"/>
      <w:pPr>
        <w:ind w:left="2880" w:hanging="360"/>
      </w:pPr>
    </w:lvl>
    <w:lvl w:ilvl="4" w:tplc="97628835" w:tentative="1">
      <w:start w:val="1"/>
      <w:numFmt w:val="lowerLetter"/>
      <w:lvlText w:val="%5."/>
      <w:lvlJc w:val="left"/>
      <w:pPr>
        <w:ind w:left="3600" w:hanging="360"/>
      </w:pPr>
    </w:lvl>
    <w:lvl w:ilvl="5" w:tplc="97628835" w:tentative="1">
      <w:start w:val="1"/>
      <w:numFmt w:val="lowerRoman"/>
      <w:lvlText w:val="%6."/>
      <w:lvlJc w:val="right"/>
      <w:pPr>
        <w:ind w:left="4320" w:hanging="180"/>
      </w:pPr>
    </w:lvl>
    <w:lvl w:ilvl="6" w:tplc="97628835" w:tentative="1">
      <w:start w:val="1"/>
      <w:numFmt w:val="decimal"/>
      <w:lvlText w:val="%7."/>
      <w:lvlJc w:val="left"/>
      <w:pPr>
        <w:ind w:left="5040" w:hanging="360"/>
      </w:pPr>
    </w:lvl>
    <w:lvl w:ilvl="7" w:tplc="97628835" w:tentative="1">
      <w:start w:val="1"/>
      <w:numFmt w:val="lowerLetter"/>
      <w:lvlText w:val="%8."/>
      <w:lvlJc w:val="left"/>
      <w:pPr>
        <w:ind w:left="5760" w:hanging="360"/>
      </w:pPr>
    </w:lvl>
    <w:lvl w:ilvl="8" w:tplc="97628835" w:tentative="1">
      <w:start w:val="1"/>
      <w:numFmt w:val="lowerRoman"/>
      <w:lvlText w:val="%9."/>
      <w:lvlJc w:val="right"/>
      <w:pPr>
        <w:ind w:left="6480" w:hanging="180"/>
      </w:pPr>
    </w:lvl>
  </w:abstractNum>
  <w:abstractNum w:abstractNumId="22764681">
    <w:multiLevelType w:val="hybridMultilevel"/>
    <w:lvl w:ilvl="0" w:tplc="65119912">
      <w:start w:val="1"/>
      <w:numFmt w:val="decimal"/>
      <w:lvlText w:val="%1."/>
      <w:lvlJc w:val="left"/>
      <w:pPr>
        <w:ind w:left="720" w:hanging="360"/>
      </w:pPr>
    </w:lvl>
    <w:lvl w:ilvl="1" w:tplc="65119912" w:tentative="1">
      <w:start w:val="1"/>
      <w:numFmt w:val="lowerLetter"/>
      <w:lvlText w:val="%2."/>
      <w:lvlJc w:val="left"/>
      <w:pPr>
        <w:ind w:left="1440" w:hanging="360"/>
      </w:pPr>
    </w:lvl>
    <w:lvl w:ilvl="2" w:tplc="65119912" w:tentative="1">
      <w:start w:val="1"/>
      <w:numFmt w:val="lowerRoman"/>
      <w:lvlText w:val="%3."/>
      <w:lvlJc w:val="right"/>
      <w:pPr>
        <w:ind w:left="2160" w:hanging="180"/>
      </w:pPr>
    </w:lvl>
    <w:lvl w:ilvl="3" w:tplc="65119912" w:tentative="1">
      <w:start w:val="1"/>
      <w:numFmt w:val="decimal"/>
      <w:lvlText w:val="%4."/>
      <w:lvlJc w:val="left"/>
      <w:pPr>
        <w:ind w:left="2880" w:hanging="360"/>
      </w:pPr>
    </w:lvl>
    <w:lvl w:ilvl="4" w:tplc="65119912" w:tentative="1">
      <w:start w:val="1"/>
      <w:numFmt w:val="lowerLetter"/>
      <w:lvlText w:val="%5."/>
      <w:lvlJc w:val="left"/>
      <w:pPr>
        <w:ind w:left="3600" w:hanging="360"/>
      </w:pPr>
    </w:lvl>
    <w:lvl w:ilvl="5" w:tplc="65119912" w:tentative="1">
      <w:start w:val="1"/>
      <w:numFmt w:val="lowerRoman"/>
      <w:lvlText w:val="%6."/>
      <w:lvlJc w:val="right"/>
      <w:pPr>
        <w:ind w:left="4320" w:hanging="180"/>
      </w:pPr>
    </w:lvl>
    <w:lvl w:ilvl="6" w:tplc="65119912" w:tentative="1">
      <w:start w:val="1"/>
      <w:numFmt w:val="decimal"/>
      <w:lvlText w:val="%7."/>
      <w:lvlJc w:val="left"/>
      <w:pPr>
        <w:ind w:left="5040" w:hanging="360"/>
      </w:pPr>
    </w:lvl>
    <w:lvl w:ilvl="7" w:tplc="65119912" w:tentative="1">
      <w:start w:val="1"/>
      <w:numFmt w:val="lowerLetter"/>
      <w:lvlText w:val="%8."/>
      <w:lvlJc w:val="left"/>
      <w:pPr>
        <w:ind w:left="5760" w:hanging="360"/>
      </w:pPr>
    </w:lvl>
    <w:lvl w:ilvl="8" w:tplc="65119912" w:tentative="1">
      <w:start w:val="1"/>
      <w:numFmt w:val="lowerRoman"/>
      <w:lvlText w:val="%9."/>
      <w:lvlJc w:val="right"/>
      <w:pPr>
        <w:ind w:left="6480" w:hanging="180"/>
      </w:pPr>
    </w:lvl>
  </w:abstractNum>
  <w:abstractNum w:abstractNumId="22764680">
    <w:multiLevelType w:val="hybridMultilevel"/>
    <w:lvl w:ilvl="0" w:tplc="96862642">
      <w:start w:val="1"/>
      <w:numFmt w:val="decimal"/>
      <w:lvlText w:val="%1."/>
      <w:lvlJc w:val="left"/>
      <w:pPr>
        <w:ind w:left="720" w:hanging="360"/>
      </w:pPr>
    </w:lvl>
    <w:lvl w:ilvl="1" w:tplc="96862642" w:tentative="1">
      <w:start w:val="1"/>
      <w:numFmt w:val="lowerLetter"/>
      <w:lvlText w:val="%2."/>
      <w:lvlJc w:val="left"/>
      <w:pPr>
        <w:ind w:left="1440" w:hanging="360"/>
      </w:pPr>
    </w:lvl>
    <w:lvl w:ilvl="2" w:tplc="96862642" w:tentative="1">
      <w:start w:val="1"/>
      <w:numFmt w:val="lowerRoman"/>
      <w:lvlText w:val="%3."/>
      <w:lvlJc w:val="right"/>
      <w:pPr>
        <w:ind w:left="2160" w:hanging="180"/>
      </w:pPr>
    </w:lvl>
    <w:lvl w:ilvl="3" w:tplc="96862642" w:tentative="1">
      <w:start w:val="1"/>
      <w:numFmt w:val="decimal"/>
      <w:lvlText w:val="%4."/>
      <w:lvlJc w:val="left"/>
      <w:pPr>
        <w:ind w:left="2880" w:hanging="360"/>
      </w:pPr>
    </w:lvl>
    <w:lvl w:ilvl="4" w:tplc="96862642" w:tentative="1">
      <w:start w:val="1"/>
      <w:numFmt w:val="lowerLetter"/>
      <w:lvlText w:val="%5."/>
      <w:lvlJc w:val="left"/>
      <w:pPr>
        <w:ind w:left="3600" w:hanging="360"/>
      </w:pPr>
    </w:lvl>
    <w:lvl w:ilvl="5" w:tplc="96862642" w:tentative="1">
      <w:start w:val="1"/>
      <w:numFmt w:val="lowerRoman"/>
      <w:lvlText w:val="%6."/>
      <w:lvlJc w:val="right"/>
      <w:pPr>
        <w:ind w:left="4320" w:hanging="180"/>
      </w:pPr>
    </w:lvl>
    <w:lvl w:ilvl="6" w:tplc="96862642" w:tentative="1">
      <w:start w:val="1"/>
      <w:numFmt w:val="decimal"/>
      <w:lvlText w:val="%7."/>
      <w:lvlJc w:val="left"/>
      <w:pPr>
        <w:ind w:left="5040" w:hanging="360"/>
      </w:pPr>
    </w:lvl>
    <w:lvl w:ilvl="7" w:tplc="96862642" w:tentative="1">
      <w:start w:val="1"/>
      <w:numFmt w:val="lowerLetter"/>
      <w:lvlText w:val="%8."/>
      <w:lvlJc w:val="left"/>
      <w:pPr>
        <w:ind w:left="5760" w:hanging="360"/>
      </w:pPr>
    </w:lvl>
    <w:lvl w:ilvl="8" w:tplc="96862642" w:tentative="1">
      <w:start w:val="1"/>
      <w:numFmt w:val="lowerRoman"/>
      <w:lvlText w:val="%9."/>
      <w:lvlJc w:val="right"/>
      <w:pPr>
        <w:ind w:left="6480" w:hanging="180"/>
      </w:pPr>
    </w:lvl>
  </w:abstractNum>
  <w:abstractNum w:abstractNumId="22764679">
    <w:multiLevelType w:val="hybridMultilevel"/>
    <w:lvl w:ilvl="0" w:tplc="45516166">
      <w:start w:val="1"/>
      <w:numFmt w:val="decimal"/>
      <w:lvlText w:val="%1."/>
      <w:lvlJc w:val="left"/>
      <w:pPr>
        <w:ind w:left="720" w:hanging="360"/>
      </w:pPr>
    </w:lvl>
    <w:lvl w:ilvl="1" w:tplc="45516166" w:tentative="1">
      <w:start w:val="1"/>
      <w:numFmt w:val="lowerLetter"/>
      <w:lvlText w:val="%2."/>
      <w:lvlJc w:val="left"/>
      <w:pPr>
        <w:ind w:left="1440" w:hanging="360"/>
      </w:pPr>
    </w:lvl>
    <w:lvl w:ilvl="2" w:tplc="45516166" w:tentative="1">
      <w:start w:val="1"/>
      <w:numFmt w:val="lowerRoman"/>
      <w:lvlText w:val="%3."/>
      <w:lvlJc w:val="right"/>
      <w:pPr>
        <w:ind w:left="2160" w:hanging="180"/>
      </w:pPr>
    </w:lvl>
    <w:lvl w:ilvl="3" w:tplc="45516166" w:tentative="1">
      <w:start w:val="1"/>
      <w:numFmt w:val="decimal"/>
      <w:lvlText w:val="%4."/>
      <w:lvlJc w:val="left"/>
      <w:pPr>
        <w:ind w:left="2880" w:hanging="360"/>
      </w:pPr>
    </w:lvl>
    <w:lvl w:ilvl="4" w:tplc="45516166" w:tentative="1">
      <w:start w:val="1"/>
      <w:numFmt w:val="lowerLetter"/>
      <w:lvlText w:val="%5."/>
      <w:lvlJc w:val="left"/>
      <w:pPr>
        <w:ind w:left="3600" w:hanging="360"/>
      </w:pPr>
    </w:lvl>
    <w:lvl w:ilvl="5" w:tplc="45516166" w:tentative="1">
      <w:start w:val="1"/>
      <w:numFmt w:val="lowerRoman"/>
      <w:lvlText w:val="%6."/>
      <w:lvlJc w:val="right"/>
      <w:pPr>
        <w:ind w:left="4320" w:hanging="180"/>
      </w:pPr>
    </w:lvl>
    <w:lvl w:ilvl="6" w:tplc="45516166" w:tentative="1">
      <w:start w:val="1"/>
      <w:numFmt w:val="decimal"/>
      <w:lvlText w:val="%7."/>
      <w:lvlJc w:val="left"/>
      <w:pPr>
        <w:ind w:left="5040" w:hanging="360"/>
      </w:pPr>
    </w:lvl>
    <w:lvl w:ilvl="7" w:tplc="45516166" w:tentative="1">
      <w:start w:val="1"/>
      <w:numFmt w:val="lowerLetter"/>
      <w:lvlText w:val="%8."/>
      <w:lvlJc w:val="left"/>
      <w:pPr>
        <w:ind w:left="5760" w:hanging="360"/>
      </w:pPr>
    </w:lvl>
    <w:lvl w:ilvl="8" w:tplc="45516166" w:tentative="1">
      <w:start w:val="1"/>
      <w:numFmt w:val="lowerRoman"/>
      <w:lvlText w:val="%9."/>
      <w:lvlJc w:val="right"/>
      <w:pPr>
        <w:ind w:left="6480" w:hanging="180"/>
      </w:pPr>
    </w:lvl>
  </w:abstractNum>
  <w:abstractNum w:abstractNumId="22764678">
    <w:multiLevelType w:val="hybridMultilevel"/>
    <w:lvl w:ilvl="0" w:tplc="50653878">
      <w:start w:val="1"/>
      <w:numFmt w:val="decimal"/>
      <w:lvlText w:val="%1."/>
      <w:lvlJc w:val="left"/>
      <w:pPr>
        <w:ind w:left="720" w:hanging="360"/>
      </w:pPr>
    </w:lvl>
    <w:lvl w:ilvl="1" w:tplc="50653878" w:tentative="1">
      <w:start w:val="1"/>
      <w:numFmt w:val="lowerLetter"/>
      <w:lvlText w:val="%2."/>
      <w:lvlJc w:val="left"/>
      <w:pPr>
        <w:ind w:left="1440" w:hanging="360"/>
      </w:pPr>
    </w:lvl>
    <w:lvl w:ilvl="2" w:tplc="50653878" w:tentative="1">
      <w:start w:val="1"/>
      <w:numFmt w:val="lowerRoman"/>
      <w:lvlText w:val="%3."/>
      <w:lvlJc w:val="right"/>
      <w:pPr>
        <w:ind w:left="2160" w:hanging="180"/>
      </w:pPr>
    </w:lvl>
    <w:lvl w:ilvl="3" w:tplc="50653878" w:tentative="1">
      <w:start w:val="1"/>
      <w:numFmt w:val="decimal"/>
      <w:lvlText w:val="%4."/>
      <w:lvlJc w:val="left"/>
      <w:pPr>
        <w:ind w:left="2880" w:hanging="360"/>
      </w:pPr>
    </w:lvl>
    <w:lvl w:ilvl="4" w:tplc="50653878" w:tentative="1">
      <w:start w:val="1"/>
      <w:numFmt w:val="lowerLetter"/>
      <w:lvlText w:val="%5."/>
      <w:lvlJc w:val="left"/>
      <w:pPr>
        <w:ind w:left="3600" w:hanging="360"/>
      </w:pPr>
    </w:lvl>
    <w:lvl w:ilvl="5" w:tplc="50653878" w:tentative="1">
      <w:start w:val="1"/>
      <w:numFmt w:val="lowerRoman"/>
      <w:lvlText w:val="%6."/>
      <w:lvlJc w:val="right"/>
      <w:pPr>
        <w:ind w:left="4320" w:hanging="180"/>
      </w:pPr>
    </w:lvl>
    <w:lvl w:ilvl="6" w:tplc="50653878" w:tentative="1">
      <w:start w:val="1"/>
      <w:numFmt w:val="decimal"/>
      <w:lvlText w:val="%7."/>
      <w:lvlJc w:val="left"/>
      <w:pPr>
        <w:ind w:left="5040" w:hanging="360"/>
      </w:pPr>
    </w:lvl>
    <w:lvl w:ilvl="7" w:tplc="50653878" w:tentative="1">
      <w:start w:val="1"/>
      <w:numFmt w:val="lowerLetter"/>
      <w:lvlText w:val="%8."/>
      <w:lvlJc w:val="left"/>
      <w:pPr>
        <w:ind w:left="5760" w:hanging="360"/>
      </w:pPr>
    </w:lvl>
    <w:lvl w:ilvl="8" w:tplc="50653878" w:tentative="1">
      <w:start w:val="1"/>
      <w:numFmt w:val="lowerRoman"/>
      <w:lvlText w:val="%9."/>
      <w:lvlJc w:val="right"/>
      <w:pPr>
        <w:ind w:left="6480" w:hanging="180"/>
      </w:pPr>
    </w:lvl>
  </w:abstractNum>
  <w:abstractNum w:abstractNumId="22764677">
    <w:multiLevelType w:val="hybridMultilevel"/>
    <w:lvl w:ilvl="0" w:tplc="62488138">
      <w:start w:val="1"/>
      <w:numFmt w:val="decimal"/>
      <w:lvlText w:val="%1."/>
      <w:lvlJc w:val="left"/>
      <w:pPr>
        <w:ind w:left="720" w:hanging="360"/>
      </w:pPr>
    </w:lvl>
    <w:lvl w:ilvl="1" w:tplc="62488138" w:tentative="1">
      <w:start w:val="1"/>
      <w:numFmt w:val="lowerLetter"/>
      <w:lvlText w:val="%2."/>
      <w:lvlJc w:val="left"/>
      <w:pPr>
        <w:ind w:left="1440" w:hanging="360"/>
      </w:pPr>
    </w:lvl>
    <w:lvl w:ilvl="2" w:tplc="62488138" w:tentative="1">
      <w:start w:val="1"/>
      <w:numFmt w:val="lowerRoman"/>
      <w:lvlText w:val="%3."/>
      <w:lvlJc w:val="right"/>
      <w:pPr>
        <w:ind w:left="2160" w:hanging="180"/>
      </w:pPr>
    </w:lvl>
    <w:lvl w:ilvl="3" w:tplc="62488138" w:tentative="1">
      <w:start w:val="1"/>
      <w:numFmt w:val="decimal"/>
      <w:lvlText w:val="%4."/>
      <w:lvlJc w:val="left"/>
      <w:pPr>
        <w:ind w:left="2880" w:hanging="360"/>
      </w:pPr>
    </w:lvl>
    <w:lvl w:ilvl="4" w:tplc="62488138" w:tentative="1">
      <w:start w:val="1"/>
      <w:numFmt w:val="lowerLetter"/>
      <w:lvlText w:val="%5."/>
      <w:lvlJc w:val="left"/>
      <w:pPr>
        <w:ind w:left="3600" w:hanging="360"/>
      </w:pPr>
    </w:lvl>
    <w:lvl w:ilvl="5" w:tplc="62488138" w:tentative="1">
      <w:start w:val="1"/>
      <w:numFmt w:val="lowerRoman"/>
      <w:lvlText w:val="%6."/>
      <w:lvlJc w:val="right"/>
      <w:pPr>
        <w:ind w:left="4320" w:hanging="180"/>
      </w:pPr>
    </w:lvl>
    <w:lvl w:ilvl="6" w:tplc="62488138" w:tentative="1">
      <w:start w:val="1"/>
      <w:numFmt w:val="decimal"/>
      <w:lvlText w:val="%7."/>
      <w:lvlJc w:val="left"/>
      <w:pPr>
        <w:ind w:left="5040" w:hanging="360"/>
      </w:pPr>
    </w:lvl>
    <w:lvl w:ilvl="7" w:tplc="62488138" w:tentative="1">
      <w:start w:val="1"/>
      <w:numFmt w:val="lowerLetter"/>
      <w:lvlText w:val="%8."/>
      <w:lvlJc w:val="left"/>
      <w:pPr>
        <w:ind w:left="5760" w:hanging="360"/>
      </w:pPr>
    </w:lvl>
    <w:lvl w:ilvl="8" w:tplc="62488138" w:tentative="1">
      <w:start w:val="1"/>
      <w:numFmt w:val="lowerRoman"/>
      <w:lvlText w:val="%9."/>
      <w:lvlJc w:val="right"/>
      <w:pPr>
        <w:ind w:left="6480" w:hanging="180"/>
      </w:pPr>
    </w:lvl>
  </w:abstractNum>
  <w:abstractNum w:abstractNumId="22764676">
    <w:multiLevelType w:val="hybridMultilevel"/>
    <w:lvl w:ilvl="0" w:tplc="71275382">
      <w:start w:val="1"/>
      <w:numFmt w:val="decimal"/>
      <w:lvlText w:val="%1."/>
      <w:lvlJc w:val="left"/>
      <w:pPr>
        <w:ind w:left="720" w:hanging="360"/>
      </w:pPr>
    </w:lvl>
    <w:lvl w:ilvl="1" w:tplc="71275382" w:tentative="1">
      <w:start w:val="1"/>
      <w:numFmt w:val="lowerLetter"/>
      <w:lvlText w:val="%2."/>
      <w:lvlJc w:val="left"/>
      <w:pPr>
        <w:ind w:left="1440" w:hanging="360"/>
      </w:pPr>
    </w:lvl>
    <w:lvl w:ilvl="2" w:tplc="71275382" w:tentative="1">
      <w:start w:val="1"/>
      <w:numFmt w:val="lowerRoman"/>
      <w:lvlText w:val="%3."/>
      <w:lvlJc w:val="right"/>
      <w:pPr>
        <w:ind w:left="2160" w:hanging="180"/>
      </w:pPr>
    </w:lvl>
    <w:lvl w:ilvl="3" w:tplc="71275382" w:tentative="1">
      <w:start w:val="1"/>
      <w:numFmt w:val="decimal"/>
      <w:lvlText w:val="%4."/>
      <w:lvlJc w:val="left"/>
      <w:pPr>
        <w:ind w:left="2880" w:hanging="360"/>
      </w:pPr>
    </w:lvl>
    <w:lvl w:ilvl="4" w:tplc="71275382" w:tentative="1">
      <w:start w:val="1"/>
      <w:numFmt w:val="lowerLetter"/>
      <w:lvlText w:val="%5."/>
      <w:lvlJc w:val="left"/>
      <w:pPr>
        <w:ind w:left="3600" w:hanging="360"/>
      </w:pPr>
    </w:lvl>
    <w:lvl w:ilvl="5" w:tplc="71275382" w:tentative="1">
      <w:start w:val="1"/>
      <w:numFmt w:val="lowerRoman"/>
      <w:lvlText w:val="%6."/>
      <w:lvlJc w:val="right"/>
      <w:pPr>
        <w:ind w:left="4320" w:hanging="180"/>
      </w:pPr>
    </w:lvl>
    <w:lvl w:ilvl="6" w:tplc="71275382" w:tentative="1">
      <w:start w:val="1"/>
      <w:numFmt w:val="decimal"/>
      <w:lvlText w:val="%7."/>
      <w:lvlJc w:val="left"/>
      <w:pPr>
        <w:ind w:left="5040" w:hanging="360"/>
      </w:pPr>
    </w:lvl>
    <w:lvl w:ilvl="7" w:tplc="71275382" w:tentative="1">
      <w:start w:val="1"/>
      <w:numFmt w:val="lowerLetter"/>
      <w:lvlText w:val="%8."/>
      <w:lvlJc w:val="left"/>
      <w:pPr>
        <w:ind w:left="5760" w:hanging="360"/>
      </w:pPr>
    </w:lvl>
    <w:lvl w:ilvl="8" w:tplc="71275382" w:tentative="1">
      <w:start w:val="1"/>
      <w:numFmt w:val="lowerRoman"/>
      <w:lvlText w:val="%9."/>
      <w:lvlJc w:val="right"/>
      <w:pPr>
        <w:ind w:left="6480" w:hanging="180"/>
      </w:pPr>
    </w:lvl>
  </w:abstractNum>
  <w:abstractNum w:abstractNumId="22764675">
    <w:multiLevelType w:val="hybridMultilevel"/>
    <w:lvl w:ilvl="0" w:tplc="13348933">
      <w:start w:val="1"/>
      <w:numFmt w:val="decimal"/>
      <w:lvlText w:val="%1."/>
      <w:lvlJc w:val="left"/>
      <w:pPr>
        <w:ind w:left="720" w:hanging="360"/>
      </w:pPr>
    </w:lvl>
    <w:lvl w:ilvl="1" w:tplc="13348933" w:tentative="1">
      <w:start w:val="1"/>
      <w:numFmt w:val="lowerLetter"/>
      <w:lvlText w:val="%2."/>
      <w:lvlJc w:val="left"/>
      <w:pPr>
        <w:ind w:left="1440" w:hanging="360"/>
      </w:pPr>
    </w:lvl>
    <w:lvl w:ilvl="2" w:tplc="13348933" w:tentative="1">
      <w:start w:val="1"/>
      <w:numFmt w:val="lowerRoman"/>
      <w:lvlText w:val="%3."/>
      <w:lvlJc w:val="right"/>
      <w:pPr>
        <w:ind w:left="2160" w:hanging="180"/>
      </w:pPr>
    </w:lvl>
    <w:lvl w:ilvl="3" w:tplc="13348933" w:tentative="1">
      <w:start w:val="1"/>
      <w:numFmt w:val="decimal"/>
      <w:lvlText w:val="%4."/>
      <w:lvlJc w:val="left"/>
      <w:pPr>
        <w:ind w:left="2880" w:hanging="360"/>
      </w:pPr>
    </w:lvl>
    <w:lvl w:ilvl="4" w:tplc="13348933" w:tentative="1">
      <w:start w:val="1"/>
      <w:numFmt w:val="lowerLetter"/>
      <w:lvlText w:val="%5."/>
      <w:lvlJc w:val="left"/>
      <w:pPr>
        <w:ind w:left="3600" w:hanging="360"/>
      </w:pPr>
    </w:lvl>
    <w:lvl w:ilvl="5" w:tplc="13348933" w:tentative="1">
      <w:start w:val="1"/>
      <w:numFmt w:val="lowerRoman"/>
      <w:lvlText w:val="%6."/>
      <w:lvlJc w:val="right"/>
      <w:pPr>
        <w:ind w:left="4320" w:hanging="180"/>
      </w:pPr>
    </w:lvl>
    <w:lvl w:ilvl="6" w:tplc="13348933" w:tentative="1">
      <w:start w:val="1"/>
      <w:numFmt w:val="decimal"/>
      <w:lvlText w:val="%7."/>
      <w:lvlJc w:val="left"/>
      <w:pPr>
        <w:ind w:left="5040" w:hanging="360"/>
      </w:pPr>
    </w:lvl>
    <w:lvl w:ilvl="7" w:tplc="13348933" w:tentative="1">
      <w:start w:val="1"/>
      <w:numFmt w:val="lowerLetter"/>
      <w:lvlText w:val="%8."/>
      <w:lvlJc w:val="left"/>
      <w:pPr>
        <w:ind w:left="5760" w:hanging="360"/>
      </w:pPr>
    </w:lvl>
    <w:lvl w:ilvl="8" w:tplc="13348933" w:tentative="1">
      <w:start w:val="1"/>
      <w:numFmt w:val="lowerRoman"/>
      <w:lvlText w:val="%9."/>
      <w:lvlJc w:val="right"/>
      <w:pPr>
        <w:ind w:left="6480" w:hanging="180"/>
      </w:pPr>
    </w:lvl>
  </w:abstractNum>
  <w:abstractNum w:abstractNumId="22764674">
    <w:multiLevelType w:val="hybridMultilevel"/>
    <w:lvl w:ilvl="0" w:tplc="73364517">
      <w:start w:val="1"/>
      <w:numFmt w:val="decimal"/>
      <w:lvlText w:val="%1."/>
      <w:lvlJc w:val="left"/>
      <w:pPr>
        <w:ind w:left="720" w:hanging="360"/>
      </w:pPr>
    </w:lvl>
    <w:lvl w:ilvl="1" w:tplc="73364517" w:tentative="1">
      <w:start w:val="1"/>
      <w:numFmt w:val="lowerLetter"/>
      <w:lvlText w:val="%2."/>
      <w:lvlJc w:val="left"/>
      <w:pPr>
        <w:ind w:left="1440" w:hanging="360"/>
      </w:pPr>
    </w:lvl>
    <w:lvl w:ilvl="2" w:tplc="73364517" w:tentative="1">
      <w:start w:val="1"/>
      <w:numFmt w:val="lowerRoman"/>
      <w:lvlText w:val="%3."/>
      <w:lvlJc w:val="right"/>
      <w:pPr>
        <w:ind w:left="2160" w:hanging="180"/>
      </w:pPr>
    </w:lvl>
    <w:lvl w:ilvl="3" w:tplc="73364517" w:tentative="1">
      <w:start w:val="1"/>
      <w:numFmt w:val="decimal"/>
      <w:lvlText w:val="%4."/>
      <w:lvlJc w:val="left"/>
      <w:pPr>
        <w:ind w:left="2880" w:hanging="360"/>
      </w:pPr>
    </w:lvl>
    <w:lvl w:ilvl="4" w:tplc="73364517" w:tentative="1">
      <w:start w:val="1"/>
      <w:numFmt w:val="lowerLetter"/>
      <w:lvlText w:val="%5."/>
      <w:lvlJc w:val="left"/>
      <w:pPr>
        <w:ind w:left="3600" w:hanging="360"/>
      </w:pPr>
    </w:lvl>
    <w:lvl w:ilvl="5" w:tplc="73364517" w:tentative="1">
      <w:start w:val="1"/>
      <w:numFmt w:val="lowerRoman"/>
      <w:lvlText w:val="%6."/>
      <w:lvlJc w:val="right"/>
      <w:pPr>
        <w:ind w:left="4320" w:hanging="180"/>
      </w:pPr>
    </w:lvl>
    <w:lvl w:ilvl="6" w:tplc="73364517" w:tentative="1">
      <w:start w:val="1"/>
      <w:numFmt w:val="decimal"/>
      <w:lvlText w:val="%7."/>
      <w:lvlJc w:val="left"/>
      <w:pPr>
        <w:ind w:left="5040" w:hanging="360"/>
      </w:pPr>
    </w:lvl>
    <w:lvl w:ilvl="7" w:tplc="73364517" w:tentative="1">
      <w:start w:val="1"/>
      <w:numFmt w:val="lowerLetter"/>
      <w:lvlText w:val="%8."/>
      <w:lvlJc w:val="left"/>
      <w:pPr>
        <w:ind w:left="5760" w:hanging="360"/>
      </w:pPr>
    </w:lvl>
    <w:lvl w:ilvl="8" w:tplc="73364517" w:tentative="1">
      <w:start w:val="1"/>
      <w:numFmt w:val="lowerRoman"/>
      <w:lvlText w:val="%9."/>
      <w:lvlJc w:val="right"/>
      <w:pPr>
        <w:ind w:left="6480" w:hanging="180"/>
      </w:pPr>
    </w:lvl>
  </w:abstractNum>
  <w:abstractNum w:abstractNumId="22764673">
    <w:multiLevelType w:val="hybridMultilevel"/>
    <w:lvl w:ilvl="0" w:tplc="51031765">
      <w:start w:val="1"/>
      <w:numFmt w:val="decimal"/>
      <w:lvlText w:val="%1."/>
      <w:lvlJc w:val="left"/>
      <w:pPr>
        <w:ind w:left="720" w:hanging="360"/>
      </w:pPr>
    </w:lvl>
    <w:lvl w:ilvl="1" w:tplc="51031765" w:tentative="1">
      <w:start w:val="1"/>
      <w:numFmt w:val="lowerLetter"/>
      <w:lvlText w:val="%2."/>
      <w:lvlJc w:val="left"/>
      <w:pPr>
        <w:ind w:left="1440" w:hanging="360"/>
      </w:pPr>
    </w:lvl>
    <w:lvl w:ilvl="2" w:tplc="51031765" w:tentative="1">
      <w:start w:val="1"/>
      <w:numFmt w:val="lowerRoman"/>
      <w:lvlText w:val="%3."/>
      <w:lvlJc w:val="right"/>
      <w:pPr>
        <w:ind w:left="2160" w:hanging="180"/>
      </w:pPr>
    </w:lvl>
    <w:lvl w:ilvl="3" w:tplc="51031765" w:tentative="1">
      <w:start w:val="1"/>
      <w:numFmt w:val="decimal"/>
      <w:lvlText w:val="%4."/>
      <w:lvlJc w:val="left"/>
      <w:pPr>
        <w:ind w:left="2880" w:hanging="360"/>
      </w:pPr>
    </w:lvl>
    <w:lvl w:ilvl="4" w:tplc="51031765" w:tentative="1">
      <w:start w:val="1"/>
      <w:numFmt w:val="lowerLetter"/>
      <w:lvlText w:val="%5."/>
      <w:lvlJc w:val="left"/>
      <w:pPr>
        <w:ind w:left="3600" w:hanging="360"/>
      </w:pPr>
    </w:lvl>
    <w:lvl w:ilvl="5" w:tplc="51031765" w:tentative="1">
      <w:start w:val="1"/>
      <w:numFmt w:val="lowerRoman"/>
      <w:lvlText w:val="%6."/>
      <w:lvlJc w:val="right"/>
      <w:pPr>
        <w:ind w:left="4320" w:hanging="180"/>
      </w:pPr>
    </w:lvl>
    <w:lvl w:ilvl="6" w:tplc="51031765" w:tentative="1">
      <w:start w:val="1"/>
      <w:numFmt w:val="decimal"/>
      <w:lvlText w:val="%7."/>
      <w:lvlJc w:val="left"/>
      <w:pPr>
        <w:ind w:left="5040" w:hanging="360"/>
      </w:pPr>
    </w:lvl>
    <w:lvl w:ilvl="7" w:tplc="51031765" w:tentative="1">
      <w:start w:val="1"/>
      <w:numFmt w:val="lowerLetter"/>
      <w:lvlText w:val="%8."/>
      <w:lvlJc w:val="left"/>
      <w:pPr>
        <w:ind w:left="5760" w:hanging="360"/>
      </w:pPr>
    </w:lvl>
    <w:lvl w:ilvl="8" w:tplc="51031765" w:tentative="1">
      <w:start w:val="1"/>
      <w:numFmt w:val="lowerRoman"/>
      <w:lvlText w:val="%9."/>
      <w:lvlJc w:val="right"/>
      <w:pPr>
        <w:ind w:left="6480" w:hanging="180"/>
      </w:pPr>
    </w:lvl>
  </w:abstractNum>
  <w:abstractNum w:abstractNumId="22764672">
    <w:multiLevelType w:val="hybridMultilevel"/>
    <w:lvl w:ilvl="0" w:tplc="36699361">
      <w:start w:val="1"/>
      <w:numFmt w:val="decimal"/>
      <w:lvlText w:val="%1."/>
      <w:lvlJc w:val="left"/>
      <w:pPr>
        <w:ind w:left="720" w:hanging="360"/>
      </w:pPr>
    </w:lvl>
    <w:lvl w:ilvl="1" w:tplc="36699361" w:tentative="1">
      <w:start w:val="1"/>
      <w:numFmt w:val="lowerLetter"/>
      <w:lvlText w:val="%2."/>
      <w:lvlJc w:val="left"/>
      <w:pPr>
        <w:ind w:left="1440" w:hanging="360"/>
      </w:pPr>
    </w:lvl>
    <w:lvl w:ilvl="2" w:tplc="36699361" w:tentative="1">
      <w:start w:val="1"/>
      <w:numFmt w:val="lowerRoman"/>
      <w:lvlText w:val="%3."/>
      <w:lvlJc w:val="right"/>
      <w:pPr>
        <w:ind w:left="2160" w:hanging="180"/>
      </w:pPr>
    </w:lvl>
    <w:lvl w:ilvl="3" w:tplc="36699361" w:tentative="1">
      <w:start w:val="1"/>
      <w:numFmt w:val="decimal"/>
      <w:lvlText w:val="%4."/>
      <w:lvlJc w:val="left"/>
      <w:pPr>
        <w:ind w:left="2880" w:hanging="360"/>
      </w:pPr>
    </w:lvl>
    <w:lvl w:ilvl="4" w:tplc="36699361" w:tentative="1">
      <w:start w:val="1"/>
      <w:numFmt w:val="lowerLetter"/>
      <w:lvlText w:val="%5."/>
      <w:lvlJc w:val="left"/>
      <w:pPr>
        <w:ind w:left="3600" w:hanging="360"/>
      </w:pPr>
    </w:lvl>
    <w:lvl w:ilvl="5" w:tplc="36699361" w:tentative="1">
      <w:start w:val="1"/>
      <w:numFmt w:val="lowerRoman"/>
      <w:lvlText w:val="%6."/>
      <w:lvlJc w:val="right"/>
      <w:pPr>
        <w:ind w:left="4320" w:hanging="180"/>
      </w:pPr>
    </w:lvl>
    <w:lvl w:ilvl="6" w:tplc="36699361" w:tentative="1">
      <w:start w:val="1"/>
      <w:numFmt w:val="decimal"/>
      <w:lvlText w:val="%7."/>
      <w:lvlJc w:val="left"/>
      <w:pPr>
        <w:ind w:left="5040" w:hanging="360"/>
      </w:pPr>
    </w:lvl>
    <w:lvl w:ilvl="7" w:tplc="36699361" w:tentative="1">
      <w:start w:val="1"/>
      <w:numFmt w:val="lowerLetter"/>
      <w:lvlText w:val="%8."/>
      <w:lvlJc w:val="left"/>
      <w:pPr>
        <w:ind w:left="5760" w:hanging="360"/>
      </w:pPr>
    </w:lvl>
    <w:lvl w:ilvl="8" w:tplc="36699361" w:tentative="1">
      <w:start w:val="1"/>
      <w:numFmt w:val="lowerRoman"/>
      <w:lvlText w:val="%9."/>
      <w:lvlJc w:val="right"/>
      <w:pPr>
        <w:ind w:left="6480" w:hanging="180"/>
      </w:pPr>
    </w:lvl>
  </w:abstractNum>
  <w:abstractNum w:abstractNumId="22764671">
    <w:multiLevelType w:val="hybridMultilevel"/>
    <w:lvl w:ilvl="0" w:tplc="60842662">
      <w:start w:val="1"/>
      <w:numFmt w:val="decimal"/>
      <w:lvlText w:val="%1."/>
      <w:lvlJc w:val="left"/>
      <w:pPr>
        <w:ind w:left="720" w:hanging="360"/>
      </w:pPr>
    </w:lvl>
    <w:lvl w:ilvl="1" w:tplc="60842662" w:tentative="1">
      <w:start w:val="1"/>
      <w:numFmt w:val="lowerLetter"/>
      <w:lvlText w:val="%2."/>
      <w:lvlJc w:val="left"/>
      <w:pPr>
        <w:ind w:left="1440" w:hanging="360"/>
      </w:pPr>
    </w:lvl>
    <w:lvl w:ilvl="2" w:tplc="60842662" w:tentative="1">
      <w:start w:val="1"/>
      <w:numFmt w:val="lowerRoman"/>
      <w:lvlText w:val="%3."/>
      <w:lvlJc w:val="right"/>
      <w:pPr>
        <w:ind w:left="2160" w:hanging="180"/>
      </w:pPr>
    </w:lvl>
    <w:lvl w:ilvl="3" w:tplc="60842662" w:tentative="1">
      <w:start w:val="1"/>
      <w:numFmt w:val="decimal"/>
      <w:lvlText w:val="%4."/>
      <w:lvlJc w:val="left"/>
      <w:pPr>
        <w:ind w:left="2880" w:hanging="360"/>
      </w:pPr>
    </w:lvl>
    <w:lvl w:ilvl="4" w:tplc="60842662" w:tentative="1">
      <w:start w:val="1"/>
      <w:numFmt w:val="lowerLetter"/>
      <w:lvlText w:val="%5."/>
      <w:lvlJc w:val="left"/>
      <w:pPr>
        <w:ind w:left="3600" w:hanging="360"/>
      </w:pPr>
    </w:lvl>
    <w:lvl w:ilvl="5" w:tplc="60842662" w:tentative="1">
      <w:start w:val="1"/>
      <w:numFmt w:val="lowerRoman"/>
      <w:lvlText w:val="%6."/>
      <w:lvlJc w:val="right"/>
      <w:pPr>
        <w:ind w:left="4320" w:hanging="180"/>
      </w:pPr>
    </w:lvl>
    <w:lvl w:ilvl="6" w:tplc="60842662" w:tentative="1">
      <w:start w:val="1"/>
      <w:numFmt w:val="decimal"/>
      <w:lvlText w:val="%7."/>
      <w:lvlJc w:val="left"/>
      <w:pPr>
        <w:ind w:left="5040" w:hanging="360"/>
      </w:pPr>
    </w:lvl>
    <w:lvl w:ilvl="7" w:tplc="60842662" w:tentative="1">
      <w:start w:val="1"/>
      <w:numFmt w:val="lowerLetter"/>
      <w:lvlText w:val="%8."/>
      <w:lvlJc w:val="left"/>
      <w:pPr>
        <w:ind w:left="5760" w:hanging="360"/>
      </w:pPr>
    </w:lvl>
    <w:lvl w:ilvl="8" w:tplc="60842662" w:tentative="1">
      <w:start w:val="1"/>
      <w:numFmt w:val="lowerRoman"/>
      <w:lvlText w:val="%9."/>
      <w:lvlJc w:val="right"/>
      <w:pPr>
        <w:ind w:left="6480" w:hanging="180"/>
      </w:pPr>
    </w:lvl>
  </w:abstractNum>
  <w:abstractNum w:abstractNumId="22764670">
    <w:multiLevelType w:val="hybridMultilevel"/>
    <w:lvl w:ilvl="0" w:tplc="95643900">
      <w:start w:val="1"/>
      <w:numFmt w:val="decimal"/>
      <w:lvlText w:val="%1."/>
      <w:lvlJc w:val="left"/>
      <w:pPr>
        <w:ind w:left="720" w:hanging="360"/>
      </w:pPr>
    </w:lvl>
    <w:lvl w:ilvl="1" w:tplc="95643900" w:tentative="1">
      <w:start w:val="1"/>
      <w:numFmt w:val="lowerLetter"/>
      <w:lvlText w:val="%2."/>
      <w:lvlJc w:val="left"/>
      <w:pPr>
        <w:ind w:left="1440" w:hanging="360"/>
      </w:pPr>
    </w:lvl>
    <w:lvl w:ilvl="2" w:tplc="95643900" w:tentative="1">
      <w:start w:val="1"/>
      <w:numFmt w:val="lowerRoman"/>
      <w:lvlText w:val="%3."/>
      <w:lvlJc w:val="right"/>
      <w:pPr>
        <w:ind w:left="2160" w:hanging="180"/>
      </w:pPr>
    </w:lvl>
    <w:lvl w:ilvl="3" w:tplc="95643900" w:tentative="1">
      <w:start w:val="1"/>
      <w:numFmt w:val="decimal"/>
      <w:lvlText w:val="%4."/>
      <w:lvlJc w:val="left"/>
      <w:pPr>
        <w:ind w:left="2880" w:hanging="360"/>
      </w:pPr>
    </w:lvl>
    <w:lvl w:ilvl="4" w:tplc="95643900" w:tentative="1">
      <w:start w:val="1"/>
      <w:numFmt w:val="lowerLetter"/>
      <w:lvlText w:val="%5."/>
      <w:lvlJc w:val="left"/>
      <w:pPr>
        <w:ind w:left="3600" w:hanging="360"/>
      </w:pPr>
    </w:lvl>
    <w:lvl w:ilvl="5" w:tplc="95643900" w:tentative="1">
      <w:start w:val="1"/>
      <w:numFmt w:val="lowerRoman"/>
      <w:lvlText w:val="%6."/>
      <w:lvlJc w:val="right"/>
      <w:pPr>
        <w:ind w:left="4320" w:hanging="180"/>
      </w:pPr>
    </w:lvl>
    <w:lvl w:ilvl="6" w:tplc="95643900" w:tentative="1">
      <w:start w:val="1"/>
      <w:numFmt w:val="decimal"/>
      <w:lvlText w:val="%7."/>
      <w:lvlJc w:val="left"/>
      <w:pPr>
        <w:ind w:left="5040" w:hanging="360"/>
      </w:pPr>
    </w:lvl>
    <w:lvl w:ilvl="7" w:tplc="95643900" w:tentative="1">
      <w:start w:val="1"/>
      <w:numFmt w:val="lowerLetter"/>
      <w:lvlText w:val="%8."/>
      <w:lvlJc w:val="left"/>
      <w:pPr>
        <w:ind w:left="5760" w:hanging="360"/>
      </w:pPr>
    </w:lvl>
    <w:lvl w:ilvl="8" w:tplc="95643900" w:tentative="1">
      <w:start w:val="1"/>
      <w:numFmt w:val="lowerRoman"/>
      <w:lvlText w:val="%9."/>
      <w:lvlJc w:val="right"/>
      <w:pPr>
        <w:ind w:left="6480" w:hanging="180"/>
      </w:pPr>
    </w:lvl>
  </w:abstractNum>
  <w:abstractNum w:abstractNumId="22764669">
    <w:multiLevelType w:val="hybridMultilevel"/>
    <w:lvl w:ilvl="0" w:tplc="56857245">
      <w:start w:val="1"/>
      <w:numFmt w:val="decimal"/>
      <w:lvlText w:val="%1."/>
      <w:lvlJc w:val="left"/>
      <w:pPr>
        <w:ind w:left="720" w:hanging="360"/>
      </w:pPr>
    </w:lvl>
    <w:lvl w:ilvl="1" w:tplc="56857245" w:tentative="1">
      <w:start w:val="1"/>
      <w:numFmt w:val="lowerLetter"/>
      <w:lvlText w:val="%2."/>
      <w:lvlJc w:val="left"/>
      <w:pPr>
        <w:ind w:left="1440" w:hanging="360"/>
      </w:pPr>
    </w:lvl>
    <w:lvl w:ilvl="2" w:tplc="56857245" w:tentative="1">
      <w:start w:val="1"/>
      <w:numFmt w:val="lowerRoman"/>
      <w:lvlText w:val="%3."/>
      <w:lvlJc w:val="right"/>
      <w:pPr>
        <w:ind w:left="2160" w:hanging="180"/>
      </w:pPr>
    </w:lvl>
    <w:lvl w:ilvl="3" w:tplc="56857245" w:tentative="1">
      <w:start w:val="1"/>
      <w:numFmt w:val="decimal"/>
      <w:lvlText w:val="%4."/>
      <w:lvlJc w:val="left"/>
      <w:pPr>
        <w:ind w:left="2880" w:hanging="360"/>
      </w:pPr>
    </w:lvl>
    <w:lvl w:ilvl="4" w:tplc="56857245" w:tentative="1">
      <w:start w:val="1"/>
      <w:numFmt w:val="lowerLetter"/>
      <w:lvlText w:val="%5."/>
      <w:lvlJc w:val="left"/>
      <w:pPr>
        <w:ind w:left="3600" w:hanging="360"/>
      </w:pPr>
    </w:lvl>
    <w:lvl w:ilvl="5" w:tplc="56857245" w:tentative="1">
      <w:start w:val="1"/>
      <w:numFmt w:val="lowerRoman"/>
      <w:lvlText w:val="%6."/>
      <w:lvlJc w:val="right"/>
      <w:pPr>
        <w:ind w:left="4320" w:hanging="180"/>
      </w:pPr>
    </w:lvl>
    <w:lvl w:ilvl="6" w:tplc="56857245" w:tentative="1">
      <w:start w:val="1"/>
      <w:numFmt w:val="decimal"/>
      <w:lvlText w:val="%7."/>
      <w:lvlJc w:val="left"/>
      <w:pPr>
        <w:ind w:left="5040" w:hanging="360"/>
      </w:pPr>
    </w:lvl>
    <w:lvl w:ilvl="7" w:tplc="56857245" w:tentative="1">
      <w:start w:val="1"/>
      <w:numFmt w:val="lowerLetter"/>
      <w:lvlText w:val="%8."/>
      <w:lvlJc w:val="left"/>
      <w:pPr>
        <w:ind w:left="5760" w:hanging="360"/>
      </w:pPr>
    </w:lvl>
    <w:lvl w:ilvl="8" w:tplc="56857245" w:tentative="1">
      <w:start w:val="1"/>
      <w:numFmt w:val="lowerRoman"/>
      <w:lvlText w:val="%9."/>
      <w:lvlJc w:val="right"/>
      <w:pPr>
        <w:ind w:left="6480" w:hanging="180"/>
      </w:pPr>
    </w:lvl>
  </w:abstractNum>
  <w:abstractNum w:abstractNumId="22764668">
    <w:multiLevelType w:val="hybridMultilevel"/>
    <w:lvl w:ilvl="0" w:tplc="95984665">
      <w:start w:val="1"/>
      <w:numFmt w:val="decimal"/>
      <w:lvlText w:val="%1."/>
      <w:lvlJc w:val="left"/>
      <w:pPr>
        <w:ind w:left="720" w:hanging="360"/>
      </w:pPr>
    </w:lvl>
    <w:lvl w:ilvl="1" w:tplc="95984665" w:tentative="1">
      <w:start w:val="1"/>
      <w:numFmt w:val="lowerLetter"/>
      <w:lvlText w:val="%2."/>
      <w:lvlJc w:val="left"/>
      <w:pPr>
        <w:ind w:left="1440" w:hanging="360"/>
      </w:pPr>
    </w:lvl>
    <w:lvl w:ilvl="2" w:tplc="95984665" w:tentative="1">
      <w:start w:val="1"/>
      <w:numFmt w:val="lowerRoman"/>
      <w:lvlText w:val="%3."/>
      <w:lvlJc w:val="right"/>
      <w:pPr>
        <w:ind w:left="2160" w:hanging="180"/>
      </w:pPr>
    </w:lvl>
    <w:lvl w:ilvl="3" w:tplc="95984665" w:tentative="1">
      <w:start w:val="1"/>
      <w:numFmt w:val="decimal"/>
      <w:lvlText w:val="%4."/>
      <w:lvlJc w:val="left"/>
      <w:pPr>
        <w:ind w:left="2880" w:hanging="360"/>
      </w:pPr>
    </w:lvl>
    <w:lvl w:ilvl="4" w:tplc="95984665" w:tentative="1">
      <w:start w:val="1"/>
      <w:numFmt w:val="lowerLetter"/>
      <w:lvlText w:val="%5."/>
      <w:lvlJc w:val="left"/>
      <w:pPr>
        <w:ind w:left="3600" w:hanging="360"/>
      </w:pPr>
    </w:lvl>
    <w:lvl w:ilvl="5" w:tplc="95984665" w:tentative="1">
      <w:start w:val="1"/>
      <w:numFmt w:val="lowerRoman"/>
      <w:lvlText w:val="%6."/>
      <w:lvlJc w:val="right"/>
      <w:pPr>
        <w:ind w:left="4320" w:hanging="180"/>
      </w:pPr>
    </w:lvl>
    <w:lvl w:ilvl="6" w:tplc="95984665" w:tentative="1">
      <w:start w:val="1"/>
      <w:numFmt w:val="decimal"/>
      <w:lvlText w:val="%7."/>
      <w:lvlJc w:val="left"/>
      <w:pPr>
        <w:ind w:left="5040" w:hanging="360"/>
      </w:pPr>
    </w:lvl>
    <w:lvl w:ilvl="7" w:tplc="95984665" w:tentative="1">
      <w:start w:val="1"/>
      <w:numFmt w:val="lowerLetter"/>
      <w:lvlText w:val="%8."/>
      <w:lvlJc w:val="left"/>
      <w:pPr>
        <w:ind w:left="5760" w:hanging="360"/>
      </w:pPr>
    </w:lvl>
    <w:lvl w:ilvl="8" w:tplc="95984665" w:tentative="1">
      <w:start w:val="1"/>
      <w:numFmt w:val="lowerRoman"/>
      <w:lvlText w:val="%9."/>
      <w:lvlJc w:val="right"/>
      <w:pPr>
        <w:ind w:left="6480" w:hanging="180"/>
      </w:pPr>
    </w:lvl>
  </w:abstractNum>
  <w:abstractNum w:abstractNumId="22764667">
    <w:multiLevelType w:val="hybridMultilevel"/>
    <w:lvl w:ilvl="0" w:tplc="48575279">
      <w:start w:val="1"/>
      <w:numFmt w:val="decimal"/>
      <w:lvlText w:val="%1."/>
      <w:lvlJc w:val="left"/>
      <w:pPr>
        <w:ind w:left="720" w:hanging="360"/>
      </w:pPr>
    </w:lvl>
    <w:lvl w:ilvl="1" w:tplc="48575279" w:tentative="1">
      <w:start w:val="1"/>
      <w:numFmt w:val="lowerLetter"/>
      <w:lvlText w:val="%2."/>
      <w:lvlJc w:val="left"/>
      <w:pPr>
        <w:ind w:left="1440" w:hanging="360"/>
      </w:pPr>
    </w:lvl>
    <w:lvl w:ilvl="2" w:tplc="48575279" w:tentative="1">
      <w:start w:val="1"/>
      <w:numFmt w:val="lowerRoman"/>
      <w:lvlText w:val="%3."/>
      <w:lvlJc w:val="right"/>
      <w:pPr>
        <w:ind w:left="2160" w:hanging="180"/>
      </w:pPr>
    </w:lvl>
    <w:lvl w:ilvl="3" w:tplc="48575279" w:tentative="1">
      <w:start w:val="1"/>
      <w:numFmt w:val="decimal"/>
      <w:lvlText w:val="%4."/>
      <w:lvlJc w:val="left"/>
      <w:pPr>
        <w:ind w:left="2880" w:hanging="360"/>
      </w:pPr>
    </w:lvl>
    <w:lvl w:ilvl="4" w:tplc="48575279" w:tentative="1">
      <w:start w:val="1"/>
      <w:numFmt w:val="lowerLetter"/>
      <w:lvlText w:val="%5."/>
      <w:lvlJc w:val="left"/>
      <w:pPr>
        <w:ind w:left="3600" w:hanging="360"/>
      </w:pPr>
    </w:lvl>
    <w:lvl w:ilvl="5" w:tplc="48575279" w:tentative="1">
      <w:start w:val="1"/>
      <w:numFmt w:val="lowerRoman"/>
      <w:lvlText w:val="%6."/>
      <w:lvlJc w:val="right"/>
      <w:pPr>
        <w:ind w:left="4320" w:hanging="180"/>
      </w:pPr>
    </w:lvl>
    <w:lvl w:ilvl="6" w:tplc="48575279" w:tentative="1">
      <w:start w:val="1"/>
      <w:numFmt w:val="decimal"/>
      <w:lvlText w:val="%7."/>
      <w:lvlJc w:val="left"/>
      <w:pPr>
        <w:ind w:left="5040" w:hanging="360"/>
      </w:pPr>
    </w:lvl>
    <w:lvl w:ilvl="7" w:tplc="48575279" w:tentative="1">
      <w:start w:val="1"/>
      <w:numFmt w:val="lowerLetter"/>
      <w:lvlText w:val="%8."/>
      <w:lvlJc w:val="left"/>
      <w:pPr>
        <w:ind w:left="5760" w:hanging="360"/>
      </w:pPr>
    </w:lvl>
    <w:lvl w:ilvl="8" w:tplc="48575279" w:tentative="1">
      <w:start w:val="1"/>
      <w:numFmt w:val="lowerRoman"/>
      <w:lvlText w:val="%9."/>
      <w:lvlJc w:val="right"/>
      <w:pPr>
        <w:ind w:left="6480" w:hanging="180"/>
      </w:pPr>
    </w:lvl>
  </w:abstractNum>
  <w:abstractNum w:abstractNumId="22764666">
    <w:multiLevelType w:val="hybridMultilevel"/>
    <w:lvl w:ilvl="0" w:tplc="94732062">
      <w:start w:val="1"/>
      <w:numFmt w:val="decimal"/>
      <w:lvlText w:val="%1."/>
      <w:lvlJc w:val="left"/>
      <w:pPr>
        <w:ind w:left="720" w:hanging="360"/>
      </w:pPr>
    </w:lvl>
    <w:lvl w:ilvl="1" w:tplc="94732062" w:tentative="1">
      <w:start w:val="1"/>
      <w:numFmt w:val="lowerLetter"/>
      <w:lvlText w:val="%2."/>
      <w:lvlJc w:val="left"/>
      <w:pPr>
        <w:ind w:left="1440" w:hanging="360"/>
      </w:pPr>
    </w:lvl>
    <w:lvl w:ilvl="2" w:tplc="94732062" w:tentative="1">
      <w:start w:val="1"/>
      <w:numFmt w:val="lowerRoman"/>
      <w:lvlText w:val="%3."/>
      <w:lvlJc w:val="right"/>
      <w:pPr>
        <w:ind w:left="2160" w:hanging="180"/>
      </w:pPr>
    </w:lvl>
    <w:lvl w:ilvl="3" w:tplc="94732062" w:tentative="1">
      <w:start w:val="1"/>
      <w:numFmt w:val="decimal"/>
      <w:lvlText w:val="%4."/>
      <w:lvlJc w:val="left"/>
      <w:pPr>
        <w:ind w:left="2880" w:hanging="360"/>
      </w:pPr>
    </w:lvl>
    <w:lvl w:ilvl="4" w:tplc="94732062" w:tentative="1">
      <w:start w:val="1"/>
      <w:numFmt w:val="lowerLetter"/>
      <w:lvlText w:val="%5."/>
      <w:lvlJc w:val="left"/>
      <w:pPr>
        <w:ind w:left="3600" w:hanging="360"/>
      </w:pPr>
    </w:lvl>
    <w:lvl w:ilvl="5" w:tplc="94732062" w:tentative="1">
      <w:start w:val="1"/>
      <w:numFmt w:val="lowerRoman"/>
      <w:lvlText w:val="%6."/>
      <w:lvlJc w:val="right"/>
      <w:pPr>
        <w:ind w:left="4320" w:hanging="180"/>
      </w:pPr>
    </w:lvl>
    <w:lvl w:ilvl="6" w:tplc="94732062" w:tentative="1">
      <w:start w:val="1"/>
      <w:numFmt w:val="decimal"/>
      <w:lvlText w:val="%7."/>
      <w:lvlJc w:val="left"/>
      <w:pPr>
        <w:ind w:left="5040" w:hanging="360"/>
      </w:pPr>
    </w:lvl>
    <w:lvl w:ilvl="7" w:tplc="94732062" w:tentative="1">
      <w:start w:val="1"/>
      <w:numFmt w:val="lowerLetter"/>
      <w:lvlText w:val="%8."/>
      <w:lvlJc w:val="left"/>
      <w:pPr>
        <w:ind w:left="5760" w:hanging="360"/>
      </w:pPr>
    </w:lvl>
    <w:lvl w:ilvl="8" w:tplc="94732062" w:tentative="1">
      <w:start w:val="1"/>
      <w:numFmt w:val="lowerRoman"/>
      <w:lvlText w:val="%9."/>
      <w:lvlJc w:val="right"/>
      <w:pPr>
        <w:ind w:left="6480" w:hanging="180"/>
      </w:pPr>
    </w:lvl>
  </w:abstractNum>
  <w:abstractNum w:abstractNumId="22764665">
    <w:multiLevelType w:val="hybridMultilevel"/>
    <w:lvl w:ilvl="0" w:tplc="30911186">
      <w:start w:val="1"/>
      <w:numFmt w:val="decimal"/>
      <w:lvlText w:val="%1."/>
      <w:lvlJc w:val="left"/>
      <w:pPr>
        <w:ind w:left="720" w:hanging="360"/>
      </w:pPr>
    </w:lvl>
    <w:lvl w:ilvl="1" w:tplc="30911186" w:tentative="1">
      <w:start w:val="1"/>
      <w:numFmt w:val="lowerLetter"/>
      <w:lvlText w:val="%2."/>
      <w:lvlJc w:val="left"/>
      <w:pPr>
        <w:ind w:left="1440" w:hanging="360"/>
      </w:pPr>
    </w:lvl>
    <w:lvl w:ilvl="2" w:tplc="30911186" w:tentative="1">
      <w:start w:val="1"/>
      <w:numFmt w:val="lowerRoman"/>
      <w:lvlText w:val="%3."/>
      <w:lvlJc w:val="right"/>
      <w:pPr>
        <w:ind w:left="2160" w:hanging="180"/>
      </w:pPr>
    </w:lvl>
    <w:lvl w:ilvl="3" w:tplc="30911186" w:tentative="1">
      <w:start w:val="1"/>
      <w:numFmt w:val="decimal"/>
      <w:lvlText w:val="%4."/>
      <w:lvlJc w:val="left"/>
      <w:pPr>
        <w:ind w:left="2880" w:hanging="360"/>
      </w:pPr>
    </w:lvl>
    <w:lvl w:ilvl="4" w:tplc="30911186" w:tentative="1">
      <w:start w:val="1"/>
      <w:numFmt w:val="lowerLetter"/>
      <w:lvlText w:val="%5."/>
      <w:lvlJc w:val="left"/>
      <w:pPr>
        <w:ind w:left="3600" w:hanging="360"/>
      </w:pPr>
    </w:lvl>
    <w:lvl w:ilvl="5" w:tplc="30911186" w:tentative="1">
      <w:start w:val="1"/>
      <w:numFmt w:val="lowerRoman"/>
      <w:lvlText w:val="%6."/>
      <w:lvlJc w:val="right"/>
      <w:pPr>
        <w:ind w:left="4320" w:hanging="180"/>
      </w:pPr>
    </w:lvl>
    <w:lvl w:ilvl="6" w:tplc="30911186" w:tentative="1">
      <w:start w:val="1"/>
      <w:numFmt w:val="decimal"/>
      <w:lvlText w:val="%7."/>
      <w:lvlJc w:val="left"/>
      <w:pPr>
        <w:ind w:left="5040" w:hanging="360"/>
      </w:pPr>
    </w:lvl>
    <w:lvl w:ilvl="7" w:tplc="30911186" w:tentative="1">
      <w:start w:val="1"/>
      <w:numFmt w:val="lowerLetter"/>
      <w:lvlText w:val="%8."/>
      <w:lvlJc w:val="left"/>
      <w:pPr>
        <w:ind w:left="5760" w:hanging="360"/>
      </w:pPr>
    </w:lvl>
    <w:lvl w:ilvl="8" w:tplc="30911186" w:tentative="1">
      <w:start w:val="1"/>
      <w:numFmt w:val="lowerRoman"/>
      <w:lvlText w:val="%9."/>
      <w:lvlJc w:val="right"/>
      <w:pPr>
        <w:ind w:left="6480" w:hanging="180"/>
      </w:pPr>
    </w:lvl>
  </w:abstractNum>
  <w:abstractNum w:abstractNumId="22764664">
    <w:multiLevelType w:val="hybridMultilevel"/>
    <w:lvl w:ilvl="0" w:tplc="44410827">
      <w:start w:val="1"/>
      <w:numFmt w:val="decimal"/>
      <w:lvlText w:val="%1."/>
      <w:lvlJc w:val="left"/>
      <w:pPr>
        <w:ind w:left="720" w:hanging="360"/>
      </w:pPr>
    </w:lvl>
    <w:lvl w:ilvl="1" w:tplc="44410827" w:tentative="1">
      <w:start w:val="1"/>
      <w:numFmt w:val="lowerLetter"/>
      <w:lvlText w:val="%2."/>
      <w:lvlJc w:val="left"/>
      <w:pPr>
        <w:ind w:left="1440" w:hanging="360"/>
      </w:pPr>
    </w:lvl>
    <w:lvl w:ilvl="2" w:tplc="44410827" w:tentative="1">
      <w:start w:val="1"/>
      <w:numFmt w:val="lowerRoman"/>
      <w:lvlText w:val="%3."/>
      <w:lvlJc w:val="right"/>
      <w:pPr>
        <w:ind w:left="2160" w:hanging="180"/>
      </w:pPr>
    </w:lvl>
    <w:lvl w:ilvl="3" w:tplc="44410827" w:tentative="1">
      <w:start w:val="1"/>
      <w:numFmt w:val="decimal"/>
      <w:lvlText w:val="%4."/>
      <w:lvlJc w:val="left"/>
      <w:pPr>
        <w:ind w:left="2880" w:hanging="360"/>
      </w:pPr>
    </w:lvl>
    <w:lvl w:ilvl="4" w:tplc="44410827" w:tentative="1">
      <w:start w:val="1"/>
      <w:numFmt w:val="lowerLetter"/>
      <w:lvlText w:val="%5."/>
      <w:lvlJc w:val="left"/>
      <w:pPr>
        <w:ind w:left="3600" w:hanging="360"/>
      </w:pPr>
    </w:lvl>
    <w:lvl w:ilvl="5" w:tplc="44410827" w:tentative="1">
      <w:start w:val="1"/>
      <w:numFmt w:val="lowerRoman"/>
      <w:lvlText w:val="%6."/>
      <w:lvlJc w:val="right"/>
      <w:pPr>
        <w:ind w:left="4320" w:hanging="180"/>
      </w:pPr>
    </w:lvl>
    <w:lvl w:ilvl="6" w:tplc="44410827" w:tentative="1">
      <w:start w:val="1"/>
      <w:numFmt w:val="decimal"/>
      <w:lvlText w:val="%7."/>
      <w:lvlJc w:val="left"/>
      <w:pPr>
        <w:ind w:left="5040" w:hanging="360"/>
      </w:pPr>
    </w:lvl>
    <w:lvl w:ilvl="7" w:tplc="44410827" w:tentative="1">
      <w:start w:val="1"/>
      <w:numFmt w:val="lowerLetter"/>
      <w:lvlText w:val="%8."/>
      <w:lvlJc w:val="left"/>
      <w:pPr>
        <w:ind w:left="5760" w:hanging="360"/>
      </w:pPr>
    </w:lvl>
    <w:lvl w:ilvl="8" w:tplc="44410827" w:tentative="1">
      <w:start w:val="1"/>
      <w:numFmt w:val="lowerRoman"/>
      <w:lvlText w:val="%9."/>
      <w:lvlJc w:val="right"/>
      <w:pPr>
        <w:ind w:left="6480" w:hanging="180"/>
      </w:pPr>
    </w:lvl>
  </w:abstractNum>
  <w:abstractNum w:abstractNumId="22764663">
    <w:multiLevelType w:val="hybridMultilevel"/>
    <w:lvl w:ilvl="0" w:tplc="62239872">
      <w:start w:val="1"/>
      <w:numFmt w:val="decimal"/>
      <w:lvlText w:val="%1."/>
      <w:lvlJc w:val="left"/>
      <w:pPr>
        <w:ind w:left="720" w:hanging="360"/>
      </w:pPr>
    </w:lvl>
    <w:lvl w:ilvl="1" w:tplc="62239872" w:tentative="1">
      <w:start w:val="1"/>
      <w:numFmt w:val="lowerLetter"/>
      <w:lvlText w:val="%2."/>
      <w:lvlJc w:val="left"/>
      <w:pPr>
        <w:ind w:left="1440" w:hanging="360"/>
      </w:pPr>
    </w:lvl>
    <w:lvl w:ilvl="2" w:tplc="62239872" w:tentative="1">
      <w:start w:val="1"/>
      <w:numFmt w:val="lowerRoman"/>
      <w:lvlText w:val="%3."/>
      <w:lvlJc w:val="right"/>
      <w:pPr>
        <w:ind w:left="2160" w:hanging="180"/>
      </w:pPr>
    </w:lvl>
    <w:lvl w:ilvl="3" w:tplc="62239872" w:tentative="1">
      <w:start w:val="1"/>
      <w:numFmt w:val="decimal"/>
      <w:lvlText w:val="%4."/>
      <w:lvlJc w:val="left"/>
      <w:pPr>
        <w:ind w:left="2880" w:hanging="360"/>
      </w:pPr>
    </w:lvl>
    <w:lvl w:ilvl="4" w:tplc="62239872" w:tentative="1">
      <w:start w:val="1"/>
      <w:numFmt w:val="lowerLetter"/>
      <w:lvlText w:val="%5."/>
      <w:lvlJc w:val="left"/>
      <w:pPr>
        <w:ind w:left="3600" w:hanging="360"/>
      </w:pPr>
    </w:lvl>
    <w:lvl w:ilvl="5" w:tplc="62239872" w:tentative="1">
      <w:start w:val="1"/>
      <w:numFmt w:val="lowerRoman"/>
      <w:lvlText w:val="%6."/>
      <w:lvlJc w:val="right"/>
      <w:pPr>
        <w:ind w:left="4320" w:hanging="180"/>
      </w:pPr>
    </w:lvl>
    <w:lvl w:ilvl="6" w:tplc="62239872" w:tentative="1">
      <w:start w:val="1"/>
      <w:numFmt w:val="decimal"/>
      <w:lvlText w:val="%7."/>
      <w:lvlJc w:val="left"/>
      <w:pPr>
        <w:ind w:left="5040" w:hanging="360"/>
      </w:pPr>
    </w:lvl>
    <w:lvl w:ilvl="7" w:tplc="62239872" w:tentative="1">
      <w:start w:val="1"/>
      <w:numFmt w:val="lowerLetter"/>
      <w:lvlText w:val="%8."/>
      <w:lvlJc w:val="left"/>
      <w:pPr>
        <w:ind w:left="5760" w:hanging="360"/>
      </w:pPr>
    </w:lvl>
    <w:lvl w:ilvl="8" w:tplc="62239872" w:tentative="1">
      <w:start w:val="1"/>
      <w:numFmt w:val="lowerRoman"/>
      <w:lvlText w:val="%9."/>
      <w:lvlJc w:val="right"/>
      <w:pPr>
        <w:ind w:left="6480" w:hanging="180"/>
      </w:pPr>
    </w:lvl>
  </w:abstractNum>
  <w:abstractNum w:abstractNumId="22764662">
    <w:multiLevelType w:val="hybridMultilevel"/>
    <w:lvl w:ilvl="0" w:tplc="74665957">
      <w:start w:val="1"/>
      <w:numFmt w:val="decimal"/>
      <w:lvlText w:val="%1."/>
      <w:lvlJc w:val="left"/>
      <w:pPr>
        <w:ind w:left="720" w:hanging="360"/>
      </w:pPr>
    </w:lvl>
    <w:lvl w:ilvl="1" w:tplc="74665957" w:tentative="1">
      <w:start w:val="1"/>
      <w:numFmt w:val="lowerLetter"/>
      <w:lvlText w:val="%2."/>
      <w:lvlJc w:val="left"/>
      <w:pPr>
        <w:ind w:left="1440" w:hanging="360"/>
      </w:pPr>
    </w:lvl>
    <w:lvl w:ilvl="2" w:tplc="74665957" w:tentative="1">
      <w:start w:val="1"/>
      <w:numFmt w:val="lowerRoman"/>
      <w:lvlText w:val="%3."/>
      <w:lvlJc w:val="right"/>
      <w:pPr>
        <w:ind w:left="2160" w:hanging="180"/>
      </w:pPr>
    </w:lvl>
    <w:lvl w:ilvl="3" w:tplc="74665957" w:tentative="1">
      <w:start w:val="1"/>
      <w:numFmt w:val="decimal"/>
      <w:lvlText w:val="%4."/>
      <w:lvlJc w:val="left"/>
      <w:pPr>
        <w:ind w:left="2880" w:hanging="360"/>
      </w:pPr>
    </w:lvl>
    <w:lvl w:ilvl="4" w:tplc="74665957" w:tentative="1">
      <w:start w:val="1"/>
      <w:numFmt w:val="lowerLetter"/>
      <w:lvlText w:val="%5."/>
      <w:lvlJc w:val="left"/>
      <w:pPr>
        <w:ind w:left="3600" w:hanging="360"/>
      </w:pPr>
    </w:lvl>
    <w:lvl w:ilvl="5" w:tplc="74665957" w:tentative="1">
      <w:start w:val="1"/>
      <w:numFmt w:val="lowerRoman"/>
      <w:lvlText w:val="%6."/>
      <w:lvlJc w:val="right"/>
      <w:pPr>
        <w:ind w:left="4320" w:hanging="180"/>
      </w:pPr>
    </w:lvl>
    <w:lvl w:ilvl="6" w:tplc="74665957" w:tentative="1">
      <w:start w:val="1"/>
      <w:numFmt w:val="decimal"/>
      <w:lvlText w:val="%7."/>
      <w:lvlJc w:val="left"/>
      <w:pPr>
        <w:ind w:left="5040" w:hanging="360"/>
      </w:pPr>
    </w:lvl>
    <w:lvl w:ilvl="7" w:tplc="74665957" w:tentative="1">
      <w:start w:val="1"/>
      <w:numFmt w:val="lowerLetter"/>
      <w:lvlText w:val="%8."/>
      <w:lvlJc w:val="left"/>
      <w:pPr>
        <w:ind w:left="5760" w:hanging="360"/>
      </w:pPr>
    </w:lvl>
    <w:lvl w:ilvl="8" w:tplc="74665957" w:tentative="1">
      <w:start w:val="1"/>
      <w:numFmt w:val="lowerRoman"/>
      <w:lvlText w:val="%9."/>
      <w:lvlJc w:val="right"/>
      <w:pPr>
        <w:ind w:left="6480" w:hanging="180"/>
      </w:pPr>
    </w:lvl>
  </w:abstractNum>
  <w:abstractNum w:abstractNumId="22764661">
    <w:multiLevelType w:val="hybridMultilevel"/>
    <w:lvl w:ilvl="0" w:tplc="99204797">
      <w:start w:val="1"/>
      <w:numFmt w:val="decimal"/>
      <w:lvlText w:val="%1."/>
      <w:lvlJc w:val="left"/>
      <w:pPr>
        <w:ind w:left="720" w:hanging="360"/>
      </w:pPr>
    </w:lvl>
    <w:lvl w:ilvl="1" w:tplc="99204797" w:tentative="1">
      <w:start w:val="1"/>
      <w:numFmt w:val="lowerLetter"/>
      <w:lvlText w:val="%2."/>
      <w:lvlJc w:val="left"/>
      <w:pPr>
        <w:ind w:left="1440" w:hanging="360"/>
      </w:pPr>
    </w:lvl>
    <w:lvl w:ilvl="2" w:tplc="99204797" w:tentative="1">
      <w:start w:val="1"/>
      <w:numFmt w:val="lowerRoman"/>
      <w:lvlText w:val="%3."/>
      <w:lvlJc w:val="right"/>
      <w:pPr>
        <w:ind w:left="2160" w:hanging="180"/>
      </w:pPr>
    </w:lvl>
    <w:lvl w:ilvl="3" w:tplc="99204797" w:tentative="1">
      <w:start w:val="1"/>
      <w:numFmt w:val="decimal"/>
      <w:lvlText w:val="%4."/>
      <w:lvlJc w:val="left"/>
      <w:pPr>
        <w:ind w:left="2880" w:hanging="360"/>
      </w:pPr>
    </w:lvl>
    <w:lvl w:ilvl="4" w:tplc="99204797" w:tentative="1">
      <w:start w:val="1"/>
      <w:numFmt w:val="lowerLetter"/>
      <w:lvlText w:val="%5."/>
      <w:lvlJc w:val="left"/>
      <w:pPr>
        <w:ind w:left="3600" w:hanging="360"/>
      </w:pPr>
    </w:lvl>
    <w:lvl w:ilvl="5" w:tplc="99204797" w:tentative="1">
      <w:start w:val="1"/>
      <w:numFmt w:val="lowerRoman"/>
      <w:lvlText w:val="%6."/>
      <w:lvlJc w:val="right"/>
      <w:pPr>
        <w:ind w:left="4320" w:hanging="180"/>
      </w:pPr>
    </w:lvl>
    <w:lvl w:ilvl="6" w:tplc="99204797" w:tentative="1">
      <w:start w:val="1"/>
      <w:numFmt w:val="decimal"/>
      <w:lvlText w:val="%7."/>
      <w:lvlJc w:val="left"/>
      <w:pPr>
        <w:ind w:left="5040" w:hanging="360"/>
      </w:pPr>
    </w:lvl>
    <w:lvl w:ilvl="7" w:tplc="99204797" w:tentative="1">
      <w:start w:val="1"/>
      <w:numFmt w:val="lowerLetter"/>
      <w:lvlText w:val="%8."/>
      <w:lvlJc w:val="left"/>
      <w:pPr>
        <w:ind w:left="5760" w:hanging="360"/>
      </w:pPr>
    </w:lvl>
    <w:lvl w:ilvl="8" w:tplc="99204797" w:tentative="1">
      <w:start w:val="1"/>
      <w:numFmt w:val="lowerRoman"/>
      <w:lvlText w:val="%9."/>
      <w:lvlJc w:val="right"/>
      <w:pPr>
        <w:ind w:left="6480" w:hanging="180"/>
      </w:pPr>
    </w:lvl>
  </w:abstractNum>
  <w:abstractNum w:abstractNumId="22764660">
    <w:multiLevelType w:val="hybridMultilevel"/>
    <w:lvl w:ilvl="0" w:tplc="74485220">
      <w:start w:val="1"/>
      <w:numFmt w:val="decimal"/>
      <w:lvlText w:val="%1."/>
      <w:lvlJc w:val="left"/>
      <w:pPr>
        <w:ind w:left="720" w:hanging="360"/>
      </w:pPr>
    </w:lvl>
    <w:lvl w:ilvl="1" w:tplc="74485220" w:tentative="1">
      <w:start w:val="1"/>
      <w:numFmt w:val="lowerLetter"/>
      <w:lvlText w:val="%2."/>
      <w:lvlJc w:val="left"/>
      <w:pPr>
        <w:ind w:left="1440" w:hanging="360"/>
      </w:pPr>
    </w:lvl>
    <w:lvl w:ilvl="2" w:tplc="74485220" w:tentative="1">
      <w:start w:val="1"/>
      <w:numFmt w:val="lowerRoman"/>
      <w:lvlText w:val="%3."/>
      <w:lvlJc w:val="right"/>
      <w:pPr>
        <w:ind w:left="2160" w:hanging="180"/>
      </w:pPr>
    </w:lvl>
    <w:lvl w:ilvl="3" w:tplc="74485220" w:tentative="1">
      <w:start w:val="1"/>
      <w:numFmt w:val="decimal"/>
      <w:lvlText w:val="%4."/>
      <w:lvlJc w:val="left"/>
      <w:pPr>
        <w:ind w:left="2880" w:hanging="360"/>
      </w:pPr>
    </w:lvl>
    <w:lvl w:ilvl="4" w:tplc="74485220" w:tentative="1">
      <w:start w:val="1"/>
      <w:numFmt w:val="lowerLetter"/>
      <w:lvlText w:val="%5."/>
      <w:lvlJc w:val="left"/>
      <w:pPr>
        <w:ind w:left="3600" w:hanging="360"/>
      </w:pPr>
    </w:lvl>
    <w:lvl w:ilvl="5" w:tplc="74485220" w:tentative="1">
      <w:start w:val="1"/>
      <w:numFmt w:val="lowerRoman"/>
      <w:lvlText w:val="%6."/>
      <w:lvlJc w:val="right"/>
      <w:pPr>
        <w:ind w:left="4320" w:hanging="180"/>
      </w:pPr>
    </w:lvl>
    <w:lvl w:ilvl="6" w:tplc="74485220" w:tentative="1">
      <w:start w:val="1"/>
      <w:numFmt w:val="decimal"/>
      <w:lvlText w:val="%7."/>
      <w:lvlJc w:val="left"/>
      <w:pPr>
        <w:ind w:left="5040" w:hanging="360"/>
      </w:pPr>
    </w:lvl>
    <w:lvl w:ilvl="7" w:tplc="74485220" w:tentative="1">
      <w:start w:val="1"/>
      <w:numFmt w:val="lowerLetter"/>
      <w:lvlText w:val="%8."/>
      <w:lvlJc w:val="left"/>
      <w:pPr>
        <w:ind w:left="5760" w:hanging="360"/>
      </w:pPr>
    </w:lvl>
    <w:lvl w:ilvl="8" w:tplc="74485220" w:tentative="1">
      <w:start w:val="1"/>
      <w:numFmt w:val="lowerRoman"/>
      <w:lvlText w:val="%9."/>
      <w:lvlJc w:val="right"/>
      <w:pPr>
        <w:ind w:left="6480" w:hanging="180"/>
      </w:pPr>
    </w:lvl>
  </w:abstractNum>
  <w:abstractNum w:abstractNumId="22764659">
    <w:multiLevelType w:val="hybridMultilevel"/>
    <w:lvl w:ilvl="0" w:tplc="79933169">
      <w:start w:val="1"/>
      <w:numFmt w:val="decimal"/>
      <w:lvlText w:val="%1."/>
      <w:lvlJc w:val="left"/>
      <w:pPr>
        <w:ind w:left="720" w:hanging="360"/>
      </w:pPr>
    </w:lvl>
    <w:lvl w:ilvl="1" w:tplc="79933169" w:tentative="1">
      <w:start w:val="1"/>
      <w:numFmt w:val="lowerLetter"/>
      <w:lvlText w:val="%2."/>
      <w:lvlJc w:val="left"/>
      <w:pPr>
        <w:ind w:left="1440" w:hanging="360"/>
      </w:pPr>
    </w:lvl>
    <w:lvl w:ilvl="2" w:tplc="79933169" w:tentative="1">
      <w:start w:val="1"/>
      <w:numFmt w:val="lowerRoman"/>
      <w:lvlText w:val="%3."/>
      <w:lvlJc w:val="right"/>
      <w:pPr>
        <w:ind w:left="2160" w:hanging="180"/>
      </w:pPr>
    </w:lvl>
    <w:lvl w:ilvl="3" w:tplc="79933169" w:tentative="1">
      <w:start w:val="1"/>
      <w:numFmt w:val="decimal"/>
      <w:lvlText w:val="%4."/>
      <w:lvlJc w:val="left"/>
      <w:pPr>
        <w:ind w:left="2880" w:hanging="360"/>
      </w:pPr>
    </w:lvl>
    <w:lvl w:ilvl="4" w:tplc="79933169" w:tentative="1">
      <w:start w:val="1"/>
      <w:numFmt w:val="lowerLetter"/>
      <w:lvlText w:val="%5."/>
      <w:lvlJc w:val="left"/>
      <w:pPr>
        <w:ind w:left="3600" w:hanging="360"/>
      </w:pPr>
    </w:lvl>
    <w:lvl w:ilvl="5" w:tplc="79933169" w:tentative="1">
      <w:start w:val="1"/>
      <w:numFmt w:val="lowerRoman"/>
      <w:lvlText w:val="%6."/>
      <w:lvlJc w:val="right"/>
      <w:pPr>
        <w:ind w:left="4320" w:hanging="180"/>
      </w:pPr>
    </w:lvl>
    <w:lvl w:ilvl="6" w:tplc="79933169" w:tentative="1">
      <w:start w:val="1"/>
      <w:numFmt w:val="decimal"/>
      <w:lvlText w:val="%7."/>
      <w:lvlJc w:val="left"/>
      <w:pPr>
        <w:ind w:left="5040" w:hanging="360"/>
      </w:pPr>
    </w:lvl>
    <w:lvl w:ilvl="7" w:tplc="79933169" w:tentative="1">
      <w:start w:val="1"/>
      <w:numFmt w:val="lowerLetter"/>
      <w:lvlText w:val="%8."/>
      <w:lvlJc w:val="left"/>
      <w:pPr>
        <w:ind w:left="5760" w:hanging="360"/>
      </w:pPr>
    </w:lvl>
    <w:lvl w:ilvl="8" w:tplc="79933169" w:tentative="1">
      <w:start w:val="1"/>
      <w:numFmt w:val="lowerRoman"/>
      <w:lvlText w:val="%9."/>
      <w:lvlJc w:val="right"/>
      <w:pPr>
        <w:ind w:left="6480" w:hanging="180"/>
      </w:pPr>
    </w:lvl>
  </w:abstractNum>
  <w:abstractNum w:abstractNumId="22764658">
    <w:multiLevelType w:val="hybridMultilevel"/>
    <w:lvl w:ilvl="0" w:tplc="33022656">
      <w:start w:val="1"/>
      <w:numFmt w:val="decimal"/>
      <w:lvlText w:val="%1."/>
      <w:lvlJc w:val="left"/>
      <w:pPr>
        <w:ind w:left="720" w:hanging="360"/>
      </w:pPr>
    </w:lvl>
    <w:lvl w:ilvl="1" w:tplc="33022656" w:tentative="1">
      <w:start w:val="1"/>
      <w:numFmt w:val="lowerLetter"/>
      <w:lvlText w:val="%2."/>
      <w:lvlJc w:val="left"/>
      <w:pPr>
        <w:ind w:left="1440" w:hanging="360"/>
      </w:pPr>
    </w:lvl>
    <w:lvl w:ilvl="2" w:tplc="33022656" w:tentative="1">
      <w:start w:val="1"/>
      <w:numFmt w:val="lowerRoman"/>
      <w:lvlText w:val="%3."/>
      <w:lvlJc w:val="right"/>
      <w:pPr>
        <w:ind w:left="2160" w:hanging="180"/>
      </w:pPr>
    </w:lvl>
    <w:lvl w:ilvl="3" w:tplc="33022656" w:tentative="1">
      <w:start w:val="1"/>
      <w:numFmt w:val="decimal"/>
      <w:lvlText w:val="%4."/>
      <w:lvlJc w:val="left"/>
      <w:pPr>
        <w:ind w:left="2880" w:hanging="360"/>
      </w:pPr>
    </w:lvl>
    <w:lvl w:ilvl="4" w:tplc="33022656" w:tentative="1">
      <w:start w:val="1"/>
      <w:numFmt w:val="lowerLetter"/>
      <w:lvlText w:val="%5."/>
      <w:lvlJc w:val="left"/>
      <w:pPr>
        <w:ind w:left="3600" w:hanging="360"/>
      </w:pPr>
    </w:lvl>
    <w:lvl w:ilvl="5" w:tplc="33022656" w:tentative="1">
      <w:start w:val="1"/>
      <w:numFmt w:val="lowerRoman"/>
      <w:lvlText w:val="%6."/>
      <w:lvlJc w:val="right"/>
      <w:pPr>
        <w:ind w:left="4320" w:hanging="180"/>
      </w:pPr>
    </w:lvl>
    <w:lvl w:ilvl="6" w:tplc="33022656" w:tentative="1">
      <w:start w:val="1"/>
      <w:numFmt w:val="decimal"/>
      <w:lvlText w:val="%7."/>
      <w:lvlJc w:val="left"/>
      <w:pPr>
        <w:ind w:left="5040" w:hanging="360"/>
      </w:pPr>
    </w:lvl>
    <w:lvl w:ilvl="7" w:tplc="33022656" w:tentative="1">
      <w:start w:val="1"/>
      <w:numFmt w:val="lowerLetter"/>
      <w:lvlText w:val="%8."/>
      <w:lvlJc w:val="left"/>
      <w:pPr>
        <w:ind w:left="5760" w:hanging="360"/>
      </w:pPr>
    </w:lvl>
    <w:lvl w:ilvl="8" w:tplc="33022656" w:tentative="1">
      <w:start w:val="1"/>
      <w:numFmt w:val="lowerRoman"/>
      <w:lvlText w:val="%9."/>
      <w:lvlJc w:val="right"/>
      <w:pPr>
        <w:ind w:left="6480" w:hanging="180"/>
      </w:pPr>
    </w:lvl>
  </w:abstractNum>
  <w:abstractNum w:abstractNumId="22764657">
    <w:multiLevelType w:val="hybridMultilevel"/>
    <w:lvl w:ilvl="0" w:tplc="85578716">
      <w:start w:val="1"/>
      <w:numFmt w:val="decimal"/>
      <w:lvlText w:val="%1."/>
      <w:lvlJc w:val="left"/>
      <w:pPr>
        <w:ind w:left="720" w:hanging="360"/>
      </w:pPr>
    </w:lvl>
    <w:lvl w:ilvl="1" w:tplc="85578716" w:tentative="1">
      <w:start w:val="1"/>
      <w:numFmt w:val="lowerLetter"/>
      <w:lvlText w:val="%2."/>
      <w:lvlJc w:val="left"/>
      <w:pPr>
        <w:ind w:left="1440" w:hanging="360"/>
      </w:pPr>
    </w:lvl>
    <w:lvl w:ilvl="2" w:tplc="85578716" w:tentative="1">
      <w:start w:val="1"/>
      <w:numFmt w:val="lowerRoman"/>
      <w:lvlText w:val="%3."/>
      <w:lvlJc w:val="right"/>
      <w:pPr>
        <w:ind w:left="2160" w:hanging="180"/>
      </w:pPr>
    </w:lvl>
    <w:lvl w:ilvl="3" w:tplc="85578716" w:tentative="1">
      <w:start w:val="1"/>
      <w:numFmt w:val="decimal"/>
      <w:lvlText w:val="%4."/>
      <w:lvlJc w:val="left"/>
      <w:pPr>
        <w:ind w:left="2880" w:hanging="360"/>
      </w:pPr>
    </w:lvl>
    <w:lvl w:ilvl="4" w:tplc="85578716" w:tentative="1">
      <w:start w:val="1"/>
      <w:numFmt w:val="lowerLetter"/>
      <w:lvlText w:val="%5."/>
      <w:lvlJc w:val="left"/>
      <w:pPr>
        <w:ind w:left="3600" w:hanging="360"/>
      </w:pPr>
    </w:lvl>
    <w:lvl w:ilvl="5" w:tplc="85578716" w:tentative="1">
      <w:start w:val="1"/>
      <w:numFmt w:val="lowerRoman"/>
      <w:lvlText w:val="%6."/>
      <w:lvlJc w:val="right"/>
      <w:pPr>
        <w:ind w:left="4320" w:hanging="180"/>
      </w:pPr>
    </w:lvl>
    <w:lvl w:ilvl="6" w:tplc="85578716" w:tentative="1">
      <w:start w:val="1"/>
      <w:numFmt w:val="decimal"/>
      <w:lvlText w:val="%7."/>
      <w:lvlJc w:val="left"/>
      <w:pPr>
        <w:ind w:left="5040" w:hanging="360"/>
      </w:pPr>
    </w:lvl>
    <w:lvl w:ilvl="7" w:tplc="85578716" w:tentative="1">
      <w:start w:val="1"/>
      <w:numFmt w:val="lowerLetter"/>
      <w:lvlText w:val="%8."/>
      <w:lvlJc w:val="left"/>
      <w:pPr>
        <w:ind w:left="5760" w:hanging="360"/>
      </w:pPr>
    </w:lvl>
    <w:lvl w:ilvl="8" w:tplc="85578716" w:tentative="1">
      <w:start w:val="1"/>
      <w:numFmt w:val="lowerRoman"/>
      <w:lvlText w:val="%9."/>
      <w:lvlJc w:val="right"/>
      <w:pPr>
        <w:ind w:left="6480" w:hanging="180"/>
      </w:pPr>
    </w:lvl>
  </w:abstractNum>
  <w:abstractNum w:abstractNumId="22764656">
    <w:multiLevelType w:val="hybridMultilevel"/>
    <w:lvl w:ilvl="0" w:tplc="42507104">
      <w:start w:val="1"/>
      <w:numFmt w:val="decimal"/>
      <w:lvlText w:val="%1."/>
      <w:lvlJc w:val="left"/>
      <w:pPr>
        <w:ind w:left="720" w:hanging="360"/>
      </w:pPr>
    </w:lvl>
    <w:lvl w:ilvl="1" w:tplc="42507104" w:tentative="1">
      <w:start w:val="1"/>
      <w:numFmt w:val="lowerLetter"/>
      <w:lvlText w:val="%2."/>
      <w:lvlJc w:val="left"/>
      <w:pPr>
        <w:ind w:left="1440" w:hanging="360"/>
      </w:pPr>
    </w:lvl>
    <w:lvl w:ilvl="2" w:tplc="42507104" w:tentative="1">
      <w:start w:val="1"/>
      <w:numFmt w:val="lowerRoman"/>
      <w:lvlText w:val="%3."/>
      <w:lvlJc w:val="right"/>
      <w:pPr>
        <w:ind w:left="2160" w:hanging="180"/>
      </w:pPr>
    </w:lvl>
    <w:lvl w:ilvl="3" w:tplc="42507104" w:tentative="1">
      <w:start w:val="1"/>
      <w:numFmt w:val="decimal"/>
      <w:lvlText w:val="%4."/>
      <w:lvlJc w:val="left"/>
      <w:pPr>
        <w:ind w:left="2880" w:hanging="360"/>
      </w:pPr>
    </w:lvl>
    <w:lvl w:ilvl="4" w:tplc="42507104" w:tentative="1">
      <w:start w:val="1"/>
      <w:numFmt w:val="lowerLetter"/>
      <w:lvlText w:val="%5."/>
      <w:lvlJc w:val="left"/>
      <w:pPr>
        <w:ind w:left="3600" w:hanging="360"/>
      </w:pPr>
    </w:lvl>
    <w:lvl w:ilvl="5" w:tplc="42507104" w:tentative="1">
      <w:start w:val="1"/>
      <w:numFmt w:val="lowerRoman"/>
      <w:lvlText w:val="%6."/>
      <w:lvlJc w:val="right"/>
      <w:pPr>
        <w:ind w:left="4320" w:hanging="180"/>
      </w:pPr>
    </w:lvl>
    <w:lvl w:ilvl="6" w:tplc="42507104" w:tentative="1">
      <w:start w:val="1"/>
      <w:numFmt w:val="decimal"/>
      <w:lvlText w:val="%7."/>
      <w:lvlJc w:val="left"/>
      <w:pPr>
        <w:ind w:left="5040" w:hanging="360"/>
      </w:pPr>
    </w:lvl>
    <w:lvl w:ilvl="7" w:tplc="42507104" w:tentative="1">
      <w:start w:val="1"/>
      <w:numFmt w:val="lowerLetter"/>
      <w:lvlText w:val="%8."/>
      <w:lvlJc w:val="left"/>
      <w:pPr>
        <w:ind w:left="5760" w:hanging="360"/>
      </w:pPr>
    </w:lvl>
    <w:lvl w:ilvl="8" w:tplc="42507104" w:tentative="1">
      <w:start w:val="1"/>
      <w:numFmt w:val="lowerRoman"/>
      <w:lvlText w:val="%9."/>
      <w:lvlJc w:val="right"/>
      <w:pPr>
        <w:ind w:left="6480" w:hanging="180"/>
      </w:pPr>
    </w:lvl>
  </w:abstractNum>
  <w:abstractNum w:abstractNumId="22764655">
    <w:multiLevelType w:val="hybridMultilevel"/>
    <w:lvl w:ilvl="0" w:tplc="37567614">
      <w:start w:val="1"/>
      <w:numFmt w:val="decimal"/>
      <w:lvlText w:val="%1."/>
      <w:lvlJc w:val="left"/>
      <w:pPr>
        <w:ind w:left="720" w:hanging="360"/>
      </w:pPr>
    </w:lvl>
    <w:lvl w:ilvl="1" w:tplc="37567614" w:tentative="1">
      <w:start w:val="1"/>
      <w:numFmt w:val="lowerLetter"/>
      <w:lvlText w:val="%2."/>
      <w:lvlJc w:val="left"/>
      <w:pPr>
        <w:ind w:left="1440" w:hanging="360"/>
      </w:pPr>
    </w:lvl>
    <w:lvl w:ilvl="2" w:tplc="37567614" w:tentative="1">
      <w:start w:val="1"/>
      <w:numFmt w:val="lowerRoman"/>
      <w:lvlText w:val="%3."/>
      <w:lvlJc w:val="right"/>
      <w:pPr>
        <w:ind w:left="2160" w:hanging="180"/>
      </w:pPr>
    </w:lvl>
    <w:lvl w:ilvl="3" w:tplc="37567614" w:tentative="1">
      <w:start w:val="1"/>
      <w:numFmt w:val="decimal"/>
      <w:lvlText w:val="%4."/>
      <w:lvlJc w:val="left"/>
      <w:pPr>
        <w:ind w:left="2880" w:hanging="360"/>
      </w:pPr>
    </w:lvl>
    <w:lvl w:ilvl="4" w:tplc="37567614" w:tentative="1">
      <w:start w:val="1"/>
      <w:numFmt w:val="lowerLetter"/>
      <w:lvlText w:val="%5."/>
      <w:lvlJc w:val="left"/>
      <w:pPr>
        <w:ind w:left="3600" w:hanging="360"/>
      </w:pPr>
    </w:lvl>
    <w:lvl w:ilvl="5" w:tplc="37567614" w:tentative="1">
      <w:start w:val="1"/>
      <w:numFmt w:val="lowerRoman"/>
      <w:lvlText w:val="%6."/>
      <w:lvlJc w:val="right"/>
      <w:pPr>
        <w:ind w:left="4320" w:hanging="180"/>
      </w:pPr>
    </w:lvl>
    <w:lvl w:ilvl="6" w:tplc="37567614" w:tentative="1">
      <w:start w:val="1"/>
      <w:numFmt w:val="decimal"/>
      <w:lvlText w:val="%7."/>
      <w:lvlJc w:val="left"/>
      <w:pPr>
        <w:ind w:left="5040" w:hanging="360"/>
      </w:pPr>
    </w:lvl>
    <w:lvl w:ilvl="7" w:tplc="37567614" w:tentative="1">
      <w:start w:val="1"/>
      <w:numFmt w:val="lowerLetter"/>
      <w:lvlText w:val="%8."/>
      <w:lvlJc w:val="left"/>
      <w:pPr>
        <w:ind w:left="5760" w:hanging="360"/>
      </w:pPr>
    </w:lvl>
    <w:lvl w:ilvl="8" w:tplc="37567614" w:tentative="1">
      <w:start w:val="1"/>
      <w:numFmt w:val="lowerRoman"/>
      <w:lvlText w:val="%9."/>
      <w:lvlJc w:val="right"/>
      <w:pPr>
        <w:ind w:left="6480" w:hanging="180"/>
      </w:pPr>
    </w:lvl>
  </w:abstractNum>
  <w:abstractNum w:abstractNumId="22764654">
    <w:multiLevelType w:val="hybridMultilevel"/>
    <w:lvl w:ilvl="0" w:tplc="84415348">
      <w:start w:val="1"/>
      <w:numFmt w:val="decimal"/>
      <w:lvlText w:val="%1."/>
      <w:lvlJc w:val="left"/>
      <w:pPr>
        <w:ind w:left="720" w:hanging="360"/>
      </w:pPr>
    </w:lvl>
    <w:lvl w:ilvl="1" w:tplc="84415348" w:tentative="1">
      <w:start w:val="1"/>
      <w:numFmt w:val="lowerLetter"/>
      <w:lvlText w:val="%2."/>
      <w:lvlJc w:val="left"/>
      <w:pPr>
        <w:ind w:left="1440" w:hanging="360"/>
      </w:pPr>
    </w:lvl>
    <w:lvl w:ilvl="2" w:tplc="84415348" w:tentative="1">
      <w:start w:val="1"/>
      <w:numFmt w:val="lowerRoman"/>
      <w:lvlText w:val="%3."/>
      <w:lvlJc w:val="right"/>
      <w:pPr>
        <w:ind w:left="2160" w:hanging="180"/>
      </w:pPr>
    </w:lvl>
    <w:lvl w:ilvl="3" w:tplc="84415348" w:tentative="1">
      <w:start w:val="1"/>
      <w:numFmt w:val="decimal"/>
      <w:lvlText w:val="%4."/>
      <w:lvlJc w:val="left"/>
      <w:pPr>
        <w:ind w:left="2880" w:hanging="360"/>
      </w:pPr>
    </w:lvl>
    <w:lvl w:ilvl="4" w:tplc="84415348" w:tentative="1">
      <w:start w:val="1"/>
      <w:numFmt w:val="lowerLetter"/>
      <w:lvlText w:val="%5."/>
      <w:lvlJc w:val="left"/>
      <w:pPr>
        <w:ind w:left="3600" w:hanging="360"/>
      </w:pPr>
    </w:lvl>
    <w:lvl w:ilvl="5" w:tplc="84415348" w:tentative="1">
      <w:start w:val="1"/>
      <w:numFmt w:val="lowerRoman"/>
      <w:lvlText w:val="%6."/>
      <w:lvlJc w:val="right"/>
      <w:pPr>
        <w:ind w:left="4320" w:hanging="180"/>
      </w:pPr>
    </w:lvl>
    <w:lvl w:ilvl="6" w:tplc="84415348" w:tentative="1">
      <w:start w:val="1"/>
      <w:numFmt w:val="decimal"/>
      <w:lvlText w:val="%7."/>
      <w:lvlJc w:val="left"/>
      <w:pPr>
        <w:ind w:left="5040" w:hanging="360"/>
      </w:pPr>
    </w:lvl>
    <w:lvl w:ilvl="7" w:tplc="84415348" w:tentative="1">
      <w:start w:val="1"/>
      <w:numFmt w:val="lowerLetter"/>
      <w:lvlText w:val="%8."/>
      <w:lvlJc w:val="left"/>
      <w:pPr>
        <w:ind w:left="5760" w:hanging="360"/>
      </w:pPr>
    </w:lvl>
    <w:lvl w:ilvl="8" w:tplc="84415348" w:tentative="1">
      <w:start w:val="1"/>
      <w:numFmt w:val="lowerRoman"/>
      <w:lvlText w:val="%9."/>
      <w:lvlJc w:val="right"/>
      <w:pPr>
        <w:ind w:left="6480" w:hanging="180"/>
      </w:pPr>
    </w:lvl>
  </w:abstractNum>
  <w:abstractNum w:abstractNumId="22764653">
    <w:multiLevelType w:val="hybridMultilevel"/>
    <w:lvl w:ilvl="0" w:tplc="59251688">
      <w:start w:val="1"/>
      <w:numFmt w:val="decimal"/>
      <w:lvlText w:val="%1."/>
      <w:lvlJc w:val="left"/>
      <w:pPr>
        <w:ind w:left="720" w:hanging="360"/>
      </w:pPr>
    </w:lvl>
    <w:lvl w:ilvl="1" w:tplc="59251688" w:tentative="1">
      <w:start w:val="1"/>
      <w:numFmt w:val="lowerLetter"/>
      <w:lvlText w:val="%2."/>
      <w:lvlJc w:val="left"/>
      <w:pPr>
        <w:ind w:left="1440" w:hanging="360"/>
      </w:pPr>
    </w:lvl>
    <w:lvl w:ilvl="2" w:tplc="59251688" w:tentative="1">
      <w:start w:val="1"/>
      <w:numFmt w:val="lowerRoman"/>
      <w:lvlText w:val="%3."/>
      <w:lvlJc w:val="right"/>
      <w:pPr>
        <w:ind w:left="2160" w:hanging="180"/>
      </w:pPr>
    </w:lvl>
    <w:lvl w:ilvl="3" w:tplc="59251688" w:tentative="1">
      <w:start w:val="1"/>
      <w:numFmt w:val="decimal"/>
      <w:lvlText w:val="%4."/>
      <w:lvlJc w:val="left"/>
      <w:pPr>
        <w:ind w:left="2880" w:hanging="360"/>
      </w:pPr>
    </w:lvl>
    <w:lvl w:ilvl="4" w:tplc="59251688" w:tentative="1">
      <w:start w:val="1"/>
      <w:numFmt w:val="lowerLetter"/>
      <w:lvlText w:val="%5."/>
      <w:lvlJc w:val="left"/>
      <w:pPr>
        <w:ind w:left="3600" w:hanging="360"/>
      </w:pPr>
    </w:lvl>
    <w:lvl w:ilvl="5" w:tplc="59251688" w:tentative="1">
      <w:start w:val="1"/>
      <w:numFmt w:val="lowerRoman"/>
      <w:lvlText w:val="%6."/>
      <w:lvlJc w:val="right"/>
      <w:pPr>
        <w:ind w:left="4320" w:hanging="180"/>
      </w:pPr>
    </w:lvl>
    <w:lvl w:ilvl="6" w:tplc="59251688" w:tentative="1">
      <w:start w:val="1"/>
      <w:numFmt w:val="decimal"/>
      <w:lvlText w:val="%7."/>
      <w:lvlJc w:val="left"/>
      <w:pPr>
        <w:ind w:left="5040" w:hanging="360"/>
      </w:pPr>
    </w:lvl>
    <w:lvl w:ilvl="7" w:tplc="59251688" w:tentative="1">
      <w:start w:val="1"/>
      <w:numFmt w:val="lowerLetter"/>
      <w:lvlText w:val="%8."/>
      <w:lvlJc w:val="left"/>
      <w:pPr>
        <w:ind w:left="5760" w:hanging="360"/>
      </w:pPr>
    </w:lvl>
    <w:lvl w:ilvl="8" w:tplc="59251688" w:tentative="1">
      <w:start w:val="1"/>
      <w:numFmt w:val="lowerRoman"/>
      <w:lvlText w:val="%9."/>
      <w:lvlJc w:val="right"/>
      <w:pPr>
        <w:ind w:left="6480" w:hanging="180"/>
      </w:pPr>
    </w:lvl>
  </w:abstractNum>
  <w:abstractNum w:abstractNumId="22764652">
    <w:multiLevelType w:val="hybridMultilevel"/>
    <w:lvl w:ilvl="0" w:tplc="34852765">
      <w:start w:val="1"/>
      <w:numFmt w:val="decimal"/>
      <w:lvlText w:val="%1."/>
      <w:lvlJc w:val="left"/>
      <w:pPr>
        <w:ind w:left="720" w:hanging="360"/>
      </w:pPr>
    </w:lvl>
    <w:lvl w:ilvl="1" w:tplc="34852765" w:tentative="1">
      <w:start w:val="1"/>
      <w:numFmt w:val="lowerLetter"/>
      <w:lvlText w:val="%2."/>
      <w:lvlJc w:val="left"/>
      <w:pPr>
        <w:ind w:left="1440" w:hanging="360"/>
      </w:pPr>
    </w:lvl>
    <w:lvl w:ilvl="2" w:tplc="34852765" w:tentative="1">
      <w:start w:val="1"/>
      <w:numFmt w:val="lowerRoman"/>
      <w:lvlText w:val="%3."/>
      <w:lvlJc w:val="right"/>
      <w:pPr>
        <w:ind w:left="2160" w:hanging="180"/>
      </w:pPr>
    </w:lvl>
    <w:lvl w:ilvl="3" w:tplc="34852765" w:tentative="1">
      <w:start w:val="1"/>
      <w:numFmt w:val="decimal"/>
      <w:lvlText w:val="%4."/>
      <w:lvlJc w:val="left"/>
      <w:pPr>
        <w:ind w:left="2880" w:hanging="360"/>
      </w:pPr>
    </w:lvl>
    <w:lvl w:ilvl="4" w:tplc="34852765" w:tentative="1">
      <w:start w:val="1"/>
      <w:numFmt w:val="lowerLetter"/>
      <w:lvlText w:val="%5."/>
      <w:lvlJc w:val="left"/>
      <w:pPr>
        <w:ind w:left="3600" w:hanging="360"/>
      </w:pPr>
    </w:lvl>
    <w:lvl w:ilvl="5" w:tplc="34852765" w:tentative="1">
      <w:start w:val="1"/>
      <w:numFmt w:val="lowerRoman"/>
      <w:lvlText w:val="%6."/>
      <w:lvlJc w:val="right"/>
      <w:pPr>
        <w:ind w:left="4320" w:hanging="180"/>
      </w:pPr>
    </w:lvl>
    <w:lvl w:ilvl="6" w:tplc="34852765" w:tentative="1">
      <w:start w:val="1"/>
      <w:numFmt w:val="decimal"/>
      <w:lvlText w:val="%7."/>
      <w:lvlJc w:val="left"/>
      <w:pPr>
        <w:ind w:left="5040" w:hanging="360"/>
      </w:pPr>
    </w:lvl>
    <w:lvl w:ilvl="7" w:tplc="34852765" w:tentative="1">
      <w:start w:val="1"/>
      <w:numFmt w:val="lowerLetter"/>
      <w:lvlText w:val="%8."/>
      <w:lvlJc w:val="left"/>
      <w:pPr>
        <w:ind w:left="5760" w:hanging="360"/>
      </w:pPr>
    </w:lvl>
    <w:lvl w:ilvl="8" w:tplc="34852765" w:tentative="1">
      <w:start w:val="1"/>
      <w:numFmt w:val="lowerRoman"/>
      <w:lvlText w:val="%9."/>
      <w:lvlJc w:val="right"/>
      <w:pPr>
        <w:ind w:left="6480" w:hanging="180"/>
      </w:pPr>
    </w:lvl>
  </w:abstractNum>
  <w:abstractNum w:abstractNumId="22764651">
    <w:multiLevelType w:val="hybridMultilevel"/>
    <w:lvl w:ilvl="0" w:tplc="80841220">
      <w:start w:val="1"/>
      <w:numFmt w:val="decimal"/>
      <w:lvlText w:val="%1."/>
      <w:lvlJc w:val="left"/>
      <w:pPr>
        <w:ind w:left="720" w:hanging="360"/>
      </w:pPr>
    </w:lvl>
    <w:lvl w:ilvl="1" w:tplc="80841220" w:tentative="1">
      <w:start w:val="1"/>
      <w:numFmt w:val="lowerLetter"/>
      <w:lvlText w:val="%2."/>
      <w:lvlJc w:val="left"/>
      <w:pPr>
        <w:ind w:left="1440" w:hanging="360"/>
      </w:pPr>
    </w:lvl>
    <w:lvl w:ilvl="2" w:tplc="80841220" w:tentative="1">
      <w:start w:val="1"/>
      <w:numFmt w:val="lowerRoman"/>
      <w:lvlText w:val="%3."/>
      <w:lvlJc w:val="right"/>
      <w:pPr>
        <w:ind w:left="2160" w:hanging="180"/>
      </w:pPr>
    </w:lvl>
    <w:lvl w:ilvl="3" w:tplc="80841220" w:tentative="1">
      <w:start w:val="1"/>
      <w:numFmt w:val="decimal"/>
      <w:lvlText w:val="%4."/>
      <w:lvlJc w:val="left"/>
      <w:pPr>
        <w:ind w:left="2880" w:hanging="360"/>
      </w:pPr>
    </w:lvl>
    <w:lvl w:ilvl="4" w:tplc="80841220" w:tentative="1">
      <w:start w:val="1"/>
      <w:numFmt w:val="lowerLetter"/>
      <w:lvlText w:val="%5."/>
      <w:lvlJc w:val="left"/>
      <w:pPr>
        <w:ind w:left="3600" w:hanging="360"/>
      </w:pPr>
    </w:lvl>
    <w:lvl w:ilvl="5" w:tplc="80841220" w:tentative="1">
      <w:start w:val="1"/>
      <w:numFmt w:val="lowerRoman"/>
      <w:lvlText w:val="%6."/>
      <w:lvlJc w:val="right"/>
      <w:pPr>
        <w:ind w:left="4320" w:hanging="180"/>
      </w:pPr>
    </w:lvl>
    <w:lvl w:ilvl="6" w:tplc="80841220" w:tentative="1">
      <w:start w:val="1"/>
      <w:numFmt w:val="decimal"/>
      <w:lvlText w:val="%7."/>
      <w:lvlJc w:val="left"/>
      <w:pPr>
        <w:ind w:left="5040" w:hanging="360"/>
      </w:pPr>
    </w:lvl>
    <w:lvl w:ilvl="7" w:tplc="80841220" w:tentative="1">
      <w:start w:val="1"/>
      <w:numFmt w:val="lowerLetter"/>
      <w:lvlText w:val="%8."/>
      <w:lvlJc w:val="left"/>
      <w:pPr>
        <w:ind w:left="5760" w:hanging="360"/>
      </w:pPr>
    </w:lvl>
    <w:lvl w:ilvl="8" w:tplc="80841220" w:tentative="1">
      <w:start w:val="1"/>
      <w:numFmt w:val="lowerRoman"/>
      <w:lvlText w:val="%9."/>
      <w:lvlJc w:val="right"/>
      <w:pPr>
        <w:ind w:left="6480" w:hanging="180"/>
      </w:pPr>
    </w:lvl>
  </w:abstractNum>
  <w:abstractNum w:abstractNumId="22764650">
    <w:multiLevelType w:val="hybridMultilevel"/>
    <w:lvl w:ilvl="0" w:tplc="95479911">
      <w:start w:val="1"/>
      <w:numFmt w:val="decimal"/>
      <w:lvlText w:val="%1."/>
      <w:lvlJc w:val="left"/>
      <w:pPr>
        <w:ind w:left="720" w:hanging="360"/>
      </w:pPr>
    </w:lvl>
    <w:lvl w:ilvl="1" w:tplc="95479911" w:tentative="1">
      <w:start w:val="1"/>
      <w:numFmt w:val="lowerLetter"/>
      <w:lvlText w:val="%2."/>
      <w:lvlJc w:val="left"/>
      <w:pPr>
        <w:ind w:left="1440" w:hanging="360"/>
      </w:pPr>
    </w:lvl>
    <w:lvl w:ilvl="2" w:tplc="95479911" w:tentative="1">
      <w:start w:val="1"/>
      <w:numFmt w:val="lowerRoman"/>
      <w:lvlText w:val="%3."/>
      <w:lvlJc w:val="right"/>
      <w:pPr>
        <w:ind w:left="2160" w:hanging="180"/>
      </w:pPr>
    </w:lvl>
    <w:lvl w:ilvl="3" w:tplc="95479911" w:tentative="1">
      <w:start w:val="1"/>
      <w:numFmt w:val="decimal"/>
      <w:lvlText w:val="%4."/>
      <w:lvlJc w:val="left"/>
      <w:pPr>
        <w:ind w:left="2880" w:hanging="360"/>
      </w:pPr>
    </w:lvl>
    <w:lvl w:ilvl="4" w:tplc="95479911" w:tentative="1">
      <w:start w:val="1"/>
      <w:numFmt w:val="lowerLetter"/>
      <w:lvlText w:val="%5."/>
      <w:lvlJc w:val="left"/>
      <w:pPr>
        <w:ind w:left="3600" w:hanging="360"/>
      </w:pPr>
    </w:lvl>
    <w:lvl w:ilvl="5" w:tplc="95479911" w:tentative="1">
      <w:start w:val="1"/>
      <w:numFmt w:val="lowerRoman"/>
      <w:lvlText w:val="%6."/>
      <w:lvlJc w:val="right"/>
      <w:pPr>
        <w:ind w:left="4320" w:hanging="180"/>
      </w:pPr>
    </w:lvl>
    <w:lvl w:ilvl="6" w:tplc="95479911" w:tentative="1">
      <w:start w:val="1"/>
      <w:numFmt w:val="decimal"/>
      <w:lvlText w:val="%7."/>
      <w:lvlJc w:val="left"/>
      <w:pPr>
        <w:ind w:left="5040" w:hanging="360"/>
      </w:pPr>
    </w:lvl>
    <w:lvl w:ilvl="7" w:tplc="95479911" w:tentative="1">
      <w:start w:val="1"/>
      <w:numFmt w:val="lowerLetter"/>
      <w:lvlText w:val="%8."/>
      <w:lvlJc w:val="left"/>
      <w:pPr>
        <w:ind w:left="5760" w:hanging="360"/>
      </w:pPr>
    </w:lvl>
    <w:lvl w:ilvl="8" w:tplc="95479911" w:tentative="1">
      <w:start w:val="1"/>
      <w:numFmt w:val="lowerRoman"/>
      <w:lvlText w:val="%9."/>
      <w:lvlJc w:val="right"/>
      <w:pPr>
        <w:ind w:left="6480" w:hanging="180"/>
      </w:pPr>
    </w:lvl>
  </w:abstractNum>
  <w:abstractNum w:abstractNumId="22764649">
    <w:multiLevelType w:val="hybridMultilevel"/>
    <w:lvl w:ilvl="0" w:tplc="99109409">
      <w:start w:val="1"/>
      <w:numFmt w:val="decimal"/>
      <w:lvlText w:val="%1."/>
      <w:lvlJc w:val="left"/>
      <w:pPr>
        <w:ind w:left="720" w:hanging="360"/>
      </w:pPr>
    </w:lvl>
    <w:lvl w:ilvl="1" w:tplc="99109409" w:tentative="1">
      <w:start w:val="1"/>
      <w:numFmt w:val="lowerLetter"/>
      <w:lvlText w:val="%2."/>
      <w:lvlJc w:val="left"/>
      <w:pPr>
        <w:ind w:left="1440" w:hanging="360"/>
      </w:pPr>
    </w:lvl>
    <w:lvl w:ilvl="2" w:tplc="99109409" w:tentative="1">
      <w:start w:val="1"/>
      <w:numFmt w:val="lowerRoman"/>
      <w:lvlText w:val="%3."/>
      <w:lvlJc w:val="right"/>
      <w:pPr>
        <w:ind w:left="2160" w:hanging="180"/>
      </w:pPr>
    </w:lvl>
    <w:lvl w:ilvl="3" w:tplc="99109409" w:tentative="1">
      <w:start w:val="1"/>
      <w:numFmt w:val="decimal"/>
      <w:lvlText w:val="%4."/>
      <w:lvlJc w:val="left"/>
      <w:pPr>
        <w:ind w:left="2880" w:hanging="360"/>
      </w:pPr>
    </w:lvl>
    <w:lvl w:ilvl="4" w:tplc="99109409" w:tentative="1">
      <w:start w:val="1"/>
      <w:numFmt w:val="lowerLetter"/>
      <w:lvlText w:val="%5."/>
      <w:lvlJc w:val="left"/>
      <w:pPr>
        <w:ind w:left="3600" w:hanging="360"/>
      </w:pPr>
    </w:lvl>
    <w:lvl w:ilvl="5" w:tplc="99109409" w:tentative="1">
      <w:start w:val="1"/>
      <w:numFmt w:val="lowerRoman"/>
      <w:lvlText w:val="%6."/>
      <w:lvlJc w:val="right"/>
      <w:pPr>
        <w:ind w:left="4320" w:hanging="180"/>
      </w:pPr>
    </w:lvl>
    <w:lvl w:ilvl="6" w:tplc="99109409" w:tentative="1">
      <w:start w:val="1"/>
      <w:numFmt w:val="decimal"/>
      <w:lvlText w:val="%7."/>
      <w:lvlJc w:val="left"/>
      <w:pPr>
        <w:ind w:left="5040" w:hanging="360"/>
      </w:pPr>
    </w:lvl>
    <w:lvl w:ilvl="7" w:tplc="99109409" w:tentative="1">
      <w:start w:val="1"/>
      <w:numFmt w:val="lowerLetter"/>
      <w:lvlText w:val="%8."/>
      <w:lvlJc w:val="left"/>
      <w:pPr>
        <w:ind w:left="5760" w:hanging="360"/>
      </w:pPr>
    </w:lvl>
    <w:lvl w:ilvl="8" w:tplc="99109409" w:tentative="1">
      <w:start w:val="1"/>
      <w:numFmt w:val="lowerRoman"/>
      <w:lvlText w:val="%9."/>
      <w:lvlJc w:val="right"/>
      <w:pPr>
        <w:ind w:left="6480" w:hanging="180"/>
      </w:pPr>
    </w:lvl>
  </w:abstractNum>
  <w:abstractNum w:abstractNumId="22764648">
    <w:multiLevelType w:val="hybridMultilevel"/>
    <w:lvl w:ilvl="0" w:tplc="49965155">
      <w:start w:val="1"/>
      <w:numFmt w:val="decimal"/>
      <w:lvlText w:val="%1."/>
      <w:lvlJc w:val="left"/>
      <w:pPr>
        <w:ind w:left="720" w:hanging="360"/>
      </w:pPr>
    </w:lvl>
    <w:lvl w:ilvl="1" w:tplc="49965155" w:tentative="1">
      <w:start w:val="1"/>
      <w:numFmt w:val="lowerLetter"/>
      <w:lvlText w:val="%2."/>
      <w:lvlJc w:val="left"/>
      <w:pPr>
        <w:ind w:left="1440" w:hanging="360"/>
      </w:pPr>
    </w:lvl>
    <w:lvl w:ilvl="2" w:tplc="49965155" w:tentative="1">
      <w:start w:val="1"/>
      <w:numFmt w:val="lowerRoman"/>
      <w:lvlText w:val="%3."/>
      <w:lvlJc w:val="right"/>
      <w:pPr>
        <w:ind w:left="2160" w:hanging="180"/>
      </w:pPr>
    </w:lvl>
    <w:lvl w:ilvl="3" w:tplc="49965155" w:tentative="1">
      <w:start w:val="1"/>
      <w:numFmt w:val="decimal"/>
      <w:lvlText w:val="%4."/>
      <w:lvlJc w:val="left"/>
      <w:pPr>
        <w:ind w:left="2880" w:hanging="360"/>
      </w:pPr>
    </w:lvl>
    <w:lvl w:ilvl="4" w:tplc="49965155" w:tentative="1">
      <w:start w:val="1"/>
      <w:numFmt w:val="lowerLetter"/>
      <w:lvlText w:val="%5."/>
      <w:lvlJc w:val="left"/>
      <w:pPr>
        <w:ind w:left="3600" w:hanging="360"/>
      </w:pPr>
    </w:lvl>
    <w:lvl w:ilvl="5" w:tplc="49965155" w:tentative="1">
      <w:start w:val="1"/>
      <w:numFmt w:val="lowerRoman"/>
      <w:lvlText w:val="%6."/>
      <w:lvlJc w:val="right"/>
      <w:pPr>
        <w:ind w:left="4320" w:hanging="180"/>
      </w:pPr>
    </w:lvl>
    <w:lvl w:ilvl="6" w:tplc="49965155" w:tentative="1">
      <w:start w:val="1"/>
      <w:numFmt w:val="decimal"/>
      <w:lvlText w:val="%7."/>
      <w:lvlJc w:val="left"/>
      <w:pPr>
        <w:ind w:left="5040" w:hanging="360"/>
      </w:pPr>
    </w:lvl>
    <w:lvl w:ilvl="7" w:tplc="49965155" w:tentative="1">
      <w:start w:val="1"/>
      <w:numFmt w:val="lowerLetter"/>
      <w:lvlText w:val="%8."/>
      <w:lvlJc w:val="left"/>
      <w:pPr>
        <w:ind w:left="5760" w:hanging="360"/>
      </w:pPr>
    </w:lvl>
    <w:lvl w:ilvl="8" w:tplc="49965155" w:tentative="1">
      <w:start w:val="1"/>
      <w:numFmt w:val="lowerRoman"/>
      <w:lvlText w:val="%9."/>
      <w:lvlJc w:val="right"/>
      <w:pPr>
        <w:ind w:left="6480" w:hanging="180"/>
      </w:pPr>
    </w:lvl>
  </w:abstractNum>
  <w:abstractNum w:abstractNumId="22764647">
    <w:multiLevelType w:val="hybridMultilevel"/>
    <w:lvl w:ilvl="0" w:tplc="59304810">
      <w:start w:val="1"/>
      <w:numFmt w:val="decimal"/>
      <w:lvlText w:val="%1."/>
      <w:lvlJc w:val="left"/>
      <w:pPr>
        <w:ind w:left="720" w:hanging="360"/>
      </w:pPr>
    </w:lvl>
    <w:lvl w:ilvl="1" w:tplc="59304810" w:tentative="1">
      <w:start w:val="1"/>
      <w:numFmt w:val="lowerLetter"/>
      <w:lvlText w:val="%2."/>
      <w:lvlJc w:val="left"/>
      <w:pPr>
        <w:ind w:left="1440" w:hanging="360"/>
      </w:pPr>
    </w:lvl>
    <w:lvl w:ilvl="2" w:tplc="59304810" w:tentative="1">
      <w:start w:val="1"/>
      <w:numFmt w:val="lowerRoman"/>
      <w:lvlText w:val="%3."/>
      <w:lvlJc w:val="right"/>
      <w:pPr>
        <w:ind w:left="2160" w:hanging="180"/>
      </w:pPr>
    </w:lvl>
    <w:lvl w:ilvl="3" w:tplc="59304810" w:tentative="1">
      <w:start w:val="1"/>
      <w:numFmt w:val="decimal"/>
      <w:lvlText w:val="%4."/>
      <w:lvlJc w:val="left"/>
      <w:pPr>
        <w:ind w:left="2880" w:hanging="360"/>
      </w:pPr>
    </w:lvl>
    <w:lvl w:ilvl="4" w:tplc="59304810" w:tentative="1">
      <w:start w:val="1"/>
      <w:numFmt w:val="lowerLetter"/>
      <w:lvlText w:val="%5."/>
      <w:lvlJc w:val="left"/>
      <w:pPr>
        <w:ind w:left="3600" w:hanging="360"/>
      </w:pPr>
    </w:lvl>
    <w:lvl w:ilvl="5" w:tplc="59304810" w:tentative="1">
      <w:start w:val="1"/>
      <w:numFmt w:val="lowerRoman"/>
      <w:lvlText w:val="%6."/>
      <w:lvlJc w:val="right"/>
      <w:pPr>
        <w:ind w:left="4320" w:hanging="180"/>
      </w:pPr>
    </w:lvl>
    <w:lvl w:ilvl="6" w:tplc="59304810" w:tentative="1">
      <w:start w:val="1"/>
      <w:numFmt w:val="decimal"/>
      <w:lvlText w:val="%7."/>
      <w:lvlJc w:val="left"/>
      <w:pPr>
        <w:ind w:left="5040" w:hanging="360"/>
      </w:pPr>
    </w:lvl>
    <w:lvl w:ilvl="7" w:tplc="59304810" w:tentative="1">
      <w:start w:val="1"/>
      <w:numFmt w:val="lowerLetter"/>
      <w:lvlText w:val="%8."/>
      <w:lvlJc w:val="left"/>
      <w:pPr>
        <w:ind w:left="5760" w:hanging="360"/>
      </w:pPr>
    </w:lvl>
    <w:lvl w:ilvl="8" w:tplc="59304810" w:tentative="1">
      <w:start w:val="1"/>
      <w:numFmt w:val="lowerRoman"/>
      <w:lvlText w:val="%9."/>
      <w:lvlJc w:val="right"/>
      <w:pPr>
        <w:ind w:left="6480" w:hanging="180"/>
      </w:pPr>
    </w:lvl>
  </w:abstractNum>
  <w:abstractNum w:abstractNumId="22764646">
    <w:multiLevelType w:val="hybridMultilevel"/>
    <w:lvl w:ilvl="0" w:tplc="37719330">
      <w:start w:val="1"/>
      <w:numFmt w:val="decimal"/>
      <w:lvlText w:val="%1."/>
      <w:lvlJc w:val="left"/>
      <w:pPr>
        <w:ind w:left="720" w:hanging="360"/>
      </w:pPr>
    </w:lvl>
    <w:lvl w:ilvl="1" w:tplc="37719330" w:tentative="1">
      <w:start w:val="1"/>
      <w:numFmt w:val="lowerLetter"/>
      <w:lvlText w:val="%2."/>
      <w:lvlJc w:val="left"/>
      <w:pPr>
        <w:ind w:left="1440" w:hanging="360"/>
      </w:pPr>
    </w:lvl>
    <w:lvl w:ilvl="2" w:tplc="37719330" w:tentative="1">
      <w:start w:val="1"/>
      <w:numFmt w:val="lowerRoman"/>
      <w:lvlText w:val="%3."/>
      <w:lvlJc w:val="right"/>
      <w:pPr>
        <w:ind w:left="2160" w:hanging="180"/>
      </w:pPr>
    </w:lvl>
    <w:lvl w:ilvl="3" w:tplc="37719330" w:tentative="1">
      <w:start w:val="1"/>
      <w:numFmt w:val="decimal"/>
      <w:lvlText w:val="%4."/>
      <w:lvlJc w:val="left"/>
      <w:pPr>
        <w:ind w:left="2880" w:hanging="360"/>
      </w:pPr>
    </w:lvl>
    <w:lvl w:ilvl="4" w:tplc="37719330" w:tentative="1">
      <w:start w:val="1"/>
      <w:numFmt w:val="lowerLetter"/>
      <w:lvlText w:val="%5."/>
      <w:lvlJc w:val="left"/>
      <w:pPr>
        <w:ind w:left="3600" w:hanging="360"/>
      </w:pPr>
    </w:lvl>
    <w:lvl w:ilvl="5" w:tplc="37719330" w:tentative="1">
      <w:start w:val="1"/>
      <w:numFmt w:val="lowerRoman"/>
      <w:lvlText w:val="%6."/>
      <w:lvlJc w:val="right"/>
      <w:pPr>
        <w:ind w:left="4320" w:hanging="180"/>
      </w:pPr>
    </w:lvl>
    <w:lvl w:ilvl="6" w:tplc="37719330" w:tentative="1">
      <w:start w:val="1"/>
      <w:numFmt w:val="decimal"/>
      <w:lvlText w:val="%7."/>
      <w:lvlJc w:val="left"/>
      <w:pPr>
        <w:ind w:left="5040" w:hanging="360"/>
      </w:pPr>
    </w:lvl>
    <w:lvl w:ilvl="7" w:tplc="37719330" w:tentative="1">
      <w:start w:val="1"/>
      <w:numFmt w:val="lowerLetter"/>
      <w:lvlText w:val="%8."/>
      <w:lvlJc w:val="left"/>
      <w:pPr>
        <w:ind w:left="5760" w:hanging="360"/>
      </w:pPr>
    </w:lvl>
    <w:lvl w:ilvl="8" w:tplc="37719330" w:tentative="1">
      <w:start w:val="1"/>
      <w:numFmt w:val="lowerRoman"/>
      <w:lvlText w:val="%9."/>
      <w:lvlJc w:val="right"/>
      <w:pPr>
        <w:ind w:left="6480" w:hanging="180"/>
      </w:pPr>
    </w:lvl>
  </w:abstractNum>
  <w:abstractNum w:abstractNumId="22764645">
    <w:multiLevelType w:val="hybridMultilevel"/>
    <w:lvl w:ilvl="0" w:tplc="51102835">
      <w:start w:val="1"/>
      <w:numFmt w:val="decimal"/>
      <w:lvlText w:val="%1."/>
      <w:lvlJc w:val="left"/>
      <w:pPr>
        <w:ind w:left="720" w:hanging="360"/>
      </w:pPr>
    </w:lvl>
    <w:lvl w:ilvl="1" w:tplc="51102835" w:tentative="1">
      <w:start w:val="1"/>
      <w:numFmt w:val="lowerLetter"/>
      <w:lvlText w:val="%2."/>
      <w:lvlJc w:val="left"/>
      <w:pPr>
        <w:ind w:left="1440" w:hanging="360"/>
      </w:pPr>
    </w:lvl>
    <w:lvl w:ilvl="2" w:tplc="51102835" w:tentative="1">
      <w:start w:val="1"/>
      <w:numFmt w:val="lowerRoman"/>
      <w:lvlText w:val="%3."/>
      <w:lvlJc w:val="right"/>
      <w:pPr>
        <w:ind w:left="2160" w:hanging="180"/>
      </w:pPr>
    </w:lvl>
    <w:lvl w:ilvl="3" w:tplc="51102835" w:tentative="1">
      <w:start w:val="1"/>
      <w:numFmt w:val="decimal"/>
      <w:lvlText w:val="%4."/>
      <w:lvlJc w:val="left"/>
      <w:pPr>
        <w:ind w:left="2880" w:hanging="360"/>
      </w:pPr>
    </w:lvl>
    <w:lvl w:ilvl="4" w:tplc="51102835" w:tentative="1">
      <w:start w:val="1"/>
      <w:numFmt w:val="lowerLetter"/>
      <w:lvlText w:val="%5."/>
      <w:lvlJc w:val="left"/>
      <w:pPr>
        <w:ind w:left="3600" w:hanging="360"/>
      </w:pPr>
    </w:lvl>
    <w:lvl w:ilvl="5" w:tplc="51102835" w:tentative="1">
      <w:start w:val="1"/>
      <w:numFmt w:val="lowerRoman"/>
      <w:lvlText w:val="%6."/>
      <w:lvlJc w:val="right"/>
      <w:pPr>
        <w:ind w:left="4320" w:hanging="180"/>
      </w:pPr>
    </w:lvl>
    <w:lvl w:ilvl="6" w:tplc="51102835" w:tentative="1">
      <w:start w:val="1"/>
      <w:numFmt w:val="decimal"/>
      <w:lvlText w:val="%7."/>
      <w:lvlJc w:val="left"/>
      <w:pPr>
        <w:ind w:left="5040" w:hanging="360"/>
      </w:pPr>
    </w:lvl>
    <w:lvl w:ilvl="7" w:tplc="51102835" w:tentative="1">
      <w:start w:val="1"/>
      <w:numFmt w:val="lowerLetter"/>
      <w:lvlText w:val="%8."/>
      <w:lvlJc w:val="left"/>
      <w:pPr>
        <w:ind w:left="5760" w:hanging="360"/>
      </w:pPr>
    </w:lvl>
    <w:lvl w:ilvl="8" w:tplc="51102835" w:tentative="1">
      <w:start w:val="1"/>
      <w:numFmt w:val="lowerRoman"/>
      <w:lvlText w:val="%9."/>
      <w:lvlJc w:val="right"/>
      <w:pPr>
        <w:ind w:left="6480" w:hanging="180"/>
      </w:pPr>
    </w:lvl>
  </w:abstractNum>
  <w:abstractNum w:abstractNumId="22764644">
    <w:multiLevelType w:val="hybridMultilevel"/>
    <w:lvl w:ilvl="0" w:tplc="38854481">
      <w:start w:val="1"/>
      <w:numFmt w:val="decimal"/>
      <w:lvlText w:val="%1."/>
      <w:lvlJc w:val="left"/>
      <w:pPr>
        <w:ind w:left="720" w:hanging="360"/>
      </w:pPr>
    </w:lvl>
    <w:lvl w:ilvl="1" w:tplc="38854481" w:tentative="1">
      <w:start w:val="1"/>
      <w:numFmt w:val="lowerLetter"/>
      <w:lvlText w:val="%2."/>
      <w:lvlJc w:val="left"/>
      <w:pPr>
        <w:ind w:left="1440" w:hanging="360"/>
      </w:pPr>
    </w:lvl>
    <w:lvl w:ilvl="2" w:tplc="38854481" w:tentative="1">
      <w:start w:val="1"/>
      <w:numFmt w:val="lowerRoman"/>
      <w:lvlText w:val="%3."/>
      <w:lvlJc w:val="right"/>
      <w:pPr>
        <w:ind w:left="2160" w:hanging="180"/>
      </w:pPr>
    </w:lvl>
    <w:lvl w:ilvl="3" w:tplc="38854481" w:tentative="1">
      <w:start w:val="1"/>
      <w:numFmt w:val="decimal"/>
      <w:lvlText w:val="%4."/>
      <w:lvlJc w:val="left"/>
      <w:pPr>
        <w:ind w:left="2880" w:hanging="360"/>
      </w:pPr>
    </w:lvl>
    <w:lvl w:ilvl="4" w:tplc="38854481" w:tentative="1">
      <w:start w:val="1"/>
      <w:numFmt w:val="lowerLetter"/>
      <w:lvlText w:val="%5."/>
      <w:lvlJc w:val="left"/>
      <w:pPr>
        <w:ind w:left="3600" w:hanging="360"/>
      </w:pPr>
    </w:lvl>
    <w:lvl w:ilvl="5" w:tplc="38854481" w:tentative="1">
      <w:start w:val="1"/>
      <w:numFmt w:val="lowerRoman"/>
      <w:lvlText w:val="%6."/>
      <w:lvlJc w:val="right"/>
      <w:pPr>
        <w:ind w:left="4320" w:hanging="180"/>
      </w:pPr>
    </w:lvl>
    <w:lvl w:ilvl="6" w:tplc="38854481" w:tentative="1">
      <w:start w:val="1"/>
      <w:numFmt w:val="decimal"/>
      <w:lvlText w:val="%7."/>
      <w:lvlJc w:val="left"/>
      <w:pPr>
        <w:ind w:left="5040" w:hanging="360"/>
      </w:pPr>
    </w:lvl>
    <w:lvl w:ilvl="7" w:tplc="38854481" w:tentative="1">
      <w:start w:val="1"/>
      <w:numFmt w:val="lowerLetter"/>
      <w:lvlText w:val="%8."/>
      <w:lvlJc w:val="left"/>
      <w:pPr>
        <w:ind w:left="5760" w:hanging="360"/>
      </w:pPr>
    </w:lvl>
    <w:lvl w:ilvl="8" w:tplc="38854481" w:tentative="1">
      <w:start w:val="1"/>
      <w:numFmt w:val="lowerRoman"/>
      <w:lvlText w:val="%9."/>
      <w:lvlJc w:val="right"/>
      <w:pPr>
        <w:ind w:left="6480" w:hanging="180"/>
      </w:pPr>
    </w:lvl>
  </w:abstractNum>
  <w:abstractNum w:abstractNumId="22764643">
    <w:multiLevelType w:val="hybridMultilevel"/>
    <w:lvl w:ilvl="0" w:tplc="46517295">
      <w:start w:val="1"/>
      <w:numFmt w:val="decimal"/>
      <w:lvlText w:val="%1."/>
      <w:lvlJc w:val="left"/>
      <w:pPr>
        <w:ind w:left="720" w:hanging="360"/>
      </w:pPr>
    </w:lvl>
    <w:lvl w:ilvl="1" w:tplc="46517295" w:tentative="1">
      <w:start w:val="1"/>
      <w:numFmt w:val="lowerLetter"/>
      <w:lvlText w:val="%2."/>
      <w:lvlJc w:val="left"/>
      <w:pPr>
        <w:ind w:left="1440" w:hanging="360"/>
      </w:pPr>
    </w:lvl>
    <w:lvl w:ilvl="2" w:tplc="46517295" w:tentative="1">
      <w:start w:val="1"/>
      <w:numFmt w:val="lowerRoman"/>
      <w:lvlText w:val="%3."/>
      <w:lvlJc w:val="right"/>
      <w:pPr>
        <w:ind w:left="2160" w:hanging="180"/>
      </w:pPr>
    </w:lvl>
    <w:lvl w:ilvl="3" w:tplc="46517295" w:tentative="1">
      <w:start w:val="1"/>
      <w:numFmt w:val="decimal"/>
      <w:lvlText w:val="%4."/>
      <w:lvlJc w:val="left"/>
      <w:pPr>
        <w:ind w:left="2880" w:hanging="360"/>
      </w:pPr>
    </w:lvl>
    <w:lvl w:ilvl="4" w:tplc="46517295" w:tentative="1">
      <w:start w:val="1"/>
      <w:numFmt w:val="lowerLetter"/>
      <w:lvlText w:val="%5."/>
      <w:lvlJc w:val="left"/>
      <w:pPr>
        <w:ind w:left="3600" w:hanging="360"/>
      </w:pPr>
    </w:lvl>
    <w:lvl w:ilvl="5" w:tplc="46517295" w:tentative="1">
      <w:start w:val="1"/>
      <w:numFmt w:val="lowerRoman"/>
      <w:lvlText w:val="%6."/>
      <w:lvlJc w:val="right"/>
      <w:pPr>
        <w:ind w:left="4320" w:hanging="180"/>
      </w:pPr>
    </w:lvl>
    <w:lvl w:ilvl="6" w:tplc="46517295" w:tentative="1">
      <w:start w:val="1"/>
      <w:numFmt w:val="decimal"/>
      <w:lvlText w:val="%7."/>
      <w:lvlJc w:val="left"/>
      <w:pPr>
        <w:ind w:left="5040" w:hanging="360"/>
      </w:pPr>
    </w:lvl>
    <w:lvl w:ilvl="7" w:tplc="46517295" w:tentative="1">
      <w:start w:val="1"/>
      <w:numFmt w:val="lowerLetter"/>
      <w:lvlText w:val="%8."/>
      <w:lvlJc w:val="left"/>
      <w:pPr>
        <w:ind w:left="5760" w:hanging="360"/>
      </w:pPr>
    </w:lvl>
    <w:lvl w:ilvl="8" w:tplc="46517295" w:tentative="1">
      <w:start w:val="1"/>
      <w:numFmt w:val="lowerRoman"/>
      <w:lvlText w:val="%9."/>
      <w:lvlJc w:val="right"/>
      <w:pPr>
        <w:ind w:left="6480" w:hanging="180"/>
      </w:pPr>
    </w:lvl>
  </w:abstractNum>
  <w:abstractNum w:abstractNumId="22764642">
    <w:multiLevelType w:val="hybridMultilevel"/>
    <w:lvl w:ilvl="0" w:tplc="83074771">
      <w:start w:val="1"/>
      <w:numFmt w:val="decimal"/>
      <w:lvlText w:val="%1."/>
      <w:lvlJc w:val="left"/>
      <w:pPr>
        <w:ind w:left="720" w:hanging="360"/>
      </w:pPr>
    </w:lvl>
    <w:lvl w:ilvl="1" w:tplc="83074771" w:tentative="1">
      <w:start w:val="1"/>
      <w:numFmt w:val="lowerLetter"/>
      <w:lvlText w:val="%2."/>
      <w:lvlJc w:val="left"/>
      <w:pPr>
        <w:ind w:left="1440" w:hanging="360"/>
      </w:pPr>
    </w:lvl>
    <w:lvl w:ilvl="2" w:tplc="83074771" w:tentative="1">
      <w:start w:val="1"/>
      <w:numFmt w:val="lowerRoman"/>
      <w:lvlText w:val="%3."/>
      <w:lvlJc w:val="right"/>
      <w:pPr>
        <w:ind w:left="2160" w:hanging="180"/>
      </w:pPr>
    </w:lvl>
    <w:lvl w:ilvl="3" w:tplc="83074771" w:tentative="1">
      <w:start w:val="1"/>
      <w:numFmt w:val="decimal"/>
      <w:lvlText w:val="%4."/>
      <w:lvlJc w:val="left"/>
      <w:pPr>
        <w:ind w:left="2880" w:hanging="360"/>
      </w:pPr>
    </w:lvl>
    <w:lvl w:ilvl="4" w:tplc="83074771" w:tentative="1">
      <w:start w:val="1"/>
      <w:numFmt w:val="lowerLetter"/>
      <w:lvlText w:val="%5."/>
      <w:lvlJc w:val="left"/>
      <w:pPr>
        <w:ind w:left="3600" w:hanging="360"/>
      </w:pPr>
    </w:lvl>
    <w:lvl w:ilvl="5" w:tplc="83074771" w:tentative="1">
      <w:start w:val="1"/>
      <w:numFmt w:val="lowerRoman"/>
      <w:lvlText w:val="%6."/>
      <w:lvlJc w:val="right"/>
      <w:pPr>
        <w:ind w:left="4320" w:hanging="180"/>
      </w:pPr>
    </w:lvl>
    <w:lvl w:ilvl="6" w:tplc="83074771" w:tentative="1">
      <w:start w:val="1"/>
      <w:numFmt w:val="decimal"/>
      <w:lvlText w:val="%7."/>
      <w:lvlJc w:val="left"/>
      <w:pPr>
        <w:ind w:left="5040" w:hanging="360"/>
      </w:pPr>
    </w:lvl>
    <w:lvl w:ilvl="7" w:tplc="83074771" w:tentative="1">
      <w:start w:val="1"/>
      <w:numFmt w:val="lowerLetter"/>
      <w:lvlText w:val="%8."/>
      <w:lvlJc w:val="left"/>
      <w:pPr>
        <w:ind w:left="5760" w:hanging="360"/>
      </w:pPr>
    </w:lvl>
    <w:lvl w:ilvl="8" w:tplc="83074771" w:tentative="1">
      <w:start w:val="1"/>
      <w:numFmt w:val="lowerRoman"/>
      <w:lvlText w:val="%9."/>
      <w:lvlJc w:val="right"/>
      <w:pPr>
        <w:ind w:left="6480" w:hanging="180"/>
      </w:pPr>
    </w:lvl>
  </w:abstractNum>
  <w:abstractNum w:abstractNumId="22764641">
    <w:multiLevelType w:val="hybridMultilevel"/>
    <w:lvl w:ilvl="0" w:tplc="48108265">
      <w:start w:val="1"/>
      <w:numFmt w:val="decimal"/>
      <w:lvlText w:val="%1."/>
      <w:lvlJc w:val="left"/>
      <w:pPr>
        <w:ind w:left="720" w:hanging="360"/>
      </w:pPr>
    </w:lvl>
    <w:lvl w:ilvl="1" w:tplc="48108265" w:tentative="1">
      <w:start w:val="1"/>
      <w:numFmt w:val="lowerLetter"/>
      <w:lvlText w:val="%2."/>
      <w:lvlJc w:val="left"/>
      <w:pPr>
        <w:ind w:left="1440" w:hanging="360"/>
      </w:pPr>
    </w:lvl>
    <w:lvl w:ilvl="2" w:tplc="48108265" w:tentative="1">
      <w:start w:val="1"/>
      <w:numFmt w:val="lowerRoman"/>
      <w:lvlText w:val="%3."/>
      <w:lvlJc w:val="right"/>
      <w:pPr>
        <w:ind w:left="2160" w:hanging="180"/>
      </w:pPr>
    </w:lvl>
    <w:lvl w:ilvl="3" w:tplc="48108265" w:tentative="1">
      <w:start w:val="1"/>
      <w:numFmt w:val="decimal"/>
      <w:lvlText w:val="%4."/>
      <w:lvlJc w:val="left"/>
      <w:pPr>
        <w:ind w:left="2880" w:hanging="360"/>
      </w:pPr>
    </w:lvl>
    <w:lvl w:ilvl="4" w:tplc="48108265" w:tentative="1">
      <w:start w:val="1"/>
      <w:numFmt w:val="lowerLetter"/>
      <w:lvlText w:val="%5."/>
      <w:lvlJc w:val="left"/>
      <w:pPr>
        <w:ind w:left="3600" w:hanging="360"/>
      </w:pPr>
    </w:lvl>
    <w:lvl w:ilvl="5" w:tplc="48108265" w:tentative="1">
      <w:start w:val="1"/>
      <w:numFmt w:val="lowerRoman"/>
      <w:lvlText w:val="%6."/>
      <w:lvlJc w:val="right"/>
      <w:pPr>
        <w:ind w:left="4320" w:hanging="180"/>
      </w:pPr>
    </w:lvl>
    <w:lvl w:ilvl="6" w:tplc="48108265" w:tentative="1">
      <w:start w:val="1"/>
      <w:numFmt w:val="decimal"/>
      <w:lvlText w:val="%7."/>
      <w:lvlJc w:val="left"/>
      <w:pPr>
        <w:ind w:left="5040" w:hanging="360"/>
      </w:pPr>
    </w:lvl>
    <w:lvl w:ilvl="7" w:tplc="48108265" w:tentative="1">
      <w:start w:val="1"/>
      <w:numFmt w:val="lowerLetter"/>
      <w:lvlText w:val="%8."/>
      <w:lvlJc w:val="left"/>
      <w:pPr>
        <w:ind w:left="5760" w:hanging="360"/>
      </w:pPr>
    </w:lvl>
    <w:lvl w:ilvl="8" w:tplc="48108265" w:tentative="1">
      <w:start w:val="1"/>
      <w:numFmt w:val="lowerRoman"/>
      <w:lvlText w:val="%9."/>
      <w:lvlJc w:val="right"/>
      <w:pPr>
        <w:ind w:left="6480" w:hanging="180"/>
      </w:pPr>
    </w:lvl>
  </w:abstractNum>
  <w:abstractNum w:abstractNumId="22764640">
    <w:multiLevelType w:val="hybridMultilevel"/>
    <w:lvl w:ilvl="0" w:tplc="11654998">
      <w:start w:val="1"/>
      <w:numFmt w:val="decimal"/>
      <w:lvlText w:val="%1."/>
      <w:lvlJc w:val="left"/>
      <w:pPr>
        <w:ind w:left="720" w:hanging="360"/>
      </w:pPr>
    </w:lvl>
    <w:lvl w:ilvl="1" w:tplc="11654998" w:tentative="1">
      <w:start w:val="1"/>
      <w:numFmt w:val="lowerLetter"/>
      <w:lvlText w:val="%2."/>
      <w:lvlJc w:val="left"/>
      <w:pPr>
        <w:ind w:left="1440" w:hanging="360"/>
      </w:pPr>
    </w:lvl>
    <w:lvl w:ilvl="2" w:tplc="11654998" w:tentative="1">
      <w:start w:val="1"/>
      <w:numFmt w:val="lowerRoman"/>
      <w:lvlText w:val="%3."/>
      <w:lvlJc w:val="right"/>
      <w:pPr>
        <w:ind w:left="2160" w:hanging="180"/>
      </w:pPr>
    </w:lvl>
    <w:lvl w:ilvl="3" w:tplc="11654998" w:tentative="1">
      <w:start w:val="1"/>
      <w:numFmt w:val="decimal"/>
      <w:lvlText w:val="%4."/>
      <w:lvlJc w:val="left"/>
      <w:pPr>
        <w:ind w:left="2880" w:hanging="360"/>
      </w:pPr>
    </w:lvl>
    <w:lvl w:ilvl="4" w:tplc="11654998" w:tentative="1">
      <w:start w:val="1"/>
      <w:numFmt w:val="lowerLetter"/>
      <w:lvlText w:val="%5."/>
      <w:lvlJc w:val="left"/>
      <w:pPr>
        <w:ind w:left="3600" w:hanging="360"/>
      </w:pPr>
    </w:lvl>
    <w:lvl w:ilvl="5" w:tplc="11654998" w:tentative="1">
      <w:start w:val="1"/>
      <w:numFmt w:val="lowerRoman"/>
      <w:lvlText w:val="%6."/>
      <w:lvlJc w:val="right"/>
      <w:pPr>
        <w:ind w:left="4320" w:hanging="180"/>
      </w:pPr>
    </w:lvl>
    <w:lvl w:ilvl="6" w:tplc="11654998" w:tentative="1">
      <w:start w:val="1"/>
      <w:numFmt w:val="decimal"/>
      <w:lvlText w:val="%7."/>
      <w:lvlJc w:val="left"/>
      <w:pPr>
        <w:ind w:left="5040" w:hanging="360"/>
      </w:pPr>
    </w:lvl>
    <w:lvl w:ilvl="7" w:tplc="11654998" w:tentative="1">
      <w:start w:val="1"/>
      <w:numFmt w:val="lowerLetter"/>
      <w:lvlText w:val="%8."/>
      <w:lvlJc w:val="left"/>
      <w:pPr>
        <w:ind w:left="5760" w:hanging="360"/>
      </w:pPr>
    </w:lvl>
    <w:lvl w:ilvl="8" w:tplc="11654998" w:tentative="1">
      <w:start w:val="1"/>
      <w:numFmt w:val="lowerRoman"/>
      <w:lvlText w:val="%9."/>
      <w:lvlJc w:val="right"/>
      <w:pPr>
        <w:ind w:left="6480" w:hanging="180"/>
      </w:pPr>
    </w:lvl>
  </w:abstractNum>
  <w:abstractNum w:abstractNumId="22764639">
    <w:multiLevelType w:val="hybridMultilevel"/>
    <w:lvl w:ilvl="0" w:tplc="67313018">
      <w:start w:val="1"/>
      <w:numFmt w:val="decimal"/>
      <w:lvlText w:val="%1."/>
      <w:lvlJc w:val="left"/>
      <w:pPr>
        <w:ind w:left="720" w:hanging="360"/>
      </w:pPr>
    </w:lvl>
    <w:lvl w:ilvl="1" w:tplc="67313018" w:tentative="1">
      <w:start w:val="1"/>
      <w:numFmt w:val="lowerLetter"/>
      <w:lvlText w:val="%2."/>
      <w:lvlJc w:val="left"/>
      <w:pPr>
        <w:ind w:left="1440" w:hanging="360"/>
      </w:pPr>
    </w:lvl>
    <w:lvl w:ilvl="2" w:tplc="67313018" w:tentative="1">
      <w:start w:val="1"/>
      <w:numFmt w:val="lowerRoman"/>
      <w:lvlText w:val="%3."/>
      <w:lvlJc w:val="right"/>
      <w:pPr>
        <w:ind w:left="2160" w:hanging="180"/>
      </w:pPr>
    </w:lvl>
    <w:lvl w:ilvl="3" w:tplc="67313018" w:tentative="1">
      <w:start w:val="1"/>
      <w:numFmt w:val="decimal"/>
      <w:lvlText w:val="%4."/>
      <w:lvlJc w:val="left"/>
      <w:pPr>
        <w:ind w:left="2880" w:hanging="360"/>
      </w:pPr>
    </w:lvl>
    <w:lvl w:ilvl="4" w:tplc="67313018" w:tentative="1">
      <w:start w:val="1"/>
      <w:numFmt w:val="lowerLetter"/>
      <w:lvlText w:val="%5."/>
      <w:lvlJc w:val="left"/>
      <w:pPr>
        <w:ind w:left="3600" w:hanging="360"/>
      </w:pPr>
    </w:lvl>
    <w:lvl w:ilvl="5" w:tplc="67313018" w:tentative="1">
      <w:start w:val="1"/>
      <w:numFmt w:val="lowerRoman"/>
      <w:lvlText w:val="%6."/>
      <w:lvlJc w:val="right"/>
      <w:pPr>
        <w:ind w:left="4320" w:hanging="180"/>
      </w:pPr>
    </w:lvl>
    <w:lvl w:ilvl="6" w:tplc="67313018" w:tentative="1">
      <w:start w:val="1"/>
      <w:numFmt w:val="decimal"/>
      <w:lvlText w:val="%7."/>
      <w:lvlJc w:val="left"/>
      <w:pPr>
        <w:ind w:left="5040" w:hanging="360"/>
      </w:pPr>
    </w:lvl>
    <w:lvl w:ilvl="7" w:tplc="67313018" w:tentative="1">
      <w:start w:val="1"/>
      <w:numFmt w:val="lowerLetter"/>
      <w:lvlText w:val="%8."/>
      <w:lvlJc w:val="left"/>
      <w:pPr>
        <w:ind w:left="5760" w:hanging="360"/>
      </w:pPr>
    </w:lvl>
    <w:lvl w:ilvl="8" w:tplc="67313018" w:tentative="1">
      <w:start w:val="1"/>
      <w:numFmt w:val="lowerRoman"/>
      <w:lvlText w:val="%9."/>
      <w:lvlJc w:val="right"/>
      <w:pPr>
        <w:ind w:left="6480" w:hanging="180"/>
      </w:pPr>
    </w:lvl>
  </w:abstractNum>
  <w:abstractNum w:abstractNumId="22764638">
    <w:multiLevelType w:val="hybridMultilevel"/>
    <w:lvl w:ilvl="0" w:tplc="47830340">
      <w:start w:val="1"/>
      <w:numFmt w:val="decimal"/>
      <w:lvlText w:val="%1."/>
      <w:lvlJc w:val="left"/>
      <w:pPr>
        <w:ind w:left="720" w:hanging="360"/>
      </w:pPr>
    </w:lvl>
    <w:lvl w:ilvl="1" w:tplc="47830340" w:tentative="1">
      <w:start w:val="1"/>
      <w:numFmt w:val="lowerLetter"/>
      <w:lvlText w:val="%2."/>
      <w:lvlJc w:val="left"/>
      <w:pPr>
        <w:ind w:left="1440" w:hanging="360"/>
      </w:pPr>
    </w:lvl>
    <w:lvl w:ilvl="2" w:tplc="47830340" w:tentative="1">
      <w:start w:val="1"/>
      <w:numFmt w:val="lowerRoman"/>
      <w:lvlText w:val="%3."/>
      <w:lvlJc w:val="right"/>
      <w:pPr>
        <w:ind w:left="2160" w:hanging="180"/>
      </w:pPr>
    </w:lvl>
    <w:lvl w:ilvl="3" w:tplc="47830340" w:tentative="1">
      <w:start w:val="1"/>
      <w:numFmt w:val="decimal"/>
      <w:lvlText w:val="%4."/>
      <w:lvlJc w:val="left"/>
      <w:pPr>
        <w:ind w:left="2880" w:hanging="360"/>
      </w:pPr>
    </w:lvl>
    <w:lvl w:ilvl="4" w:tplc="47830340" w:tentative="1">
      <w:start w:val="1"/>
      <w:numFmt w:val="lowerLetter"/>
      <w:lvlText w:val="%5."/>
      <w:lvlJc w:val="left"/>
      <w:pPr>
        <w:ind w:left="3600" w:hanging="360"/>
      </w:pPr>
    </w:lvl>
    <w:lvl w:ilvl="5" w:tplc="47830340" w:tentative="1">
      <w:start w:val="1"/>
      <w:numFmt w:val="lowerRoman"/>
      <w:lvlText w:val="%6."/>
      <w:lvlJc w:val="right"/>
      <w:pPr>
        <w:ind w:left="4320" w:hanging="180"/>
      </w:pPr>
    </w:lvl>
    <w:lvl w:ilvl="6" w:tplc="47830340" w:tentative="1">
      <w:start w:val="1"/>
      <w:numFmt w:val="decimal"/>
      <w:lvlText w:val="%7."/>
      <w:lvlJc w:val="left"/>
      <w:pPr>
        <w:ind w:left="5040" w:hanging="360"/>
      </w:pPr>
    </w:lvl>
    <w:lvl w:ilvl="7" w:tplc="47830340" w:tentative="1">
      <w:start w:val="1"/>
      <w:numFmt w:val="lowerLetter"/>
      <w:lvlText w:val="%8."/>
      <w:lvlJc w:val="left"/>
      <w:pPr>
        <w:ind w:left="5760" w:hanging="360"/>
      </w:pPr>
    </w:lvl>
    <w:lvl w:ilvl="8" w:tplc="47830340" w:tentative="1">
      <w:start w:val="1"/>
      <w:numFmt w:val="lowerRoman"/>
      <w:lvlText w:val="%9."/>
      <w:lvlJc w:val="right"/>
      <w:pPr>
        <w:ind w:left="6480" w:hanging="180"/>
      </w:pPr>
    </w:lvl>
  </w:abstractNum>
  <w:abstractNum w:abstractNumId="22764637">
    <w:multiLevelType w:val="hybridMultilevel"/>
    <w:lvl w:ilvl="0" w:tplc="31978134">
      <w:start w:val="1"/>
      <w:numFmt w:val="decimal"/>
      <w:lvlText w:val="%1."/>
      <w:lvlJc w:val="left"/>
      <w:pPr>
        <w:ind w:left="720" w:hanging="360"/>
      </w:pPr>
    </w:lvl>
    <w:lvl w:ilvl="1" w:tplc="31978134" w:tentative="1">
      <w:start w:val="1"/>
      <w:numFmt w:val="lowerLetter"/>
      <w:lvlText w:val="%2."/>
      <w:lvlJc w:val="left"/>
      <w:pPr>
        <w:ind w:left="1440" w:hanging="360"/>
      </w:pPr>
    </w:lvl>
    <w:lvl w:ilvl="2" w:tplc="31978134" w:tentative="1">
      <w:start w:val="1"/>
      <w:numFmt w:val="lowerRoman"/>
      <w:lvlText w:val="%3."/>
      <w:lvlJc w:val="right"/>
      <w:pPr>
        <w:ind w:left="2160" w:hanging="180"/>
      </w:pPr>
    </w:lvl>
    <w:lvl w:ilvl="3" w:tplc="31978134" w:tentative="1">
      <w:start w:val="1"/>
      <w:numFmt w:val="decimal"/>
      <w:lvlText w:val="%4."/>
      <w:lvlJc w:val="left"/>
      <w:pPr>
        <w:ind w:left="2880" w:hanging="360"/>
      </w:pPr>
    </w:lvl>
    <w:lvl w:ilvl="4" w:tplc="31978134" w:tentative="1">
      <w:start w:val="1"/>
      <w:numFmt w:val="lowerLetter"/>
      <w:lvlText w:val="%5."/>
      <w:lvlJc w:val="left"/>
      <w:pPr>
        <w:ind w:left="3600" w:hanging="360"/>
      </w:pPr>
    </w:lvl>
    <w:lvl w:ilvl="5" w:tplc="31978134" w:tentative="1">
      <w:start w:val="1"/>
      <w:numFmt w:val="lowerRoman"/>
      <w:lvlText w:val="%6."/>
      <w:lvlJc w:val="right"/>
      <w:pPr>
        <w:ind w:left="4320" w:hanging="180"/>
      </w:pPr>
    </w:lvl>
    <w:lvl w:ilvl="6" w:tplc="31978134" w:tentative="1">
      <w:start w:val="1"/>
      <w:numFmt w:val="decimal"/>
      <w:lvlText w:val="%7."/>
      <w:lvlJc w:val="left"/>
      <w:pPr>
        <w:ind w:left="5040" w:hanging="360"/>
      </w:pPr>
    </w:lvl>
    <w:lvl w:ilvl="7" w:tplc="31978134" w:tentative="1">
      <w:start w:val="1"/>
      <w:numFmt w:val="lowerLetter"/>
      <w:lvlText w:val="%8."/>
      <w:lvlJc w:val="left"/>
      <w:pPr>
        <w:ind w:left="5760" w:hanging="360"/>
      </w:pPr>
    </w:lvl>
    <w:lvl w:ilvl="8" w:tplc="31978134" w:tentative="1">
      <w:start w:val="1"/>
      <w:numFmt w:val="lowerRoman"/>
      <w:lvlText w:val="%9."/>
      <w:lvlJc w:val="right"/>
      <w:pPr>
        <w:ind w:left="6480" w:hanging="180"/>
      </w:pPr>
    </w:lvl>
  </w:abstractNum>
  <w:abstractNum w:abstractNumId="22764636">
    <w:multiLevelType w:val="hybridMultilevel"/>
    <w:lvl w:ilvl="0" w:tplc="62422327">
      <w:start w:val="1"/>
      <w:numFmt w:val="decimal"/>
      <w:lvlText w:val="%1."/>
      <w:lvlJc w:val="left"/>
      <w:pPr>
        <w:ind w:left="720" w:hanging="360"/>
      </w:pPr>
    </w:lvl>
    <w:lvl w:ilvl="1" w:tplc="62422327" w:tentative="1">
      <w:start w:val="1"/>
      <w:numFmt w:val="lowerLetter"/>
      <w:lvlText w:val="%2."/>
      <w:lvlJc w:val="left"/>
      <w:pPr>
        <w:ind w:left="1440" w:hanging="360"/>
      </w:pPr>
    </w:lvl>
    <w:lvl w:ilvl="2" w:tplc="62422327" w:tentative="1">
      <w:start w:val="1"/>
      <w:numFmt w:val="lowerRoman"/>
      <w:lvlText w:val="%3."/>
      <w:lvlJc w:val="right"/>
      <w:pPr>
        <w:ind w:left="2160" w:hanging="180"/>
      </w:pPr>
    </w:lvl>
    <w:lvl w:ilvl="3" w:tplc="62422327" w:tentative="1">
      <w:start w:val="1"/>
      <w:numFmt w:val="decimal"/>
      <w:lvlText w:val="%4."/>
      <w:lvlJc w:val="left"/>
      <w:pPr>
        <w:ind w:left="2880" w:hanging="360"/>
      </w:pPr>
    </w:lvl>
    <w:lvl w:ilvl="4" w:tplc="62422327" w:tentative="1">
      <w:start w:val="1"/>
      <w:numFmt w:val="lowerLetter"/>
      <w:lvlText w:val="%5."/>
      <w:lvlJc w:val="left"/>
      <w:pPr>
        <w:ind w:left="3600" w:hanging="360"/>
      </w:pPr>
    </w:lvl>
    <w:lvl w:ilvl="5" w:tplc="62422327" w:tentative="1">
      <w:start w:val="1"/>
      <w:numFmt w:val="lowerRoman"/>
      <w:lvlText w:val="%6."/>
      <w:lvlJc w:val="right"/>
      <w:pPr>
        <w:ind w:left="4320" w:hanging="180"/>
      </w:pPr>
    </w:lvl>
    <w:lvl w:ilvl="6" w:tplc="62422327" w:tentative="1">
      <w:start w:val="1"/>
      <w:numFmt w:val="decimal"/>
      <w:lvlText w:val="%7."/>
      <w:lvlJc w:val="left"/>
      <w:pPr>
        <w:ind w:left="5040" w:hanging="360"/>
      </w:pPr>
    </w:lvl>
    <w:lvl w:ilvl="7" w:tplc="62422327" w:tentative="1">
      <w:start w:val="1"/>
      <w:numFmt w:val="lowerLetter"/>
      <w:lvlText w:val="%8."/>
      <w:lvlJc w:val="left"/>
      <w:pPr>
        <w:ind w:left="5760" w:hanging="360"/>
      </w:pPr>
    </w:lvl>
    <w:lvl w:ilvl="8" w:tplc="62422327" w:tentative="1">
      <w:start w:val="1"/>
      <w:numFmt w:val="lowerRoman"/>
      <w:lvlText w:val="%9."/>
      <w:lvlJc w:val="right"/>
      <w:pPr>
        <w:ind w:left="6480" w:hanging="180"/>
      </w:pPr>
    </w:lvl>
  </w:abstractNum>
  <w:abstractNum w:abstractNumId="22764635">
    <w:multiLevelType w:val="hybridMultilevel"/>
    <w:lvl w:ilvl="0" w:tplc="54711838">
      <w:start w:val="1"/>
      <w:numFmt w:val="decimal"/>
      <w:lvlText w:val="%1."/>
      <w:lvlJc w:val="left"/>
      <w:pPr>
        <w:ind w:left="720" w:hanging="360"/>
      </w:pPr>
    </w:lvl>
    <w:lvl w:ilvl="1" w:tplc="54711838" w:tentative="1">
      <w:start w:val="1"/>
      <w:numFmt w:val="lowerLetter"/>
      <w:lvlText w:val="%2."/>
      <w:lvlJc w:val="left"/>
      <w:pPr>
        <w:ind w:left="1440" w:hanging="360"/>
      </w:pPr>
    </w:lvl>
    <w:lvl w:ilvl="2" w:tplc="54711838" w:tentative="1">
      <w:start w:val="1"/>
      <w:numFmt w:val="lowerRoman"/>
      <w:lvlText w:val="%3."/>
      <w:lvlJc w:val="right"/>
      <w:pPr>
        <w:ind w:left="2160" w:hanging="180"/>
      </w:pPr>
    </w:lvl>
    <w:lvl w:ilvl="3" w:tplc="54711838" w:tentative="1">
      <w:start w:val="1"/>
      <w:numFmt w:val="decimal"/>
      <w:lvlText w:val="%4."/>
      <w:lvlJc w:val="left"/>
      <w:pPr>
        <w:ind w:left="2880" w:hanging="360"/>
      </w:pPr>
    </w:lvl>
    <w:lvl w:ilvl="4" w:tplc="54711838" w:tentative="1">
      <w:start w:val="1"/>
      <w:numFmt w:val="lowerLetter"/>
      <w:lvlText w:val="%5."/>
      <w:lvlJc w:val="left"/>
      <w:pPr>
        <w:ind w:left="3600" w:hanging="360"/>
      </w:pPr>
    </w:lvl>
    <w:lvl w:ilvl="5" w:tplc="54711838" w:tentative="1">
      <w:start w:val="1"/>
      <w:numFmt w:val="lowerRoman"/>
      <w:lvlText w:val="%6."/>
      <w:lvlJc w:val="right"/>
      <w:pPr>
        <w:ind w:left="4320" w:hanging="180"/>
      </w:pPr>
    </w:lvl>
    <w:lvl w:ilvl="6" w:tplc="54711838" w:tentative="1">
      <w:start w:val="1"/>
      <w:numFmt w:val="decimal"/>
      <w:lvlText w:val="%7."/>
      <w:lvlJc w:val="left"/>
      <w:pPr>
        <w:ind w:left="5040" w:hanging="360"/>
      </w:pPr>
    </w:lvl>
    <w:lvl w:ilvl="7" w:tplc="54711838" w:tentative="1">
      <w:start w:val="1"/>
      <w:numFmt w:val="lowerLetter"/>
      <w:lvlText w:val="%8."/>
      <w:lvlJc w:val="left"/>
      <w:pPr>
        <w:ind w:left="5760" w:hanging="360"/>
      </w:pPr>
    </w:lvl>
    <w:lvl w:ilvl="8" w:tplc="54711838" w:tentative="1">
      <w:start w:val="1"/>
      <w:numFmt w:val="lowerRoman"/>
      <w:lvlText w:val="%9."/>
      <w:lvlJc w:val="right"/>
      <w:pPr>
        <w:ind w:left="6480" w:hanging="180"/>
      </w:pPr>
    </w:lvl>
  </w:abstractNum>
  <w:abstractNum w:abstractNumId="22764634">
    <w:multiLevelType w:val="hybridMultilevel"/>
    <w:lvl w:ilvl="0" w:tplc="17857550">
      <w:start w:val="1"/>
      <w:numFmt w:val="decimal"/>
      <w:lvlText w:val="%1."/>
      <w:lvlJc w:val="left"/>
      <w:pPr>
        <w:ind w:left="720" w:hanging="360"/>
      </w:pPr>
    </w:lvl>
    <w:lvl w:ilvl="1" w:tplc="17857550" w:tentative="1">
      <w:start w:val="1"/>
      <w:numFmt w:val="lowerLetter"/>
      <w:lvlText w:val="%2."/>
      <w:lvlJc w:val="left"/>
      <w:pPr>
        <w:ind w:left="1440" w:hanging="360"/>
      </w:pPr>
    </w:lvl>
    <w:lvl w:ilvl="2" w:tplc="17857550" w:tentative="1">
      <w:start w:val="1"/>
      <w:numFmt w:val="lowerRoman"/>
      <w:lvlText w:val="%3."/>
      <w:lvlJc w:val="right"/>
      <w:pPr>
        <w:ind w:left="2160" w:hanging="180"/>
      </w:pPr>
    </w:lvl>
    <w:lvl w:ilvl="3" w:tplc="17857550" w:tentative="1">
      <w:start w:val="1"/>
      <w:numFmt w:val="decimal"/>
      <w:lvlText w:val="%4."/>
      <w:lvlJc w:val="left"/>
      <w:pPr>
        <w:ind w:left="2880" w:hanging="360"/>
      </w:pPr>
    </w:lvl>
    <w:lvl w:ilvl="4" w:tplc="17857550" w:tentative="1">
      <w:start w:val="1"/>
      <w:numFmt w:val="lowerLetter"/>
      <w:lvlText w:val="%5."/>
      <w:lvlJc w:val="left"/>
      <w:pPr>
        <w:ind w:left="3600" w:hanging="360"/>
      </w:pPr>
    </w:lvl>
    <w:lvl w:ilvl="5" w:tplc="17857550" w:tentative="1">
      <w:start w:val="1"/>
      <w:numFmt w:val="lowerRoman"/>
      <w:lvlText w:val="%6."/>
      <w:lvlJc w:val="right"/>
      <w:pPr>
        <w:ind w:left="4320" w:hanging="180"/>
      </w:pPr>
    </w:lvl>
    <w:lvl w:ilvl="6" w:tplc="17857550" w:tentative="1">
      <w:start w:val="1"/>
      <w:numFmt w:val="decimal"/>
      <w:lvlText w:val="%7."/>
      <w:lvlJc w:val="left"/>
      <w:pPr>
        <w:ind w:left="5040" w:hanging="360"/>
      </w:pPr>
    </w:lvl>
    <w:lvl w:ilvl="7" w:tplc="17857550" w:tentative="1">
      <w:start w:val="1"/>
      <w:numFmt w:val="lowerLetter"/>
      <w:lvlText w:val="%8."/>
      <w:lvlJc w:val="left"/>
      <w:pPr>
        <w:ind w:left="5760" w:hanging="360"/>
      </w:pPr>
    </w:lvl>
    <w:lvl w:ilvl="8" w:tplc="17857550" w:tentative="1">
      <w:start w:val="1"/>
      <w:numFmt w:val="lowerRoman"/>
      <w:lvlText w:val="%9."/>
      <w:lvlJc w:val="right"/>
      <w:pPr>
        <w:ind w:left="6480" w:hanging="180"/>
      </w:pPr>
    </w:lvl>
  </w:abstractNum>
  <w:abstractNum w:abstractNumId="22764633">
    <w:multiLevelType w:val="hybridMultilevel"/>
    <w:lvl w:ilvl="0" w:tplc="92474809">
      <w:start w:val="1"/>
      <w:numFmt w:val="decimal"/>
      <w:lvlText w:val="%1."/>
      <w:lvlJc w:val="left"/>
      <w:pPr>
        <w:ind w:left="720" w:hanging="360"/>
      </w:pPr>
    </w:lvl>
    <w:lvl w:ilvl="1" w:tplc="92474809" w:tentative="1">
      <w:start w:val="1"/>
      <w:numFmt w:val="lowerLetter"/>
      <w:lvlText w:val="%2."/>
      <w:lvlJc w:val="left"/>
      <w:pPr>
        <w:ind w:left="1440" w:hanging="360"/>
      </w:pPr>
    </w:lvl>
    <w:lvl w:ilvl="2" w:tplc="92474809" w:tentative="1">
      <w:start w:val="1"/>
      <w:numFmt w:val="lowerRoman"/>
      <w:lvlText w:val="%3."/>
      <w:lvlJc w:val="right"/>
      <w:pPr>
        <w:ind w:left="2160" w:hanging="180"/>
      </w:pPr>
    </w:lvl>
    <w:lvl w:ilvl="3" w:tplc="92474809" w:tentative="1">
      <w:start w:val="1"/>
      <w:numFmt w:val="decimal"/>
      <w:lvlText w:val="%4."/>
      <w:lvlJc w:val="left"/>
      <w:pPr>
        <w:ind w:left="2880" w:hanging="360"/>
      </w:pPr>
    </w:lvl>
    <w:lvl w:ilvl="4" w:tplc="92474809" w:tentative="1">
      <w:start w:val="1"/>
      <w:numFmt w:val="lowerLetter"/>
      <w:lvlText w:val="%5."/>
      <w:lvlJc w:val="left"/>
      <w:pPr>
        <w:ind w:left="3600" w:hanging="360"/>
      </w:pPr>
    </w:lvl>
    <w:lvl w:ilvl="5" w:tplc="92474809" w:tentative="1">
      <w:start w:val="1"/>
      <w:numFmt w:val="lowerRoman"/>
      <w:lvlText w:val="%6."/>
      <w:lvlJc w:val="right"/>
      <w:pPr>
        <w:ind w:left="4320" w:hanging="180"/>
      </w:pPr>
    </w:lvl>
    <w:lvl w:ilvl="6" w:tplc="92474809" w:tentative="1">
      <w:start w:val="1"/>
      <w:numFmt w:val="decimal"/>
      <w:lvlText w:val="%7."/>
      <w:lvlJc w:val="left"/>
      <w:pPr>
        <w:ind w:left="5040" w:hanging="360"/>
      </w:pPr>
    </w:lvl>
    <w:lvl w:ilvl="7" w:tplc="92474809" w:tentative="1">
      <w:start w:val="1"/>
      <w:numFmt w:val="lowerLetter"/>
      <w:lvlText w:val="%8."/>
      <w:lvlJc w:val="left"/>
      <w:pPr>
        <w:ind w:left="5760" w:hanging="360"/>
      </w:pPr>
    </w:lvl>
    <w:lvl w:ilvl="8" w:tplc="92474809" w:tentative="1">
      <w:start w:val="1"/>
      <w:numFmt w:val="lowerRoman"/>
      <w:lvlText w:val="%9."/>
      <w:lvlJc w:val="right"/>
      <w:pPr>
        <w:ind w:left="6480" w:hanging="180"/>
      </w:pPr>
    </w:lvl>
  </w:abstractNum>
  <w:abstractNum w:abstractNumId="22764632">
    <w:multiLevelType w:val="hybridMultilevel"/>
    <w:lvl w:ilvl="0" w:tplc="11064575">
      <w:start w:val="1"/>
      <w:numFmt w:val="decimal"/>
      <w:lvlText w:val="%1."/>
      <w:lvlJc w:val="left"/>
      <w:pPr>
        <w:ind w:left="720" w:hanging="360"/>
      </w:pPr>
    </w:lvl>
    <w:lvl w:ilvl="1" w:tplc="11064575" w:tentative="1">
      <w:start w:val="1"/>
      <w:numFmt w:val="lowerLetter"/>
      <w:lvlText w:val="%2."/>
      <w:lvlJc w:val="left"/>
      <w:pPr>
        <w:ind w:left="1440" w:hanging="360"/>
      </w:pPr>
    </w:lvl>
    <w:lvl w:ilvl="2" w:tplc="11064575" w:tentative="1">
      <w:start w:val="1"/>
      <w:numFmt w:val="lowerRoman"/>
      <w:lvlText w:val="%3."/>
      <w:lvlJc w:val="right"/>
      <w:pPr>
        <w:ind w:left="2160" w:hanging="180"/>
      </w:pPr>
    </w:lvl>
    <w:lvl w:ilvl="3" w:tplc="11064575" w:tentative="1">
      <w:start w:val="1"/>
      <w:numFmt w:val="decimal"/>
      <w:lvlText w:val="%4."/>
      <w:lvlJc w:val="left"/>
      <w:pPr>
        <w:ind w:left="2880" w:hanging="360"/>
      </w:pPr>
    </w:lvl>
    <w:lvl w:ilvl="4" w:tplc="11064575" w:tentative="1">
      <w:start w:val="1"/>
      <w:numFmt w:val="lowerLetter"/>
      <w:lvlText w:val="%5."/>
      <w:lvlJc w:val="left"/>
      <w:pPr>
        <w:ind w:left="3600" w:hanging="360"/>
      </w:pPr>
    </w:lvl>
    <w:lvl w:ilvl="5" w:tplc="11064575" w:tentative="1">
      <w:start w:val="1"/>
      <w:numFmt w:val="lowerRoman"/>
      <w:lvlText w:val="%6."/>
      <w:lvlJc w:val="right"/>
      <w:pPr>
        <w:ind w:left="4320" w:hanging="180"/>
      </w:pPr>
    </w:lvl>
    <w:lvl w:ilvl="6" w:tplc="11064575" w:tentative="1">
      <w:start w:val="1"/>
      <w:numFmt w:val="decimal"/>
      <w:lvlText w:val="%7."/>
      <w:lvlJc w:val="left"/>
      <w:pPr>
        <w:ind w:left="5040" w:hanging="360"/>
      </w:pPr>
    </w:lvl>
    <w:lvl w:ilvl="7" w:tplc="11064575" w:tentative="1">
      <w:start w:val="1"/>
      <w:numFmt w:val="lowerLetter"/>
      <w:lvlText w:val="%8."/>
      <w:lvlJc w:val="left"/>
      <w:pPr>
        <w:ind w:left="5760" w:hanging="360"/>
      </w:pPr>
    </w:lvl>
    <w:lvl w:ilvl="8" w:tplc="11064575" w:tentative="1">
      <w:start w:val="1"/>
      <w:numFmt w:val="lowerRoman"/>
      <w:lvlText w:val="%9."/>
      <w:lvlJc w:val="right"/>
      <w:pPr>
        <w:ind w:left="6480" w:hanging="180"/>
      </w:pPr>
    </w:lvl>
  </w:abstractNum>
  <w:abstractNum w:abstractNumId="22764631">
    <w:multiLevelType w:val="hybridMultilevel"/>
    <w:lvl w:ilvl="0" w:tplc="14391932">
      <w:start w:val="1"/>
      <w:numFmt w:val="decimal"/>
      <w:lvlText w:val="%1."/>
      <w:lvlJc w:val="left"/>
      <w:pPr>
        <w:ind w:left="720" w:hanging="360"/>
      </w:pPr>
    </w:lvl>
    <w:lvl w:ilvl="1" w:tplc="14391932" w:tentative="1">
      <w:start w:val="1"/>
      <w:numFmt w:val="lowerLetter"/>
      <w:lvlText w:val="%2."/>
      <w:lvlJc w:val="left"/>
      <w:pPr>
        <w:ind w:left="1440" w:hanging="360"/>
      </w:pPr>
    </w:lvl>
    <w:lvl w:ilvl="2" w:tplc="14391932" w:tentative="1">
      <w:start w:val="1"/>
      <w:numFmt w:val="lowerRoman"/>
      <w:lvlText w:val="%3."/>
      <w:lvlJc w:val="right"/>
      <w:pPr>
        <w:ind w:left="2160" w:hanging="180"/>
      </w:pPr>
    </w:lvl>
    <w:lvl w:ilvl="3" w:tplc="14391932" w:tentative="1">
      <w:start w:val="1"/>
      <w:numFmt w:val="decimal"/>
      <w:lvlText w:val="%4."/>
      <w:lvlJc w:val="left"/>
      <w:pPr>
        <w:ind w:left="2880" w:hanging="360"/>
      </w:pPr>
    </w:lvl>
    <w:lvl w:ilvl="4" w:tplc="14391932" w:tentative="1">
      <w:start w:val="1"/>
      <w:numFmt w:val="lowerLetter"/>
      <w:lvlText w:val="%5."/>
      <w:lvlJc w:val="left"/>
      <w:pPr>
        <w:ind w:left="3600" w:hanging="360"/>
      </w:pPr>
    </w:lvl>
    <w:lvl w:ilvl="5" w:tplc="14391932" w:tentative="1">
      <w:start w:val="1"/>
      <w:numFmt w:val="lowerRoman"/>
      <w:lvlText w:val="%6."/>
      <w:lvlJc w:val="right"/>
      <w:pPr>
        <w:ind w:left="4320" w:hanging="180"/>
      </w:pPr>
    </w:lvl>
    <w:lvl w:ilvl="6" w:tplc="14391932" w:tentative="1">
      <w:start w:val="1"/>
      <w:numFmt w:val="decimal"/>
      <w:lvlText w:val="%7."/>
      <w:lvlJc w:val="left"/>
      <w:pPr>
        <w:ind w:left="5040" w:hanging="360"/>
      </w:pPr>
    </w:lvl>
    <w:lvl w:ilvl="7" w:tplc="14391932" w:tentative="1">
      <w:start w:val="1"/>
      <w:numFmt w:val="lowerLetter"/>
      <w:lvlText w:val="%8."/>
      <w:lvlJc w:val="left"/>
      <w:pPr>
        <w:ind w:left="5760" w:hanging="360"/>
      </w:pPr>
    </w:lvl>
    <w:lvl w:ilvl="8" w:tplc="14391932" w:tentative="1">
      <w:start w:val="1"/>
      <w:numFmt w:val="lowerRoman"/>
      <w:lvlText w:val="%9."/>
      <w:lvlJc w:val="right"/>
      <w:pPr>
        <w:ind w:left="6480" w:hanging="180"/>
      </w:pPr>
    </w:lvl>
  </w:abstractNum>
  <w:abstractNum w:abstractNumId="22764630">
    <w:multiLevelType w:val="hybridMultilevel"/>
    <w:lvl w:ilvl="0" w:tplc="65115697">
      <w:start w:val="1"/>
      <w:numFmt w:val="decimal"/>
      <w:lvlText w:val="%1."/>
      <w:lvlJc w:val="left"/>
      <w:pPr>
        <w:ind w:left="720" w:hanging="360"/>
      </w:pPr>
    </w:lvl>
    <w:lvl w:ilvl="1" w:tplc="65115697" w:tentative="1">
      <w:start w:val="1"/>
      <w:numFmt w:val="lowerLetter"/>
      <w:lvlText w:val="%2."/>
      <w:lvlJc w:val="left"/>
      <w:pPr>
        <w:ind w:left="1440" w:hanging="360"/>
      </w:pPr>
    </w:lvl>
    <w:lvl w:ilvl="2" w:tplc="65115697" w:tentative="1">
      <w:start w:val="1"/>
      <w:numFmt w:val="lowerRoman"/>
      <w:lvlText w:val="%3."/>
      <w:lvlJc w:val="right"/>
      <w:pPr>
        <w:ind w:left="2160" w:hanging="180"/>
      </w:pPr>
    </w:lvl>
    <w:lvl w:ilvl="3" w:tplc="65115697" w:tentative="1">
      <w:start w:val="1"/>
      <w:numFmt w:val="decimal"/>
      <w:lvlText w:val="%4."/>
      <w:lvlJc w:val="left"/>
      <w:pPr>
        <w:ind w:left="2880" w:hanging="360"/>
      </w:pPr>
    </w:lvl>
    <w:lvl w:ilvl="4" w:tplc="65115697" w:tentative="1">
      <w:start w:val="1"/>
      <w:numFmt w:val="lowerLetter"/>
      <w:lvlText w:val="%5."/>
      <w:lvlJc w:val="left"/>
      <w:pPr>
        <w:ind w:left="3600" w:hanging="360"/>
      </w:pPr>
    </w:lvl>
    <w:lvl w:ilvl="5" w:tplc="65115697" w:tentative="1">
      <w:start w:val="1"/>
      <w:numFmt w:val="lowerRoman"/>
      <w:lvlText w:val="%6."/>
      <w:lvlJc w:val="right"/>
      <w:pPr>
        <w:ind w:left="4320" w:hanging="180"/>
      </w:pPr>
    </w:lvl>
    <w:lvl w:ilvl="6" w:tplc="65115697" w:tentative="1">
      <w:start w:val="1"/>
      <w:numFmt w:val="decimal"/>
      <w:lvlText w:val="%7."/>
      <w:lvlJc w:val="left"/>
      <w:pPr>
        <w:ind w:left="5040" w:hanging="360"/>
      </w:pPr>
    </w:lvl>
    <w:lvl w:ilvl="7" w:tplc="65115697" w:tentative="1">
      <w:start w:val="1"/>
      <w:numFmt w:val="lowerLetter"/>
      <w:lvlText w:val="%8."/>
      <w:lvlJc w:val="left"/>
      <w:pPr>
        <w:ind w:left="5760" w:hanging="360"/>
      </w:pPr>
    </w:lvl>
    <w:lvl w:ilvl="8" w:tplc="65115697" w:tentative="1">
      <w:start w:val="1"/>
      <w:numFmt w:val="lowerRoman"/>
      <w:lvlText w:val="%9."/>
      <w:lvlJc w:val="right"/>
      <w:pPr>
        <w:ind w:left="6480" w:hanging="180"/>
      </w:pPr>
    </w:lvl>
  </w:abstractNum>
  <w:abstractNum w:abstractNumId="22764629">
    <w:multiLevelType w:val="hybridMultilevel"/>
    <w:lvl w:ilvl="0" w:tplc="86380830">
      <w:start w:val="1"/>
      <w:numFmt w:val="decimal"/>
      <w:lvlText w:val="%1."/>
      <w:lvlJc w:val="left"/>
      <w:pPr>
        <w:ind w:left="720" w:hanging="360"/>
      </w:pPr>
    </w:lvl>
    <w:lvl w:ilvl="1" w:tplc="86380830" w:tentative="1">
      <w:start w:val="1"/>
      <w:numFmt w:val="lowerLetter"/>
      <w:lvlText w:val="%2."/>
      <w:lvlJc w:val="left"/>
      <w:pPr>
        <w:ind w:left="1440" w:hanging="360"/>
      </w:pPr>
    </w:lvl>
    <w:lvl w:ilvl="2" w:tplc="86380830" w:tentative="1">
      <w:start w:val="1"/>
      <w:numFmt w:val="lowerRoman"/>
      <w:lvlText w:val="%3."/>
      <w:lvlJc w:val="right"/>
      <w:pPr>
        <w:ind w:left="2160" w:hanging="180"/>
      </w:pPr>
    </w:lvl>
    <w:lvl w:ilvl="3" w:tplc="86380830" w:tentative="1">
      <w:start w:val="1"/>
      <w:numFmt w:val="decimal"/>
      <w:lvlText w:val="%4."/>
      <w:lvlJc w:val="left"/>
      <w:pPr>
        <w:ind w:left="2880" w:hanging="360"/>
      </w:pPr>
    </w:lvl>
    <w:lvl w:ilvl="4" w:tplc="86380830" w:tentative="1">
      <w:start w:val="1"/>
      <w:numFmt w:val="lowerLetter"/>
      <w:lvlText w:val="%5."/>
      <w:lvlJc w:val="left"/>
      <w:pPr>
        <w:ind w:left="3600" w:hanging="360"/>
      </w:pPr>
    </w:lvl>
    <w:lvl w:ilvl="5" w:tplc="86380830" w:tentative="1">
      <w:start w:val="1"/>
      <w:numFmt w:val="lowerRoman"/>
      <w:lvlText w:val="%6."/>
      <w:lvlJc w:val="right"/>
      <w:pPr>
        <w:ind w:left="4320" w:hanging="180"/>
      </w:pPr>
    </w:lvl>
    <w:lvl w:ilvl="6" w:tplc="86380830" w:tentative="1">
      <w:start w:val="1"/>
      <w:numFmt w:val="decimal"/>
      <w:lvlText w:val="%7."/>
      <w:lvlJc w:val="left"/>
      <w:pPr>
        <w:ind w:left="5040" w:hanging="360"/>
      </w:pPr>
    </w:lvl>
    <w:lvl w:ilvl="7" w:tplc="86380830" w:tentative="1">
      <w:start w:val="1"/>
      <w:numFmt w:val="lowerLetter"/>
      <w:lvlText w:val="%8."/>
      <w:lvlJc w:val="left"/>
      <w:pPr>
        <w:ind w:left="5760" w:hanging="360"/>
      </w:pPr>
    </w:lvl>
    <w:lvl w:ilvl="8" w:tplc="86380830" w:tentative="1">
      <w:start w:val="1"/>
      <w:numFmt w:val="lowerRoman"/>
      <w:lvlText w:val="%9."/>
      <w:lvlJc w:val="right"/>
      <w:pPr>
        <w:ind w:left="6480" w:hanging="180"/>
      </w:pPr>
    </w:lvl>
  </w:abstractNum>
  <w:abstractNum w:abstractNumId="22764628">
    <w:multiLevelType w:val="hybridMultilevel"/>
    <w:lvl w:ilvl="0" w:tplc="64292508">
      <w:start w:val="1"/>
      <w:numFmt w:val="decimal"/>
      <w:lvlText w:val="%1."/>
      <w:lvlJc w:val="left"/>
      <w:pPr>
        <w:ind w:left="720" w:hanging="360"/>
      </w:pPr>
    </w:lvl>
    <w:lvl w:ilvl="1" w:tplc="64292508" w:tentative="1">
      <w:start w:val="1"/>
      <w:numFmt w:val="lowerLetter"/>
      <w:lvlText w:val="%2."/>
      <w:lvlJc w:val="left"/>
      <w:pPr>
        <w:ind w:left="1440" w:hanging="360"/>
      </w:pPr>
    </w:lvl>
    <w:lvl w:ilvl="2" w:tplc="64292508" w:tentative="1">
      <w:start w:val="1"/>
      <w:numFmt w:val="lowerRoman"/>
      <w:lvlText w:val="%3."/>
      <w:lvlJc w:val="right"/>
      <w:pPr>
        <w:ind w:left="2160" w:hanging="180"/>
      </w:pPr>
    </w:lvl>
    <w:lvl w:ilvl="3" w:tplc="64292508" w:tentative="1">
      <w:start w:val="1"/>
      <w:numFmt w:val="decimal"/>
      <w:lvlText w:val="%4."/>
      <w:lvlJc w:val="left"/>
      <w:pPr>
        <w:ind w:left="2880" w:hanging="360"/>
      </w:pPr>
    </w:lvl>
    <w:lvl w:ilvl="4" w:tplc="64292508" w:tentative="1">
      <w:start w:val="1"/>
      <w:numFmt w:val="lowerLetter"/>
      <w:lvlText w:val="%5."/>
      <w:lvlJc w:val="left"/>
      <w:pPr>
        <w:ind w:left="3600" w:hanging="360"/>
      </w:pPr>
    </w:lvl>
    <w:lvl w:ilvl="5" w:tplc="64292508" w:tentative="1">
      <w:start w:val="1"/>
      <w:numFmt w:val="lowerRoman"/>
      <w:lvlText w:val="%6."/>
      <w:lvlJc w:val="right"/>
      <w:pPr>
        <w:ind w:left="4320" w:hanging="180"/>
      </w:pPr>
    </w:lvl>
    <w:lvl w:ilvl="6" w:tplc="64292508" w:tentative="1">
      <w:start w:val="1"/>
      <w:numFmt w:val="decimal"/>
      <w:lvlText w:val="%7."/>
      <w:lvlJc w:val="left"/>
      <w:pPr>
        <w:ind w:left="5040" w:hanging="360"/>
      </w:pPr>
    </w:lvl>
    <w:lvl w:ilvl="7" w:tplc="64292508" w:tentative="1">
      <w:start w:val="1"/>
      <w:numFmt w:val="lowerLetter"/>
      <w:lvlText w:val="%8."/>
      <w:lvlJc w:val="left"/>
      <w:pPr>
        <w:ind w:left="5760" w:hanging="360"/>
      </w:pPr>
    </w:lvl>
    <w:lvl w:ilvl="8" w:tplc="64292508" w:tentative="1">
      <w:start w:val="1"/>
      <w:numFmt w:val="lowerRoman"/>
      <w:lvlText w:val="%9."/>
      <w:lvlJc w:val="right"/>
      <w:pPr>
        <w:ind w:left="6480" w:hanging="180"/>
      </w:pPr>
    </w:lvl>
  </w:abstractNum>
  <w:abstractNum w:abstractNumId="22764627">
    <w:multiLevelType w:val="hybridMultilevel"/>
    <w:lvl w:ilvl="0" w:tplc="21771200">
      <w:start w:val="1"/>
      <w:numFmt w:val="decimal"/>
      <w:lvlText w:val="%1."/>
      <w:lvlJc w:val="left"/>
      <w:pPr>
        <w:ind w:left="720" w:hanging="360"/>
      </w:pPr>
    </w:lvl>
    <w:lvl w:ilvl="1" w:tplc="21771200" w:tentative="1">
      <w:start w:val="1"/>
      <w:numFmt w:val="lowerLetter"/>
      <w:lvlText w:val="%2."/>
      <w:lvlJc w:val="left"/>
      <w:pPr>
        <w:ind w:left="1440" w:hanging="360"/>
      </w:pPr>
    </w:lvl>
    <w:lvl w:ilvl="2" w:tplc="21771200" w:tentative="1">
      <w:start w:val="1"/>
      <w:numFmt w:val="lowerRoman"/>
      <w:lvlText w:val="%3."/>
      <w:lvlJc w:val="right"/>
      <w:pPr>
        <w:ind w:left="2160" w:hanging="180"/>
      </w:pPr>
    </w:lvl>
    <w:lvl w:ilvl="3" w:tplc="21771200" w:tentative="1">
      <w:start w:val="1"/>
      <w:numFmt w:val="decimal"/>
      <w:lvlText w:val="%4."/>
      <w:lvlJc w:val="left"/>
      <w:pPr>
        <w:ind w:left="2880" w:hanging="360"/>
      </w:pPr>
    </w:lvl>
    <w:lvl w:ilvl="4" w:tplc="21771200" w:tentative="1">
      <w:start w:val="1"/>
      <w:numFmt w:val="lowerLetter"/>
      <w:lvlText w:val="%5."/>
      <w:lvlJc w:val="left"/>
      <w:pPr>
        <w:ind w:left="3600" w:hanging="360"/>
      </w:pPr>
    </w:lvl>
    <w:lvl w:ilvl="5" w:tplc="21771200" w:tentative="1">
      <w:start w:val="1"/>
      <w:numFmt w:val="lowerRoman"/>
      <w:lvlText w:val="%6."/>
      <w:lvlJc w:val="right"/>
      <w:pPr>
        <w:ind w:left="4320" w:hanging="180"/>
      </w:pPr>
    </w:lvl>
    <w:lvl w:ilvl="6" w:tplc="21771200" w:tentative="1">
      <w:start w:val="1"/>
      <w:numFmt w:val="decimal"/>
      <w:lvlText w:val="%7."/>
      <w:lvlJc w:val="left"/>
      <w:pPr>
        <w:ind w:left="5040" w:hanging="360"/>
      </w:pPr>
    </w:lvl>
    <w:lvl w:ilvl="7" w:tplc="21771200" w:tentative="1">
      <w:start w:val="1"/>
      <w:numFmt w:val="lowerLetter"/>
      <w:lvlText w:val="%8."/>
      <w:lvlJc w:val="left"/>
      <w:pPr>
        <w:ind w:left="5760" w:hanging="360"/>
      </w:pPr>
    </w:lvl>
    <w:lvl w:ilvl="8" w:tplc="21771200" w:tentative="1">
      <w:start w:val="1"/>
      <w:numFmt w:val="lowerRoman"/>
      <w:lvlText w:val="%9."/>
      <w:lvlJc w:val="right"/>
      <w:pPr>
        <w:ind w:left="6480" w:hanging="180"/>
      </w:pPr>
    </w:lvl>
  </w:abstractNum>
  <w:abstractNum w:abstractNumId="22764626">
    <w:multiLevelType w:val="hybridMultilevel"/>
    <w:lvl w:ilvl="0" w:tplc="75547827">
      <w:start w:val="1"/>
      <w:numFmt w:val="decimal"/>
      <w:lvlText w:val="%1."/>
      <w:lvlJc w:val="left"/>
      <w:pPr>
        <w:ind w:left="720" w:hanging="360"/>
      </w:pPr>
    </w:lvl>
    <w:lvl w:ilvl="1" w:tplc="75547827" w:tentative="1">
      <w:start w:val="1"/>
      <w:numFmt w:val="lowerLetter"/>
      <w:lvlText w:val="%2."/>
      <w:lvlJc w:val="left"/>
      <w:pPr>
        <w:ind w:left="1440" w:hanging="360"/>
      </w:pPr>
    </w:lvl>
    <w:lvl w:ilvl="2" w:tplc="75547827" w:tentative="1">
      <w:start w:val="1"/>
      <w:numFmt w:val="lowerRoman"/>
      <w:lvlText w:val="%3."/>
      <w:lvlJc w:val="right"/>
      <w:pPr>
        <w:ind w:left="2160" w:hanging="180"/>
      </w:pPr>
    </w:lvl>
    <w:lvl w:ilvl="3" w:tplc="75547827" w:tentative="1">
      <w:start w:val="1"/>
      <w:numFmt w:val="decimal"/>
      <w:lvlText w:val="%4."/>
      <w:lvlJc w:val="left"/>
      <w:pPr>
        <w:ind w:left="2880" w:hanging="360"/>
      </w:pPr>
    </w:lvl>
    <w:lvl w:ilvl="4" w:tplc="75547827" w:tentative="1">
      <w:start w:val="1"/>
      <w:numFmt w:val="lowerLetter"/>
      <w:lvlText w:val="%5."/>
      <w:lvlJc w:val="left"/>
      <w:pPr>
        <w:ind w:left="3600" w:hanging="360"/>
      </w:pPr>
    </w:lvl>
    <w:lvl w:ilvl="5" w:tplc="75547827" w:tentative="1">
      <w:start w:val="1"/>
      <w:numFmt w:val="lowerRoman"/>
      <w:lvlText w:val="%6."/>
      <w:lvlJc w:val="right"/>
      <w:pPr>
        <w:ind w:left="4320" w:hanging="180"/>
      </w:pPr>
    </w:lvl>
    <w:lvl w:ilvl="6" w:tplc="75547827" w:tentative="1">
      <w:start w:val="1"/>
      <w:numFmt w:val="decimal"/>
      <w:lvlText w:val="%7."/>
      <w:lvlJc w:val="left"/>
      <w:pPr>
        <w:ind w:left="5040" w:hanging="360"/>
      </w:pPr>
    </w:lvl>
    <w:lvl w:ilvl="7" w:tplc="75547827" w:tentative="1">
      <w:start w:val="1"/>
      <w:numFmt w:val="lowerLetter"/>
      <w:lvlText w:val="%8."/>
      <w:lvlJc w:val="left"/>
      <w:pPr>
        <w:ind w:left="5760" w:hanging="360"/>
      </w:pPr>
    </w:lvl>
    <w:lvl w:ilvl="8" w:tplc="75547827" w:tentative="1">
      <w:start w:val="1"/>
      <w:numFmt w:val="lowerRoman"/>
      <w:lvlText w:val="%9."/>
      <w:lvlJc w:val="right"/>
      <w:pPr>
        <w:ind w:left="6480" w:hanging="180"/>
      </w:pPr>
    </w:lvl>
  </w:abstractNum>
  <w:abstractNum w:abstractNumId="22764625">
    <w:multiLevelType w:val="hybridMultilevel"/>
    <w:lvl w:ilvl="0" w:tplc="28350177">
      <w:start w:val="1"/>
      <w:numFmt w:val="decimal"/>
      <w:lvlText w:val="%1."/>
      <w:lvlJc w:val="left"/>
      <w:pPr>
        <w:ind w:left="720" w:hanging="360"/>
      </w:pPr>
    </w:lvl>
    <w:lvl w:ilvl="1" w:tplc="28350177" w:tentative="1">
      <w:start w:val="1"/>
      <w:numFmt w:val="lowerLetter"/>
      <w:lvlText w:val="%2."/>
      <w:lvlJc w:val="left"/>
      <w:pPr>
        <w:ind w:left="1440" w:hanging="360"/>
      </w:pPr>
    </w:lvl>
    <w:lvl w:ilvl="2" w:tplc="28350177" w:tentative="1">
      <w:start w:val="1"/>
      <w:numFmt w:val="lowerRoman"/>
      <w:lvlText w:val="%3."/>
      <w:lvlJc w:val="right"/>
      <w:pPr>
        <w:ind w:left="2160" w:hanging="180"/>
      </w:pPr>
    </w:lvl>
    <w:lvl w:ilvl="3" w:tplc="28350177" w:tentative="1">
      <w:start w:val="1"/>
      <w:numFmt w:val="decimal"/>
      <w:lvlText w:val="%4."/>
      <w:lvlJc w:val="left"/>
      <w:pPr>
        <w:ind w:left="2880" w:hanging="360"/>
      </w:pPr>
    </w:lvl>
    <w:lvl w:ilvl="4" w:tplc="28350177" w:tentative="1">
      <w:start w:val="1"/>
      <w:numFmt w:val="lowerLetter"/>
      <w:lvlText w:val="%5."/>
      <w:lvlJc w:val="left"/>
      <w:pPr>
        <w:ind w:left="3600" w:hanging="360"/>
      </w:pPr>
    </w:lvl>
    <w:lvl w:ilvl="5" w:tplc="28350177" w:tentative="1">
      <w:start w:val="1"/>
      <w:numFmt w:val="lowerRoman"/>
      <w:lvlText w:val="%6."/>
      <w:lvlJc w:val="right"/>
      <w:pPr>
        <w:ind w:left="4320" w:hanging="180"/>
      </w:pPr>
    </w:lvl>
    <w:lvl w:ilvl="6" w:tplc="28350177" w:tentative="1">
      <w:start w:val="1"/>
      <w:numFmt w:val="decimal"/>
      <w:lvlText w:val="%7."/>
      <w:lvlJc w:val="left"/>
      <w:pPr>
        <w:ind w:left="5040" w:hanging="360"/>
      </w:pPr>
    </w:lvl>
    <w:lvl w:ilvl="7" w:tplc="28350177" w:tentative="1">
      <w:start w:val="1"/>
      <w:numFmt w:val="lowerLetter"/>
      <w:lvlText w:val="%8."/>
      <w:lvlJc w:val="left"/>
      <w:pPr>
        <w:ind w:left="5760" w:hanging="360"/>
      </w:pPr>
    </w:lvl>
    <w:lvl w:ilvl="8" w:tplc="28350177" w:tentative="1">
      <w:start w:val="1"/>
      <w:numFmt w:val="lowerRoman"/>
      <w:lvlText w:val="%9."/>
      <w:lvlJc w:val="right"/>
      <w:pPr>
        <w:ind w:left="6480" w:hanging="180"/>
      </w:pPr>
    </w:lvl>
  </w:abstractNum>
  <w:abstractNum w:abstractNumId="22764624">
    <w:multiLevelType w:val="hybridMultilevel"/>
    <w:lvl w:ilvl="0" w:tplc="75598684">
      <w:start w:val="1"/>
      <w:numFmt w:val="decimal"/>
      <w:lvlText w:val="%1."/>
      <w:lvlJc w:val="left"/>
      <w:pPr>
        <w:ind w:left="720" w:hanging="360"/>
      </w:pPr>
    </w:lvl>
    <w:lvl w:ilvl="1" w:tplc="75598684" w:tentative="1">
      <w:start w:val="1"/>
      <w:numFmt w:val="lowerLetter"/>
      <w:lvlText w:val="%2."/>
      <w:lvlJc w:val="left"/>
      <w:pPr>
        <w:ind w:left="1440" w:hanging="360"/>
      </w:pPr>
    </w:lvl>
    <w:lvl w:ilvl="2" w:tplc="75598684" w:tentative="1">
      <w:start w:val="1"/>
      <w:numFmt w:val="lowerRoman"/>
      <w:lvlText w:val="%3."/>
      <w:lvlJc w:val="right"/>
      <w:pPr>
        <w:ind w:left="2160" w:hanging="180"/>
      </w:pPr>
    </w:lvl>
    <w:lvl w:ilvl="3" w:tplc="75598684" w:tentative="1">
      <w:start w:val="1"/>
      <w:numFmt w:val="decimal"/>
      <w:lvlText w:val="%4."/>
      <w:lvlJc w:val="left"/>
      <w:pPr>
        <w:ind w:left="2880" w:hanging="360"/>
      </w:pPr>
    </w:lvl>
    <w:lvl w:ilvl="4" w:tplc="75598684" w:tentative="1">
      <w:start w:val="1"/>
      <w:numFmt w:val="lowerLetter"/>
      <w:lvlText w:val="%5."/>
      <w:lvlJc w:val="left"/>
      <w:pPr>
        <w:ind w:left="3600" w:hanging="360"/>
      </w:pPr>
    </w:lvl>
    <w:lvl w:ilvl="5" w:tplc="75598684" w:tentative="1">
      <w:start w:val="1"/>
      <w:numFmt w:val="lowerRoman"/>
      <w:lvlText w:val="%6."/>
      <w:lvlJc w:val="right"/>
      <w:pPr>
        <w:ind w:left="4320" w:hanging="180"/>
      </w:pPr>
    </w:lvl>
    <w:lvl w:ilvl="6" w:tplc="75598684" w:tentative="1">
      <w:start w:val="1"/>
      <w:numFmt w:val="decimal"/>
      <w:lvlText w:val="%7."/>
      <w:lvlJc w:val="left"/>
      <w:pPr>
        <w:ind w:left="5040" w:hanging="360"/>
      </w:pPr>
    </w:lvl>
    <w:lvl w:ilvl="7" w:tplc="75598684" w:tentative="1">
      <w:start w:val="1"/>
      <w:numFmt w:val="lowerLetter"/>
      <w:lvlText w:val="%8."/>
      <w:lvlJc w:val="left"/>
      <w:pPr>
        <w:ind w:left="5760" w:hanging="360"/>
      </w:pPr>
    </w:lvl>
    <w:lvl w:ilvl="8" w:tplc="75598684" w:tentative="1">
      <w:start w:val="1"/>
      <w:numFmt w:val="lowerRoman"/>
      <w:lvlText w:val="%9."/>
      <w:lvlJc w:val="right"/>
      <w:pPr>
        <w:ind w:left="6480" w:hanging="180"/>
      </w:pPr>
    </w:lvl>
  </w:abstractNum>
  <w:abstractNum w:abstractNumId="22764623">
    <w:multiLevelType w:val="hybridMultilevel"/>
    <w:lvl w:ilvl="0" w:tplc="14352126">
      <w:start w:val="1"/>
      <w:numFmt w:val="decimal"/>
      <w:lvlText w:val="%1."/>
      <w:lvlJc w:val="left"/>
      <w:pPr>
        <w:ind w:left="720" w:hanging="360"/>
      </w:pPr>
    </w:lvl>
    <w:lvl w:ilvl="1" w:tplc="14352126" w:tentative="1">
      <w:start w:val="1"/>
      <w:numFmt w:val="lowerLetter"/>
      <w:lvlText w:val="%2."/>
      <w:lvlJc w:val="left"/>
      <w:pPr>
        <w:ind w:left="1440" w:hanging="360"/>
      </w:pPr>
    </w:lvl>
    <w:lvl w:ilvl="2" w:tplc="14352126" w:tentative="1">
      <w:start w:val="1"/>
      <w:numFmt w:val="lowerRoman"/>
      <w:lvlText w:val="%3."/>
      <w:lvlJc w:val="right"/>
      <w:pPr>
        <w:ind w:left="2160" w:hanging="180"/>
      </w:pPr>
    </w:lvl>
    <w:lvl w:ilvl="3" w:tplc="14352126" w:tentative="1">
      <w:start w:val="1"/>
      <w:numFmt w:val="decimal"/>
      <w:lvlText w:val="%4."/>
      <w:lvlJc w:val="left"/>
      <w:pPr>
        <w:ind w:left="2880" w:hanging="360"/>
      </w:pPr>
    </w:lvl>
    <w:lvl w:ilvl="4" w:tplc="14352126" w:tentative="1">
      <w:start w:val="1"/>
      <w:numFmt w:val="lowerLetter"/>
      <w:lvlText w:val="%5."/>
      <w:lvlJc w:val="left"/>
      <w:pPr>
        <w:ind w:left="3600" w:hanging="360"/>
      </w:pPr>
    </w:lvl>
    <w:lvl w:ilvl="5" w:tplc="14352126" w:tentative="1">
      <w:start w:val="1"/>
      <w:numFmt w:val="lowerRoman"/>
      <w:lvlText w:val="%6."/>
      <w:lvlJc w:val="right"/>
      <w:pPr>
        <w:ind w:left="4320" w:hanging="180"/>
      </w:pPr>
    </w:lvl>
    <w:lvl w:ilvl="6" w:tplc="14352126" w:tentative="1">
      <w:start w:val="1"/>
      <w:numFmt w:val="decimal"/>
      <w:lvlText w:val="%7."/>
      <w:lvlJc w:val="left"/>
      <w:pPr>
        <w:ind w:left="5040" w:hanging="360"/>
      </w:pPr>
    </w:lvl>
    <w:lvl w:ilvl="7" w:tplc="14352126" w:tentative="1">
      <w:start w:val="1"/>
      <w:numFmt w:val="lowerLetter"/>
      <w:lvlText w:val="%8."/>
      <w:lvlJc w:val="left"/>
      <w:pPr>
        <w:ind w:left="5760" w:hanging="360"/>
      </w:pPr>
    </w:lvl>
    <w:lvl w:ilvl="8" w:tplc="14352126" w:tentative="1">
      <w:start w:val="1"/>
      <w:numFmt w:val="lowerRoman"/>
      <w:lvlText w:val="%9."/>
      <w:lvlJc w:val="right"/>
      <w:pPr>
        <w:ind w:left="6480" w:hanging="180"/>
      </w:pPr>
    </w:lvl>
  </w:abstractNum>
  <w:abstractNum w:abstractNumId="22764622">
    <w:multiLevelType w:val="hybridMultilevel"/>
    <w:lvl w:ilvl="0" w:tplc="40469763">
      <w:start w:val="1"/>
      <w:numFmt w:val="decimal"/>
      <w:lvlText w:val="%1."/>
      <w:lvlJc w:val="left"/>
      <w:pPr>
        <w:ind w:left="720" w:hanging="360"/>
      </w:pPr>
    </w:lvl>
    <w:lvl w:ilvl="1" w:tplc="40469763" w:tentative="1">
      <w:start w:val="1"/>
      <w:numFmt w:val="lowerLetter"/>
      <w:lvlText w:val="%2."/>
      <w:lvlJc w:val="left"/>
      <w:pPr>
        <w:ind w:left="1440" w:hanging="360"/>
      </w:pPr>
    </w:lvl>
    <w:lvl w:ilvl="2" w:tplc="40469763" w:tentative="1">
      <w:start w:val="1"/>
      <w:numFmt w:val="lowerRoman"/>
      <w:lvlText w:val="%3."/>
      <w:lvlJc w:val="right"/>
      <w:pPr>
        <w:ind w:left="2160" w:hanging="180"/>
      </w:pPr>
    </w:lvl>
    <w:lvl w:ilvl="3" w:tplc="40469763" w:tentative="1">
      <w:start w:val="1"/>
      <w:numFmt w:val="decimal"/>
      <w:lvlText w:val="%4."/>
      <w:lvlJc w:val="left"/>
      <w:pPr>
        <w:ind w:left="2880" w:hanging="360"/>
      </w:pPr>
    </w:lvl>
    <w:lvl w:ilvl="4" w:tplc="40469763" w:tentative="1">
      <w:start w:val="1"/>
      <w:numFmt w:val="lowerLetter"/>
      <w:lvlText w:val="%5."/>
      <w:lvlJc w:val="left"/>
      <w:pPr>
        <w:ind w:left="3600" w:hanging="360"/>
      </w:pPr>
    </w:lvl>
    <w:lvl w:ilvl="5" w:tplc="40469763" w:tentative="1">
      <w:start w:val="1"/>
      <w:numFmt w:val="lowerRoman"/>
      <w:lvlText w:val="%6."/>
      <w:lvlJc w:val="right"/>
      <w:pPr>
        <w:ind w:left="4320" w:hanging="180"/>
      </w:pPr>
    </w:lvl>
    <w:lvl w:ilvl="6" w:tplc="40469763" w:tentative="1">
      <w:start w:val="1"/>
      <w:numFmt w:val="decimal"/>
      <w:lvlText w:val="%7."/>
      <w:lvlJc w:val="left"/>
      <w:pPr>
        <w:ind w:left="5040" w:hanging="360"/>
      </w:pPr>
    </w:lvl>
    <w:lvl w:ilvl="7" w:tplc="40469763" w:tentative="1">
      <w:start w:val="1"/>
      <w:numFmt w:val="lowerLetter"/>
      <w:lvlText w:val="%8."/>
      <w:lvlJc w:val="left"/>
      <w:pPr>
        <w:ind w:left="5760" w:hanging="360"/>
      </w:pPr>
    </w:lvl>
    <w:lvl w:ilvl="8" w:tplc="40469763" w:tentative="1">
      <w:start w:val="1"/>
      <w:numFmt w:val="lowerRoman"/>
      <w:lvlText w:val="%9."/>
      <w:lvlJc w:val="right"/>
      <w:pPr>
        <w:ind w:left="6480" w:hanging="180"/>
      </w:pPr>
    </w:lvl>
  </w:abstractNum>
  <w:abstractNum w:abstractNumId="22764621">
    <w:multiLevelType w:val="hybridMultilevel"/>
    <w:lvl w:ilvl="0" w:tplc="14205551">
      <w:start w:val="1"/>
      <w:numFmt w:val="decimal"/>
      <w:lvlText w:val="%1."/>
      <w:lvlJc w:val="left"/>
      <w:pPr>
        <w:ind w:left="720" w:hanging="360"/>
      </w:pPr>
    </w:lvl>
    <w:lvl w:ilvl="1" w:tplc="14205551" w:tentative="1">
      <w:start w:val="1"/>
      <w:numFmt w:val="lowerLetter"/>
      <w:lvlText w:val="%2."/>
      <w:lvlJc w:val="left"/>
      <w:pPr>
        <w:ind w:left="1440" w:hanging="360"/>
      </w:pPr>
    </w:lvl>
    <w:lvl w:ilvl="2" w:tplc="14205551" w:tentative="1">
      <w:start w:val="1"/>
      <w:numFmt w:val="lowerRoman"/>
      <w:lvlText w:val="%3."/>
      <w:lvlJc w:val="right"/>
      <w:pPr>
        <w:ind w:left="2160" w:hanging="180"/>
      </w:pPr>
    </w:lvl>
    <w:lvl w:ilvl="3" w:tplc="14205551" w:tentative="1">
      <w:start w:val="1"/>
      <w:numFmt w:val="decimal"/>
      <w:lvlText w:val="%4."/>
      <w:lvlJc w:val="left"/>
      <w:pPr>
        <w:ind w:left="2880" w:hanging="360"/>
      </w:pPr>
    </w:lvl>
    <w:lvl w:ilvl="4" w:tplc="14205551" w:tentative="1">
      <w:start w:val="1"/>
      <w:numFmt w:val="lowerLetter"/>
      <w:lvlText w:val="%5."/>
      <w:lvlJc w:val="left"/>
      <w:pPr>
        <w:ind w:left="3600" w:hanging="360"/>
      </w:pPr>
    </w:lvl>
    <w:lvl w:ilvl="5" w:tplc="14205551" w:tentative="1">
      <w:start w:val="1"/>
      <w:numFmt w:val="lowerRoman"/>
      <w:lvlText w:val="%6."/>
      <w:lvlJc w:val="right"/>
      <w:pPr>
        <w:ind w:left="4320" w:hanging="180"/>
      </w:pPr>
    </w:lvl>
    <w:lvl w:ilvl="6" w:tplc="14205551" w:tentative="1">
      <w:start w:val="1"/>
      <w:numFmt w:val="decimal"/>
      <w:lvlText w:val="%7."/>
      <w:lvlJc w:val="left"/>
      <w:pPr>
        <w:ind w:left="5040" w:hanging="360"/>
      </w:pPr>
    </w:lvl>
    <w:lvl w:ilvl="7" w:tplc="14205551" w:tentative="1">
      <w:start w:val="1"/>
      <w:numFmt w:val="lowerLetter"/>
      <w:lvlText w:val="%8."/>
      <w:lvlJc w:val="left"/>
      <w:pPr>
        <w:ind w:left="5760" w:hanging="360"/>
      </w:pPr>
    </w:lvl>
    <w:lvl w:ilvl="8" w:tplc="14205551" w:tentative="1">
      <w:start w:val="1"/>
      <w:numFmt w:val="lowerRoman"/>
      <w:lvlText w:val="%9."/>
      <w:lvlJc w:val="right"/>
      <w:pPr>
        <w:ind w:left="6480" w:hanging="180"/>
      </w:pPr>
    </w:lvl>
  </w:abstractNum>
  <w:abstractNum w:abstractNumId="22764620">
    <w:multiLevelType w:val="hybridMultilevel"/>
    <w:lvl w:ilvl="0" w:tplc="86833685">
      <w:start w:val="1"/>
      <w:numFmt w:val="decimal"/>
      <w:lvlText w:val="%1."/>
      <w:lvlJc w:val="left"/>
      <w:pPr>
        <w:ind w:left="720" w:hanging="360"/>
      </w:pPr>
    </w:lvl>
    <w:lvl w:ilvl="1" w:tplc="86833685" w:tentative="1">
      <w:start w:val="1"/>
      <w:numFmt w:val="lowerLetter"/>
      <w:lvlText w:val="%2."/>
      <w:lvlJc w:val="left"/>
      <w:pPr>
        <w:ind w:left="1440" w:hanging="360"/>
      </w:pPr>
    </w:lvl>
    <w:lvl w:ilvl="2" w:tplc="86833685" w:tentative="1">
      <w:start w:val="1"/>
      <w:numFmt w:val="lowerRoman"/>
      <w:lvlText w:val="%3."/>
      <w:lvlJc w:val="right"/>
      <w:pPr>
        <w:ind w:left="2160" w:hanging="180"/>
      </w:pPr>
    </w:lvl>
    <w:lvl w:ilvl="3" w:tplc="86833685" w:tentative="1">
      <w:start w:val="1"/>
      <w:numFmt w:val="decimal"/>
      <w:lvlText w:val="%4."/>
      <w:lvlJc w:val="left"/>
      <w:pPr>
        <w:ind w:left="2880" w:hanging="360"/>
      </w:pPr>
    </w:lvl>
    <w:lvl w:ilvl="4" w:tplc="86833685" w:tentative="1">
      <w:start w:val="1"/>
      <w:numFmt w:val="lowerLetter"/>
      <w:lvlText w:val="%5."/>
      <w:lvlJc w:val="left"/>
      <w:pPr>
        <w:ind w:left="3600" w:hanging="360"/>
      </w:pPr>
    </w:lvl>
    <w:lvl w:ilvl="5" w:tplc="86833685" w:tentative="1">
      <w:start w:val="1"/>
      <w:numFmt w:val="lowerRoman"/>
      <w:lvlText w:val="%6."/>
      <w:lvlJc w:val="right"/>
      <w:pPr>
        <w:ind w:left="4320" w:hanging="180"/>
      </w:pPr>
    </w:lvl>
    <w:lvl w:ilvl="6" w:tplc="86833685" w:tentative="1">
      <w:start w:val="1"/>
      <w:numFmt w:val="decimal"/>
      <w:lvlText w:val="%7."/>
      <w:lvlJc w:val="left"/>
      <w:pPr>
        <w:ind w:left="5040" w:hanging="360"/>
      </w:pPr>
    </w:lvl>
    <w:lvl w:ilvl="7" w:tplc="86833685" w:tentative="1">
      <w:start w:val="1"/>
      <w:numFmt w:val="lowerLetter"/>
      <w:lvlText w:val="%8."/>
      <w:lvlJc w:val="left"/>
      <w:pPr>
        <w:ind w:left="5760" w:hanging="360"/>
      </w:pPr>
    </w:lvl>
    <w:lvl w:ilvl="8" w:tplc="86833685" w:tentative="1">
      <w:start w:val="1"/>
      <w:numFmt w:val="lowerRoman"/>
      <w:lvlText w:val="%9."/>
      <w:lvlJc w:val="right"/>
      <w:pPr>
        <w:ind w:left="6480" w:hanging="180"/>
      </w:pPr>
    </w:lvl>
  </w:abstractNum>
  <w:abstractNum w:abstractNumId="22764619">
    <w:multiLevelType w:val="hybridMultilevel"/>
    <w:lvl w:ilvl="0" w:tplc="98372287">
      <w:start w:val="1"/>
      <w:numFmt w:val="decimal"/>
      <w:lvlText w:val="%1."/>
      <w:lvlJc w:val="left"/>
      <w:pPr>
        <w:ind w:left="720" w:hanging="360"/>
      </w:pPr>
    </w:lvl>
    <w:lvl w:ilvl="1" w:tplc="98372287" w:tentative="1">
      <w:start w:val="1"/>
      <w:numFmt w:val="lowerLetter"/>
      <w:lvlText w:val="%2."/>
      <w:lvlJc w:val="left"/>
      <w:pPr>
        <w:ind w:left="1440" w:hanging="360"/>
      </w:pPr>
    </w:lvl>
    <w:lvl w:ilvl="2" w:tplc="98372287" w:tentative="1">
      <w:start w:val="1"/>
      <w:numFmt w:val="lowerRoman"/>
      <w:lvlText w:val="%3."/>
      <w:lvlJc w:val="right"/>
      <w:pPr>
        <w:ind w:left="2160" w:hanging="180"/>
      </w:pPr>
    </w:lvl>
    <w:lvl w:ilvl="3" w:tplc="98372287" w:tentative="1">
      <w:start w:val="1"/>
      <w:numFmt w:val="decimal"/>
      <w:lvlText w:val="%4."/>
      <w:lvlJc w:val="left"/>
      <w:pPr>
        <w:ind w:left="2880" w:hanging="360"/>
      </w:pPr>
    </w:lvl>
    <w:lvl w:ilvl="4" w:tplc="98372287" w:tentative="1">
      <w:start w:val="1"/>
      <w:numFmt w:val="lowerLetter"/>
      <w:lvlText w:val="%5."/>
      <w:lvlJc w:val="left"/>
      <w:pPr>
        <w:ind w:left="3600" w:hanging="360"/>
      </w:pPr>
    </w:lvl>
    <w:lvl w:ilvl="5" w:tplc="98372287" w:tentative="1">
      <w:start w:val="1"/>
      <w:numFmt w:val="lowerRoman"/>
      <w:lvlText w:val="%6."/>
      <w:lvlJc w:val="right"/>
      <w:pPr>
        <w:ind w:left="4320" w:hanging="180"/>
      </w:pPr>
    </w:lvl>
    <w:lvl w:ilvl="6" w:tplc="98372287" w:tentative="1">
      <w:start w:val="1"/>
      <w:numFmt w:val="decimal"/>
      <w:lvlText w:val="%7."/>
      <w:lvlJc w:val="left"/>
      <w:pPr>
        <w:ind w:left="5040" w:hanging="360"/>
      </w:pPr>
    </w:lvl>
    <w:lvl w:ilvl="7" w:tplc="98372287" w:tentative="1">
      <w:start w:val="1"/>
      <w:numFmt w:val="lowerLetter"/>
      <w:lvlText w:val="%8."/>
      <w:lvlJc w:val="left"/>
      <w:pPr>
        <w:ind w:left="5760" w:hanging="360"/>
      </w:pPr>
    </w:lvl>
    <w:lvl w:ilvl="8" w:tplc="98372287" w:tentative="1">
      <w:start w:val="1"/>
      <w:numFmt w:val="lowerRoman"/>
      <w:lvlText w:val="%9."/>
      <w:lvlJc w:val="right"/>
      <w:pPr>
        <w:ind w:left="6480" w:hanging="180"/>
      </w:pPr>
    </w:lvl>
  </w:abstractNum>
  <w:abstractNum w:abstractNumId="22764618">
    <w:multiLevelType w:val="hybridMultilevel"/>
    <w:lvl w:ilvl="0" w:tplc="88762852">
      <w:start w:val="1"/>
      <w:numFmt w:val="decimal"/>
      <w:lvlText w:val="%1."/>
      <w:lvlJc w:val="left"/>
      <w:pPr>
        <w:ind w:left="720" w:hanging="360"/>
      </w:pPr>
    </w:lvl>
    <w:lvl w:ilvl="1" w:tplc="88762852" w:tentative="1">
      <w:start w:val="1"/>
      <w:numFmt w:val="lowerLetter"/>
      <w:lvlText w:val="%2."/>
      <w:lvlJc w:val="left"/>
      <w:pPr>
        <w:ind w:left="1440" w:hanging="360"/>
      </w:pPr>
    </w:lvl>
    <w:lvl w:ilvl="2" w:tplc="88762852" w:tentative="1">
      <w:start w:val="1"/>
      <w:numFmt w:val="lowerRoman"/>
      <w:lvlText w:val="%3."/>
      <w:lvlJc w:val="right"/>
      <w:pPr>
        <w:ind w:left="2160" w:hanging="180"/>
      </w:pPr>
    </w:lvl>
    <w:lvl w:ilvl="3" w:tplc="88762852" w:tentative="1">
      <w:start w:val="1"/>
      <w:numFmt w:val="decimal"/>
      <w:lvlText w:val="%4."/>
      <w:lvlJc w:val="left"/>
      <w:pPr>
        <w:ind w:left="2880" w:hanging="360"/>
      </w:pPr>
    </w:lvl>
    <w:lvl w:ilvl="4" w:tplc="88762852" w:tentative="1">
      <w:start w:val="1"/>
      <w:numFmt w:val="lowerLetter"/>
      <w:lvlText w:val="%5."/>
      <w:lvlJc w:val="left"/>
      <w:pPr>
        <w:ind w:left="3600" w:hanging="360"/>
      </w:pPr>
    </w:lvl>
    <w:lvl w:ilvl="5" w:tplc="88762852" w:tentative="1">
      <w:start w:val="1"/>
      <w:numFmt w:val="lowerRoman"/>
      <w:lvlText w:val="%6."/>
      <w:lvlJc w:val="right"/>
      <w:pPr>
        <w:ind w:left="4320" w:hanging="180"/>
      </w:pPr>
    </w:lvl>
    <w:lvl w:ilvl="6" w:tplc="88762852" w:tentative="1">
      <w:start w:val="1"/>
      <w:numFmt w:val="decimal"/>
      <w:lvlText w:val="%7."/>
      <w:lvlJc w:val="left"/>
      <w:pPr>
        <w:ind w:left="5040" w:hanging="360"/>
      </w:pPr>
    </w:lvl>
    <w:lvl w:ilvl="7" w:tplc="88762852" w:tentative="1">
      <w:start w:val="1"/>
      <w:numFmt w:val="lowerLetter"/>
      <w:lvlText w:val="%8."/>
      <w:lvlJc w:val="left"/>
      <w:pPr>
        <w:ind w:left="5760" w:hanging="360"/>
      </w:pPr>
    </w:lvl>
    <w:lvl w:ilvl="8" w:tplc="88762852" w:tentative="1">
      <w:start w:val="1"/>
      <w:numFmt w:val="lowerRoman"/>
      <w:lvlText w:val="%9."/>
      <w:lvlJc w:val="right"/>
      <w:pPr>
        <w:ind w:left="6480" w:hanging="180"/>
      </w:pPr>
    </w:lvl>
  </w:abstractNum>
  <w:abstractNum w:abstractNumId="22764617">
    <w:multiLevelType w:val="hybridMultilevel"/>
    <w:lvl w:ilvl="0" w:tplc="26638586">
      <w:start w:val="1"/>
      <w:numFmt w:val="decimal"/>
      <w:lvlText w:val="%1."/>
      <w:lvlJc w:val="left"/>
      <w:pPr>
        <w:ind w:left="720" w:hanging="360"/>
      </w:pPr>
    </w:lvl>
    <w:lvl w:ilvl="1" w:tplc="26638586" w:tentative="1">
      <w:start w:val="1"/>
      <w:numFmt w:val="lowerLetter"/>
      <w:lvlText w:val="%2."/>
      <w:lvlJc w:val="left"/>
      <w:pPr>
        <w:ind w:left="1440" w:hanging="360"/>
      </w:pPr>
    </w:lvl>
    <w:lvl w:ilvl="2" w:tplc="26638586" w:tentative="1">
      <w:start w:val="1"/>
      <w:numFmt w:val="lowerRoman"/>
      <w:lvlText w:val="%3."/>
      <w:lvlJc w:val="right"/>
      <w:pPr>
        <w:ind w:left="2160" w:hanging="180"/>
      </w:pPr>
    </w:lvl>
    <w:lvl w:ilvl="3" w:tplc="26638586" w:tentative="1">
      <w:start w:val="1"/>
      <w:numFmt w:val="decimal"/>
      <w:lvlText w:val="%4."/>
      <w:lvlJc w:val="left"/>
      <w:pPr>
        <w:ind w:left="2880" w:hanging="360"/>
      </w:pPr>
    </w:lvl>
    <w:lvl w:ilvl="4" w:tplc="26638586" w:tentative="1">
      <w:start w:val="1"/>
      <w:numFmt w:val="lowerLetter"/>
      <w:lvlText w:val="%5."/>
      <w:lvlJc w:val="left"/>
      <w:pPr>
        <w:ind w:left="3600" w:hanging="360"/>
      </w:pPr>
    </w:lvl>
    <w:lvl w:ilvl="5" w:tplc="26638586" w:tentative="1">
      <w:start w:val="1"/>
      <w:numFmt w:val="lowerRoman"/>
      <w:lvlText w:val="%6."/>
      <w:lvlJc w:val="right"/>
      <w:pPr>
        <w:ind w:left="4320" w:hanging="180"/>
      </w:pPr>
    </w:lvl>
    <w:lvl w:ilvl="6" w:tplc="26638586" w:tentative="1">
      <w:start w:val="1"/>
      <w:numFmt w:val="decimal"/>
      <w:lvlText w:val="%7."/>
      <w:lvlJc w:val="left"/>
      <w:pPr>
        <w:ind w:left="5040" w:hanging="360"/>
      </w:pPr>
    </w:lvl>
    <w:lvl w:ilvl="7" w:tplc="26638586" w:tentative="1">
      <w:start w:val="1"/>
      <w:numFmt w:val="lowerLetter"/>
      <w:lvlText w:val="%8."/>
      <w:lvlJc w:val="left"/>
      <w:pPr>
        <w:ind w:left="5760" w:hanging="360"/>
      </w:pPr>
    </w:lvl>
    <w:lvl w:ilvl="8" w:tplc="26638586" w:tentative="1">
      <w:start w:val="1"/>
      <w:numFmt w:val="lowerRoman"/>
      <w:lvlText w:val="%9."/>
      <w:lvlJc w:val="right"/>
      <w:pPr>
        <w:ind w:left="6480" w:hanging="180"/>
      </w:pPr>
    </w:lvl>
  </w:abstractNum>
  <w:abstractNum w:abstractNumId="22764616">
    <w:multiLevelType w:val="hybridMultilevel"/>
    <w:lvl w:ilvl="0" w:tplc="22304338">
      <w:start w:val="1"/>
      <w:numFmt w:val="decimal"/>
      <w:lvlText w:val="%1."/>
      <w:lvlJc w:val="left"/>
      <w:pPr>
        <w:ind w:left="720" w:hanging="360"/>
      </w:pPr>
    </w:lvl>
    <w:lvl w:ilvl="1" w:tplc="22304338" w:tentative="1">
      <w:start w:val="1"/>
      <w:numFmt w:val="lowerLetter"/>
      <w:lvlText w:val="%2."/>
      <w:lvlJc w:val="left"/>
      <w:pPr>
        <w:ind w:left="1440" w:hanging="360"/>
      </w:pPr>
    </w:lvl>
    <w:lvl w:ilvl="2" w:tplc="22304338" w:tentative="1">
      <w:start w:val="1"/>
      <w:numFmt w:val="lowerRoman"/>
      <w:lvlText w:val="%3."/>
      <w:lvlJc w:val="right"/>
      <w:pPr>
        <w:ind w:left="2160" w:hanging="180"/>
      </w:pPr>
    </w:lvl>
    <w:lvl w:ilvl="3" w:tplc="22304338" w:tentative="1">
      <w:start w:val="1"/>
      <w:numFmt w:val="decimal"/>
      <w:lvlText w:val="%4."/>
      <w:lvlJc w:val="left"/>
      <w:pPr>
        <w:ind w:left="2880" w:hanging="360"/>
      </w:pPr>
    </w:lvl>
    <w:lvl w:ilvl="4" w:tplc="22304338" w:tentative="1">
      <w:start w:val="1"/>
      <w:numFmt w:val="lowerLetter"/>
      <w:lvlText w:val="%5."/>
      <w:lvlJc w:val="left"/>
      <w:pPr>
        <w:ind w:left="3600" w:hanging="360"/>
      </w:pPr>
    </w:lvl>
    <w:lvl w:ilvl="5" w:tplc="22304338" w:tentative="1">
      <w:start w:val="1"/>
      <w:numFmt w:val="lowerRoman"/>
      <w:lvlText w:val="%6."/>
      <w:lvlJc w:val="right"/>
      <w:pPr>
        <w:ind w:left="4320" w:hanging="180"/>
      </w:pPr>
    </w:lvl>
    <w:lvl w:ilvl="6" w:tplc="22304338" w:tentative="1">
      <w:start w:val="1"/>
      <w:numFmt w:val="decimal"/>
      <w:lvlText w:val="%7."/>
      <w:lvlJc w:val="left"/>
      <w:pPr>
        <w:ind w:left="5040" w:hanging="360"/>
      </w:pPr>
    </w:lvl>
    <w:lvl w:ilvl="7" w:tplc="22304338" w:tentative="1">
      <w:start w:val="1"/>
      <w:numFmt w:val="lowerLetter"/>
      <w:lvlText w:val="%8."/>
      <w:lvlJc w:val="left"/>
      <w:pPr>
        <w:ind w:left="5760" w:hanging="360"/>
      </w:pPr>
    </w:lvl>
    <w:lvl w:ilvl="8" w:tplc="22304338" w:tentative="1">
      <w:start w:val="1"/>
      <w:numFmt w:val="lowerRoman"/>
      <w:lvlText w:val="%9."/>
      <w:lvlJc w:val="right"/>
      <w:pPr>
        <w:ind w:left="6480" w:hanging="180"/>
      </w:pPr>
    </w:lvl>
  </w:abstractNum>
  <w:abstractNum w:abstractNumId="22764615">
    <w:multiLevelType w:val="hybridMultilevel"/>
    <w:lvl w:ilvl="0" w:tplc="44467374">
      <w:start w:val="1"/>
      <w:numFmt w:val="decimal"/>
      <w:lvlText w:val="%1."/>
      <w:lvlJc w:val="left"/>
      <w:pPr>
        <w:ind w:left="720" w:hanging="360"/>
      </w:pPr>
    </w:lvl>
    <w:lvl w:ilvl="1" w:tplc="44467374" w:tentative="1">
      <w:start w:val="1"/>
      <w:numFmt w:val="lowerLetter"/>
      <w:lvlText w:val="%2."/>
      <w:lvlJc w:val="left"/>
      <w:pPr>
        <w:ind w:left="1440" w:hanging="360"/>
      </w:pPr>
    </w:lvl>
    <w:lvl w:ilvl="2" w:tplc="44467374" w:tentative="1">
      <w:start w:val="1"/>
      <w:numFmt w:val="lowerRoman"/>
      <w:lvlText w:val="%3."/>
      <w:lvlJc w:val="right"/>
      <w:pPr>
        <w:ind w:left="2160" w:hanging="180"/>
      </w:pPr>
    </w:lvl>
    <w:lvl w:ilvl="3" w:tplc="44467374" w:tentative="1">
      <w:start w:val="1"/>
      <w:numFmt w:val="decimal"/>
      <w:lvlText w:val="%4."/>
      <w:lvlJc w:val="left"/>
      <w:pPr>
        <w:ind w:left="2880" w:hanging="360"/>
      </w:pPr>
    </w:lvl>
    <w:lvl w:ilvl="4" w:tplc="44467374" w:tentative="1">
      <w:start w:val="1"/>
      <w:numFmt w:val="lowerLetter"/>
      <w:lvlText w:val="%5."/>
      <w:lvlJc w:val="left"/>
      <w:pPr>
        <w:ind w:left="3600" w:hanging="360"/>
      </w:pPr>
    </w:lvl>
    <w:lvl w:ilvl="5" w:tplc="44467374" w:tentative="1">
      <w:start w:val="1"/>
      <w:numFmt w:val="lowerRoman"/>
      <w:lvlText w:val="%6."/>
      <w:lvlJc w:val="right"/>
      <w:pPr>
        <w:ind w:left="4320" w:hanging="180"/>
      </w:pPr>
    </w:lvl>
    <w:lvl w:ilvl="6" w:tplc="44467374" w:tentative="1">
      <w:start w:val="1"/>
      <w:numFmt w:val="decimal"/>
      <w:lvlText w:val="%7."/>
      <w:lvlJc w:val="left"/>
      <w:pPr>
        <w:ind w:left="5040" w:hanging="360"/>
      </w:pPr>
    </w:lvl>
    <w:lvl w:ilvl="7" w:tplc="44467374" w:tentative="1">
      <w:start w:val="1"/>
      <w:numFmt w:val="lowerLetter"/>
      <w:lvlText w:val="%8."/>
      <w:lvlJc w:val="left"/>
      <w:pPr>
        <w:ind w:left="5760" w:hanging="360"/>
      </w:pPr>
    </w:lvl>
    <w:lvl w:ilvl="8" w:tplc="44467374" w:tentative="1">
      <w:start w:val="1"/>
      <w:numFmt w:val="lowerRoman"/>
      <w:lvlText w:val="%9."/>
      <w:lvlJc w:val="right"/>
      <w:pPr>
        <w:ind w:left="6480" w:hanging="180"/>
      </w:pPr>
    </w:lvl>
  </w:abstractNum>
  <w:abstractNum w:abstractNumId="22764614">
    <w:multiLevelType w:val="hybridMultilevel"/>
    <w:lvl w:ilvl="0" w:tplc="73671523">
      <w:start w:val="1"/>
      <w:numFmt w:val="decimal"/>
      <w:lvlText w:val="%1."/>
      <w:lvlJc w:val="left"/>
      <w:pPr>
        <w:ind w:left="720" w:hanging="360"/>
      </w:pPr>
    </w:lvl>
    <w:lvl w:ilvl="1" w:tplc="73671523" w:tentative="1">
      <w:start w:val="1"/>
      <w:numFmt w:val="lowerLetter"/>
      <w:lvlText w:val="%2."/>
      <w:lvlJc w:val="left"/>
      <w:pPr>
        <w:ind w:left="1440" w:hanging="360"/>
      </w:pPr>
    </w:lvl>
    <w:lvl w:ilvl="2" w:tplc="73671523" w:tentative="1">
      <w:start w:val="1"/>
      <w:numFmt w:val="lowerRoman"/>
      <w:lvlText w:val="%3."/>
      <w:lvlJc w:val="right"/>
      <w:pPr>
        <w:ind w:left="2160" w:hanging="180"/>
      </w:pPr>
    </w:lvl>
    <w:lvl w:ilvl="3" w:tplc="73671523" w:tentative="1">
      <w:start w:val="1"/>
      <w:numFmt w:val="decimal"/>
      <w:lvlText w:val="%4."/>
      <w:lvlJc w:val="left"/>
      <w:pPr>
        <w:ind w:left="2880" w:hanging="360"/>
      </w:pPr>
    </w:lvl>
    <w:lvl w:ilvl="4" w:tplc="73671523" w:tentative="1">
      <w:start w:val="1"/>
      <w:numFmt w:val="lowerLetter"/>
      <w:lvlText w:val="%5."/>
      <w:lvlJc w:val="left"/>
      <w:pPr>
        <w:ind w:left="3600" w:hanging="360"/>
      </w:pPr>
    </w:lvl>
    <w:lvl w:ilvl="5" w:tplc="73671523" w:tentative="1">
      <w:start w:val="1"/>
      <w:numFmt w:val="lowerRoman"/>
      <w:lvlText w:val="%6."/>
      <w:lvlJc w:val="right"/>
      <w:pPr>
        <w:ind w:left="4320" w:hanging="180"/>
      </w:pPr>
    </w:lvl>
    <w:lvl w:ilvl="6" w:tplc="73671523" w:tentative="1">
      <w:start w:val="1"/>
      <w:numFmt w:val="decimal"/>
      <w:lvlText w:val="%7."/>
      <w:lvlJc w:val="left"/>
      <w:pPr>
        <w:ind w:left="5040" w:hanging="360"/>
      </w:pPr>
    </w:lvl>
    <w:lvl w:ilvl="7" w:tplc="73671523" w:tentative="1">
      <w:start w:val="1"/>
      <w:numFmt w:val="lowerLetter"/>
      <w:lvlText w:val="%8."/>
      <w:lvlJc w:val="left"/>
      <w:pPr>
        <w:ind w:left="5760" w:hanging="360"/>
      </w:pPr>
    </w:lvl>
    <w:lvl w:ilvl="8" w:tplc="73671523" w:tentative="1">
      <w:start w:val="1"/>
      <w:numFmt w:val="lowerRoman"/>
      <w:lvlText w:val="%9."/>
      <w:lvlJc w:val="right"/>
      <w:pPr>
        <w:ind w:left="6480" w:hanging="180"/>
      </w:pPr>
    </w:lvl>
  </w:abstractNum>
  <w:abstractNum w:abstractNumId="22764613">
    <w:multiLevelType w:val="hybridMultilevel"/>
    <w:lvl w:ilvl="0" w:tplc="38257227">
      <w:start w:val="1"/>
      <w:numFmt w:val="decimal"/>
      <w:lvlText w:val="%1."/>
      <w:lvlJc w:val="left"/>
      <w:pPr>
        <w:ind w:left="720" w:hanging="360"/>
      </w:pPr>
    </w:lvl>
    <w:lvl w:ilvl="1" w:tplc="38257227" w:tentative="1">
      <w:start w:val="1"/>
      <w:numFmt w:val="lowerLetter"/>
      <w:lvlText w:val="%2."/>
      <w:lvlJc w:val="left"/>
      <w:pPr>
        <w:ind w:left="1440" w:hanging="360"/>
      </w:pPr>
    </w:lvl>
    <w:lvl w:ilvl="2" w:tplc="38257227" w:tentative="1">
      <w:start w:val="1"/>
      <w:numFmt w:val="lowerRoman"/>
      <w:lvlText w:val="%3."/>
      <w:lvlJc w:val="right"/>
      <w:pPr>
        <w:ind w:left="2160" w:hanging="180"/>
      </w:pPr>
    </w:lvl>
    <w:lvl w:ilvl="3" w:tplc="38257227" w:tentative="1">
      <w:start w:val="1"/>
      <w:numFmt w:val="decimal"/>
      <w:lvlText w:val="%4."/>
      <w:lvlJc w:val="left"/>
      <w:pPr>
        <w:ind w:left="2880" w:hanging="360"/>
      </w:pPr>
    </w:lvl>
    <w:lvl w:ilvl="4" w:tplc="38257227" w:tentative="1">
      <w:start w:val="1"/>
      <w:numFmt w:val="lowerLetter"/>
      <w:lvlText w:val="%5."/>
      <w:lvlJc w:val="left"/>
      <w:pPr>
        <w:ind w:left="3600" w:hanging="360"/>
      </w:pPr>
    </w:lvl>
    <w:lvl w:ilvl="5" w:tplc="38257227" w:tentative="1">
      <w:start w:val="1"/>
      <w:numFmt w:val="lowerRoman"/>
      <w:lvlText w:val="%6."/>
      <w:lvlJc w:val="right"/>
      <w:pPr>
        <w:ind w:left="4320" w:hanging="180"/>
      </w:pPr>
    </w:lvl>
    <w:lvl w:ilvl="6" w:tplc="38257227" w:tentative="1">
      <w:start w:val="1"/>
      <w:numFmt w:val="decimal"/>
      <w:lvlText w:val="%7."/>
      <w:lvlJc w:val="left"/>
      <w:pPr>
        <w:ind w:left="5040" w:hanging="360"/>
      </w:pPr>
    </w:lvl>
    <w:lvl w:ilvl="7" w:tplc="38257227" w:tentative="1">
      <w:start w:val="1"/>
      <w:numFmt w:val="lowerLetter"/>
      <w:lvlText w:val="%8."/>
      <w:lvlJc w:val="left"/>
      <w:pPr>
        <w:ind w:left="5760" w:hanging="360"/>
      </w:pPr>
    </w:lvl>
    <w:lvl w:ilvl="8" w:tplc="38257227" w:tentative="1">
      <w:start w:val="1"/>
      <w:numFmt w:val="lowerRoman"/>
      <w:lvlText w:val="%9."/>
      <w:lvlJc w:val="right"/>
      <w:pPr>
        <w:ind w:left="6480" w:hanging="180"/>
      </w:pPr>
    </w:lvl>
  </w:abstractNum>
  <w:abstractNum w:abstractNumId="22764612">
    <w:multiLevelType w:val="hybridMultilevel"/>
    <w:lvl w:ilvl="0" w:tplc="52158980">
      <w:start w:val="1"/>
      <w:numFmt w:val="decimal"/>
      <w:lvlText w:val="%1."/>
      <w:lvlJc w:val="left"/>
      <w:pPr>
        <w:ind w:left="720" w:hanging="360"/>
      </w:pPr>
    </w:lvl>
    <w:lvl w:ilvl="1" w:tplc="52158980" w:tentative="1">
      <w:start w:val="1"/>
      <w:numFmt w:val="lowerLetter"/>
      <w:lvlText w:val="%2."/>
      <w:lvlJc w:val="left"/>
      <w:pPr>
        <w:ind w:left="1440" w:hanging="360"/>
      </w:pPr>
    </w:lvl>
    <w:lvl w:ilvl="2" w:tplc="52158980" w:tentative="1">
      <w:start w:val="1"/>
      <w:numFmt w:val="lowerRoman"/>
      <w:lvlText w:val="%3."/>
      <w:lvlJc w:val="right"/>
      <w:pPr>
        <w:ind w:left="2160" w:hanging="180"/>
      </w:pPr>
    </w:lvl>
    <w:lvl w:ilvl="3" w:tplc="52158980" w:tentative="1">
      <w:start w:val="1"/>
      <w:numFmt w:val="decimal"/>
      <w:lvlText w:val="%4."/>
      <w:lvlJc w:val="left"/>
      <w:pPr>
        <w:ind w:left="2880" w:hanging="360"/>
      </w:pPr>
    </w:lvl>
    <w:lvl w:ilvl="4" w:tplc="52158980" w:tentative="1">
      <w:start w:val="1"/>
      <w:numFmt w:val="lowerLetter"/>
      <w:lvlText w:val="%5."/>
      <w:lvlJc w:val="left"/>
      <w:pPr>
        <w:ind w:left="3600" w:hanging="360"/>
      </w:pPr>
    </w:lvl>
    <w:lvl w:ilvl="5" w:tplc="52158980" w:tentative="1">
      <w:start w:val="1"/>
      <w:numFmt w:val="lowerRoman"/>
      <w:lvlText w:val="%6."/>
      <w:lvlJc w:val="right"/>
      <w:pPr>
        <w:ind w:left="4320" w:hanging="180"/>
      </w:pPr>
    </w:lvl>
    <w:lvl w:ilvl="6" w:tplc="52158980" w:tentative="1">
      <w:start w:val="1"/>
      <w:numFmt w:val="decimal"/>
      <w:lvlText w:val="%7."/>
      <w:lvlJc w:val="left"/>
      <w:pPr>
        <w:ind w:left="5040" w:hanging="360"/>
      </w:pPr>
    </w:lvl>
    <w:lvl w:ilvl="7" w:tplc="52158980" w:tentative="1">
      <w:start w:val="1"/>
      <w:numFmt w:val="lowerLetter"/>
      <w:lvlText w:val="%8."/>
      <w:lvlJc w:val="left"/>
      <w:pPr>
        <w:ind w:left="5760" w:hanging="360"/>
      </w:pPr>
    </w:lvl>
    <w:lvl w:ilvl="8" w:tplc="52158980" w:tentative="1">
      <w:start w:val="1"/>
      <w:numFmt w:val="lowerRoman"/>
      <w:lvlText w:val="%9."/>
      <w:lvlJc w:val="right"/>
      <w:pPr>
        <w:ind w:left="6480" w:hanging="180"/>
      </w:pPr>
    </w:lvl>
  </w:abstractNum>
  <w:abstractNum w:abstractNumId="22764611">
    <w:multiLevelType w:val="hybridMultilevel"/>
    <w:lvl w:ilvl="0" w:tplc="44764638">
      <w:start w:val="1"/>
      <w:numFmt w:val="decimal"/>
      <w:lvlText w:val="%1."/>
      <w:lvlJc w:val="left"/>
      <w:pPr>
        <w:ind w:left="720" w:hanging="360"/>
      </w:pPr>
    </w:lvl>
    <w:lvl w:ilvl="1" w:tplc="44764638" w:tentative="1">
      <w:start w:val="1"/>
      <w:numFmt w:val="lowerLetter"/>
      <w:lvlText w:val="%2."/>
      <w:lvlJc w:val="left"/>
      <w:pPr>
        <w:ind w:left="1440" w:hanging="360"/>
      </w:pPr>
    </w:lvl>
    <w:lvl w:ilvl="2" w:tplc="44764638" w:tentative="1">
      <w:start w:val="1"/>
      <w:numFmt w:val="lowerRoman"/>
      <w:lvlText w:val="%3."/>
      <w:lvlJc w:val="right"/>
      <w:pPr>
        <w:ind w:left="2160" w:hanging="180"/>
      </w:pPr>
    </w:lvl>
    <w:lvl w:ilvl="3" w:tplc="44764638" w:tentative="1">
      <w:start w:val="1"/>
      <w:numFmt w:val="decimal"/>
      <w:lvlText w:val="%4."/>
      <w:lvlJc w:val="left"/>
      <w:pPr>
        <w:ind w:left="2880" w:hanging="360"/>
      </w:pPr>
    </w:lvl>
    <w:lvl w:ilvl="4" w:tplc="44764638" w:tentative="1">
      <w:start w:val="1"/>
      <w:numFmt w:val="lowerLetter"/>
      <w:lvlText w:val="%5."/>
      <w:lvlJc w:val="left"/>
      <w:pPr>
        <w:ind w:left="3600" w:hanging="360"/>
      </w:pPr>
    </w:lvl>
    <w:lvl w:ilvl="5" w:tplc="44764638" w:tentative="1">
      <w:start w:val="1"/>
      <w:numFmt w:val="lowerRoman"/>
      <w:lvlText w:val="%6."/>
      <w:lvlJc w:val="right"/>
      <w:pPr>
        <w:ind w:left="4320" w:hanging="180"/>
      </w:pPr>
    </w:lvl>
    <w:lvl w:ilvl="6" w:tplc="44764638" w:tentative="1">
      <w:start w:val="1"/>
      <w:numFmt w:val="decimal"/>
      <w:lvlText w:val="%7."/>
      <w:lvlJc w:val="left"/>
      <w:pPr>
        <w:ind w:left="5040" w:hanging="360"/>
      </w:pPr>
    </w:lvl>
    <w:lvl w:ilvl="7" w:tplc="44764638" w:tentative="1">
      <w:start w:val="1"/>
      <w:numFmt w:val="lowerLetter"/>
      <w:lvlText w:val="%8."/>
      <w:lvlJc w:val="left"/>
      <w:pPr>
        <w:ind w:left="5760" w:hanging="360"/>
      </w:pPr>
    </w:lvl>
    <w:lvl w:ilvl="8" w:tplc="44764638" w:tentative="1">
      <w:start w:val="1"/>
      <w:numFmt w:val="lowerRoman"/>
      <w:lvlText w:val="%9."/>
      <w:lvlJc w:val="right"/>
      <w:pPr>
        <w:ind w:left="6480" w:hanging="180"/>
      </w:pPr>
    </w:lvl>
  </w:abstractNum>
  <w:abstractNum w:abstractNumId="22764610">
    <w:multiLevelType w:val="hybridMultilevel"/>
    <w:lvl w:ilvl="0" w:tplc="23157750">
      <w:start w:val="1"/>
      <w:numFmt w:val="decimal"/>
      <w:lvlText w:val="%1."/>
      <w:lvlJc w:val="left"/>
      <w:pPr>
        <w:ind w:left="720" w:hanging="360"/>
      </w:pPr>
    </w:lvl>
    <w:lvl w:ilvl="1" w:tplc="23157750" w:tentative="1">
      <w:start w:val="1"/>
      <w:numFmt w:val="lowerLetter"/>
      <w:lvlText w:val="%2."/>
      <w:lvlJc w:val="left"/>
      <w:pPr>
        <w:ind w:left="1440" w:hanging="360"/>
      </w:pPr>
    </w:lvl>
    <w:lvl w:ilvl="2" w:tplc="23157750" w:tentative="1">
      <w:start w:val="1"/>
      <w:numFmt w:val="lowerRoman"/>
      <w:lvlText w:val="%3."/>
      <w:lvlJc w:val="right"/>
      <w:pPr>
        <w:ind w:left="2160" w:hanging="180"/>
      </w:pPr>
    </w:lvl>
    <w:lvl w:ilvl="3" w:tplc="23157750" w:tentative="1">
      <w:start w:val="1"/>
      <w:numFmt w:val="decimal"/>
      <w:lvlText w:val="%4."/>
      <w:lvlJc w:val="left"/>
      <w:pPr>
        <w:ind w:left="2880" w:hanging="360"/>
      </w:pPr>
    </w:lvl>
    <w:lvl w:ilvl="4" w:tplc="23157750" w:tentative="1">
      <w:start w:val="1"/>
      <w:numFmt w:val="lowerLetter"/>
      <w:lvlText w:val="%5."/>
      <w:lvlJc w:val="left"/>
      <w:pPr>
        <w:ind w:left="3600" w:hanging="360"/>
      </w:pPr>
    </w:lvl>
    <w:lvl w:ilvl="5" w:tplc="23157750" w:tentative="1">
      <w:start w:val="1"/>
      <w:numFmt w:val="lowerRoman"/>
      <w:lvlText w:val="%6."/>
      <w:lvlJc w:val="right"/>
      <w:pPr>
        <w:ind w:left="4320" w:hanging="180"/>
      </w:pPr>
    </w:lvl>
    <w:lvl w:ilvl="6" w:tplc="23157750" w:tentative="1">
      <w:start w:val="1"/>
      <w:numFmt w:val="decimal"/>
      <w:lvlText w:val="%7."/>
      <w:lvlJc w:val="left"/>
      <w:pPr>
        <w:ind w:left="5040" w:hanging="360"/>
      </w:pPr>
    </w:lvl>
    <w:lvl w:ilvl="7" w:tplc="23157750" w:tentative="1">
      <w:start w:val="1"/>
      <w:numFmt w:val="lowerLetter"/>
      <w:lvlText w:val="%8."/>
      <w:lvlJc w:val="left"/>
      <w:pPr>
        <w:ind w:left="5760" w:hanging="360"/>
      </w:pPr>
    </w:lvl>
    <w:lvl w:ilvl="8" w:tplc="23157750" w:tentative="1">
      <w:start w:val="1"/>
      <w:numFmt w:val="lowerRoman"/>
      <w:lvlText w:val="%9."/>
      <w:lvlJc w:val="right"/>
      <w:pPr>
        <w:ind w:left="6480" w:hanging="180"/>
      </w:pPr>
    </w:lvl>
  </w:abstractNum>
  <w:abstractNum w:abstractNumId="22764609">
    <w:multiLevelType w:val="hybridMultilevel"/>
    <w:lvl w:ilvl="0" w:tplc="81173543">
      <w:start w:val="1"/>
      <w:numFmt w:val="decimal"/>
      <w:lvlText w:val="%1."/>
      <w:lvlJc w:val="left"/>
      <w:pPr>
        <w:ind w:left="720" w:hanging="360"/>
      </w:pPr>
    </w:lvl>
    <w:lvl w:ilvl="1" w:tplc="81173543" w:tentative="1">
      <w:start w:val="1"/>
      <w:numFmt w:val="lowerLetter"/>
      <w:lvlText w:val="%2."/>
      <w:lvlJc w:val="left"/>
      <w:pPr>
        <w:ind w:left="1440" w:hanging="360"/>
      </w:pPr>
    </w:lvl>
    <w:lvl w:ilvl="2" w:tplc="81173543" w:tentative="1">
      <w:start w:val="1"/>
      <w:numFmt w:val="lowerRoman"/>
      <w:lvlText w:val="%3."/>
      <w:lvlJc w:val="right"/>
      <w:pPr>
        <w:ind w:left="2160" w:hanging="180"/>
      </w:pPr>
    </w:lvl>
    <w:lvl w:ilvl="3" w:tplc="81173543" w:tentative="1">
      <w:start w:val="1"/>
      <w:numFmt w:val="decimal"/>
      <w:lvlText w:val="%4."/>
      <w:lvlJc w:val="left"/>
      <w:pPr>
        <w:ind w:left="2880" w:hanging="360"/>
      </w:pPr>
    </w:lvl>
    <w:lvl w:ilvl="4" w:tplc="81173543" w:tentative="1">
      <w:start w:val="1"/>
      <w:numFmt w:val="lowerLetter"/>
      <w:lvlText w:val="%5."/>
      <w:lvlJc w:val="left"/>
      <w:pPr>
        <w:ind w:left="3600" w:hanging="360"/>
      </w:pPr>
    </w:lvl>
    <w:lvl w:ilvl="5" w:tplc="81173543" w:tentative="1">
      <w:start w:val="1"/>
      <w:numFmt w:val="lowerRoman"/>
      <w:lvlText w:val="%6."/>
      <w:lvlJc w:val="right"/>
      <w:pPr>
        <w:ind w:left="4320" w:hanging="180"/>
      </w:pPr>
    </w:lvl>
    <w:lvl w:ilvl="6" w:tplc="81173543" w:tentative="1">
      <w:start w:val="1"/>
      <w:numFmt w:val="decimal"/>
      <w:lvlText w:val="%7."/>
      <w:lvlJc w:val="left"/>
      <w:pPr>
        <w:ind w:left="5040" w:hanging="360"/>
      </w:pPr>
    </w:lvl>
    <w:lvl w:ilvl="7" w:tplc="81173543" w:tentative="1">
      <w:start w:val="1"/>
      <w:numFmt w:val="lowerLetter"/>
      <w:lvlText w:val="%8."/>
      <w:lvlJc w:val="left"/>
      <w:pPr>
        <w:ind w:left="5760" w:hanging="360"/>
      </w:pPr>
    </w:lvl>
    <w:lvl w:ilvl="8" w:tplc="81173543" w:tentative="1">
      <w:start w:val="1"/>
      <w:numFmt w:val="lowerRoman"/>
      <w:lvlText w:val="%9."/>
      <w:lvlJc w:val="right"/>
      <w:pPr>
        <w:ind w:left="6480" w:hanging="180"/>
      </w:pPr>
    </w:lvl>
  </w:abstractNum>
  <w:abstractNum w:abstractNumId="22764608">
    <w:multiLevelType w:val="hybridMultilevel"/>
    <w:lvl w:ilvl="0" w:tplc="44757283">
      <w:start w:val="1"/>
      <w:numFmt w:val="decimal"/>
      <w:lvlText w:val="%1."/>
      <w:lvlJc w:val="left"/>
      <w:pPr>
        <w:ind w:left="720" w:hanging="360"/>
      </w:pPr>
    </w:lvl>
    <w:lvl w:ilvl="1" w:tplc="44757283" w:tentative="1">
      <w:start w:val="1"/>
      <w:numFmt w:val="lowerLetter"/>
      <w:lvlText w:val="%2."/>
      <w:lvlJc w:val="left"/>
      <w:pPr>
        <w:ind w:left="1440" w:hanging="360"/>
      </w:pPr>
    </w:lvl>
    <w:lvl w:ilvl="2" w:tplc="44757283" w:tentative="1">
      <w:start w:val="1"/>
      <w:numFmt w:val="lowerRoman"/>
      <w:lvlText w:val="%3."/>
      <w:lvlJc w:val="right"/>
      <w:pPr>
        <w:ind w:left="2160" w:hanging="180"/>
      </w:pPr>
    </w:lvl>
    <w:lvl w:ilvl="3" w:tplc="44757283" w:tentative="1">
      <w:start w:val="1"/>
      <w:numFmt w:val="decimal"/>
      <w:lvlText w:val="%4."/>
      <w:lvlJc w:val="left"/>
      <w:pPr>
        <w:ind w:left="2880" w:hanging="360"/>
      </w:pPr>
    </w:lvl>
    <w:lvl w:ilvl="4" w:tplc="44757283" w:tentative="1">
      <w:start w:val="1"/>
      <w:numFmt w:val="lowerLetter"/>
      <w:lvlText w:val="%5."/>
      <w:lvlJc w:val="left"/>
      <w:pPr>
        <w:ind w:left="3600" w:hanging="360"/>
      </w:pPr>
    </w:lvl>
    <w:lvl w:ilvl="5" w:tplc="44757283" w:tentative="1">
      <w:start w:val="1"/>
      <w:numFmt w:val="lowerRoman"/>
      <w:lvlText w:val="%6."/>
      <w:lvlJc w:val="right"/>
      <w:pPr>
        <w:ind w:left="4320" w:hanging="180"/>
      </w:pPr>
    </w:lvl>
    <w:lvl w:ilvl="6" w:tplc="44757283" w:tentative="1">
      <w:start w:val="1"/>
      <w:numFmt w:val="decimal"/>
      <w:lvlText w:val="%7."/>
      <w:lvlJc w:val="left"/>
      <w:pPr>
        <w:ind w:left="5040" w:hanging="360"/>
      </w:pPr>
    </w:lvl>
    <w:lvl w:ilvl="7" w:tplc="44757283" w:tentative="1">
      <w:start w:val="1"/>
      <w:numFmt w:val="lowerLetter"/>
      <w:lvlText w:val="%8."/>
      <w:lvlJc w:val="left"/>
      <w:pPr>
        <w:ind w:left="5760" w:hanging="360"/>
      </w:pPr>
    </w:lvl>
    <w:lvl w:ilvl="8" w:tplc="44757283" w:tentative="1">
      <w:start w:val="1"/>
      <w:numFmt w:val="lowerRoman"/>
      <w:lvlText w:val="%9."/>
      <w:lvlJc w:val="right"/>
      <w:pPr>
        <w:ind w:left="6480" w:hanging="180"/>
      </w:pPr>
    </w:lvl>
  </w:abstractNum>
  <w:abstractNum w:abstractNumId="22764607">
    <w:multiLevelType w:val="hybridMultilevel"/>
    <w:lvl w:ilvl="0" w:tplc="50005593">
      <w:start w:val="1"/>
      <w:numFmt w:val="decimal"/>
      <w:lvlText w:val="%1."/>
      <w:lvlJc w:val="left"/>
      <w:pPr>
        <w:ind w:left="720" w:hanging="360"/>
      </w:pPr>
    </w:lvl>
    <w:lvl w:ilvl="1" w:tplc="50005593" w:tentative="1">
      <w:start w:val="1"/>
      <w:numFmt w:val="lowerLetter"/>
      <w:lvlText w:val="%2."/>
      <w:lvlJc w:val="left"/>
      <w:pPr>
        <w:ind w:left="1440" w:hanging="360"/>
      </w:pPr>
    </w:lvl>
    <w:lvl w:ilvl="2" w:tplc="50005593" w:tentative="1">
      <w:start w:val="1"/>
      <w:numFmt w:val="lowerRoman"/>
      <w:lvlText w:val="%3."/>
      <w:lvlJc w:val="right"/>
      <w:pPr>
        <w:ind w:left="2160" w:hanging="180"/>
      </w:pPr>
    </w:lvl>
    <w:lvl w:ilvl="3" w:tplc="50005593" w:tentative="1">
      <w:start w:val="1"/>
      <w:numFmt w:val="decimal"/>
      <w:lvlText w:val="%4."/>
      <w:lvlJc w:val="left"/>
      <w:pPr>
        <w:ind w:left="2880" w:hanging="360"/>
      </w:pPr>
    </w:lvl>
    <w:lvl w:ilvl="4" w:tplc="50005593" w:tentative="1">
      <w:start w:val="1"/>
      <w:numFmt w:val="lowerLetter"/>
      <w:lvlText w:val="%5."/>
      <w:lvlJc w:val="left"/>
      <w:pPr>
        <w:ind w:left="3600" w:hanging="360"/>
      </w:pPr>
    </w:lvl>
    <w:lvl w:ilvl="5" w:tplc="50005593" w:tentative="1">
      <w:start w:val="1"/>
      <w:numFmt w:val="lowerRoman"/>
      <w:lvlText w:val="%6."/>
      <w:lvlJc w:val="right"/>
      <w:pPr>
        <w:ind w:left="4320" w:hanging="180"/>
      </w:pPr>
    </w:lvl>
    <w:lvl w:ilvl="6" w:tplc="50005593" w:tentative="1">
      <w:start w:val="1"/>
      <w:numFmt w:val="decimal"/>
      <w:lvlText w:val="%7."/>
      <w:lvlJc w:val="left"/>
      <w:pPr>
        <w:ind w:left="5040" w:hanging="360"/>
      </w:pPr>
    </w:lvl>
    <w:lvl w:ilvl="7" w:tplc="50005593" w:tentative="1">
      <w:start w:val="1"/>
      <w:numFmt w:val="lowerLetter"/>
      <w:lvlText w:val="%8."/>
      <w:lvlJc w:val="left"/>
      <w:pPr>
        <w:ind w:left="5760" w:hanging="360"/>
      </w:pPr>
    </w:lvl>
    <w:lvl w:ilvl="8" w:tplc="50005593" w:tentative="1">
      <w:start w:val="1"/>
      <w:numFmt w:val="lowerRoman"/>
      <w:lvlText w:val="%9."/>
      <w:lvlJc w:val="right"/>
      <w:pPr>
        <w:ind w:left="6480" w:hanging="180"/>
      </w:pPr>
    </w:lvl>
  </w:abstractNum>
  <w:abstractNum w:abstractNumId="22764606">
    <w:multiLevelType w:val="hybridMultilevel"/>
    <w:lvl w:ilvl="0" w:tplc="94592129">
      <w:start w:val="1"/>
      <w:numFmt w:val="decimal"/>
      <w:lvlText w:val="%1."/>
      <w:lvlJc w:val="left"/>
      <w:pPr>
        <w:ind w:left="720" w:hanging="360"/>
      </w:pPr>
    </w:lvl>
    <w:lvl w:ilvl="1" w:tplc="94592129" w:tentative="1">
      <w:start w:val="1"/>
      <w:numFmt w:val="lowerLetter"/>
      <w:lvlText w:val="%2."/>
      <w:lvlJc w:val="left"/>
      <w:pPr>
        <w:ind w:left="1440" w:hanging="360"/>
      </w:pPr>
    </w:lvl>
    <w:lvl w:ilvl="2" w:tplc="94592129" w:tentative="1">
      <w:start w:val="1"/>
      <w:numFmt w:val="lowerRoman"/>
      <w:lvlText w:val="%3."/>
      <w:lvlJc w:val="right"/>
      <w:pPr>
        <w:ind w:left="2160" w:hanging="180"/>
      </w:pPr>
    </w:lvl>
    <w:lvl w:ilvl="3" w:tplc="94592129" w:tentative="1">
      <w:start w:val="1"/>
      <w:numFmt w:val="decimal"/>
      <w:lvlText w:val="%4."/>
      <w:lvlJc w:val="left"/>
      <w:pPr>
        <w:ind w:left="2880" w:hanging="360"/>
      </w:pPr>
    </w:lvl>
    <w:lvl w:ilvl="4" w:tplc="94592129" w:tentative="1">
      <w:start w:val="1"/>
      <w:numFmt w:val="lowerLetter"/>
      <w:lvlText w:val="%5."/>
      <w:lvlJc w:val="left"/>
      <w:pPr>
        <w:ind w:left="3600" w:hanging="360"/>
      </w:pPr>
    </w:lvl>
    <w:lvl w:ilvl="5" w:tplc="94592129" w:tentative="1">
      <w:start w:val="1"/>
      <w:numFmt w:val="lowerRoman"/>
      <w:lvlText w:val="%6."/>
      <w:lvlJc w:val="right"/>
      <w:pPr>
        <w:ind w:left="4320" w:hanging="180"/>
      </w:pPr>
    </w:lvl>
    <w:lvl w:ilvl="6" w:tplc="94592129" w:tentative="1">
      <w:start w:val="1"/>
      <w:numFmt w:val="decimal"/>
      <w:lvlText w:val="%7."/>
      <w:lvlJc w:val="left"/>
      <w:pPr>
        <w:ind w:left="5040" w:hanging="360"/>
      </w:pPr>
    </w:lvl>
    <w:lvl w:ilvl="7" w:tplc="94592129" w:tentative="1">
      <w:start w:val="1"/>
      <w:numFmt w:val="lowerLetter"/>
      <w:lvlText w:val="%8."/>
      <w:lvlJc w:val="left"/>
      <w:pPr>
        <w:ind w:left="5760" w:hanging="360"/>
      </w:pPr>
    </w:lvl>
    <w:lvl w:ilvl="8" w:tplc="94592129" w:tentative="1">
      <w:start w:val="1"/>
      <w:numFmt w:val="lowerRoman"/>
      <w:lvlText w:val="%9."/>
      <w:lvlJc w:val="right"/>
      <w:pPr>
        <w:ind w:left="6480" w:hanging="180"/>
      </w:pPr>
    </w:lvl>
  </w:abstractNum>
  <w:abstractNum w:abstractNumId="22764605">
    <w:multiLevelType w:val="hybridMultilevel"/>
    <w:lvl w:ilvl="0" w:tplc="59402055">
      <w:start w:val="1"/>
      <w:numFmt w:val="decimal"/>
      <w:lvlText w:val="%1."/>
      <w:lvlJc w:val="left"/>
      <w:pPr>
        <w:ind w:left="720" w:hanging="360"/>
      </w:pPr>
    </w:lvl>
    <w:lvl w:ilvl="1" w:tplc="59402055" w:tentative="1">
      <w:start w:val="1"/>
      <w:numFmt w:val="lowerLetter"/>
      <w:lvlText w:val="%2."/>
      <w:lvlJc w:val="left"/>
      <w:pPr>
        <w:ind w:left="1440" w:hanging="360"/>
      </w:pPr>
    </w:lvl>
    <w:lvl w:ilvl="2" w:tplc="59402055" w:tentative="1">
      <w:start w:val="1"/>
      <w:numFmt w:val="lowerRoman"/>
      <w:lvlText w:val="%3."/>
      <w:lvlJc w:val="right"/>
      <w:pPr>
        <w:ind w:left="2160" w:hanging="180"/>
      </w:pPr>
    </w:lvl>
    <w:lvl w:ilvl="3" w:tplc="59402055" w:tentative="1">
      <w:start w:val="1"/>
      <w:numFmt w:val="decimal"/>
      <w:lvlText w:val="%4."/>
      <w:lvlJc w:val="left"/>
      <w:pPr>
        <w:ind w:left="2880" w:hanging="360"/>
      </w:pPr>
    </w:lvl>
    <w:lvl w:ilvl="4" w:tplc="59402055" w:tentative="1">
      <w:start w:val="1"/>
      <w:numFmt w:val="lowerLetter"/>
      <w:lvlText w:val="%5."/>
      <w:lvlJc w:val="left"/>
      <w:pPr>
        <w:ind w:left="3600" w:hanging="360"/>
      </w:pPr>
    </w:lvl>
    <w:lvl w:ilvl="5" w:tplc="59402055" w:tentative="1">
      <w:start w:val="1"/>
      <w:numFmt w:val="lowerRoman"/>
      <w:lvlText w:val="%6."/>
      <w:lvlJc w:val="right"/>
      <w:pPr>
        <w:ind w:left="4320" w:hanging="180"/>
      </w:pPr>
    </w:lvl>
    <w:lvl w:ilvl="6" w:tplc="59402055" w:tentative="1">
      <w:start w:val="1"/>
      <w:numFmt w:val="decimal"/>
      <w:lvlText w:val="%7."/>
      <w:lvlJc w:val="left"/>
      <w:pPr>
        <w:ind w:left="5040" w:hanging="360"/>
      </w:pPr>
    </w:lvl>
    <w:lvl w:ilvl="7" w:tplc="59402055" w:tentative="1">
      <w:start w:val="1"/>
      <w:numFmt w:val="lowerLetter"/>
      <w:lvlText w:val="%8."/>
      <w:lvlJc w:val="left"/>
      <w:pPr>
        <w:ind w:left="5760" w:hanging="360"/>
      </w:pPr>
    </w:lvl>
    <w:lvl w:ilvl="8" w:tplc="59402055" w:tentative="1">
      <w:start w:val="1"/>
      <w:numFmt w:val="lowerRoman"/>
      <w:lvlText w:val="%9."/>
      <w:lvlJc w:val="right"/>
      <w:pPr>
        <w:ind w:left="6480" w:hanging="180"/>
      </w:pPr>
    </w:lvl>
  </w:abstractNum>
  <w:abstractNum w:abstractNumId="22764604">
    <w:multiLevelType w:val="hybridMultilevel"/>
    <w:lvl w:ilvl="0" w:tplc="79517131">
      <w:start w:val="1"/>
      <w:numFmt w:val="decimal"/>
      <w:lvlText w:val="%1."/>
      <w:lvlJc w:val="left"/>
      <w:pPr>
        <w:ind w:left="720" w:hanging="360"/>
      </w:pPr>
    </w:lvl>
    <w:lvl w:ilvl="1" w:tplc="79517131" w:tentative="1">
      <w:start w:val="1"/>
      <w:numFmt w:val="lowerLetter"/>
      <w:lvlText w:val="%2."/>
      <w:lvlJc w:val="left"/>
      <w:pPr>
        <w:ind w:left="1440" w:hanging="360"/>
      </w:pPr>
    </w:lvl>
    <w:lvl w:ilvl="2" w:tplc="79517131" w:tentative="1">
      <w:start w:val="1"/>
      <w:numFmt w:val="lowerRoman"/>
      <w:lvlText w:val="%3."/>
      <w:lvlJc w:val="right"/>
      <w:pPr>
        <w:ind w:left="2160" w:hanging="180"/>
      </w:pPr>
    </w:lvl>
    <w:lvl w:ilvl="3" w:tplc="79517131" w:tentative="1">
      <w:start w:val="1"/>
      <w:numFmt w:val="decimal"/>
      <w:lvlText w:val="%4."/>
      <w:lvlJc w:val="left"/>
      <w:pPr>
        <w:ind w:left="2880" w:hanging="360"/>
      </w:pPr>
    </w:lvl>
    <w:lvl w:ilvl="4" w:tplc="79517131" w:tentative="1">
      <w:start w:val="1"/>
      <w:numFmt w:val="lowerLetter"/>
      <w:lvlText w:val="%5."/>
      <w:lvlJc w:val="left"/>
      <w:pPr>
        <w:ind w:left="3600" w:hanging="360"/>
      </w:pPr>
    </w:lvl>
    <w:lvl w:ilvl="5" w:tplc="79517131" w:tentative="1">
      <w:start w:val="1"/>
      <w:numFmt w:val="lowerRoman"/>
      <w:lvlText w:val="%6."/>
      <w:lvlJc w:val="right"/>
      <w:pPr>
        <w:ind w:left="4320" w:hanging="180"/>
      </w:pPr>
    </w:lvl>
    <w:lvl w:ilvl="6" w:tplc="79517131" w:tentative="1">
      <w:start w:val="1"/>
      <w:numFmt w:val="decimal"/>
      <w:lvlText w:val="%7."/>
      <w:lvlJc w:val="left"/>
      <w:pPr>
        <w:ind w:left="5040" w:hanging="360"/>
      </w:pPr>
    </w:lvl>
    <w:lvl w:ilvl="7" w:tplc="79517131" w:tentative="1">
      <w:start w:val="1"/>
      <w:numFmt w:val="lowerLetter"/>
      <w:lvlText w:val="%8."/>
      <w:lvlJc w:val="left"/>
      <w:pPr>
        <w:ind w:left="5760" w:hanging="360"/>
      </w:pPr>
    </w:lvl>
    <w:lvl w:ilvl="8" w:tplc="79517131" w:tentative="1">
      <w:start w:val="1"/>
      <w:numFmt w:val="lowerRoman"/>
      <w:lvlText w:val="%9."/>
      <w:lvlJc w:val="right"/>
      <w:pPr>
        <w:ind w:left="6480" w:hanging="180"/>
      </w:pPr>
    </w:lvl>
  </w:abstractNum>
  <w:abstractNum w:abstractNumId="22764603">
    <w:multiLevelType w:val="hybridMultilevel"/>
    <w:lvl w:ilvl="0" w:tplc="15363314">
      <w:start w:val="1"/>
      <w:numFmt w:val="decimal"/>
      <w:lvlText w:val="%1."/>
      <w:lvlJc w:val="left"/>
      <w:pPr>
        <w:ind w:left="720" w:hanging="360"/>
      </w:pPr>
    </w:lvl>
    <w:lvl w:ilvl="1" w:tplc="15363314" w:tentative="1">
      <w:start w:val="1"/>
      <w:numFmt w:val="lowerLetter"/>
      <w:lvlText w:val="%2."/>
      <w:lvlJc w:val="left"/>
      <w:pPr>
        <w:ind w:left="1440" w:hanging="360"/>
      </w:pPr>
    </w:lvl>
    <w:lvl w:ilvl="2" w:tplc="15363314" w:tentative="1">
      <w:start w:val="1"/>
      <w:numFmt w:val="lowerRoman"/>
      <w:lvlText w:val="%3."/>
      <w:lvlJc w:val="right"/>
      <w:pPr>
        <w:ind w:left="2160" w:hanging="180"/>
      </w:pPr>
    </w:lvl>
    <w:lvl w:ilvl="3" w:tplc="15363314" w:tentative="1">
      <w:start w:val="1"/>
      <w:numFmt w:val="decimal"/>
      <w:lvlText w:val="%4."/>
      <w:lvlJc w:val="left"/>
      <w:pPr>
        <w:ind w:left="2880" w:hanging="360"/>
      </w:pPr>
    </w:lvl>
    <w:lvl w:ilvl="4" w:tplc="15363314" w:tentative="1">
      <w:start w:val="1"/>
      <w:numFmt w:val="lowerLetter"/>
      <w:lvlText w:val="%5."/>
      <w:lvlJc w:val="left"/>
      <w:pPr>
        <w:ind w:left="3600" w:hanging="360"/>
      </w:pPr>
    </w:lvl>
    <w:lvl w:ilvl="5" w:tplc="15363314" w:tentative="1">
      <w:start w:val="1"/>
      <w:numFmt w:val="lowerRoman"/>
      <w:lvlText w:val="%6."/>
      <w:lvlJc w:val="right"/>
      <w:pPr>
        <w:ind w:left="4320" w:hanging="180"/>
      </w:pPr>
    </w:lvl>
    <w:lvl w:ilvl="6" w:tplc="15363314" w:tentative="1">
      <w:start w:val="1"/>
      <w:numFmt w:val="decimal"/>
      <w:lvlText w:val="%7."/>
      <w:lvlJc w:val="left"/>
      <w:pPr>
        <w:ind w:left="5040" w:hanging="360"/>
      </w:pPr>
    </w:lvl>
    <w:lvl w:ilvl="7" w:tplc="15363314" w:tentative="1">
      <w:start w:val="1"/>
      <w:numFmt w:val="lowerLetter"/>
      <w:lvlText w:val="%8."/>
      <w:lvlJc w:val="left"/>
      <w:pPr>
        <w:ind w:left="5760" w:hanging="360"/>
      </w:pPr>
    </w:lvl>
    <w:lvl w:ilvl="8" w:tplc="15363314" w:tentative="1">
      <w:start w:val="1"/>
      <w:numFmt w:val="lowerRoman"/>
      <w:lvlText w:val="%9."/>
      <w:lvlJc w:val="right"/>
      <w:pPr>
        <w:ind w:left="6480" w:hanging="180"/>
      </w:pPr>
    </w:lvl>
  </w:abstractNum>
  <w:abstractNum w:abstractNumId="22764602">
    <w:multiLevelType w:val="hybridMultilevel"/>
    <w:lvl w:ilvl="0" w:tplc="36708721">
      <w:start w:val="1"/>
      <w:numFmt w:val="decimal"/>
      <w:lvlText w:val="%1."/>
      <w:lvlJc w:val="left"/>
      <w:pPr>
        <w:ind w:left="720" w:hanging="360"/>
      </w:pPr>
    </w:lvl>
    <w:lvl w:ilvl="1" w:tplc="36708721" w:tentative="1">
      <w:start w:val="1"/>
      <w:numFmt w:val="lowerLetter"/>
      <w:lvlText w:val="%2."/>
      <w:lvlJc w:val="left"/>
      <w:pPr>
        <w:ind w:left="1440" w:hanging="360"/>
      </w:pPr>
    </w:lvl>
    <w:lvl w:ilvl="2" w:tplc="36708721" w:tentative="1">
      <w:start w:val="1"/>
      <w:numFmt w:val="lowerRoman"/>
      <w:lvlText w:val="%3."/>
      <w:lvlJc w:val="right"/>
      <w:pPr>
        <w:ind w:left="2160" w:hanging="180"/>
      </w:pPr>
    </w:lvl>
    <w:lvl w:ilvl="3" w:tplc="36708721" w:tentative="1">
      <w:start w:val="1"/>
      <w:numFmt w:val="decimal"/>
      <w:lvlText w:val="%4."/>
      <w:lvlJc w:val="left"/>
      <w:pPr>
        <w:ind w:left="2880" w:hanging="360"/>
      </w:pPr>
    </w:lvl>
    <w:lvl w:ilvl="4" w:tplc="36708721" w:tentative="1">
      <w:start w:val="1"/>
      <w:numFmt w:val="lowerLetter"/>
      <w:lvlText w:val="%5."/>
      <w:lvlJc w:val="left"/>
      <w:pPr>
        <w:ind w:left="3600" w:hanging="360"/>
      </w:pPr>
    </w:lvl>
    <w:lvl w:ilvl="5" w:tplc="36708721" w:tentative="1">
      <w:start w:val="1"/>
      <w:numFmt w:val="lowerRoman"/>
      <w:lvlText w:val="%6."/>
      <w:lvlJc w:val="right"/>
      <w:pPr>
        <w:ind w:left="4320" w:hanging="180"/>
      </w:pPr>
    </w:lvl>
    <w:lvl w:ilvl="6" w:tplc="36708721" w:tentative="1">
      <w:start w:val="1"/>
      <w:numFmt w:val="decimal"/>
      <w:lvlText w:val="%7."/>
      <w:lvlJc w:val="left"/>
      <w:pPr>
        <w:ind w:left="5040" w:hanging="360"/>
      </w:pPr>
    </w:lvl>
    <w:lvl w:ilvl="7" w:tplc="36708721" w:tentative="1">
      <w:start w:val="1"/>
      <w:numFmt w:val="lowerLetter"/>
      <w:lvlText w:val="%8."/>
      <w:lvlJc w:val="left"/>
      <w:pPr>
        <w:ind w:left="5760" w:hanging="360"/>
      </w:pPr>
    </w:lvl>
    <w:lvl w:ilvl="8" w:tplc="36708721" w:tentative="1">
      <w:start w:val="1"/>
      <w:numFmt w:val="lowerRoman"/>
      <w:lvlText w:val="%9."/>
      <w:lvlJc w:val="right"/>
      <w:pPr>
        <w:ind w:left="6480" w:hanging="180"/>
      </w:pPr>
    </w:lvl>
  </w:abstractNum>
  <w:abstractNum w:abstractNumId="22764601">
    <w:multiLevelType w:val="hybridMultilevel"/>
    <w:lvl w:ilvl="0" w:tplc="51544164">
      <w:start w:val="1"/>
      <w:numFmt w:val="decimal"/>
      <w:lvlText w:val="%1."/>
      <w:lvlJc w:val="left"/>
      <w:pPr>
        <w:ind w:left="720" w:hanging="360"/>
      </w:pPr>
    </w:lvl>
    <w:lvl w:ilvl="1" w:tplc="51544164" w:tentative="1">
      <w:start w:val="1"/>
      <w:numFmt w:val="lowerLetter"/>
      <w:lvlText w:val="%2."/>
      <w:lvlJc w:val="left"/>
      <w:pPr>
        <w:ind w:left="1440" w:hanging="360"/>
      </w:pPr>
    </w:lvl>
    <w:lvl w:ilvl="2" w:tplc="51544164" w:tentative="1">
      <w:start w:val="1"/>
      <w:numFmt w:val="lowerRoman"/>
      <w:lvlText w:val="%3."/>
      <w:lvlJc w:val="right"/>
      <w:pPr>
        <w:ind w:left="2160" w:hanging="180"/>
      </w:pPr>
    </w:lvl>
    <w:lvl w:ilvl="3" w:tplc="51544164" w:tentative="1">
      <w:start w:val="1"/>
      <w:numFmt w:val="decimal"/>
      <w:lvlText w:val="%4."/>
      <w:lvlJc w:val="left"/>
      <w:pPr>
        <w:ind w:left="2880" w:hanging="360"/>
      </w:pPr>
    </w:lvl>
    <w:lvl w:ilvl="4" w:tplc="51544164" w:tentative="1">
      <w:start w:val="1"/>
      <w:numFmt w:val="lowerLetter"/>
      <w:lvlText w:val="%5."/>
      <w:lvlJc w:val="left"/>
      <w:pPr>
        <w:ind w:left="3600" w:hanging="360"/>
      </w:pPr>
    </w:lvl>
    <w:lvl w:ilvl="5" w:tplc="51544164" w:tentative="1">
      <w:start w:val="1"/>
      <w:numFmt w:val="lowerRoman"/>
      <w:lvlText w:val="%6."/>
      <w:lvlJc w:val="right"/>
      <w:pPr>
        <w:ind w:left="4320" w:hanging="180"/>
      </w:pPr>
    </w:lvl>
    <w:lvl w:ilvl="6" w:tplc="51544164" w:tentative="1">
      <w:start w:val="1"/>
      <w:numFmt w:val="decimal"/>
      <w:lvlText w:val="%7."/>
      <w:lvlJc w:val="left"/>
      <w:pPr>
        <w:ind w:left="5040" w:hanging="360"/>
      </w:pPr>
    </w:lvl>
    <w:lvl w:ilvl="7" w:tplc="51544164" w:tentative="1">
      <w:start w:val="1"/>
      <w:numFmt w:val="lowerLetter"/>
      <w:lvlText w:val="%8."/>
      <w:lvlJc w:val="left"/>
      <w:pPr>
        <w:ind w:left="5760" w:hanging="360"/>
      </w:pPr>
    </w:lvl>
    <w:lvl w:ilvl="8" w:tplc="51544164" w:tentative="1">
      <w:start w:val="1"/>
      <w:numFmt w:val="lowerRoman"/>
      <w:lvlText w:val="%9."/>
      <w:lvlJc w:val="right"/>
      <w:pPr>
        <w:ind w:left="6480" w:hanging="180"/>
      </w:pPr>
    </w:lvl>
  </w:abstractNum>
  <w:abstractNum w:abstractNumId="22764600">
    <w:multiLevelType w:val="hybridMultilevel"/>
    <w:lvl w:ilvl="0" w:tplc="29223874">
      <w:start w:val="1"/>
      <w:numFmt w:val="decimal"/>
      <w:lvlText w:val="%1."/>
      <w:lvlJc w:val="left"/>
      <w:pPr>
        <w:ind w:left="720" w:hanging="360"/>
      </w:pPr>
    </w:lvl>
    <w:lvl w:ilvl="1" w:tplc="29223874" w:tentative="1">
      <w:start w:val="1"/>
      <w:numFmt w:val="lowerLetter"/>
      <w:lvlText w:val="%2."/>
      <w:lvlJc w:val="left"/>
      <w:pPr>
        <w:ind w:left="1440" w:hanging="360"/>
      </w:pPr>
    </w:lvl>
    <w:lvl w:ilvl="2" w:tplc="29223874" w:tentative="1">
      <w:start w:val="1"/>
      <w:numFmt w:val="lowerRoman"/>
      <w:lvlText w:val="%3."/>
      <w:lvlJc w:val="right"/>
      <w:pPr>
        <w:ind w:left="2160" w:hanging="180"/>
      </w:pPr>
    </w:lvl>
    <w:lvl w:ilvl="3" w:tplc="29223874" w:tentative="1">
      <w:start w:val="1"/>
      <w:numFmt w:val="decimal"/>
      <w:lvlText w:val="%4."/>
      <w:lvlJc w:val="left"/>
      <w:pPr>
        <w:ind w:left="2880" w:hanging="360"/>
      </w:pPr>
    </w:lvl>
    <w:lvl w:ilvl="4" w:tplc="29223874" w:tentative="1">
      <w:start w:val="1"/>
      <w:numFmt w:val="lowerLetter"/>
      <w:lvlText w:val="%5."/>
      <w:lvlJc w:val="left"/>
      <w:pPr>
        <w:ind w:left="3600" w:hanging="360"/>
      </w:pPr>
    </w:lvl>
    <w:lvl w:ilvl="5" w:tplc="29223874" w:tentative="1">
      <w:start w:val="1"/>
      <w:numFmt w:val="lowerRoman"/>
      <w:lvlText w:val="%6."/>
      <w:lvlJc w:val="right"/>
      <w:pPr>
        <w:ind w:left="4320" w:hanging="180"/>
      </w:pPr>
    </w:lvl>
    <w:lvl w:ilvl="6" w:tplc="29223874" w:tentative="1">
      <w:start w:val="1"/>
      <w:numFmt w:val="decimal"/>
      <w:lvlText w:val="%7."/>
      <w:lvlJc w:val="left"/>
      <w:pPr>
        <w:ind w:left="5040" w:hanging="360"/>
      </w:pPr>
    </w:lvl>
    <w:lvl w:ilvl="7" w:tplc="29223874" w:tentative="1">
      <w:start w:val="1"/>
      <w:numFmt w:val="lowerLetter"/>
      <w:lvlText w:val="%8."/>
      <w:lvlJc w:val="left"/>
      <w:pPr>
        <w:ind w:left="5760" w:hanging="360"/>
      </w:pPr>
    </w:lvl>
    <w:lvl w:ilvl="8" w:tplc="29223874" w:tentative="1">
      <w:start w:val="1"/>
      <w:numFmt w:val="lowerRoman"/>
      <w:lvlText w:val="%9."/>
      <w:lvlJc w:val="right"/>
      <w:pPr>
        <w:ind w:left="6480" w:hanging="180"/>
      </w:pPr>
    </w:lvl>
  </w:abstractNum>
  <w:abstractNum w:abstractNumId="22764599">
    <w:multiLevelType w:val="hybridMultilevel"/>
    <w:lvl w:ilvl="0" w:tplc="98584686">
      <w:start w:val="1"/>
      <w:numFmt w:val="decimal"/>
      <w:lvlText w:val="%1."/>
      <w:lvlJc w:val="left"/>
      <w:pPr>
        <w:ind w:left="720" w:hanging="360"/>
      </w:pPr>
    </w:lvl>
    <w:lvl w:ilvl="1" w:tplc="98584686" w:tentative="1">
      <w:start w:val="1"/>
      <w:numFmt w:val="lowerLetter"/>
      <w:lvlText w:val="%2."/>
      <w:lvlJc w:val="left"/>
      <w:pPr>
        <w:ind w:left="1440" w:hanging="360"/>
      </w:pPr>
    </w:lvl>
    <w:lvl w:ilvl="2" w:tplc="98584686" w:tentative="1">
      <w:start w:val="1"/>
      <w:numFmt w:val="lowerRoman"/>
      <w:lvlText w:val="%3."/>
      <w:lvlJc w:val="right"/>
      <w:pPr>
        <w:ind w:left="2160" w:hanging="180"/>
      </w:pPr>
    </w:lvl>
    <w:lvl w:ilvl="3" w:tplc="98584686" w:tentative="1">
      <w:start w:val="1"/>
      <w:numFmt w:val="decimal"/>
      <w:lvlText w:val="%4."/>
      <w:lvlJc w:val="left"/>
      <w:pPr>
        <w:ind w:left="2880" w:hanging="360"/>
      </w:pPr>
    </w:lvl>
    <w:lvl w:ilvl="4" w:tplc="98584686" w:tentative="1">
      <w:start w:val="1"/>
      <w:numFmt w:val="lowerLetter"/>
      <w:lvlText w:val="%5."/>
      <w:lvlJc w:val="left"/>
      <w:pPr>
        <w:ind w:left="3600" w:hanging="360"/>
      </w:pPr>
    </w:lvl>
    <w:lvl w:ilvl="5" w:tplc="98584686" w:tentative="1">
      <w:start w:val="1"/>
      <w:numFmt w:val="lowerRoman"/>
      <w:lvlText w:val="%6."/>
      <w:lvlJc w:val="right"/>
      <w:pPr>
        <w:ind w:left="4320" w:hanging="180"/>
      </w:pPr>
    </w:lvl>
    <w:lvl w:ilvl="6" w:tplc="98584686" w:tentative="1">
      <w:start w:val="1"/>
      <w:numFmt w:val="decimal"/>
      <w:lvlText w:val="%7."/>
      <w:lvlJc w:val="left"/>
      <w:pPr>
        <w:ind w:left="5040" w:hanging="360"/>
      </w:pPr>
    </w:lvl>
    <w:lvl w:ilvl="7" w:tplc="98584686" w:tentative="1">
      <w:start w:val="1"/>
      <w:numFmt w:val="lowerLetter"/>
      <w:lvlText w:val="%8."/>
      <w:lvlJc w:val="left"/>
      <w:pPr>
        <w:ind w:left="5760" w:hanging="360"/>
      </w:pPr>
    </w:lvl>
    <w:lvl w:ilvl="8" w:tplc="98584686" w:tentative="1">
      <w:start w:val="1"/>
      <w:numFmt w:val="lowerRoman"/>
      <w:lvlText w:val="%9."/>
      <w:lvlJc w:val="right"/>
      <w:pPr>
        <w:ind w:left="6480" w:hanging="180"/>
      </w:pPr>
    </w:lvl>
  </w:abstractNum>
  <w:abstractNum w:abstractNumId="22764598">
    <w:multiLevelType w:val="hybridMultilevel"/>
    <w:lvl w:ilvl="0" w:tplc="20091869">
      <w:start w:val="1"/>
      <w:numFmt w:val="decimal"/>
      <w:lvlText w:val="%1."/>
      <w:lvlJc w:val="left"/>
      <w:pPr>
        <w:ind w:left="720" w:hanging="360"/>
      </w:pPr>
    </w:lvl>
    <w:lvl w:ilvl="1" w:tplc="20091869" w:tentative="1">
      <w:start w:val="1"/>
      <w:numFmt w:val="lowerLetter"/>
      <w:lvlText w:val="%2."/>
      <w:lvlJc w:val="left"/>
      <w:pPr>
        <w:ind w:left="1440" w:hanging="360"/>
      </w:pPr>
    </w:lvl>
    <w:lvl w:ilvl="2" w:tplc="20091869" w:tentative="1">
      <w:start w:val="1"/>
      <w:numFmt w:val="lowerRoman"/>
      <w:lvlText w:val="%3."/>
      <w:lvlJc w:val="right"/>
      <w:pPr>
        <w:ind w:left="2160" w:hanging="180"/>
      </w:pPr>
    </w:lvl>
    <w:lvl w:ilvl="3" w:tplc="20091869" w:tentative="1">
      <w:start w:val="1"/>
      <w:numFmt w:val="decimal"/>
      <w:lvlText w:val="%4."/>
      <w:lvlJc w:val="left"/>
      <w:pPr>
        <w:ind w:left="2880" w:hanging="360"/>
      </w:pPr>
    </w:lvl>
    <w:lvl w:ilvl="4" w:tplc="20091869" w:tentative="1">
      <w:start w:val="1"/>
      <w:numFmt w:val="lowerLetter"/>
      <w:lvlText w:val="%5."/>
      <w:lvlJc w:val="left"/>
      <w:pPr>
        <w:ind w:left="3600" w:hanging="360"/>
      </w:pPr>
    </w:lvl>
    <w:lvl w:ilvl="5" w:tplc="20091869" w:tentative="1">
      <w:start w:val="1"/>
      <w:numFmt w:val="lowerRoman"/>
      <w:lvlText w:val="%6."/>
      <w:lvlJc w:val="right"/>
      <w:pPr>
        <w:ind w:left="4320" w:hanging="180"/>
      </w:pPr>
    </w:lvl>
    <w:lvl w:ilvl="6" w:tplc="20091869" w:tentative="1">
      <w:start w:val="1"/>
      <w:numFmt w:val="decimal"/>
      <w:lvlText w:val="%7."/>
      <w:lvlJc w:val="left"/>
      <w:pPr>
        <w:ind w:left="5040" w:hanging="360"/>
      </w:pPr>
    </w:lvl>
    <w:lvl w:ilvl="7" w:tplc="20091869" w:tentative="1">
      <w:start w:val="1"/>
      <w:numFmt w:val="lowerLetter"/>
      <w:lvlText w:val="%8."/>
      <w:lvlJc w:val="left"/>
      <w:pPr>
        <w:ind w:left="5760" w:hanging="360"/>
      </w:pPr>
    </w:lvl>
    <w:lvl w:ilvl="8" w:tplc="20091869" w:tentative="1">
      <w:start w:val="1"/>
      <w:numFmt w:val="lowerRoman"/>
      <w:lvlText w:val="%9."/>
      <w:lvlJc w:val="right"/>
      <w:pPr>
        <w:ind w:left="6480" w:hanging="180"/>
      </w:pPr>
    </w:lvl>
  </w:abstractNum>
  <w:abstractNum w:abstractNumId="22764597">
    <w:multiLevelType w:val="hybridMultilevel"/>
    <w:lvl w:ilvl="0" w:tplc="11215865">
      <w:start w:val="1"/>
      <w:numFmt w:val="decimal"/>
      <w:lvlText w:val="%1."/>
      <w:lvlJc w:val="left"/>
      <w:pPr>
        <w:ind w:left="720" w:hanging="360"/>
      </w:pPr>
    </w:lvl>
    <w:lvl w:ilvl="1" w:tplc="11215865" w:tentative="1">
      <w:start w:val="1"/>
      <w:numFmt w:val="lowerLetter"/>
      <w:lvlText w:val="%2."/>
      <w:lvlJc w:val="left"/>
      <w:pPr>
        <w:ind w:left="1440" w:hanging="360"/>
      </w:pPr>
    </w:lvl>
    <w:lvl w:ilvl="2" w:tplc="11215865" w:tentative="1">
      <w:start w:val="1"/>
      <w:numFmt w:val="lowerRoman"/>
      <w:lvlText w:val="%3."/>
      <w:lvlJc w:val="right"/>
      <w:pPr>
        <w:ind w:left="2160" w:hanging="180"/>
      </w:pPr>
    </w:lvl>
    <w:lvl w:ilvl="3" w:tplc="11215865" w:tentative="1">
      <w:start w:val="1"/>
      <w:numFmt w:val="decimal"/>
      <w:lvlText w:val="%4."/>
      <w:lvlJc w:val="left"/>
      <w:pPr>
        <w:ind w:left="2880" w:hanging="360"/>
      </w:pPr>
    </w:lvl>
    <w:lvl w:ilvl="4" w:tplc="11215865" w:tentative="1">
      <w:start w:val="1"/>
      <w:numFmt w:val="lowerLetter"/>
      <w:lvlText w:val="%5."/>
      <w:lvlJc w:val="left"/>
      <w:pPr>
        <w:ind w:left="3600" w:hanging="360"/>
      </w:pPr>
    </w:lvl>
    <w:lvl w:ilvl="5" w:tplc="11215865" w:tentative="1">
      <w:start w:val="1"/>
      <w:numFmt w:val="lowerRoman"/>
      <w:lvlText w:val="%6."/>
      <w:lvlJc w:val="right"/>
      <w:pPr>
        <w:ind w:left="4320" w:hanging="180"/>
      </w:pPr>
    </w:lvl>
    <w:lvl w:ilvl="6" w:tplc="11215865" w:tentative="1">
      <w:start w:val="1"/>
      <w:numFmt w:val="decimal"/>
      <w:lvlText w:val="%7."/>
      <w:lvlJc w:val="left"/>
      <w:pPr>
        <w:ind w:left="5040" w:hanging="360"/>
      </w:pPr>
    </w:lvl>
    <w:lvl w:ilvl="7" w:tplc="11215865" w:tentative="1">
      <w:start w:val="1"/>
      <w:numFmt w:val="lowerLetter"/>
      <w:lvlText w:val="%8."/>
      <w:lvlJc w:val="left"/>
      <w:pPr>
        <w:ind w:left="5760" w:hanging="360"/>
      </w:pPr>
    </w:lvl>
    <w:lvl w:ilvl="8" w:tplc="11215865" w:tentative="1">
      <w:start w:val="1"/>
      <w:numFmt w:val="lowerRoman"/>
      <w:lvlText w:val="%9."/>
      <w:lvlJc w:val="right"/>
      <w:pPr>
        <w:ind w:left="6480" w:hanging="180"/>
      </w:pPr>
    </w:lvl>
  </w:abstractNum>
  <w:abstractNum w:abstractNumId="22764596">
    <w:multiLevelType w:val="hybridMultilevel"/>
    <w:lvl w:ilvl="0" w:tplc="55660044">
      <w:start w:val="1"/>
      <w:numFmt w:val="decimal"/>
      <w:lvlText w:val="%1."/>
      <w:lvlJc w:val="left"/>
      <w:pPr>
        <w:ind w:left="720" w:hanging="360"/>
      </w:pPr>
    </w:lvl>
    <w:lvl w:ilvl="1" w:tplc="55660044" w:tentative="1">
      <w:start w:val="1"/>
      <w:numFmt w:val="lowerLetter"/>
      <w:lvlText w:val="%2."/>
      <w:lvlJc w:val="left"/>
      <w:pPr>
        <w:ind w:left="1440" w:hanging="360"/>
      </w:pPr>
    </w:lvl>
    <w:lvl w:ilvl="2" w:tplc="55660044" w:tentative="1">
      <w:start w:val="1"/>
      <w:numFmt w:val="lowerRoman"/>
      <w:lvlText w:val="%3."/>
      <w:lvlJc w:val="right"/>
      <w:pPr>
        <w:ind w:left="2160" w:hanging="180"/>
      </w:pPr>
    </w:lvl>
    <w:lvl w:ilvl="3" w:tplc="55660044" w:tentative="1">
      <w:start w:val="1"/>
      <w:numFmt w:val="decimal"/>
      <w:lvlText w:val="%4."/>
      <w:lvlJc w:val="left"/>
      <w:pPr>
        <w:ind w:left="2880" w:hanging="360"/>
      </w:pPr>
    </w:lvl>
    <w:lvl w:ilvl="4" w:tplc="55660044" w:tentative="1">
      <w:start w:val="1"/>
      <w:numFmt w:val="lowerLetter"/>
      <w:lvlText w:val="%5."/>
      <w:lvlJc w:val="left"/>
      <w:pPr>
        <w:ind w:left="3600" w:hanging="360"/>
      </w:pPr>
    </w:lvl>
    <w:lvl w:ilvl="5" w:tplc="55660044" w:tentative="1">
      <w:start w:val="1"/>
      <w:numFmt w:val="lowerRoman"/>
      <w:lvlText w:val="%6."/>
      <w:lvlJc w:val="right"/>
      <w:pPr>
        <w:ind w:left="4320" w:hanging="180"/>
      </w:pPr>
    </w:lvl>
    <w:lvl w:ilvl="6" w:tplc="55660044" w:tentative="1">
      <w:start w:val="1"/>
      <w:numFmt w:val="decimal"/>
      <w:lvlText w:val="%7."/>
      <w:lvlJc w:val="left"/>
      <w:pPr>
        <w:ind w:left="5040" w:hanging="360"/>
      </w:pPr>
    </w:lvl>
    <w:lvl w:ilvl="7" w:tplc="55660044" w:tentative="1">
      <w:start w:val="1"/>
      <w:numFmt w:val="lowerLetter"/>
      <w:lvlText w:val="%8."/>
      <w:lvlJc w:val="left"/>
      <w:pPr>
        <w:ind w:left="5760" w:hanging="360"/>
      </w:pPr>
    </w:lvl>
    <w:lvl w:ilvl="8" w:tplc="55660044" w:tentative="1">
      <w:start w:val="1"/>
      <w:numFmt w:val="lowerRoman"/>
      <w:lvlText w:val="%9."/>
      <w:lvlJc w:val="right"/>
      <w:pPr>
        <w:ind w:left="6480" w:hanging="180"/>
      </w:pPr>
    </w:lvl>
  </w:abstractNum>
  <w:abstractNum w:abstractNumId="22764595">
    <w:multiLevelType w:val="hybridMultilevel"/>
    <w:lvl w:ilvl="0" w:tplc="95821926">
      <w:start w:val="1"/>
      <w:numFmt w:val="decimal"/>
      <w:lvlText w:val="%1."/>
      <w:lvlJc w:val="left"/>
      <w:pPr>
        <w:ind w:left="720" w:hanging="360"/>
      </w:pPr>
    </w:lvl>
    <w:lvl w:ilvl="1" w:tplc="95821926" w:tentative="1">
      <w:start w:val="1"/>
      <w:numFmt w:val="lowerLetter"/>
      <w:lvlText w:val="%2."/>
      <w:lvlJc w:val="left"/>
      <w:pPr>
        <w:ind w:left="1440" w:hanging="360"/>
      </w:pPr>
    </w:lvl>
    <w:lvl w:ilvl="2" w:tplc="95821926" w:tentative="1">
      <w:start w:val="1"/>
      <w:numFmt w:val="lowerRoman"/>
      <w:lvlText w:val="%3."/>
      <w:lvlJc w:val="right"/>
      <w:pPr>
        <w:ind w:left="2160" w:hanging="180"/>
      </w:pPr>
    </w:lvl>
    <w:lvl w:ilvl="3" w:tplc="95821926" w:tentative="1">
      <w:start w:val="1"/>
      <w:numFmt w:val="decimal"/>
      <w:lvlText w:val="%4."/>
      <w:lvlJc w:val="left"/>
      <w:pPr>
        <w:ind w:left="2880" w:hanging="360"/>
      </w:pPr>
    </w:lvl>
    <w:lvl w:ilvl="4" w:tplc="95821926" w:tentative="1">
      <w:start w:val="1"/>
      <w:numFmt w:val="lowerLetter"/>
      <w:lvlText w:val="%5."/>
      <w:lvlJc w:val="left"/>
      <w:pPr>
        <w:ind w:left="3600" w:hanging="360"/>
      </w:pPr>
    </w:lvl>
    <w:lvl w:ilvl="5" w:tplc="95821926" w:tentative="1">
      <w:start w:val="1"/>
      <w:numFmt w:val="lowerRoman"/>
      <w:lvlText w:val="%6."/>
      <w:lvlJc w:val="right"/>
      <w:pPr>
        <w:ind w:left="4320" w:hanging="180"/>
      </w:pPr>
    </w:lvl>
    <w:lvl w:ilvl="6" w:tplc="95821926" w:tentative="1">
      <w:start w:val="1"/>
      <w:numFmt w:val="decimal"/>
      <w:lvlText w:val="%7."/>
      <w:lvlJc w:val="left"/>
      <w:pPr>
        <w:ind w:left="5040" w:hanging="360"/>
      </w:pPr>
    </w:lvl>
    <w:lvl w:ilvl="7" w:tplc="95821926" w:tentative="1">
      <w:start w:val="1"/>
      <w:numFmt w:val="lowerLetter"/>
      <w:lvlText w:val="%8."/>
      <w:lvlJc w:val="left"/>
      <w:pPr>
        <w:ind w:left="5760" w:hanging="360"/>
      </w:pPr>
    </w:lvl>
    <w:lvl w:ilvl="8" w:tplc="95821926" w:tentative="1">
      <w:start w:val="1"/>
      <w:numFmt w:val="lowerRoman"/>
      <w:lvlText w:val="%9."/>
      <w:lvlJc w:val="right"/>
      <w:pPr>
        <w:ind w:left="6480" w:hanging="180"/>
      </w:pPr>
    </w:lvl>
  </w:abstractNum>
  <w:abstractNum w:abstractNumId="22764594">
    <w:multiLevelType w:val="hybridMultilevel"/>
    <w:lvl w:ilvl="0" w:tplc="17797708">
      <w:start w:val="1"/>
      <w:numFmt w:val="decimal"/>
      <w:lvlText w:val="%1."/>
      <w:lvlJc w:val="left"/>
      <w:pPr>
        <w:ind w:left="720" w:hanging="360"/>
      </w:pPr>
    </w:lvl>
    <w:lvl w:ilvl="1" w:tplc="17797708" w:tentative="1">
      <w:start w:val="1"/>
      <w:numFmt w:val="lowerLetter"/>
      <w:lvlText w:val="%2."/>
      <w:lvlJc w:val="left"/>
      <w:pPr>
        <w:ind w:left="1440" w:hanging="360"/>
      </w:pPr>
    </w:lvl>
    <w:lvl w:ilvl="2" w:tplc="17797708" w:tentative="1">
      <w:start w:val="1"/>
      <w:numFmt w:val="lowerRoman"/>
      <w:lvlText w:val="%3."/>
      <w:lvlJc w:val="right"/>
      <w:pPr>
        <w:ind w:left="2160" w:hanging="180"/>
      </w:pPr>
    </w:lvl>
    <w:lvl w:ilvl="3" w:tplc="17797708" w:tentative="1">
      <w:start w:val="1"/>
      <w:numFmt w:val="decimal"/>
      <w:lvlText w:val="%4."/>
      <w:lvlJc w:val="left"/>
      <w:pPr>
        <w:ind w:left="2880" w:hanging="360"/>
      </w:pPr>
    </w:lvl>
    <w:lvl w:ilvl="4" w:tplc="17797708" w:tentative="1">
      <w:start w:val="1"/>
      <w:numFmt w:val="lowerLetter"/>
      <w:lvlText w:val="%5."/>
      <w:lvlJc w:val="left"/>
      <w:pPr>
        <w:ind w:left="3600" w:hanging="360"/>
      </w:pPr>
    </w:lvl>
    <w:lvl w:ilvl="5" w:tplc="17797708" w:tentative="1">
      <w:start w:val="1"/>
      <w:numFmt w:val="lowerRoman"/>
      <w:lvlText w:val="%6."/>
      <w:lvlJc w:val="right"/>
      <w:pPr>
        <w:ind w:left="4320" w:hanging="180"/>
      </w:pPr>
    </w:lvl>
    <w:lvl w:ilvl="6" w:tplc="17797708" w:tentative="1">
      <w:start w:val="1"/>
      <w:numFmt w:val="decimal"/>
      <w:lvlText w:val="%7."/>
      <w:lvlJc w:val="left"/>
      <w:pPr>
        <w:ind w:left="5040" w:hanging="360"/>
      </w:pPr>
    </w:lvl>
    <w:lvl w:ilvl="7" w:tplc="17797708" w:tentative="1">
      <w:start w:val="1"/>
      <w:numFmt w:val="lowerLetter"/>
      <w:lvlText w:val="%8."/>
      <w:lvlJc w:val="left"/>
      <w:pPr>
        <w:ind w:left="5760" w:hanging="360"/>
      </w:pPr>
    </w:lvl>
    <w:lvl w:ilvl="8" w:tplc="17797708" w:tentative="1">
      <w:start w:val="1"/>
      <w:numFmt w:val="lowerRoman"/>
      <w:lvlText w:val="%9."/>
      <w:lvlJc w:val="right"/>
      <w:pPr>
        <w:ind w:left="6480" w:hanging="180"/>
      </w:pPr>
    </w:lvl>
  </w:abstractNum>
  <w:abstractNum w:abstractNumId="22764593">
    <w:multiLevelType w:val="hybridMultilevel"/>
    <w:lvl w:ilvl="0" w:tplc="55763755">
      <w:start w:val="1"/>
      <w:numFmt w:val="decimal"/>
      <w:lvlText w:val="%1."/>
      <w:lvlJc w:val="left"/>
      <w:pPr>
        <w:ind w:left="720" w:hanging="360"/>
      </w:pPr>
    </w:lvl>
    <w:lvl w:ilvl="1" w:tplc="55763755" w:tentative="1">
      <w:start w:val="1"/>
      <w:numFmt w:val="lowerLetter"/>
      <w:lvlText w:val="%2."/>
      <w:lvlJc w:val="left"/>
      <w:pPr>
        <w:ind w:left="1440" w:hanging="360"/>
      </w:pPr>
    </w:lvl>
    <w:lvl w:ilvl="2" w:tplc="55763755" w:tentative="1">
      <w:start w:val="1"/>
      <w:numFmt w:val="lowerRoman"/>
      <w:lvlText w:val="%3."/>
      <w:lvlJc w:val="right"/>
      <w:pPr>
        <w:ind w:left="2160" w:hanging="180"/>
      </w:pPr>
    </w:lvl>
    <w:lvl w:ilvl="3" w:tplc="55763755" w:tentative="1">
      <w:start w:val="1"/>
      <w:numFmt w:val="decimal"/>
      <w:lvlText w:val="%4."/>
      <w:lvlJc w:val="left"/>
      <w:pPr>
        <w:ind w:left="2880" w:hanging="360"/>
      </w:pPr>
    </w:lvl>
    <w:lvl w:ilvl="4" w:tplc="55763755" w:tentative="1">
      <w:start w:val="1"/>
      <w:numFmt w:val="lowerLetter"/>
      <w:lvlText w:val="%5."/>
      <w:lvlJc w:val="left"/>
      <w:pPr>
        <w:ind w:left="3600" w:hanging="360"/>
      </w:pPr>
    </w:lvl>
    <w:lvl w:ilvl="5" w:tplc="55763755" w:tentative="1">
      <w:start w:val="1"/>
      <w:numFmt w:val="lowerRoman"/>
      <w:lvlText w:val="%6."/>
      <w:lvlJc w:val="right"/>
      <w:pPr>
        <w:ind w:left="4320" w:hanging="180"/>
      </w:pPr>
    </w:lvl>
    <w:lvl w:ilvl="6" w:tplc="55763755" w:tentative="1">
      <w:start w:val="1"/>
      <w:numFmt w:val="decimal"/>
      <w:lvlText w:val="%7."/>
      <w:lvlJc w:val="left"/>
      <w:pPr>
        <w:ind w:left="5040" w:hanging="360"/>
      </w:pPr>
    </w:lvl>
    <w:lvl w:ilvl="7" w:tplc="55763755" w:tentative="1">
      <w:start w:val="1"/>
      <w:numFmt w:val="lowerLetter"/>
      <w:lvlText w:val="%8."/>
      <w:lvlJc w:val="left"/>
      <w:pPr>
        <w:ind w:left="5760" w:hanging="360"/>
      </w:pPr>
    </w:lvl>
    <w:lvl w:ilvl="8" w:tplc="55763755" w:tentative="1">
      <w:start w:val="1"/>
      <w:numFmt w:val="lowerRoman"/>
      <w:lvlText w:val="%9."/>
      <w:lvlJc w:val="right"/>
      <w:pPr>
        <w:ind w:left="6480" w:hanging="180"/>
      </w:pPr>
    </w:lvl>
  </w:abstractNum>
  <w:abstractNum w:abstractNumId="22764592">
    <w:multiLevelType w:val="hybridMultilevel"/>
    <w:lvl w:ilvl="0" w:tplc="80933127">
      <w:start w:val="1"/>
      <w:numFmt w:val="decimal"/>
      <w:lvlText w:val="%1."/>
      <w:lvlJc w:val="left"/>
      <w:pPr>
        <w:ind w:left="720" w:hanging="360"/>
      </w:pPr>
    </w:lvl>
    <w:lvl w:ilvl="1" w:tplc="80933127" w:tentative="1">
      <w:start w:val="1"/>
      <w:numFmt w:val="lowerLetter"/>
      <w:lvlText w:val="%2."/>
      <w:lvlJc w:val="left"/>
      <w:pPr>
        <w:ind w:left="1440" w:hanging="360"/>
      </w:pPr>
    </w:lvl>
    <w:lvl w:ilvl="2" w:tplc="80933127" w:tentative="1">
      <w:start w:val="1"/>
      <w:numFmt w:val="lowerRoman"/>
      <w:lvlText w:val="%3."/>
      <w:lvlJc w:val="right"/>
      <w:pPr>
        <w:ind w:left="2160" w:hanging="180"/>
      </w:pPr>
    </w:lvl>
    <w:lvl w:ilvl="3" w:tplc="80933127" w:tentative="1">
      <w:start w:val="1"/>
      <w:numFmt w:val="decimal"/>
      <w:lvlText w:val="%4."/>
      <w:lvlJc w:val="left"/>
      <w:pPr>
        <w:ind w:left="2880" w:hanging="360"/>
      </w:pPr>
    </w:lvl>
    <w:lvl w:ilvl="4" w:tplc="80933127" w:tentative="1">
      <w:start w:val="1"/>
      <w:numFmt w:val="lowerLetter"/>
      <w:lvlText w:val="%5."/>
      <w:lvlJc w:val="left"/>
      <w:pPr>
        <w:ind w:left="3600" w:hanging="360"/>
      </w:pPr>
    </w:lvl>
    <w:lvl w:ilvl="5" w:tplc="80933127" w:tentative="1">
      <w:start w:val="1"/>
      <w:numFmt w:val="lowerRoman"/>
      <w:lvlText w:val="%6."/>
      <w:lvlJc w:val="right"/>
      <w:pPr>
        <w:ind w:left="4320" w:hanging="180"/>
      </w:pPr>
    </w:lvl>
    <w:lvl w:ilvl="6" w:tplc="80933127" w:tentative="1">
      <w:start w:val="1"/>
      <w:numFmt w:val="decimal"/>
      <w:lvlText w:val="%7."/>
      <w:lvlJc w:val="left"/>
      <w:pPr>
        <w:ind w:left="5040" w:hanging="360"/>
      </w:pPr>
    </w:lvl>
    <w:lvl w:ilvl="7" w:tplc="80933127" w:tentative="1">
      <w:start w:val="1"/>
      <w:numFmt w:val="lowerLetter"/>
      <w:lvlText w:val="%8."/>
      <w:lvlJc w:val="left"/>
      <w:pPr>
        <w:ind w:left="5760" w:hanging="360"/>
      </w:pPr>
    </w:lvl>
    <w:lvl w:ilvl="8" w:tplc="80933127" w:tentative="1">
      <w:start w:val="1"/>
      <w:numFmt w:val="lowerRoman"/>
      <w:lvlText w:val="%9."/>
      <w:lvlJc w:val="right"/>
      <w:pPr>
        <w:ind w:left="6480" w:hanging="180"/>
      </w:pPr>
    </w:lvl>
  </w:abstractNum>
  <w:abstractNum w:abstractNumId="22764591">
    <w:multiLevelType w:val="hybridMultilevel"/>
    <w:lvl w:ilvl="0" w:tplc="89286631">
      <w:start w:val="1"/>
      <w:numFmt w:val="decimal"/>
      <w:lvlText w:val="%1."/>
      <w:lvlJc w:val="left"/>
      <w:pPr>
        <w:ind w:left="720" w:hanging="360"/>
      </w:pPr>
    </w:lvl>
    <w:lvl w:ilvl="1" w:tplc="89286631" w:tentative="1">
      <w:start w:val="1"/>
      <w:numFmt w:val="lowerLetter"/>
      <w:lvlText w:val="%2."/>
      <w:lvlJc w:val="left"/>
      <w:pPr>
        <w:ind w:left="1440" w:hanging="360"/>
      </w:pPr>
    </w:lvl>
    <w:lvl w:ilvl="2" w:tplc="89286631" w:tentative="1">
      <w:start w:val="1"/>
      <w:numFmt w:val="lowerRoman"/>
      <w:lvlText w:val="%3."/>
      <w:lvlJc w:val="right"/>
      <w:pPr>
        <w:ind w:left="2160" w:hanging="180"/>
      </w:pPr>
    </w:lvl>
    <w:lvl w:ilvl="3" w:tplc="89286631" w:tentative="1">
      <w:start w:val="1"/>
      <w:numFmt w:val="decimal"/>
      <w:lvlText w:val="%4."/>
      <w:lvlJc w:val="left"/>
      <w:pPr>
        <w:ind w:left="2880" w:hanging="360"/>
      </w:pPr>
    </w:lvl>
    <w:lvl w:ilvl="4" w:tplc="89286631" w:tentative="1">
      <w:start w:val="1"/>
      <w:numFmt w:val="lowerLetter"/>
      <w:lvlText w:val="%5."/>
      <w:lvlJc w:val="left"/>
      <w:pPr>
        <w:ind w:left="3600" w:hanging="360"/>
      </w:pPr>
    </w:lvl>
    <w:lvl w:ilvl="5" w:tplc="89286631" w:tentative="1">
      <w:start w:val="1"/>
      <w:numFmt w:val="lowerRoman"/>
      <w:lvlText w:val="%6."/>
      <w:lvlJc w:val="right"/>
      <w:pPr>
        <w:ind w:left="4320" w:hanging="180"/>
      </w:pPr>
    </w:lvl>
    <w:lvl w:ilvl="6" w:tplc="89286631" w:tentative="1">
      <w:start w:val="1"/>
      <w:numFmt w:val="decimal"/>
      <w:lvlText w:val="%7."/>
      <w:lvlJc w:val="left"/>
      <w:pPr>
        <w:ind w:left="5040" w:hanging="360"/>
      </w:pPr>
    </w:lvl>
    <w:lvl w:ilvl="7" w:tplc="89286631" w:tentative="1">
      <w:start w:val="1"/>
      <w:numFmt w:val="lowerLetter"/>
      <w:lvlText w:val="%8."/>
      <w:lvlJc w:val="left"/>
      <w:pPr>
        <w:ind w:left="5760" w:hanging="360"/>
      </w:pPr>
    </w:lvl>
    <w:lvl w:ilvl="8" w:tplc="89286631" w:tentative="1">
      <w:start w:val="1"/>
      <w:numFmt w:val="lowerRoman"/>
      <w:lvlText w:val="%9."/>
      <w:lvlJc w:val="right"/>
      <w:pPr>
        <w:ind w:left="6480" w:hanging="180"/>
      </w:pPr>
    </w:lvl>
  </w:abstractNum>
  <w:abstractNum w:abstractNumId="22764590">
    <w:multiLevelType w:val="hybridMultilevel"/>
    <w:lvl w:ilvl="0" w:tplc="51747644">
      <w:start w:val="1"/>
      <w:numFmt w:val="decimal"/>
      <w:lvlText w:val="%1."/>
      <w:lvlJc w:val="left"/>
      <w:pPr>
        <w:ind w:left="720" w:hanging="360"/>
      </w:pPr>
    </w:lvl>
    <w:lvl w:ilvl="1" w:tplc="51747644" w:tentative="1">
      <w:start w:val="1"/>
      <w:numFmt w:val="lowerLetter"/>
      <w:lvlText w:val="%2."/>
      <w:lvlJc w:val="left"/>
      <w:pPr>
        <w:ind w:left="1440" w:hanging="360"/>
      </w:pPr>
    </w:lvl>
    <w:lvl w:ilvl="2" w:tplc="51747644" w:tentative="1">
      <w:start w:val="1"/>
      <w:numFmt w:val="lowerRoman"/>
      <w:lvlText w:val="%3."/>
      <w:lvlJc w:val="right"/>
      <w:pPr>
        <w:ind w:left="2160" w:hanging="180"/>
      </w:pPr>
    </w:lvl>
    <w:lvl w:ilvl="3" w:tplc="51747644" w:tentative="1">
      <w:start w:val="1"/>
      <w:numFmt w:val="decimal"/>
      <w:lvlText w:val="%4."/>
      <w:lvlJc w:val="left"/>
      <w:pPr>
        <w:ind w:left="2880" w:hanging="360"/>
      </w:pPr>
    </w:lvl>
    <w:lvl w:ilvl="4" w:tplc="51747644" w:tentative="1">
      <w:start w:val="1"/>
      <w:numFmt w:val="lowerLetter"/>
      <w:lvlText w:val="%5."/>
      <w:lvlJc w:val="left"/>
      <w:pPr>
        <w:ind w:left="3600" w:hanging="360"/>
      </w:pPr>
    </w:lvl>
    <w:lvl w:ilvl="5" w:tplc="51747644" w:tentative="1">
      <w:start w:val="1"/>
      <w:numFmt w:val="lowerRoman"/>
      <w:lvlText w:val="%6."/>
      <w:lvlJc w:val="right"/>
      <w:pPr>
        <w:ind w:left="4320" w:hanging="180"/>
      </w:pPr>
    </w:lvl>
    <w:lvl w:ilvl="6" w:tplc="51747644" w:tentative="1">
      <w:start w:val="1"/>
      <w:numFmt w:val="decimal"/>
      <w:lvlText w:val="%7."/>
      <w:lvlJc w:val="left"/>
      <w:pPr>
        <w:ind w:left="5040" w:hanging="360"/>
      </w:pPr>
    </w:lvl>
    <w:lvl w:ilvl="7" w:tplc="51747644" w:tentative="1">
      <w:start w:val="1"/>
      <w:numFmt w:val="lowerLetter"/>
      <w:lvlText w:val="%8."/>
      <w:lvlJc w:val="left"/>
      <w:pPr>
        <w:ind w:left="5760" w:hanging="360"/>
      </w:pPr>
    </w:lvl>
    <w:lvl w:ilvl="8" w:tplc="51747644" w:tentative="1">
      <w:start w:val="1"/>
      <w:numFmt w:val="lowerRoman"/>
      <w:lvlText w:val="%9."/>
      <w:lvlJc w:val="right"/>
      <w:pPr>
        <w:ind w:left="6480" w:hanging="180"/>
      </w:pPr>
    </w:lvl>
  </w:abstractNum>
  <w:abstractNum w:abstractNumId="22764589">
    <w:multiLevelType w:val="hybridMultilevel"/>
    <w:lvl w:ilvl="0" w:tplc="80123200">
      <w:start w:val="1"/>
      <w:numFmt w:val="decimal"/>
      <w:lvlText w:val="%1."/>
      <w:lvlJc w:val="left"/>
      <w:pPr>
        <w:ind w:left="720" w:hanging="360"/>
      </w:pPr>
    </w:lvl>
    <w:lvl w:ilvl="1" w:tplc="80123200" w:tentative="1">
      <w:start w:val="1"/>
      <w:numFmt w:val="lowerLetter"/>
      <w:lvlText w:val="%2."/>
      <w:lvlJc w:val="left"/>
      <w:pPr>
        <w:ind w:left="1440" w:hanging="360"/>
      </w:pPr>
    </w:lvl>
    <w:lvl w:ilvl="2" w:tplc="80123200" w:tentative="1">
      <w:start w:val="1"/>
      <w:numFmt w:val="lowerRoman"/>
      <w:lvlText w:val="%3."/>
      <w:lvlJc w:val="right"/>
      <w:pPr>
        <w:ind w:left="2160" w:hanging="180"/>
      </w:pPr>
    </w:lvl>
    <w:lvl w:ilvl="3" w:tplc="80123200" w:tentative="1">
      <w:start w:val="1"/>
      <w:numFmt w:val="decimal"/>
      <w:lvlText w:val="%4."/>
      <w:lvlJc w:val="left"/>
      <w:pPr>
        <w:ind w:left="2880" w:hanging="360"/>
      </w:pPr>
    </w:lvl>
    <w:lvl w:ilvl="4" w:tplc="80123200" w:tentative="1">
      <w:start w:val="1"/>
      <w:numFmt w:val="lowerLetter"/>
      <w:lvlText w:val="%5."/>
      <w:lvlJc w:val="left"/>
      <w:pPr>
        <w:ind w:left="3600" w:hanging="360"/>
      </w:pPr>
    </w:lvl>
    <w:lvl w:ilvl="5" w:tplc="80123200" w:tentative="1">
      <w:start w:val="1"/>
      <w:numFmt w:val="lowerRoman"/>
      <w:lvlText w:val="%6."/>
      <w:lvlJc w:val="right"/>
      <w:pPr>
        <w:ind w:left="4320" w:hanging="180"/>
      </w:pPr>
    </w:lvl>
    <w:lvl w:ilvl="6" w:tplc="80123200" w:tentative="1">
      <w:start w:val="1"/>
      <w:numFmt w:val="decimal"/>
      <w:lvlText w:val="%7."/>
      <w:lvlJc w:val="left"/>
      <w:pPr>
        <w:ind w:left="5040" w:hanging="360"/>
      </w:pPr>
    </w:lvl>
    <w:lvl w:ilvl="7" w:tplc="80123200" w:tentative="1">
      <w:start w:val="1"/>
      <w:numFmt w:val="lowerLetter"/>
      <w:lvlText w:val="%8."/>
      <w:lvlJc w:val="left"/>
      <w:pPr>
        <w:ind w:left="5760" w:hanging="360"/>
      </w:pPr>
    </w:lvl>
    <w:lvl w:ilvl="8" w:tplc="80123200" w:tentative="1">
      <w:start w:val="1"/>
      <w:numFmt w:val="lowerRoman"/>
      <w:lvlText w:val="%9."/>
      <w:lvlJc w:val="right"/>
      <w:pPr>
        <w:ind w:left="6480" w:hanging="180"/>
      </w:pPr>
    </w:lvl>
  </w:abstractNum>
  <w:abstractNum w:abstractNumId="22764588">
    <w:multiLevelType w:val="hybridMultilevel"/>
    <w:lvl w:ilvl="0" w:tplc="37716406">
      <w:start w:val="1"/>
      <w:numFmt w:val="decimal"/>
      <w:lvlText w:val="%1."/>
      <w:lvlJc w:val="left"/>
      <w:pPr>
        <w:ind w:left="720" w:hanging="360"/>
      </w:pPr>
    </w:lvl>
    <w:lvl w:ilvl="1" w:tplc="37716406" w:tentative="1">
      <w:start w:val="1"/>
      <w:numFmt w:val="lowerLetter"/>
      <w:lvlText w:val="%2."/>
      <w:lvlJc w:val="left"/>
      <w:pPr>
        <w:ind w:left="1440" w:hanging="360"/>
      </w:pPr>
    </w:lvl>
    <w:lvl w:ilvl="2" w:tplc="37716406" w:tentative="1">
      <w:start w:val="1"/>
      <w:numFmt w:val="lowerRoman"/>
      <w:lvlText w:val="%3."/>
      <w:lvlJc w:val="right"/>
      <w:pPr>
        <w:ind w:left="2160" w:hanging="180"/>
      </w:pPr>
    </w:lvl>
    <w:lvl w:ilvl="3" w:tplc="37716406" w:tentative="1">
      <w:start w:val="1"/>
      <w:numFmt w:val="decimal"/>
      <w:lvlText w:val="%4."/>
      <w:lvlJc w:val="left"/>
      <w:pPr>
        <w:ind w:left="2880" w:hanging="360"/>
      </w:pPr>
    </w:lvl>
    <w:lvl w:ilvl="4" w:tplc="37716406" w:tentative="1">
      <w:start w:val="1"/>
      <w:numFmt w:val="lowerLetter"/>
      <w:lvlText w:val="%5."/>
      <w:lvlJc w:val="left"/>
      <w:pPr>
        <w:ind w:left="3600" w:hanging="360"/>
      </w:pPr>
    </w:lvl>
    <w:lvl w:ilvl="5" w:tplc="37716406" w:tentative="1">
      <w:start w:val="1"/>
      <w:numFmt w:val="lowerRoman"/>
      <w:lvlText w:val="%6."/>
      <w:lvlJc w:val="right"/>
      <w:pPr>
        <w:ind w:left="4320" w:hanging="180"/>
      </w:pPr>
    </w:lvl>
    <w:lvl w:ilvl="6" w:tplc="37716406" w:tentative="1">
      <w:start w:val="1"/>
      <w:numFmt w:val="decimal"/>
      <w:lvlText w:val="%7."/>
      <w:lvlJc w:val="left"/>
      <w:pPr>
        <w:ind w:left="5040" w:hanging="360"/>
      </w:pPr>
    </w:lvl>
    <w:lvl w:ilvl="7" w:tplc="37716406" w:tentative="1">
      <w:start w:val="1"/>
      <w:numFmt w:val="lowerLetter"/>
      <w:lvlText w:val="%8."/>
      <w:lvlJc w:val="left"/>
      <w:pPr>
        <w:ind w:left="5760" w:hanging="360"/>
      </w:pPr>
    </w:lvl>
    <w:lvl w:ilvl="8" w:tplc="37716406" w:tentative="1">
      <w:start w:val="1"/>
      <w:numFmt w:val="lowerRoman"/>
      <w:lvlText w:val="%9."/>
      <w:lvlJc w:val="right"/>
      <w:pPr>
        <w:ind w:left="6480" w:hanging="180"/>
      </w:pPr>
    </w:lvl>
  </w:abstractNum>
  <w:abstractNum w:abstractNumId="22764587">
    <w:multiLevelType w:val="hybridMultilevel"/>
    <w:lvl w:ilvl="0" w:tplc="62500194">
      <w:start w:val="1"/>
      <w:numFmt w:val="decimal"/>
      <w:lvlText w:val="%1."/>
      <w:lvlJc w:val="left"/>
      <w:pPr>
        <w:ind w:left="720" w:hanging="360"/>
      </w:pPr>
    </w:lvl>
    <w:lvl w:ilvl="1" w:tplc="62500194" w:tentative="1">
      <w:start w:val="1"/>
      <w:numFmt w:val="lowerLetter"/>
      <w:lvlText w:val="%2."/>
      <w:lvlJc w:val="left"/>
      <w:pPr>
        <w:ind w:left="1440" w:hanging="360"/>
      </w:pPr>
    </w:lvl>
    <w:lvl w:ilvl="2" w:tplc="62500194" w:tentative="1">
      <w:start w:val="1"/>
      <w:numFmt w:val="lowerRoman"/>
      <w:lvlText w:val="%3."/>
      <w:lvlJc w:val="right"/>
      <w:pPr>
        <w:ind w:left="2160" w:hanging="180"/>
      </w:pPr>
    </w:lvl>
    <w:lvl w:ilvl="3" w:tplc="62500194" w:tentative="1">
      <w:start w:val="1"/>
      <w:numFmt w:val="decimal"/>
      <w:lvlText w:val="%4."/>
      <w:lvlJc w:val="left"/>
      <w:pPr>
        <w:ind w:left="2880" w:hanging="360"/>
      </w:pPr>
    </w:lvl>
    <w:lvl w:ilvl="4" w:tplc="62500194" w:tentative="1">
      <w:start w:val="1"/>
      <w:numFmt w:val="lowerLetter"/>
      <w:lvlText w:val="%5."/>
      <w:lvlJc w:val="left"/>
      <w:pPr>
        <w:ind w:left="3600" w:hanging="360"/>
      </w:pPr>
    </w:lvl>
    <w:lvl w:ilvl="5" w:tplc="62500194" w:tentative="1">
      <w:start w:val="1"/>
      <w:numFmt w:val="lowerRoman"/>
      <w:lvlText w:val="%6."/>
      <w:lvlJc w:val="right"/>
      <w:pPr>
        <w:ind w:left="4320" w:hanging="180"/>
      </w:pPr>
    </w:lvl>
    <w:lvl w:ilvl="6" w:tplc="62500194" w:tentative="1">
      <w:start w:val="1"/>
      <w:numFmt w:val="decimal"/>
      <w:lvlText w:val="%7."/>
      <w:lvlJc w:val="left"/>
      <w:pPr>
        <w:ind w:left="5040" w:hanging="360"/>
      </w:pPr>
    </w:lvl>
    <w:lvl w:ilvl="7" w:tplc="62500194" w:tentative="1">
      <w:start w:val="1"/>
      <w:numFmt w:val="lowerLetter"/>
      <w:lvlText w:val="%8."/>
      <w:lvlJc w:val="left"/>
      <w:pPr>
        <w:ind w:left="5760" w:hanging="360"/>
      </w:pPr>
    </w:lvl>
    <w:lvl w:ilvl="8" w:tplc="62500194" w:tentative="1">
      <w:start w:val="1"/>
      <w:numFmt w:val="lowerRoman"/>
      <w:lvlText w:val="%9."/>
      <w:lvlJc w:val="right"/>
      <w:pPr>
        <w:ind w:left="6480" w:hanging="180"/>
      </w:pPr>
    </w:lvl>
  </w:abstractNum>
  <w:abstractNum w:abstractNumId="22764586">
    <w:multiLevelType w:val="hybridMultilevel"/>
    <w:lvl w:ilvl="0" w:tplc="53031172">
      <w:start w:val="1"/>
      <w:numFmt w:val="decimal"/>
      <w:lvlText w:val="%1."/>
      <w:lvlJc w:val="left"/>
      <w:pPr>
        <w:ind w:left="720" w:hanging="360"/>
      </w:pPr>
    </w:lvl>
    <w:lvl w:ilvl="1" w:tplc="53031172" w:tentative="1">
      <w:start w:val="1"/>
      <w:numFmt w:val="lowerLetter"/>
      <w:lvlText w:val="%2."/>
      <w:lvlJc w:val="left"/>
      <w:pPr>
        <w:ind w:left="1440" w:hanging="360"/>
      </w:pPr>
    </w:lvl>
    <w:lvl w:ilvl="2" w:tplc="53031172" w:tentative="1">
      <w:start w:val="1"/>
      <w:numFmt w:val="lowerRoman"/>
      <w:lvlText w:val="%3."/>
      <w:lvlJc w:val="right"/>
      <w:pPr>
        <w:ind w:left="2160" w:hanging="180"/>
      </w:pPr>
    </w:lvl>
    <w:lvl w:ilvl="3" w:tplc="53031172" w:tentative="1">
      <w:start w:val="1"/>
      <w:numFmt w:val="decimal"/>
      <w:lvlText w:val="%4."/>
      <w:lvlJc w:val="left"/>
      <w:pPr>
        <w:ind w:left="2880" w:hanging="360"/>
      </w:pPr>
    </w:lvl>
    <w:lvl w:ilvl="4" w:tplc="53031172" w:tentative="1">
      <w:start w:val="1"/>
      <w:numFmt w:val="lowerLetter"/>
      <w:lvlText w:val="%5."/>
      <w:lvlJc w:val="left"/>
      <w:pPr>
        <w:ind w:left="3600" w:hanging="360"/>
      </w:pPr>
    </w:lvl>
    <w:lvl w:ilvl="5" w:tplc="53031172" w:tentative="1">
      <w:start w:val="1"/>
      <w:numFmt w:val="lowerRoman"/>
      <w:lvlText w:val="%6."/>
      <w:lvlJc w:val="right"/>
      <w:pPr>
        <w:ind w:left="4320" w:hanging="180"/>
      </w:pPr>
    </w:lvl>
    <w:lvl w:ilvl="6" w:tplc="53031172" w:tentative="1">
      <w:start w:val="1"/>
      <w:numFmt w:val="decimal"/>
      <w:lvlText w:val="%7."/>
      <w:lvlJc w:val="left"/>
      <w:pPr>
        <w:ind w:left="5040" w:hanging="360"/>
      </w:pPr>
    </w:lvl>
    <w:lvl w:ilvl="7" w:tplc="53031172" w:tentative="1">
      <w:start w:val="1"/>
      <w:numFmt w:val="lowerLetter"/>
      <w:lvlText w:val="%8."/>
      <w:lvlJc w:val="left"/>
      <w:pPr>
        <w:ind w:left="5760" w:hanging="360"/>
      </w:pPr>
    </w:lvl>
    <w:lvl w:ilvl="8" w:tplc="53031172" w:tentative="1">
      <w:start w:val="1"/>
      <w:numFmt w:val="lowerRoman"/>
      <w:lvlText w:val="%9."/>
      <w:lvlJc w:val="right"/>
      <w:pPr>
        <w:ind w:left="6480" w:hanging="180"/>
      </w:pPr>
    </w:lvl>
  </w:abstractNum>
  <w:abstractNum w:abstractNumId="22764585">
    <w:multiLevelType w:val="hybridMultilevel"/>
    <w:lvl w:ilvl="0" w:tplc="54993964">
      <w:start w:val="1"/>
      <w:numFmt w:val="decimal"/>
      <w:lvlText w:val="%1."/>
      <w:lvlJc w:val="left"/>
      <w:pPr>
        <w:ind w:left="720" w:hanging="360"/>
      </w:pPr>
    </w:lvl>
    <w:lvl w:ilvl="1" w:tplc="54993964" w:tentative="1">
      <w:start w:val="1"/>
      <w:numFmt w:val="lowerLetter"/>
      <w:lvlText w:val="%2."/>
      <w:lvlJc w:val="left"/>
      <w:pPr>
        <w:ind w:left="1440" w:hanging="360"/>
      </w:pPr>
    </w:lvl>
    <w:lvl w:ilvl="2" w:tplc="54993964" w:tentative="1">
      <w:start w:val="1"/>
      <w:numFmt w:val="lowerRoman"/>
      <w:lvlText w:val="%3."/>
      <w:lvlJc w:val="right"/>
      <w:pPr>
        <w:ind w:left="2160" w:hanging="180"/>
      </w:pPr>
    </w:lvl>
    <w:lvl w:ilvl="3" w:tplc="54993964" w:tentative="1">
      <w:start w:val="1"/>
      <w:numFmt w:val="decimal"/>
      <w:lvlText w:val="%4."/>
      <w:lvlJc w:val="left"/>
      <w:pPr>
        <w:ind w:left="2880" w:hanging="360"/>
      </w:pPr>
    </w:lvl>
    <w:lvl w:ilvl="4" w:tplc="54993964" w:tentative="1">
      <w:start w:val="1"/>
      <w:numFmt w:val="lowerLetter"/>
      <w:lvlText w:val="%5."/>
      <w:lvlJc w:val="left"/>
      <w:pPr>
        <w:ind w:left="3600" w:hanging="360"/>
      </w:pPr>
    </w:lvl>
    <w:lvl w:ilvl="5" w:tplc="54993964" w:tentative="1">
      <w:start w:val="1"/>
      <w:numFmt w:val="lowerRoman"/>
      <w:lvlText w:val="%6."/>
      <w:lvlJc w:val="right"/>
      <w:pPr>
        <w:ind w:left="4320" w:hanging="180"/>
      </w:pPr>
    </w:lvl>
    <w:lvl w:ilvl="6" w:tplc="54993964" w:tentative="1">
      <w:start w:val="1"/>
      <w:numFmt w:val="decimal"/>
      <w:lvlText w:val="%7."/>
      <w:lvlJc w:val="left"/>
      <w:pPr>
        <w:ind w:left="5040" w:hanging="360"/>
      </w:pPr>
    </w:lvl>
    <w:lvl w:ilvl="7" w:tplc="54993964" w:tentative="1">
      <w:start w:val="1"/>
      <w:numFmt w:val="lowerLetter"/>
      <w:lvlText w:val="%8."/>
      <w:lvlJc w:val="left"/>
      <w:pPr>
        <w:ind w:left="5760" w:hanging="360"/>
      </w:pPr>
    </w:lvl>
    <w:lvl w:ilvl="8" w:tplc="54993964" w:tentative="1">
      <w:start w:val="1"/>
      <w:numFmt w:val="lowerRoman"/>
      <w:lvlText w:val="%9."/>
      <w:lvlJc w:val="right"/>
      <w:pPr>
        <w:ind w:left="6480" w:hanging="180"/>
      </w:pPr>
    </w:lvl>
  </w:abstractNum>
  <w:abstractNum w:abstractNumId="22764584">
    <w:multiLevelType w:val="hybridMultilevel"/>
    <w:lvl w:ilvl="0" w:tplc="46200682">
      <w:start w:val="1"/>
      <w:numFmt w:val="decimal"/>
      <w:lvlText w:val="%1."/>
      <w:lvlJc w:val="left"/>
      <w:pPr>
        <w:ind w:left="720" w:hanging="360"/>
      </w:pPr>
    </w:lvl>
    <w:lvl w:ilvl="1" w:tplc="46200682" w:tentative="1">
      <w:start w:val="1"/>
      <w:numFmt w:val="lowerLetter"/>
      <w:lvlText w:val="%2."/>
      <w:lvlJc w:val="left"/>
      <w:pPr>
        <w:ind w:left="1440" w:hanging="360"/>
      </w:pPr>
    </w:lvl>
    <w:lvl w:ilvl="2" w:tplc="46200682" w:tentative="1">
      <w:start w:val="1"/>
      <w:numFmt w:val="lowerRoman"/>
      <w:lvlText w:val="%3."/>
      <w:lvlJc w:val="right"/>
      <w:pPr>
        <w:ind w:left="2160" w:hanging="180"/>
      </w:pPr>
    </w:lvl>
    <w:lvl w:ilvl="3" w:tplc="46200682" w:tentative="1">
      <w:start w:val="1"/>
      <w:numFmt w:val="decimal"/>
      <w:lvlText w:val="%4."/>
      <w:lvlJc w:val="left"/>
      <w:pPr>
        <w:ind w:left="2880" w:hanging="360"/>
      </w:pPr>
    </w:lvl>
    <w:lvl w:ilvl="4" w:tplc="46200682" w:tentative="1">
      <w:start w:val="1"/>
      <w:numFmt w:val="lowerLetter"/>
      <w:lvlText w:val="%5."/>
      <w:lvlJc w:val="left"/>
      <w:pPr>
        <w:ind w:left="3600" w:hanging="360"/>
      </w:pPr>
    </w:lvl>
    <w:lvl w:ilvl="5" w:tplc="46200682" w:tentative="1">
      <w:start w:val="1"/>
      <w:numFmt w:val="lowerRoman"/>
      <w:lvlText w:val="%6."/>
      <w:lvlJc w:val="right"/>
      <w:pPr>
        <w:ind w:left="4320" w:hanging="180"/>
      </w:pPr>
    </w:lvl>
    <w:lvl w:ilvl="6" w:tplc="46200682" w:tentative="1">
      <w:start w:val="1"/>
      <w:numFmt w:val="decimal"/>
      <w:lvlText w:val="%7."/>
      <w:lvlJc w:val="left"/>
      <w:pPr>
        <w:ind w:left="5040" w:hanging="360"/>
      </w:pPr>
    </w:lvl>
    <w:lvl w:ilvl="7" w:tplc="46200682" w:tentative="1">
      <w:start w:val="1"/>
      <w:numFmt w:val="lowerLetter"/>
      <w:lvlText w:val="%8."/>
      <w:lvlJc w:val="left"/>
      <w:pPr>
        <w:ind w:left="5760" w:hanging="360"/>
      </w:pPr>
    </w:lvl>
    <w:lvl w:ilvl="8" w:tplc="46200682" w:tentative="1">
      <w:start w:val="1"/>
      <w:numFmt w:val="lowerRoman"/>
      <w:lvlText w:val="%9."/>
      <w:lvlJc w:val="right"/>
      <w:pPr>
        <w:ind w:left="6480" w:hanging="180"/>
      </w:pPr>
    </w:lvl>
  </w:abstractNum>
  <w:abstractNum w:abstractNumId="22764583">
    <w:multiLevelType w:val="hybridMultilevel"/>
    <w:lvl w:ilvl="0" w:tplc="33858559">
      <w:start w:val="1"/>
      <w:numFmt w:val="decimal"/>
      <w:lvlText w:val="%1."/>
      <w:lvlJc w:val="left"/>
      <w:pPr>
        <w:ind w:left="720" w:hanging="360"/>
      </w:pPr>
    </w:lvl>
    <w:lvl w:ilvl="1" w:tplc="33858559" w:tentative="1">
      <w:start w:val="1"/>
      <w:numFmt w:val="lowerLetter"/>
      <w:lvlText w:val="%2."/>
      <w:lvlJc w:val="left"/>
      <w:pPr>
        <w:ind w:left="1440" w:hanging="360"/>
      </w:pPr>
    </w:lvl>
    <w:lvl w:ilvl="2" w:tplc="33858559" w:tentative="1">
      <w:start w:val="1"/>
      <w:numFmt w:val="lowerRoman"/>
      <w:lvlText w:val="%3."/>
      <w:lvlJc w:val="right"/>
      <w:pPr>
        <w:ind w:left="2160" w:hanging="180"/>
      </w:pPr>
    </w:lvl>
    <w:lvl w:ilvl="3" w:tplc="33858559" w:tentative="1">
      <w:start w:val="1"/>
      <w:numFmt w:val="decimal"/>
      <w:lvlText w:val="%4."/>
      <w:lvlJc w:val="left"/>
      <w:pPr>
        <w:ind w:left="2880" w:hanging="360"/>
      </w:pPr>
    </w:lvl>
    <w:lvl w:ilvl="4" w:tplc="33858559" w:tentative="1">
      <w:start w:val="1"/>
      <w:numFmt w:val="lowerLetter"/>
      <w:lvlText w:val="%5."/>
      <w:lvlJc w:val="left"/>
      <w:pPr>
        <w:ind w:left="3600" w:hanging="360"/>
      </w:pPr>
    </w:lvl>
    <w:lvl w:ilvl="5" w:tplc="33858559" w:tentative="1">
      <w:start w:val="1"/>
      <w:numFmt w:val="lowerRoman"/>
      <w:lvlText w:val="%6."/>
      <w:lvlJc w:val="right"/>
      <w:pPr>
        <w:ind w:left="4320" w:hanging="180"/>
      </w:pPr>
    </w:lvl>
    <w:lvl w:ilvl="6" w:tplc="33858559" w:tentative="1">
      <w:start w:val="1"/>
      <w:numFmt w:val="decimal"/>
      <w:lvlText w:val="%7."/>
      <w:lvlJc w:val="left"/>
      <w:pPr>
        <w:ind w:left="5040" w:hanging="360"/>
      </w:pPr>
    </w:lvl>
    <w:lvl w:ilvl="7" w:tplc="33858559" w:tentative="1">
      <w:start w:val="1"/>
      <w:numFmt w:val="lowerLetter"/>
      <w:lvlText w:val="%8."/>
      <w:lvlJc w:val="left"/>
      <w:pPr>
        <w:ind w:left="5760" w:hanging="360"/>
      </w:pPr>
    </w:lvl>
    <w:lvl w:ilvl="8" w:tplc="33858559" w:tentative="1">
      <w:start w:val="1"/>
      <w:numFmt w:val="lowerRoman"/>
      <w:lvlText w:val="%9."/>
      <w:lvlJc w:val="right"/>
      <w:pPr>
        <w:ind w:left="6480" w:hanging="180"/>
      </w:pPr>
    </w:lvl>
  </w:abstractNum>
  <w:abstractNum w:abstractNumId="22764582">
    <w:multiLevelType w:val="hybridMultilevel"/>
    <w:lvl w:ilvl="0" w:tplc="46405111">
      <w:start w:val="1"/>
      <w:numFmt w:val="decimal"/>
      <w:lvlText w:val="%1."/>
      <w:lvlJc w:val="left"/>
      <w:pPr>
        <w:ind w:left="720" w:hanging="360"/>
      </w:pPr>
    </w:lvl>
    <w:lvl w:ilvl="1" w:tplc="46405111" w:tentative="1">
      <w:start w:val="1"/>
      <w:numFmt w:val="lowerLetter"/>
      <w:lvlText w:val="%2."/>
      <w:lvlJc w:val="left"/>
      <w:pPr>
        <w:ind w:left="1440" w:hanging="360"/>
      </w:pPr>
    </w:lvl>
    <w:lvl w:ilvl="2" w:tplc="46405111" w:tentative="1">
      <w:start w:val="1"/>
      <w:numFmt w:val="lowerRoman"/>
      <w:lvlText w:val="%3."/>
      <w:lvlJc w:val="right"/>
      <w:pPr>
        <w:ind w:left="2160" w:hanging="180"/>
      </w:pPr>
    </w:lvl>
    <w:lvl w:ilvl="3" w:tplc="46405111" w:tentative="1">
      <w:start w:val="1"/>
      <w:numFmt w:val="decimal"/>
      <w:lvlText w:val="%4."/>
      <w:lvlJc w:val="left"/>
      <w:pPr>
        <w:ind w:left="2880" w:hanging="360"/>
      </w:pPr>
    </w:lvl>
    <w:lvl w:ilvl="4" w:tplc="46405111" w:tentative="1">
      <w:start w:val="1"/>
      <w:numFmt w:val="lowerLetter"/>
      <w:lvlText w:val="%5."/>
      <w:lvlJc w:val="left"/>
      <w:pPr>
        <w:ind w:left="3600" w:hanging="360"/>
      </w:pPr>
    </w:lvl>
    <w:lvl w:ilvl="5" w:tplc="46405111" w:tentative="1">
      <w:start w:val="1"/>
      <w:numFmt w:val="lowerRoman"/>
      <w:lvlText w:val="%6."/>
      <w:lvlJc w:val="right"/>
      <w:pPr>
        <w:ind w:left="4320" w:hanging="180"/>
      </w:pPr>
    </w:lvl>
    <w:lvl w:ilvl="6" w:tplc="46405111" w:tentative="1">
      <w:start w:val="1"/>
      <w:numFmt w:val="decimal"/>
      <w:lvlText w:val="%7."/>
      <w:lvlJc w:val="left"/>
      <w:pPr>
        <w:ind w:left="5040" w:hanging="360"/>
      </w:pPr>
    </w:lvl>
    <w:lvl w:ilvl="7" w:tplc="46405111" w:tentative="1">
      <w:start w:val="1"/>
      <w:numFmt w:val="lowerLetter"/>
      <w:lvlText w:val="%8."/>
      <w:lvlJc w:val="left"/>
      <w:pPr>
        <w:ind w:left="5760" w:hanging="360"/>
      </w:pPr>
    </w:lvl>
    <w:lvl w:ilvl="8" w:tplc="46405111" w:tentative="1">
      <w:start w:val="1"/>
      <w:numFmt w:val="lowerRoman"/>
      <w:lvlText w:val="%9."/>
      <w:lvlJc w:val="right"/>
      <w:pPr>
        <w:ind w:left="6480" w:hanging="180"/>
      </w:pPr>
    </w:lvl>
  </w:abstractNum>
  <w:abstractNum w:abstractNumId="22764581">
    <w:multiLevelType w:val="hybridMultilevel"/>
    <w:lvl w:ilvl="0" w:tplc="81125996">
      <w:start w:val="1"/>
      <w:numFmt w:val="decimal"/>
      <w:lvlText w:val="%1."/>
      <w:lvlJc w:val="left"/>
      <w:pPr>
        <w:ind w:left="720" w:hanging="360"/>
      </w:pPr>
    </w:lvl>
    <w:lvl w:ilvl="1" w:tplc="81125996" w:tentative="1">
      <w:start w:val="1"/>
      <w:numFmt w:val="lowerLetter"/>
      <w:lvlText w:val="%2."/>
      <w:lvlJc w:val="left"/>
      <w:pPr>
        <w:ind w:left="1440" w:hanging="360"/>
      </w:pPr>
    </w:lvl>
    <w:lvl w:ilvl="2" w:tplc="81125996" w:tentative="1">
      <w:start w:val="1"/>
      <w:numFmt w:val="lowerRoman"/>
      <w:lvlText w:val="%3."/>
      <w:lvlJc w:val="right"/>
      <w:pPr>
        <w:ind w:left="2160" w:hanging="180"/>
      </w:pPr>
    </w:lvl>
    <w:lvl w:ilvl="3" w:tplc="81125996" w:tentative="1">
      <w:start w:val="1"/>
      <w:numFmt w:val="decimal"/>
      <w:lvlText w:val="%4."/>
      <w:lvlJc w:val="left"/>
      <w:pPr>
        <w:ind w:left="2880" w:hanging="360"/>
      </w:pPr>
    </w:lvl>
    <w:lvl w:ilvl="4" w:tplc="81125996" w:tentative="1">
      <w:start w:val="1"/>
      <w:numFmt w:val="lowerLetter"/>
      <w:lvlText w:val="%5."/>
      <w:lvlJc w:val="left"/>
      <w:pPr>
        <w:ind w:left="3600" w:hanging="360"/>
      </w:pPr>
    </w:lvl>
    <w:lvl w:ilvl="5" w:tplc="81125996" w:tentative="1">
      <w:start w:val="1"/>
      <w:numFmt w:val="lowerRoman"/>
      <w:lvlText w:val="%6."/>
      <w:lvlJc w:val="right"/>
      <w:pPr>
        <w:ind w:left="4320" w:hanging="180"/>
      </w:pPr>
    </w:lvl>
    <w:lvl w:ilvl="6" w:tplc="81125996" w:tentative="1">
      <w:start w:val="1"/>
      <w:numFmt w:val="decimal"/>
      <w:lvlText w:val="%7."/>
      <w:lvlJc w:val="left"/>
      <w:pPr>
        <w:ind w:left="5040" w:hanging="360"/>
      </w:pPr>
    </w:lvl>
    <w:lvl w:ilvl="7" w:tplc="81125996" w:tentative="1">
      <w:start w:val="1"/>
      <w:numFmt w:val="lowerLetter"/>
      <w:lvlText w:val="%8."/>
      <w:lvlJc w:val="left"/>
      <w:pPr>
        <w:ind w:left="5760" w:hanging="360"/>
      </w:pPr>
    </w:lvl>
    <w:lvl w:ilvl="8" w:tplc="81125996" w:tentative="1">
      <w:start w:val="1"/>
      <w:numFmt w:val="lowerRoman"/>
      <w:lvlText w:val="%9."/>
      <w:lvlJc w:val="right"/>
      <w:pPr>
        <w:ind w:left="6480" w:hanging="180"/>
      </w:pPr>
    </w:lvl>
  </w:abstractNum>
  <w:abstractNum w:abstractNumId="22764580">
    <w:multiLevelType w:val="hybridMultilevel"/>
    <w:lvl w:ilvl="0" w:tplc="12292205">
      <w:start w:val="1"/>
      <w:numFmt w:val="decimal"/>
      <w:lvlText w:val="%1."/>
      <w:lvlJc w:val="left"/>
      <w:pPr>
        <w:ind w:left="720" w:hanging="360"/>
      </w:pPr>
    </w:lvl>
    <w:lvl w:ilvl="1" w:tplc="12292205" w:tentative="1">
      <w:start w:val="1"/>
      <w:numFmt w:val="lowerLetter"/>
      <w:lvlText w:val="%2."/>
      <w:lvlJc w:val="left"/>
      <w:pPr>
        <w:ind w:left="1440" w:hanging="360"/>
      </w:pPr>
    </w:lvl>
    <w:lvl w:ilvl="2" w:tplc="12292205" w:tentative="1">
      <w:start w:val="1"/>
      <w:numFmt w:val="lowerRoman"/>
      <w:lvlText w:val="%3."/>
      <w:lvlJc w:val="right"/>
      <w:pPr>
        <w:ind w:left="2160" w:hanging="180"/>
      </w:pPr>
    </w:lvl>
    <w:lvl w:ilvl="3" w:tplc="12292205" w:tentative="1">
      <w:start w:val="1"/>
      <w:numFmt w:val="decimal"/>
      <w:lvlText w:val="%4."/>
      <w:lvlJc w:val="left"/>
      <w:pPr>
        <w:ind w:left="2880" w:hanging="360"/>
      </w:pPr>
    </w:lvl>
    <w:lvl w:ilvl="4" w:tplc="12292205" w:tentative="1">
      <w:start w:val="1"/>
      <w:numFmt w:val="lowerLetter"/>
      <w:lvlText w:val="%5."/>
      <w:lvlJc w:val="left"/>
      <w:pPr>
        <w:ind w:left="3600" w:hanging="360"/>
      </w:pPr>
    </w:lvl>
    <w:lvl w:ilvl="5" w:tplc="12292205" w:tentative="1">
      <w:start w:val="1"/>
      <w:numFmt w:val="lowerRoman"/>
      <w:lvlText w:val="%6."/>
      <w:lvlJc w:val="right"/>
      <w:pPr>
        <w:ind w:left="4320" w:hanging="180"/>
      </w:pPr>
    </w:lvl>
    <w:lvl w:ilvl="6" w:tplc="12292205" w:tentative="1">
      <w:start w:val="1"/>
      <w:numFmt w:val="decimal"/>
      <w:lvlText w:val="%7."/>
      <w:lvlJc w:val="left"/>
      <w:pPr>
        <w:ind w:left="5040" w:hanging="360"/>
      </w:pPr>
    </w:lvl>
    <w:lvl w:ilvl="7" w:tplc="12292205" w:tentative="1">
      <w:start w:val="1"/>
      <w:numFmt w:val="lowerLetter"/>
      <w:lvlText w:val="%8."/>
      <w:lvlJc w:val="left"/>
      <w:pPr>
        <w:ind w:left="5760" w:hanging="360"/>
      </w:pPr>
    </w:lvl>
    <w:lvl w:ilvl="8" w:tplc="12292205" w:tentative="1">
      <w:start w:val="1"/>
      <w:numFmt w:val="lowerRoman"/>
      <w:lvlText w:val="%9."/>
      <w:lvlJc w:val="right"/>
      <w:pPr>
        <w:ind w:left="6480" w:hanging="180"/>
      </w:pPr>
    </w:lvl>
  </w:abstractNum>
  <w:abstractNum w:abstractNumId="22764579">
    <w:multiLevelType w:val="hybridMultilevel"/>
    <w:lvl w:ilvl="0" w:tplc="40212962">
      <w:start w:val="1"/>
      <w:numFmt w:val="decimal"/>
      <w:lvlText w:val="%1."/>
      <w:lvlJc w:val="left"/>
      <w:pPr>
        <w:ind w:left="720" w:hanging="360"/>
      </w:pPr>
    </w:lvl>
    <w:lvl w:ilvl="1" w:tplc="40212962" w:tentative="1">
      <w:start w:val="1"/>
      <w:numFmt w:val="lowerLetter"/>
      <w:lvlText w:val="%2."/>
      <w:lvlJc w:val="left"/>
      <w:pPr>
        <w:ind w:left="1440" w:hanging="360"/>
      </w:pPr>
    </w:lvl>
    <w:lvl w:ilvl="2" w:tplc="40212962" w:tentative="1">
      <w:start w:val="1"/>
      <w:numFmt w:val="lowerRoman"/>
      <w:lvlText w:val="%3."/>
      <w:lvlJc w:val="right"/>
      <w:pPr>
        <w:ind w:left="2160" w:hanging="180"/>
      </w:pPr>
    </w:lvl>
    <w:lvl w:ilvl="3" w:tplc="40212962" w:tentative="1">
      <w:start w:val="1"/>
      <w:numFmt w:val="decimal"/>
      <w:lvlText w:val="%4."/>
      <w:lvlJc w:val="left"/>
      <w:pPr>
        <w:ind w:left="2880" w:hanging="360"/>
      </w:pPr>
    </w:lvl>
    <w:lvl w:ilvl="4" w:tplc="40212962" w:tentative="1">
      <w:start w:val="1"/>
      <w:numFmt w:val="lowerLetter"/>
      <w:lvlText w:val="%5."/>
      <w:lvlJc w:val="left"/>
      <w:pPr>
        <w:ind w:left="3600" w:hanging="360"/>
      </w:pPr>
    </w:lvl>
    <w:lvl w:ilvl="5" w:tplc="40212962" w:tentative="1">
      <w:start w:val="1"/>
      <w:numFmt w:val="lowerRoman"/>
      <w:lvlText w:val="%6."/>
      <w:lvlJc w:val="right"/>
      <w:pPr>
        <w:ind w:left="4320" w:hanging="180"/>
      </w:pPr>
    </w:lvl>
    <w:lvl w:ilvl="6" w:tplc="40212962" w:tentative="1">
      <w:start w:val="1"/>
      <w:numFmt w:val="decimal"/>
      <w:lvlText w:val="%7."/>
      <w:lvlJc w:val="left"/>
      <w:pPr>
        <w:ind w:left="5040" w:hanging="360"/>
      </w:pPr>
    </w:lvl>
    <w:lvl w:ilvl="7" w:tplc="40212962" w:tentative="1">
      <w:start w:val="1"/>
      <w:numFmt w:val="lowerLetter"/>
      <w:lvlText w:val="%8."/>
      <w:lvlJc w:val="left"/>
      <w:pPr>
        <w:ind w:left="5760" w:hanging="360"/>
      </w:pPr>
    </w:lvl>
    <w:lvl w:ilvl="8" w:tplc="40212962" w:tentative="1">
      <w:start w:val="1"/>
      <w:numFmt w:val="lowerRoman"/>
      <w:lvlText w:val="%9."/>
      <w:lvlJc w:val="right"/>
      <w:pPr>
        <w:ind w:left="6480" w:hanging="180"/>
      </w:pPr>
    </w:lvl>
  </w:abstractNum>
  <w:abstractNum w:abstractNumId="22764578">
    <w:multiLevelType w:val="hybridMultilevel"/>
    <w:lvl w:ilvl="0" w:tplc="12153247">
      <w:start w:val="1"/>
      <w:numFmt w:val="decimal"/>
      <w:lvlText w:val="%1."/>
      <w:lvlJc w:val="left"/>
      <w:pPr>
        <w:ind w:left="720" w:hanging="360"/>
      </w:pPr>
    </w:lvl>
    <w:lvl w:ilvl="1" w:tplc="12153247" w:tentative="1">
      <w:start w:val="1"/>
      <w:numFmt w:val="lowerLetter"/>
      <w:lvlText w:val="%2."/>
      <w:lvlJc w:val="left"/>
      <w:pPr>
        <w:ind w:left="1440" w:hanging="360"/>
      </w:pPr>
    </w:lvl>
    <w:lvl w:ilvl="2" w:tplc="12153247" w:tentative="1">
      <w:start w:val="1"/>
      <w:numFmt w:val="lowerRoman"/>
      <w:lvlText w:val="%3."/>
      <w:lvlJc w:val="right"/>
      <w:pPr>
        <w:ind w:left="2160" w:hanging="180"/>
      </w:pPr>
    </w:lvl>
    <w:lvl w:ilvl="3" w:tplc="12153247" w:tentative="1">
      <w:start w:val="1"/>
      <w:numFmt w:val="decimal"/>
      <w:lvlText w:val="%4."/>
      <w:lvlJc w:val="left"/>
      <w:pPr>
        <w:ind w:left="2880" w:hanging="360"/>
      </w:pPr>
    </w:lvl>
    <w:lvl w:ilvl="4" w:tplc="12153247" w:tentative="1">
      <w:start w:val="1"/>
      <w:numFmt w:val="lowerLetter"/>
      <w:lvlText w:val="%5."/>
      <w:lvlJc w:val="left"/>
      <w:pPr>
        <w:ind w:left="3600" w:hanging="360"/>
      </w:pPr>
    </w:lvl>
    <w:lvl w:ilvl="5" w:tplc="12153247" w:tentative="1">
      <w:start w:val="1"/>
      <w:numFmt w:val="lowerRoman"/>
      <w:lvlText w:val="%6."/>
      <w:lvlJc w:val="right"/>
      <w:pPr>
        <w:ind w:left="4320" w:hanging="180"/>
      </w:pPr>
    </w:lvl>
    <w:lvl w:ilvl="6" w:tplc="12153247" w:tentative="1">
      <w:start w:val="1"/>
      <w:numFmt w:val="decimal"/>
      <w:lvlText w:val="%7."/>
      <w:lvlJc w:val="left"/>
      <w:pPr>
        <w:ind w:left="5040" w:hanging="360"/>
      </w:pPr>
    </w:lvl>
    <w:lvl w:ilvl="7" w:tplc="12153247" w:tentative="1">
      <w:start w:val="1"/>
      <w:numFmt w:val="lowerLetter"/>
      <w:lvlText w:val="%8."/>
      <w:lvlJc w:val="left"/>
      <w:pPr>
        <w:ind w:left="5760" w:hanging="360"/>
      </w:pPr>
    </w:lvl>
    <w:lvl w:ilvl="8" w:tplc="12153247" w:tentative="1">
      <w:start w:val="1"/>
      <w:numFmt w:val="lowerRoman"/>
      <w:lvlText w:val="%9."/>
      <w:lvlJc w:val="right"/>
      <w:pPr>
        <w:ind w:left="6480" w:hanging="180"/>
      </w:pPr>
    </w:lvl>
  </w:abstractNum>
  <w:abstractNum w:abstractNumId="22764577">
    <w:multiLevelType w:val="hybridMultilevel"/>
    <w:lvl w:ilvl="0" w:tplc="62824245">
      <w:start w:val="1"/>
      <w:numFmt w:val="decimal"/>
      <w:lvlText w:val="%1."/>
      <w:lvlJc w:val="left"/>
      <w:pPr>
        <w:ind w:left="720" w:hanging="360"/>
      </w:pPr>
    </w:lvl>
    <w:lvl w:ilvl="1" w:tplc="62824245" w:tentative="1">
      <w:start w:val="1"/>
      <w:numFmt w:val="lowerLetter"/>
      <w:lvlText w:val="%2."/>
      <w:lvlJc w:val="left"/>
      <w:pPr>
        <w:ind w:left="1440" w:hanging="360"/>
      </w:pPr>
    </w:lvl>
    <w:lvl w:ilvl="2" w:tplc="62824245" w:tentative="1">
      <w:start w:val="1"/>
      <w:numFmt w:val="lowerRoman"/>
      <w:lvlText w:val="%3."/>
      <w:lvlJc w:val="right"/>
      <w:pPr>
        <w:ind w:left="2160" w:hanging="180"/>
      </w:pPr>
    </w:lvl>
    <w:lvl w:ilvl="3" w:tplc="62824245" w:tentative="1">
      <w:start w:val="1"/>
      <w:numFmt w:val="decimal"/>
      <w:lvlText w:val="%4."/>
      <w:lvlJc w:val="left"/>
      <w:pPr>
        <w:ind w:left="2880" w:hanging="360"/>
      </w:pPr>
    </w:lvl>
    <w:lvl w:ilvl="4" w:tplc="62824245" w:tentative="1">
      <w:start w:val="1"/>
      <w:numFmt w:val="lowerLetter"/>
      <w:lvlText w:val="%5."/>
      <w:lvlJc w:val="left"/>
      <w:pPr>
        <w:ind w:left="3600" w:hanging="360"/>
      </w:pPr>
    </w:lvl>
    <w:lvl w:ilvl="5" w:tplc="62824245" w:tentative="1">
      <w:start w:val="1"/>
      <w:numFmt w:val="lowerRoman"/>
      <w:lvlText w:val="%6."/>
      <w:lvlJc w:val="right"/>
      <w:pPr>
        <w:ind w:left="4320" w:hanging="180"/>
      </w:pPr>
    </w:lvl>
    <w:lvl w:ilvl="6" w:tplc="62824245" w:tentative="1">
      <w:start w:val="1"/>
      <w:numFmt w:val="decimal"/>
      <w:lvlText w:val="%7."/>
      <w:lvlJc w:val="left"/>
      <w:pPr>
        <w:ind w:left="5040" w:hanging="360"/>
      </w:pPr>
    </w:lvl>
    <w:lvl w:ilvl="7" w:tplc="62824245" w:tentative="1">
      <w:start w:val="1"/>
      <w:numFmt w:val="lowerLetter"/>
      <w:lvlText w:val="%8."/>
      <w:lvlJc w:val="left"/>
      <w:pPr>
        <w:ind w:left="5760" w:hanging="360"/>
      </w:pPr>
    </w:lvl>
    <w:lvl w:ilvl="8" w:tplc="62824245" w:tentative="1">
      <w:start w:val="1"/>
      <w:numFmt w:val="lowerRoman"/>
      <w:lvlText w:val="%9."/>
      <w:lvlJc w:val="right"/>
      <w:pPr>
        <w:ind w:left="6480" w:hanging="180"/>
      </w:pPr>
    </w:lvl>
  </w:abstractNum>
  <w:abstractNum w:abstractNumId="22764576">
    <w:multiLevelType w:val="hybridMultilevel"/>
    <w:lvl w:ilvl="0" w:tplc="43891331">
      <w:start w:val="1"/>
      <w:numFmt w:val="decimal"/>
      <w:lvlText w:val="%1."/>
      <w:lvlJc w:val="left"/>
      <w:pPr>
        <w:ind w:left="720" w:hanging="360"/>
      </w:pPr>
    </w:lvl>
    <w:lvl w:ilvl="1" w:tplc="43891331" w:tentative="1">
      <w:start w:val="1"/>
      <w:numFmt w:val="lowerLetter"/>
      <w:lvlText w:val="%2."/>
      <w:lvlJc w:val="left"/>
      <w:pPr>
        <w:ind w:left="1440" w:hanging="360"/>
      </w:pPr>
    </w:lvl>
    <w:lvl w:ilvl="2" w:tplc="43891331" w:tentative="1">
      <w:start w:val="1"/>
      <w:numFmt w:val="lowerRoman"/>
      <w:lvlText w:val="%3."/>
      <w:lvlJc w:val="right"/>
      <w:pPr>
        <w:ind w:left="2160" w:hanging="180"/>
      </w:pPr>
    </w:lvl>
    <w:lvl w:ilvl="3" w:tplc="43891331" w:tentative="1">
      <w:start w:val="1"/>
      <w:numFmt w:val="decimal"/>
      <w:lvlText w:val="%4."/>
      <w:lvlJc w:val="left"/>
      <w:pPr>
        <w:ind w:left="2880" w:hanging="360"/>
      </w:pPr>
    </w:lvl>
    <w:lvl w:ilvl="4" w:tplc="43891331" w:tentative="1">
      <w:start w:val="1"/>
      <w:numFmt w:val="lowerLetter"/>
      <w:lvlText w:val="%5."/>
      <w:lvlJc w:val="left"/>
      <w:pPr>
        <w:ind w:left="3600" w:hanging="360"/>
      </w:pPr>
    </w:lvl>
    <w:lvl w:ilvl="5" w:tplc="43891331" w:tentative="1">
      <w:start w:val="1"/>
      <w:numFmt w:val="lowerRoman"/>
      <w:lvlText w:val="%6."/>
      <w:lvlJc w:val="right"/>
      <w:pPr>
        <w:ind w:left="4320" w:hanging="180"/>
      </w:pPr>
    </w:lvl>
    <w:lvl w:ilvl="6" w:tplc="43891331" w:tentative="1">
      <w:start w:val="1"/>
      <w:numFmt w:val="decimal"/>
      <w:lvlText w:val="%7."/>
      <w:lvlJc w:val="left"/>
      <w:pPr>
        <w:ind w:left="5040" w:hanging="360"/>
      </w:pPr>
    </w:lvl>
    <w:lvl w:ilvl="7" w:tplc="43891331" w:tentative="1">
      <w:start w:val="1"/>
      <w:numFmt w:val="lowerLetter"/>
      <w:lvlText w:val="%8."/>
      <w:lvlJc w:val="left"/>
      <w:pPr>
        <w:ind w:left="5760" w:hanging="360"/>
      </w:pPr>
    </w:lvl>
    <w:lvl w:ilvl="8" w:tplc="43891331" w:tentative="1">
      <w:start w:val="1"/>
      <w:numFmt w:val="lowerRoman"/>
      <w:lvlText w:val="%9."/>
      <w:lvlJc w:val="right"/>
      <w:pPr>
        <w:ind w:left="6480" w:hanging="180"/>
      </w:pPr>
    </w:lvl>
  </w:abstractNum>
  <w:abstractNum w:abstractNumId="22764575">
    <w:multiLevelType w:val="hybridMultilevel"/>
    <w:lvl w:ilvl="0" w:tplc="83991447">
      <w:start w:val="1"/>
      <w:numFmt w:val="decimal"/>
      <w:lvlText w:val="%1."/>
      <w:lvlJc w:val="left"/>
      <w:pPr>
        <w:ind w:left="720" w:hanging="360"/>
      </w:pPr>
    </w:lvl>
    <w:lvl w:ilvl="1" w:tplc="83991447" w:tentative="1">
      <w:start w:val="1"/>
      <w:numFmt w:val="lowerLetter"/>
      <w:lvlText w:val="%2."/>
      <w:lvlJc w:val="left"/>
      <w:pPr>
        <w:ind w:left="1440" w:hanging="360"/>
      </w:pPr>
    </w:lvl>
    <w:lvl w:ilvl="2" w:tplc="83991447" w:tentative="1">
      <w:start w:val="1"/>
      <w:numFmt w:val="lowerRoman"/>
      <w:lvlText w:val="%3."/>
      <w:lvlJc w:val="right"/>
      <w:pPr>
        <w:ind w:left="2160" w:hanging="180"/>
      </w:pPr>
    </w:lvl>
    <w:lvl w:ilvl="3" w:tplc="83991447" w:tentative="1">
      <w:start w:val="1"/>
      <w:numFmt w:val="decimal"/>
      <w:lvlText w:val="%4."/>
      <w:lvlJc w:val="left"/>
      <w:pPr>
        <w:ind w:left="2880" w:hanging="360"/>
      </w:pPr>
    </w:lvl>
    <w:lvl w:ilvl="4" w:tplc="83991447" w:tentative="1">
      <w:start w:val="1"/>
      <w:numFmt w:val="lowerLetter"/>
      <w:lvlText w:val="%5."/>
      <w:lvlJc w:val="left"/>
      <w:pPr>
        <w:ind w:left="3600" w:hanging="360"/>
      </w:pPr>
    </w:lvl>
    <w:lvl w:ilvl="5" w:tplc="83991447" w:tentative="1">
      <w:start w:val="1"/>
      <w:numFmt w:val="lowerRoman"/>
      <w:lvlText w:val="%6."/>
      <w:lvlJc w:val="right"/>
      <w:pPr>
        <w:ind w:left="4320" w:hanging="180"/>
      </w:pPr>
    </w:lvl>
    <w:lvl w:ilvl="6" w:tplc="83991447" w:tentative="1">
      <w:start w:val="1"/>
      <w:numFmt w:val="decimal"/>
      <w:lvlText w:val="%7."/>
      <w:lvlJc w:val="left"/>
      <w:pPr>
        <w:ind w:left="5040" w:hanging="360"/>
      </w:pPr>
    </w:lvl>
    <w:lvl w:ilvl="7" w:tplc="83991447" w:tentative="1">
      <w:start w:val="1"/>
      <w:numFmt w:val="lowerLetter"/>
      <w:lvlText w:val="%8."/>
      <w:lvlJc w:val="left"/>
      <w:pPr>
        <w:ind w:left="5760" w:hanging="360"/>
      </w:pPr>
    </w:lvl>
    <w:lvl w:ilvl="8" w:tplc="83991447" w:tentative="1">
      <w:start w:val="1"/>
      <w:numFmt w:val="lowerRoman"/>
      <w:lvlText w:val="%9."/>
      <w:lvlJc w:val="right"/>
      <w:pPr>
        <w:ind w:left="6480" w:hanging="180"/>
      </w:pPr>
    </w:lvl>
  </w:abstractNum>
  <w:abstractNum w:abstractNumId="22764574">
    <w:multiLevelType w:val="hybridMultilevel"/>
    <w:lvl w:ilvl="0" w:tplc="53724631">
      <w:start w:val="1"/>
      <w:numFmt w:val="decimal"/>
      <w:lvlText w:val="%1."/>
      <w:lvlJc w:val="left"/>
      <w:pPr>
        <w:ind w:left="720" w:hanging="360"/>
      </w:pPr>
    </w:lvl>
    <w:lvl w:ilvl="1" w:tplc="53724631" w:tentative="1">
      <w:start w:val="1"/>
      <w:numFmt w:val="lowerLetter"/>
      <w:lvlText w:val="%2."/>
      <w:lvlJc w:val="left"/>
      <w:pPr>
        <w:ind w:left="1440" w:hanging="360"/>
      </w:pPr>
    </w:lvl>
    <w:lvl w:ilvl="2" w:tplc="53724631" w:tentative="1">
      <w:start w:val="1"/>
      <w:numFmt w:val="lowerRoman"/>
      <w:lvlText w:val="%3."/>
      <w:lvlJc w:val="right"/>
      <w:pPr>
        <w:ind w:left="2160" w:hanging="180"/>
      </w:pPr>
    </w:lvl>
    <w:lvl w:ilvl="3" w:tplc="53724631" w:tentative="1">
      <w:start w:val="1"/>
      <w:numFmt w:val="decimal"/>
      <w:lvlText w:val="%4."/>
      <w:lvlJc w:val="left"/>
      <w:pPr>
        <w:ind w:left="2880" w:hanging="360"/>
      </w:pPr>
    </w:lvl>
    <w:lvl w:ilvl="4" w:tplc="53724631" w:tentative="1">
      <w:start w:val="1"/>
      <w:numFmt w:val="lowerLetter"/>
      <w:lvlText w:val="%5."/>
      <w:lvlJc w:val="left"/>
      <w:pPr>
        <w:ind w:left="3600" w:hanging="360"/>
      </w:pPr>
    </w:lvl>
    <w:lvl w:ilvl="5" w:tplc="53724631" w:tentative="1">
      <w:start w:val="1"/>
      <w:numFmt w:val="lowerRoman"/>
      <w:lvlText w:val="%6."/>
      <w:lvlJc w:val="right"/>
      <w:pPr>
        <w:ind w:left="4320" w:hanging="180"/>
      </w:pPr>
    </w:lvl>
    <w:lvl w:ilvl="6" w:tplc="53724631" w:tentative="1">
      <w:start w:val="1"/>
      <w:numFmt w:val="decimal"/>
      <w:lvlText w:val="%7."/>
      <w:lvlJc w:val="left"/>
      <w:pPr>
        <w:ind w:left="5040" w:hanging="360"/>
      </w:pPr>
    </w:lvl>
    <w:lvl w:ilvl="7" w:tplc="53724631" w:tentative="1">
      <w:start w:val="1"/>
      <w:numFmt w:val="lowerLetter"/>
      <w:lvlText w:val="%8."/>
      <w:lvlJc w:val="left"/>
      <w:pPr>
        <w:ind w:left="5760" w:hanging="360"/>
      </w:pPr>
    </w:lvl>
    <w:lvl w:ilvl="8" w:tplc="53724631" w:tentative="1">
      <w:start w:val="1"/>
      <w:numFmt w:val="lowerRoman"/>
      <w:lvlText w:val="%9."/>
      <w:lvlJc w:val="right"/>
      <w:pPr>
        <w:ind w:left="6480" w:hanging="180"/>
      </w:pPr>
    </w:lvl>
  </w:abstractNum>
  <w:abstractNum w:abstractNumId="22764573">
    <w:multiLevelType w:val="hybridMultilevel"/>
    <w:lvl w:ilvl="0" w:tplc="39066057">
      <w:start w:val="1"/>
      <w:numFmt w:val="decimal"/>
      <w:lvlText w:val="%1."/>
      <w:lvlJc w:val="left"/>
      <w:pPr>
        <w:ind w:left="720" w:hanging="360"/>
      </w:pPr>
    </w:lvl>
    <w:lvl w:ilvl="1" w:tplc="39066057" w:tentative="1">
      <w:start w:val="1"/>
      <w:numFmt w:val="lowerLetter"/>
      <w:lvlText w:val="%2."/>
      <w:lvlJc w:val="left"/>
      <w:pPr>
        <w:ind w:left="1440" w:hanging="360"/>
      </w:pPr>
    </w:lvl>
    <w:lvl w:ilvl="2" w:tplc="39066057" w:tentative="1">
      <w:start w:val="1"/>
      <w:numFmt w:val="lowerRoman"/>
      <w:lvlText w:val="%3."/>
      <w:lvlJc w:val="right"/>
      <w:pPr>
        <w:ind w:left="2160" w:hanging="180"/>
      </w:pPr>
    </w:lvl>
    <w:lvl w:ilvl="3" w:tplc="39066057" w:tentative="1">
      <w:start w:val="1"/>
      <w:numFmt w:val="decimal"/>
      <w:lvlText w:val="%4."/>
      <w:lvlJc w:val="left"/>
      <w:pPr>
        <w:ind w:left="2880" w:hanging="360"/>
      </w:pPr>
    </w:lvl>
    <w:lvl w:ilvl="4" w:tplc="39066057" w:tentative="1">
      <w:start w:val="1"/>
      <w:numFmt w:val="lowerLetter"/>
      <w:lvlText w:val="%5."/>
      <w:lvlJc w:val="left"/>
      <w:pPr>
        <w:ind w:left="3600" w:hanging="360"/>
      </w:pPr>
    </w:lvl>
    <w:lvl w:ilvl="5" w:tplc="39066057" w:tentative="1">
      <w:start w:val="1"/>
      <w:numFmt w:val="lowerRoman"/>
      <w:lvlText w:val="%6."/>
      <w:lvlJc w:val="right"/>
      <w:pPr>
        <w:ind w:left="4320" w:hanging="180"/>
      </w:pPr>
    </w:lvl>
    <w:lvl w:ilvl="6" w:tplc="39066057" w:tentative="1">
      <w:start w:val="1"/>
      <w:numFmt w:val="decimal"/>
      <w:lvlText w:val="%7."/>
      <w:lvlJc w:val="left"/>
      <w:pPr>
        <w:ind w:left="5040" w:hanging="360"/>
      </w:pPr>
    </w:lvl>
    <w:lvl w:ilvl="7" w:tplc="39066057" w:tentative="1">
      <w:start w:val="1"/>
      <w:numFmt w:val="lowerLetter"/>
      <w:lvlText w:val="%8."/>
      <w:lvlJc w:val="left"/>
      <w:pPr>
        <w:ind w:left="5760" w:hanging="360"/>
      </w:pPr>
    </w:lvl>
    <w:lvl w:ilvl="8" w:tplc="39066057" w:tentative="1">
      <w:start w:val="1"/>
      <w:numFmt w:val="lowerRoman"/>
      <w:lvlText w:val="%9."/>
      <w:lvlJc w:val="right"/>
      <w:pPr>
        <w:ind w:left="6480" w:hanging="180"/>
      </w:pPr>
    </w:lvl>
  </w:abstractNum>
  <w:abstractNum w:abstractNumId="22764572">
    <w:multiLevelType w:val="hybridMultilevel"/>
    <w:lvl w:ilvl="0" w:tplc="54771556">
      <w:start w:val="1"/>
      <w:numFmt w:val="decimal"/>
      <w:lvlText w:val="%1."/>
      <w:lvlJc w:val="left"/>
      <w:pPr>
        <w:ind w:left="720" w:hanging="360"/>
      </w:pPr>
    </w:lvl>
    <w:lvl w:ilvl="1" w:tplc="54771556" w:tentative="1">
      <w:start w:val="1"/>
      <w:numFmt w:val="lowerLetter"/>
      <w:lvlText w:val="%2."/>
      <w:lvlJc w:val="left"/>
      <w:pPr>
        <w:ind w:left="1440" w:hanging="360"/>
      </w:pPr>
    </w:lvl>
    <w:lvl w:ilvl="2" w:tplc="54771556" w:tentative="1">
      <w:start w:val="1"/>
      <w:numFmt w:val="lowerRoman"/>
      <w:lvlText w:val="%3."/>
      <w:lvlJc w:val="right"/>
      <w:pPr>
        <w:ind w:left="2160" w:hanging="180"/>
      </w:pPr>
    </w:lvl>
    <w:lvl w:ilvl="3" w:tplc="54771556" w:tentative="1">
      <w:start w:val="1"/>
      <w:numFmt w:val="decimal"/>
      <w:lvlText w:val="%4."/>
      <w:lvlJc w:val="left"/>
      <w:pPr>
        <w:ind w:left="2880" w:hanging="360"/>
      </w:pPr>
    </w:lvl>
    <w:lvl w:ilvl="4" w:tplc="54771556" w:tentative="1">
      <w:start w:val="1"/>
      <w:numFmt w:val="lowerLetter"/>
      <w:lvlText w:val="%5."/>
      <w:lvlJc w:val="left"/>
      <w:pPr>
        <w:ind w:left="3600" w:hanging="360"/>
      </w:pPr>
    </w:lvl>
    <w:lvl w:ilvl="5" w:tplc="54771556" w:tentative="1">
      <w:start w:val="1"/>
      <w:numFmt w:val="lowerRoman"/>
      <w:lvlText w:val="%6."/>
      <w:lvlJc w:val="right"/>
      <w:pPr>
        <w:ind w:left="4320" w:hanging="180"/>
      </w:pPr>
    </w:lvl>
    <w:lvl w:ilvl="6" w:tplc="54771556" w:tentative="1">
      <w:start w:val="1"/>
      <w:numFmt w:val="decimal"/>
      <w:lvlText w:val="%7."/>
      <w:lvlJc w:val="left"/>
      <w:pPr>
        <w:ind w:left="5040" w:hanging="360"/>
      </w:pPr>
    </w:lvl>
    <w:lvl w:ilvl="7" w:tplc="54771556" w:tentative="1">
      <w:start w:val="1"/>
      <w:numFmt w:val="lowerLetter"/>
      <w:lvlText w:val="%8."/>
      <w:lvlJc w:val="left"/>
      <w:pPr>
        <w:ind w:left="5760" w:hanging="360"/>
      </w:pPr>
    </w:lvl>
    <w:lvl w:ilvl="8" w:tplc="54771556" w:tentative="1">
      <w:start w:val="1"/>
      <w:numFmt w:val="lowerRoman"/>
      <w:lvlText w:val="%9."/>
      <w:lvlJc w:val="right"/>
      <w:pPr>
        <w:ind w:left="6480" w:hanging="180"/>
      </w:pPr>
    </w:lvl>
  </w:abstractNum>
  <w:abstractNum w:abstractNumId="22764571">
    <w:multiLevelType w:val="hybridMultilevel"/>
    <w:lvl w:ilvl="0" w:tplc="34692516">
      <w:start w:val="1"/>
      <w:numFmt w:val="decimal"/>
      <w:lvlText w:val="%1."/>
      <w:lvlJc w:val="left"/>
      <w:pPr>
        <w:ind w:left="720" w:hanging="360"/>
      </w:pPr>
    </w:lvl>
    <w:lvl w:ilvl="1" w:tplc="34692516" w:tentative="1">
      <w:start w:val="1"/>
      <w:numFmt w:val="lowerLetter"/>
      <w:lvlText w:val="%2."/>
      <w:lvlJc w:val="left"/>
      <w:pPr>
        <w:ind w:left="1440" w:hanging="360"/>
      </w:pPr>
    </w:lvl>
    <w:lvl w:ilvl="2" w:tplc="34692516" w:tentative="1">
      <w:start w:val="1"/>
      <w:numFmt w:val="lowerRoman"/>
      <w:lvlText w:val="%3."/>
      <w:lvlJc w:val="right"/>
      <w:pPr>
        <w:ind w:left="2160" w:hanging="180"/>
      </w:pPr>
    </w:lvl>
    <w:lvl w:ilvl="3" w:tplc="34692516" w:tentative="1">
      <w:start w:val="1"/>
      <w:numFmt w:val="decimal"/>
      <w:lvlText w:val="%4."/>
      <w:lvlJc w:val="left"/>
      <w:pPr>
        <w:ind w:left="2880" w:hanging="360"/>
      </w:pPr>
    </w:lvl>
    <w:lvl w:ilvl="4" w:tplc="34692516" w:tentative="1">
      <w:start w:val="1"/>
      <w:numFmt w:val="lowerLetter"/>
      <w:lvlText w:val="%5."/>
      <w:lvlJc w:val="left"/>
      <w:pPr>
        <w:ind w:left="3600" w:hanging="360"/>
      </w:pPr>
    </w:lvl>
    <w:lvl w:ilvl="5" w:tplc="34692516" w:tentative="1">
      <w:start w:val="1"/>
      <w:numFmt w:val="lowerRoman"/>
      <w:lvlText w:val="%6."/>
      <w:lvlJc w:val="right"/>
      <w:pPr>
        <w:ind w:left="4320" w:hanging="180"/>
      </w:pPr>
    </w:lvl>
    <w:lvl w:ilvl="6" w:tplc="34692516" w:tentative="1">
      <w:start w:val="1"/>
      <w:numFmt w:val="decimal"/>
      <w:lvlText w:val="%7."/>
      <w:lvlJc w:val="left"/>
      <w:pPr>
        <w:ind w:left="5040" w:hanging="360"/>
      </w:pPr>
    </w:lvl>
    <w:lvl w:ilvl="7" w:tplc="34692516" w:tentative="1">
      <w:start w:val="1"/>
      <w:numFmt w:val="lowerLetter"/>
      <w:lvlText w:val="%8."/>
      <w:lvlJc w:val="left"/>
      <w:pPr>
        <w:ind w:left="5760" w:hanging="360"/>
      </w:pPr>
    </w:lvl>
    <w:lvl w:ilvl="8" w:tplc="34692516" w:tentative="1">
      <w:start w:val="1"/>
      <w:numFmt w:val="lowerRoman"/>
      <w:lvlText w:val="%9."/>
      <w:lvlJc w:val="right"/>
      <w:pPr>
        <w:ind w:left="6480" w:hanging="180"/>
      </w:pPr>
    </w:lvl>
  </w:abstractNum>
  <w:abstractNum w:abstractNumId="22764570">
    <w:multiLevelType w:val="hybridMultilevel"/>
    <w:lvl w:ilvl="0" w:tplc="83414780">
      <w:start w:val="1"/>
      <w:numFmt w:val="decimal"/>
      <w:lvlText w:val="%1."/>
      <w:lvlJc w:val="left"/>
      <w:pPr>
        <w:ind w:left="720" w:hanging="360"/>
      </w:pPr>
    </w:lvl>
    <w:lvl w:ilvl="1" w:tplc="83414780" w:tentative="1">
      <w:start w:val="1"/>
      <w:numFmt w:val="lowerLetter"/>
      <w:lvlText w:val="%2."/>
      <w:lvlJc w:val="left"/>
      <w:pPr>
        <w:ind w:left="1440" w:hanging="360"/>
      </w:pPr>
    </w:lvl>
    <w:lvl w:ilvl="2" w:tplc="83414780" w:tentative="1">
      <w:start w:val="1"/>
      <w:numFmt w:val="lowerRoman"/>
      <w:lvlText w:val="%3."/>
      <w:lvlJc w:val="right"/>
      <w:pPr>
        <w:ind w:left="2160" w:hanging="180"/>
      </w:pPr>
    </w:lvl>
    <w:lvl w:ilvl="3" w:tplc="83414780" w:tentative="1">
      <w:start w:val="1"/>
      <w:numFmt w:val="decimal"/>
      <w:lvlText w:val="%4."/>
      <w:lvlJc w:val="left"/>
      <w:pPr>
        <w:ind w:left="2880" w:hanging="360"/>
      </w:pPr>
    </w:lvl>
    <w:lvl w:ilvl="4" w:tplc="83414780" w:tentative="1">
      <w:start w:val="1"/>
      <w:numFmt w:val="lowerLetter"/>
      <w:lvlText w:val="%5."/>
      <w:lvlJc w:val="left"/>
      <w:pPr>
        <w:ind w:left="3600" w:hanging="360"/>
      </w:pPr>
    </w:lvl>
    <w:lvl w:ilvl="5" w:tplc="83414780" w:tentative="1">
      <w:start w:val="1"/>
      <w:numFmt w:val="lowerRoman"/>
      <w:lvlText w:val="%6."/>
      <w:lvlJc w:val="right"/>
      <w:pPr>
        <w:ind w:left="4320" w:hanging="180"/>
      </w:pPr>
    </w:lvl>
    <w:lvl w:ilvl="6" w:tplc="83414780" w:tentative="1">
      <w:start w:val="1"/>
      <w:numFmt w:val="decimal"/>
      <w:lvlText w:val="%7."/>
      <w:lvlJc w:val="left"/>
      <w:pPr>
        <w:ind w:left="5040" w:hanging="360"/>
      </w:pPr>
    </w:lvl>
    <w:lvl w:ilvl="7" w:tplc="83414780" w:tentative="1">
      <w:start w:val="1"/>
      <w:numFmt w:val="lowerLetter"/>
      <w:lvlText w:val="%8."/>
      <w:lvlJc w:val="left"/>
      <w:pPr>
        <w:ind w:left="5760" w:hanging="360"/>
      </w:pPr>
    </w:lvl>
    <w:lvl w:ilvl="8" w:tplc="83414780" w:tentative="1">
      <w:start w:val="1"/>
      <w:numFmt w:val="lowerRoman"/>
      <w:lvlText w:val="%9."/>
      <w:lvlJc w:val="right"/>
      <w:pPr>
        <w:ind w:left="6480" w:hanging="180"/>
      </w:pPr>
    </w:lvl>
  </w:abstractNum>
  <w:abstractNum w:abstractNumId="22764569">
    <w:multiLevelType w:val="hybridMultilevel"/>
    <w:lvl w:ilvl="0" w:tplc="98223146">
      <w:start w:val="1"/>
      <w:numFmt w:val="decimal"/>
      <w:lvlText w:val="%1."/>
      <w:lvlJc w:val="left"/>
      <w:pPr>
        <w:ind w:left="720" w:hanging="360"/>
      </w:pPr>
    </w:lvl>
    <w:lvl w:ilvl="1" w:tplc="98223146" w:tentative="1">
      <w:start w:val="1"/>
      <w:numFmt w:val="lowerLetter"/>
      <w:lvlText w:val="%2."/>
      <w:lvlJc w:val="left"/>
      <w:pPr>
        <w:ind w:left="1440" w:hanging="360"/>
      </w:pPr>
    </w:lvl>
    <w:lvl w:ilvl="2" w:tplc="98223146" w:tentative="1">
      <w:start w:val="1"/>
      <w:numFmt w:val="lowerRoman"/>
      <w:lvlText w:val="%3."/>
      <w:lvlJc w:val="right"/>
      <w:pPr>
        <w:ind w:left="2160" w:hanging="180"/>
      </w:pPr>
    </w:lvl>
    <w:lvl w:ilvl="3" w:tplc="98223146" w:tentative="1">
      <w:start w:val="1"/>
      <w:numFmt w:val="decimal"/>
      <w:lvlText w:val="%4."/>
      <w:lvlJc w:val="left"/>
      <w:pPr>
        <w:ind w:left="2880" w:hanging="360"/>
      </w:pPr>
    </w:lvl>
    <w:lvl w:ilvl="4" w:tplc="98223146" w:tentative="1">
      <w:start w:val="1"/>
      <w:numFmt w:val="lowerLetter"/>
      <w:lvlText w:val="%5."/>
      <w:lvlJc w:val="left"/>
      <w:pPr>
        <w:ind w:left="3600" w:hanging="360"/>
      </w:pPr>
    </w:lvl>
    <w:lvl w:ilvl="5" w:tplc="98223146" w:tentative="1">
      <w:start w:val="1"/>
      <w:numFmt w:val="lowerRoman"/>
      <w:lvlText w:val="%6."/>
      <w:lvlJc w:val="right"/>
      <w:pPr>
        <w:ind w:left="4320" w:hanging="180"/>
      </w:pPr>
    </w:lvl>
    <w:lvl w:ilvl="6" w:tplc="98223146" w:tentative="1">
      <w:start w:val="1"/>
      <w:numFmt w:val="decimal"/>
      <w:lvlText w:val="%7."/>
      <w:lvlJc w:val="left"/>
      <w:pPr>
        <w:ind w:left="5040" w:hanging="360"/>
      </w:pPr>
    </w:lvl>
    <w:lvl w:ilvl="7" w:tplc="98223146" w:tentative="1">
      <w:start w:val="1"/>
      <w:numFmt w:val="lowerLetter"/>
      <w:lvlText w:val="%8."/>
      <w:lvlJc w:val="left"/>
      <w:pPr>
        <w:ind w:left="5760" w:hanging="360"/>
      </w:pPr>
    </w:lvl>
    <w:lvl w:ilvl="8" w:tplc="98223146" w:tentative="1">
      <w:start w:val="1"/>
      <w:numFmt w:val="lowerRoman"/>
      <w:lvlText w:val="%9."/>
      <w:lvlJc w:val="right"/>
      <w:pPr>
        <w:ind w:left="6480" w:hanging="180"/>
      </w:pPr>
    </w:lvl>
  </w:abstractNum>
  <w:abstractNum w:abstractNumId="22764568">
    <w:multiLevelType w:val="hybridMultilevel"/>
    <w:lvl w:ilvl="0" w:tplc="91229949">
      <w:start w:val="1"/>
      <w:numFmt w:val="decimal"/>
      <w:lvlText w:val="%1."/>
      <w:lvlJc w:val="left"/>
      <w:pPr>
        <w:ind w:left="720" w:hanging="360"/>
      </w:pPr>
    </w:lvl>
    <w:lvl w:ilvl="1" w:tplc="91229949" w:tentative="1">
      <w:start w:val="1"/>
      <w:numFmt w:val="lowerLetter"/>
      <w:lvlText w:val="%2."/>
      <w:lvlJc w:val="left"/>
      <w:pPr>
        <w:ind w:left="1440" w:hanging="360"/>
      </w:pPr>
    </w:lvl>
    <w:lvl w:ilvl="2" w:tplc="91229949" w:tentative="1">
      <w:start w:val="1"/>
      <w:numFmt w:val="lowerRoman"/>
      <w:lvlText w:val="%3."/>
      <w:lvlJc w:val="right"/>
      <w:pPr>
        <w:ind w:left="2160" w:hanging="180"/>
      </w:pPr>
    </w:lvl>
    <w:lvl w:ilvl="3" w:tplc="91229949" w:tentative="1">
      <w:start w:val="1"/>
      <w:numFmt w:val="decimal"/>
      <w:lvlText w:val="%4."/>
      <w:lvlJc w:val="left"/>
      <w:pPr>
        <w:ind w:left="2880" w:hanging="360"/>
      </w:pPr>
    </w:lvl>
    <w:lvl w:ilvl="4" w:tplc="91229949" w:tentative="1">
      <w:start w:val="1"/>
      <w:numFmt w:val="lowerLetter"/>
      <w:lvlText w:val="%5."/>
      <w:lvlJc w:val="left"/>
      <w:pPr>
        <w:ind w:left="3600" w:hanging="360"/>
      </w:pPr>
    </w:lvl>
    <w:lvl w:ilvl="5" w:tplc="91229949" w:tentative="1">
      <w:start w:val="1"/>
      <w:numFmt w:val="lowerRoman"/>
      <w:lvlText w:val="%6."/>
      <w:lvlJc w:val="right"/>
      <w:pPr>
        <w:ind w:left="4320" w:hanging="180"/>
      </w:pPr>
    </w:lvl>
    <w:lvl w:ilvl="6" w:tplc="91229949" w:tentative="1">
      <w:start w:val="1"/>
      <w:numFmt w:val="decimal"/>
      <w:lvlText w:val="%7."/>
      <w:lvlJc w:val="left"/>
      <w:pPr>
        <w:ind w:left="5040" w:hanging="360"/>
      </w:pPr>
    </w:lvl>
    <w:lvl w:ilvl="7" w:tplc="91229949" w:tentative="1">
      <w:start w:val="1"/>
      <w:numFmt w:val="lowerLetter"/>
      <w:lvlText w:val="%8."/>
      <w:lvlJc w:val="left"/>
      <w:pPr>
        <w:ind w:left="5760" w:hanging="360"/>
      </w:pPr>
    </w:lvl>
    <w:lvl w:ilvl="8" w:tplc="91229949" w:tentative="1">
      <w:start w:val="1"/>
      <w:numFmt w:val="lowerRoman"/>
      <w:lvlText w:val="%9."/>
      <w:lvlJc w:val="right"/>
      <w:pPr>
        <w:ind w:left="6480" w:hanging="180"/>
      </w:pPr>
    </w:lvl>
  </w:abstractNum>
  <w:abstractNum w:abstractNumId="22764567">
    <w:multiLevelType w:val="hybridMultilevel"/>
    <w:lvl w:ilvl="0" w:tplc="23114472">
      <w:start w:val="1"/>
      <w:numFmt w:val="decimal"/>
      <w:lvlText w:val="%1."/>
      <w:lvlJc w:val="left"/>
      <w:pPr>
        <w:ind w:left="720" w:hanging="360"/>
      </w:pPr>
    </w:lvl>
    <w:lvl w:ilvl="1" w:tplc="23114472" w:tentative="1">
      <w:start w:val="1"/>
      <w:numFmt w:val="lowerLetter"/>
      <w:lvlText w:val="%2."/>
      <w:lvlJc w:val="left"/>
      <w:pPr>
        <w:ind w:left="1440" w:hanging="360"/>
      </w:pPr>
    </w:lvl>
    <w:lvl w:ilvl="2" w:tplc="23114472" w:tentative="1">
      <w:start w:val="1"/>
      <w:numFmt w:val="lowerRoman"/>
      <w:lvlText w:val="%3."/>
      <w:lvlJc w:val="right"/>
      <w:pPr>
        <w:ind w:left="2160" w:hanging="180"/>
      </w:pPr>
    </w:lvl>
    <w:lvl w:ilvl="3" w:tplc="23114472" w:tentative="1">
      <w:start w:val="1"/>
      <w:numFmt w:val="decimal"/>
      <w:lvlText w:val="%4."/>
      <w:lvlJc w:val="left"/>
      <w:pPr>
        <w:ind w:left="2880" w:hanging="360"/>
      </w:pPr>
    </w:lvl>
    <w:lvl w:ilvl="4" w:tplc="23114472" w:tentative="1">
      <w:start w:val="1"/>
      <w:numFmt w:val="lowerLetter"/>
      <w:lvlText w:val="%5."/>
      <w:lvlJc w:val="left"/>
      <w:pPr>
        <w:ind w:left="3600" w:hanging="360"/>
      </w:pPr>
    </w:lvl>
    <w:lvl w:ilvl="5" w:tplc="23114472" w:tentative="1">
      <w:start w:val="1"/>
      <w:numFmt w:val="lowerRoman"/>
      <w:lvlText w:val="%6."/>
      <w:lvlJc w:val="right"/>
      <w:pPr>
        <w:ind w:left="4320" w:hanging="180"/>
      </w:pPr>
    </w:lvl>
    <w:lvl w:ilvl="6" w:tplc="23114472" w:tentative="1">
      <w:start w:val="1"/>
      <w:numFmt w:val="decimal"/>
      <w:lvlText w:val="%7."/>
      <w:lvlJc w:val="left"/>
      <w:pPr>
        <w:ind w:left="5040" w:hanging="360"/>
      </w:pPr>
    </w:lvl>
    <w:lvl w:ilvl="7" w:tplc="23114472" w:tentative="1">
      <w:start w:val="1"/>
      <w:numFmt w:val="lowerLetter"/>
      <w:lvlText w:val="%8."/>
      <w:lvlJc w:val="left"/>
      <w:pPr>
        <w:ind w:left="5760" w:hanging="360"/>
      </w:pPr>
    </w:lvl>
    <w:lvl w:ilvl="8" w:tplc="23114472" w:tentative="1">
      <w:start w:val="1"/>
      <w:numFmt w:val="lowerRoman"/>
      <w:lvlText w:val="%9."/>
      <w:lvlJc w:val="right"/>
      <w:pPr>
        <w:ind w:left="6480" w:hanging="180"/>
      </w:pPr>
    </w:lvl>
  </w:abstractNum>
  <w:abstractNum w:abstractNumId="22764566">
    <w:multiLevelType w:val="hybridMultilevel"/>
    <w:lvl w:ilvl="0" w:tplc="81661307">
      <w:start w:val="1"/>
      <w:numFmt w:val="decimal"/>
      <w:lvlText w:val="%1."/>
      <w:lvlJc w:val="left"/>
      <w:pPr>
        <w:ind w:left="720" w:hanging="360"/>
      </w:pPr>
    </w:lvl>
    <w:lvl w:ilvl="1" w:tplc="81661307" w:tentative="1">
      <w:start w:val="1"/>
      <w:numFmt w:val="lowerLetter"/>
      <w:lvlText w:val="%2."/>
      <w:lvlJc w:val="left"/>
      <w:pPr>
        <w:ind w:left="1440" w:hanging="360"/>
      </w:pPr>
    </w:lvl>
    <w:lvl w:ilvl="2" w:tplc="81661307" w:tentative="1">
      <w:start w:val="1"/>
      <w:numFmt w:val="lowerRoman"/>
      <w:lvlText w:val="%3."/>
      <w:lvlJc w:val="right"/>
      <w:pPr>
        <w:ind w:left="2160" w:hanging="180"/>
      </w:pPr>
    </w:lvl>
    <w:lvl w:ilvl="3" w:tplc="81661307" w:tentative="1">
      <w:start w:val="1"/>
      <w:numFmt w:val="decimal"/>
      <w:lvlText w:val="%4."/>
      <w:lvlJc w:val="left"/>
      <w:pPr>
        <w:ind w:left="2880" w:hanging="360"/>
      </w:pPr>
    </w:lvl>
    <w:lvl w:ilvl="4" w:tplc="81661307" w:tentative="1">
      <w:start w:val="1"/>
      <w:numFmt w:val="lowerLetter"/>
      <w:lvlText w:val="%5."/>
      <w:lvlJc w:val="left"/>
      <w:pPr>
        <w:ind w:left="3600" w:hanging="360"/>
      </w:pPr>
    </w:lvl>
    <w:lvl w:ilvl="5" w:tplc="81661307" w:tentative="1">
      <w:start w:val="1"/>
      <w:numFmt w:val="lowerRoman"/>
      <w:lvlText w:val="%6."/>
      <w:lvlJc w:val="right"/>
      <w:pPr>
        <w:ind w:left="4320" w:hanging="180"/>
      </w:pPr>
    </w:lvl>
    <w:lvl w:ilvl="6" w:tplc="81661307" w:tentative="1">
      <w:start w:val="1"/>
      <w:numFmt w:val="decimal"/>
      <w:lvlText w:val="%7."/>
      <w:lvlJc w:val="left"/>
      <w:pPr>
        <w:ind w:left="5040" w:hanging="360"/>
      </w:pPr>
    </w:lvl>
    <w:lvl w:ilvl="7" w:tplc="81661307" w:tentative="1">
      <w:start w:val="1"/>
      <w:numFmt w:val="lowerLetter"/>
      <w:lvlText w:val="%8."/>
      <w:lvlJc w:val="left"/>
      <w:pPr>
        <w:ind w:left="5760" w:hanging="360"/>
      </w:pPr>
    </w:lvl>
    <w:lvl w:ilvl="8" w:tplc="81661307" w:tentative="1">
      <w:start w:val="1"/>
      <w:numFmt w:val="lowerRoman"/>
      <w:lvlText w:val="%9."/>
      <w:lvlJc w:val="right"/>
      <w:pPr>
        <w:ind w:left="6480" w:hanging="180"/>
      </w:pPr>
    </w:lvl>
  </w:abstractNum>
  <w:abstractNum w:abstractNumId="22764565">
    <w:multiLevelType w:val="hybridMultilevel"/>
    <w:lvl w:ilvl="0" w:tplc="19953287">
      <w:start w:val="1"/>
      <w:numFmt w:val="decimal"/>
      <w:lvlText w:val="%1."/>
      <w:lvlJc w:val="left"/>
      <w:pPr>
        <w:ind w:left="720" w:hanging="360"/>
      </w:pPr>
    </w:lvl>
    <w:lvl w:ilvl="1" w:tplc="19953287" w:tentative="1">
      <w:start w:val="1"/>
      <w:numFmt w:val="lowerLetter"/>
      <w:lvlText w:val="%2."/>
      <w:lvlJc w:val="left"/>
      <w:pPr>
        <w:ind w:left="1440" w:hanging="360"/>
      </w:pPr>
    </w:lvl>
    <w:lvl w:ilvl="2" w:tplc="19953287" w:tentative="1">
      <w:start w:val="1"/>
      <w:numFmt w:val="lowerRoman"/>
      <w:lvlText w:val="%3."/>
      <w:lvlJc w:val="right"/>
      <w:pPr>
        <w:ind w:left="2160" w:hanging="180"/>
      </w:pPr>
    </w:lvl>
    <w:lvl w:ilvl="3" w:tplc="19953287" w:tentative="1">
      <w:start w:val="1"/>
      <w:numFmt w:val="decimal"/>
      <w:lvlText w:val="%4."/>
      <w:lvlJc w:val="left"/>
      <w:pPr>
        <w:ind w:left="2880" w:hanging="360"/>
      </w:pPr>
    </w:lvl>
    <w:lvl w:ilvl="4" w:tplc="19953287" w:tentative="1">
      <w:start w:val="1"/>
      <w:numFmt w:val="lowerLetter"/>
      <w:lvlText w:val="%5."/>
      <w:lvlJc w:val="left"/>
      <w:pPr>
        <w:ind w:left="3600" w:hanging="360"/>
      </w:pPr>
    </w:lvl>
    <w:lvl w:ilvl="5" w:tplc="19953287" w:tentative="1">
      <w:start w:val="1"/>
      <w:numFmt w:val="lowerRoman"/>
      <w:lvlText w:val="%6."/>
      <w:lvlJc w:val="right"/>
      <w:pPr>
        <w:ind w:left="4320" w:hanging="180"/>
      </w:pPr>
    </w:lvl>
    <w:lvl w:ilvl="6" w:tplc="19953287" w:tentative="1">
      <w:start w:val="1"/>
      <w:numFmt w:val="decimal"/>
      <w:lvlText w:val="%7."/>
      <w:lvlJc w:val="left"/>
      <w:pPr>
        <w:ind w:left="5040" w:hanging="360"/>
      </w:pPr>
    </w:lvl>
    <w:lvl w:ilvl="7" w:tplc="19953287" w:tentative="1">
      <w:start w:val="1"/>
      <w:numFmt w:val="lowerLetter"/>
      <w:lvlText w:val="%8."/>
      <w:lvlJc w:val="left"/>
      <w:pPr>
        <w:ind w:left="5760" w:hanging="360"/>
      </w:pPr>
    </w:lvl>
    <w:lvl w:ilvl="8" w:tplc="19953287" w:tentative="1">
      <w:start w:val="1"/>
      <w:numFmt w:val="lowerRoman"/>
      <w:lvlText w:val="%9."/>
      <w:lvlJc w:val="right"/>
      <w:pPr>
        <w:ind w:left="6480" w:hanging="180"/>
      </w:pPr>
    </w:lvl>
  </w:abstractNum>
  <w:abstractNum w:abstractNumId="22764564">
    <w:multiLevelType w:val="hybridMultilevel"/>
    <w:lvl w:ilvl="0" w:tplc="11852578">
      <w:start w:val="1"/>
      <w:numFmt w:val="decimal"/>
      <w:lvlText w:val="%1."/>
      <w:lvlJc w:val="left"/>
      <w:pPr>
        <w:ind w:left="720" w:hanging="360"/>
      </w:pPr>
    </w:lvl>
    <w:lvl w:ilvl="1" w:tplc="11852578" w:tentative="1">
      <w:start w:val="1"/>
      <w:numFmt w:val="lowerLetter"/>
      <w:lvlText w:val="%2."/>
      <w:lvlJc w:val="left"/>
      <w:pPr>
        <w:ind w:left="1440" w:hanging="360"/>
      </w:pPr>
    </w:lvl>
    <w:lvl w:ilvl="2" w:tplc="11852578" w:tentative="1">
      <w:start w:val="1"/>
      <w:numFmt w:val="lowerRoman"/>
      <w:lvlText w:val="%3."/>
      <w:lvlJc w:val="right"/>
      <w:pPr>
        <w:ind w:left="2160" w:hanging="180"/>
      </w:pPr>
    </w:lvl>
    <w:lvl w:ilvl="3" w:tplc="11852578" w:tentative="1">
      <w:start w:val="1"/>
      <w:numFmt w:val="decimal"/>
      <w:lvlText w:val="%4."/>
      <w:lvlJc w:val="left"/>
      <w:pPr>
        <w:ind w:left="2880" w:hanging="360"/>
      </w:pPr>
    </w:lvl>
    <w:lvl w:ilvl="4" w:tplc="11852578" w:tentative="1">
      <w:start w:val="1"/>
      <w:numFmt w:val="lowerLetter"/>
      <w:lvlText w:val="%5."/>
      <w:lvlJc w:val="left"/>
      <w:pPr>
        <w:ind w:left="3600" w:hanging="360"/>
      </w:pPr>
    </w:lvl>
    <w:lvl w:ilvl="5" w:tplc="11852578" w:tentative="1">
      <w:start w:val="1"/>
      <w:numFmt w:val="lowerRoman"/>
      <w:lvlText w:val="%6."/>
      <w:lvlJc w:val="right"/>
      <w:pPr>
        <w:ind w:left="4320" w:hanging="180"/>
      </w:pPr>
    </w:lvl>
    <w:lvl w:ilvl="6" w:tplc="11852578" w:tentative="1">
      <w:start w:val="1"/>
      <w:numFmt w:val="decimal"/>
      <w:lvlText w:val="%7."/>
      <w:lvlJc w:val="left"/>
      <w:pPr>
        <w:ind w:left="5040" w:hanging="360"/>
      </w:pPr>
    </w:lvl>
    <w:lvl w:ilvl="7" w:tplc="11852578" w:tentative="1">
      <w:start w:val="1"/>
      <w:numFmt w:val="lowerLetter"/>
      <w:lvlText w:val="%8."/>
      <w:lvlJc w:val="left"/>
      <w:pPr>
        <w:ind w:left="5760" w:hanging="360"/>
      </w:pPr>
    </w:lvl>
    <w:lvl w:ilvl="8" w:tplc="11852578" w:tentative="1">
      <w:start w:val="1"/>
      <w:numFmt w:val="lowerRoman"/>
      <w:lvlText w:val="%9."/>
      <w:lvlJc w:val="right"/>
      <w:pPr>
        <w:ind w:left="6480" w:hanging="180"/>
      </w:pPr>
    </w:lvl>
  </w:abstractNum>
  <w:abstractNum w:abstractNumId="22764563">
    <w:multiLevelType w:val="hybridMultilevel"/>
    <w:lvl w:ilvl="0" w:tplc="99544460">
      <w:start w:val="1"/>
      <w:numFmt w:val="decimal"/>
      <w:lvlText w:val="%1."/>
      <w:lvlJc w:val="left"/>
      <w:pPr>
        <w:ind w:left="720" w:hanging="360"/>
      </w:pPr>
    </w:lvl>
    <w:lvl w:ilvl="1" w:tplc="99544460" w:tentative="1">
      <w:start w:val="1"/>
      <w:numFmt w:val="lowerLetter"/>
      <w:lvlText w:val="%2."/>
      <w:lvlJc w:val="left"/>
      <w:pPr>
        <w:ind w:left="1440" w:hanging="360"/>
      </w:pPr>
    </w:lvl>
    <w:lvl w:ilvl="2" w:tplc="99544460" w:tentative="1">
      <w:start w:val="1"/>
      <w:numFmt w:val="lowerRoman"/>
      <w:lvlText w:val="%3."/>
      <w:lvlJc w:val="right"/>
      <w:pPr>
        <w:ind w:left="2160" w:hanging="180"/>
      </w:pPr>
    </w:lvl>
    <w:lvl w:ilvl="3" w:tplc="99544460" w:tentative="1">
      <w:start w:val="1"/>
      <w:numFmt w:val="decimal"/>
      <w:lvlText w:val="%4."/>
      <w:lvlJc w:val="left"/>
      <w:pPr>
        <w:ind w:left="2880" w:hanging="360"/>
      </w:pPr>
    </w:lvl>
    <w:lvl w:ilvl="4" w:tplc="99544460" w:tentative="1">
      <w:start w:val="1"/>
      <w:numFmt w:val="lowerLetter"/>
      <w:lvlText w:val="%5."/>
      <w:lvlJc w:val="left"/>
      <w:pPr>
        <w:ind w:left="3600" w:hanging="360"/>
      </w:pPr>
    </w:lvl>
    <w:lvl w:ilvl="5" w:tplc="99544460" w:tentative="1">
      <w:start w:val="1"/>
      <w:numFmt w:val="lowerRoman"/>
      <w:lvlText w:val="%6."/>
      <w:lvlJc w:val="right"/>
      <w:pPr>
        <w:ind w:left="4320" w:hanging="180"/>
      </w:pPr>
    </w:lvl>
    <w:lvl w:ilvl="6" w:tplc="99544460" w:tentative="1">
      <w:start w:val="1"/>
      <w:numFmt w:val="decimal"/>
      <w:lvlText w:val="%7."/>
      <w:lvlJc w:val="left"/>
      <w:pPr>
        <w:ind w:left="5040" w:hanging="360"/>
      </w:pPr>
    </w:lvl>
    <w:lvl w:ilvl="7" w:tplc="99544460" w:tentative="1">
      <w:start w:val="1"/>
      <w:numFmt w:val="lowerLetter"/>
      <w:lvlText w:val="%8."/>
      <w:lvlJc w:val="left"/>
      <w:pPr>
        <w:ind w:left="5760" w:hanging="360"/>
      </w:pPr>
    </w:lvl>
    <w:lvl w:ilvl="8" w:tplc="99544460" w:tentative="1">
      <w:start w:val="1"/>
      <w:numFmt w:val="lowerRoman"/>
      <w:lvlText w:val="%9."/>
      <w:lvlJc w:val="right"/>
      <w:pPr>
        <w:ind w:left="6480" w:hanging="180"/>
      </w:pPr>
    </w:lvl>
  </w:abstractNum>
  <w:abstractNum w:abstractNumId="22764562">
    <w:multiLevelType w:val="hybridMultilevel"/>
    <w:lvl w:ilvl="0" w:tplc="17142599">
      <w:start w:val="1"/>
      <w:numFmt w:val="decimal"/>
      <w:lvlText w:val="%1."/>
      <w:lvlJc w:val="left"/>
      <w:pPr>
        <w:ind w:left="720" w:hanging="360"/>
      </w:pPr>
    </w:lvl>
    <w:lvl w:ilvl="1" w:tplc="17142599" w:tentative="1">
      <w:start w:val="1"/>
      <w:numFmt w:val="lowerLetter"/>
      <w:lvlText w:val="%2."/>
      <w:lvlJc w:val="left"/>
      <w:pPr>
        <w:ind w:left="1440" w:hanging="360"/>
      </w:pPr>
    </w:lvl>
    <w:lvl w:ilvl="2" w:tplc="17142599" w:tentative="1">
      <w:start w:val="1"/>
      <w:numFmt w:val="lowerRoman"/>
      <w:lvlText w:val="%3."/>
      <w:lvlJc w:val="right"/>
      <w:pPr>
        <w:ind w:left="2160" w:hanging="180"/>
      </w:pPr>
    </w:lvl>
    <w:lvl w:ilvl="3" w:tplc="17142599" w:tentative="1">
      <w:start w:val="1"/>
      <w:numFmt w:val="decimal"/>
      <w:lvlText w:val="%4."/>
      <w:lvlJc w:val="left"/>
      <w:pPr>
        <w:ind w:left="2880" w:hanging="360"/>
      </w:pPr>
    </w:lvl>
    <w:lvl w:ilvl="4" w:tplc="17142599" w:tentative="1">
      <w:start w:val="1"/>
      <w:numFmt w:val="lowerLetter"/>
      <w:lvlText w:val="%5."/>
      <w:lvlJc w:val="left"/>
      <w:pPr>
        <w:ind w:left="3600" w:hanging="360"/>
      </w:pPr>
    </w:lvl>
    <w:lvl w:ilvl="5" w:tplc="17142599" w:tentative="1">
      <w:start w:val="1"/>
      <w:numFmt w:val="lowerRoman"/>
      <w:lvlText w:val="%6."/>
      <w:lvlJc w:val="right"/>
      <w:pPr>
        <w:ind w:left="4320" w:hanging="180"/>
      </w:pPr>
    </w:lvl>
    <w:lvl w:ilvl="6" w:tplc="17142599" w:tentative="1">
      <w:start w:val="1"/>
      <w:numFmt w:val="decimal"/>
      <w:lvlText w:val="%7."/>
      <w:lvlJc w:val="left"/>
      <w:pPr>
        <w:ind w:left="5040" w:hanging="360"/>
      </w:pPr>
    </w:lvl>
    <w:lvl w:ilvl="7" w:tplc="17142599" w:tentative="1">
      <w:start w:val="1"/>
      <w:numFmt w:val="lowerLetter"/>
      <w:lvlText w:val="%8."/>
      <w:lvlJc w:val="left"/>
      <w:pPr>
        <w:ind w:left="5760" w:hanging="360"/>
      </w:pPr>
    </w:lvl>
    <w:lvl w:ilvl="8" w:tplc="17142599" w:tentative="1">
      <w:start w:val="1"/>
      <w:numFmt w:val="lowerRoman"/>
      <w:lvlText w:val="%9."/>
      <w:lvlJc w:val="right"/>
      <w:pPr>
        <w:ind w:left="6480" w:hanging="180"/>
      </w:pPr>
    </w:lvl>
  </w:abstractNum>
  <w:abstractNum w:abstractNumId="22764561">
    <w:multiLevelType w:val="hybridMultilevel"/>
    <w:lvl w:ilvl="0" w:tplc="25950807">
      <w:start w:val="1"/>
      <w:numFmt w:val="decimal"/>
      <w:lvlText w:val="%1."/>
      <w:lvlJc w:val="left"/>
      <w:pPr>
        <w:ind w:left="720" w:hanging="360"/>
      </w:pPr>
    </w:lvl>
    <w:lvl w:ilvl="1" w:tplc="25950807" w:tentative="1">
      <w:start w:val="1"/>
      <w:numFmt w:val="lowerLetter"/>
      <w:lvlText w:val="%2."/>
      <w:lvlJc w:val="left"/>
      <w:pPr>
        <w:ind w:left="1440" w:hanging="360"/>
      </w:pPr>
    </w:lvl>
    <w:lvl w:ilvl="2" w:tplc="25950807" w:tentative="1">
      <w:start w:val="1"/>
      <w:numFmt w:val="lowerRoman"/>
      <w:lvlText w:val="%3."/>
      <w:lvlJc w:val="right"/>
      <w:pPr>
        <w:ind w:left="2160" w:hanging="180"/>
      </w:pPr>
    </w:lvl>
    <w:lvl w:ilvl="3" w:tplc="25950807" w:tentative="1">
      <w:start w:val="1"/>
      <w:numFmt w:val="decimal"/>
      <w:lvlText w:val="%4."/>
      <w:lvlJc w:val="left"/>
      <w:pPr>
        <w:ind w:left="2880" w:hanging="360"/>
      </w:pPr>
    </w:lvl>
    <w:lvl w:ilvl="4" w:tplc="25950807" w:tentative="1">
      <w:start w:val="1"/>
      <w:numFmt w:val="lowerLetter"/>
      <w:lvlText w:val="%5."/>
      <w:lvlJc w:val="left"/>
      <w:pPr>
        <w:ind w:left="3600" w:hanging="360"/>
      </w:pPr>
    </w:lvl>
    <w:lvl w:ilvl="5" w:tplc="25950807" w:tentative="1">
      <w:start w:val="1"/>
      <w:numFmt w:val="lowerRoman"/>
      <w:lvlText w:val="%6."/>
      <w:lvlJc w:val="right"/>
      <w:pPr>
        <w:ind w:left="4320" w:hanging="180"/>
      </w:pPr>
    </w:lvl>
    <w:lvl w:ilvl="6" w:tplc="25950807" w:tentative="1">
      <w:start w:val="1"/>
      <w:numFmt w:val="decimal"/>
      <w:lvlText w:val="%7."/>
      <w:lvlJc w:val="left"/>
      <w:pPr>
        <w:ind w:left="5040" w:hanging="360"/>
      </w:pPr>
    </w:lvl>
    <w:lvl w:ilvl="7" w:tplc="25950807" w:tentative="1">
      <w:start w:val="1"/>
      <w:numFmt w:val="lowerLetter"/>
      <w:lvlText w:val="%8."/>
      <w:lvlJc w:val="left"/>
      <w:pPr>
        <w:ind w:left="5760" w:hanging="360"/>
      </w:pPr>
    </w:lvl>
    <w:lvl w:ilvl="8" w:tplc="25950807" w:tentative="1">
      <w:start w:val="1"/>
      <w:numFmt w:val="lowerRoman"/>
      <w:lvlText w:val="%9."/>
      <w:lvlJc w:val="right"/>
      <w:pPr>
        <w:ind w:left="6480" w:hanging="180"/>
      </w:pPr>
    </w:lvl>
  </w:abstractNum>
  <w:abstractNum w:abstractNumId="22764560">
    <w:multiLevelType w:val="hybridMultilevel"/>
    <w:lvl w:ilvl="0" w:tplc="41388443">
      <w:start w:val="1"/>
      <w:numFmt w:val="decimal"/>
      <w:lvlText w:val="%1."/>
      <w:lvlJc w:val="left"/>
      <w:pPr>
        <w:ind w:left="720" w:hanging="360"/>
      </w:pPr>
    </w:lvl>
    <w:lvl w:ilvl="1" w:tplc="41388443" w:tentative="1">
      <w:start w:val="1"/>
      <w:numFmt w:val="lowerLetter"/>
      <w:lvlText w:val="%2."/>
      <w:lvlJc w:val="left"/>
      <w:pPr>
        <w:ind w:left="1440" w:hanging="360"/>
      </w:pPr>
    </w:lvl>
    <w:lvl w:ilvl="2" w:tplc="41388443" w:tentative="1">
      <w:start w:val="1"/>
      <w:numFmt w:val="lowerRoman"/>
      <w:lvlText w:val="%3."/>
      <w:lvlJc w:val="right"/>
      <w:pPr>
        <w:ind w:left="2160" w:hanging="180"/>
      </w:pPr>
    </w:lvl>
    <w:lvl w:ilvl="3" w:tplc="41388443" w:tentative="1">
      <w:start w:val="1"/>
      <w:numFmt w:val="decimal"/>
      <w:lvlText w:val="%4."/>
      <w:lvlJc w:val="left"/>
      <w:pPr>
        <w:ind w:left="2880" w:hanging="360"/>
      </w:pPr>
    </w:lvl>
    <w:lvl w:ilvl="4" w:tplc="41388443" w:tentative="1">
      <w:start w:val="1"/>
      <w:numFmt w:val="lowerLetter"/>
      <w:lvlText w:val="%5."/>
      <w:lvlJc w:val="left"/>
      <w:pPr>
        <w:ind w:left="3600" w:hanging="360"/>
      </w:pPr>
    </w:lvl>
    <w:lvl w:ilvl="5" w:tplc="41388443" w:tentative="1">
      <w:start w:val="1"/>
      <w:numFmt w:val="lowerRoman"/>
      <w:lvlText w:val="%6."/>
      <w:lvlJc w:val="right"/>
      <w:pPr>
        <w:ind w:left="4320" w:hanging="180"/>
      </w:pPr>
    </w:lvl>
    <w:lvl w:ilvl="6" w:tplc="41388443" w:tentative="1">
      <w:start w:val="1"/>
      <w:numFmt w:val="decimal"/>
      <w:lvlText w:val="%7."/>
      <w:lvlJc w:val="left"/>
      <w:pPr>
        <w:ind w:left="5040" w:hanging="360"/>
      </w:pPr>
    </w:lvl>
    <w:lvl w:ilvl="7" w:tplc="41388443" w:tentative="1">
      <w:start w:val="1"/>
      <w:numFmt w:val="lowerLetter"/>
      <w:lvlText w:val="%8."/>
      <w:lvlJc w:val="left"/>
      <w:pPr>
        <w:ind w:left="5760" w:hanging="360"/>
      </w:pPr>
    </w:lvl>
    <w:lvl w:ilvl="8" w:tplc="41388443" w:tentative="1">
      <w:start w:val="1"/>
      <w:numFmt w:val="lowerRoman"/>
      <w:lvlText w:val="%9."/>
      <w:lvlJc w:val="right"/>
      <w:pPr>
        <w:ind w:left="6480" w:hanging="180"/>
      </w:pPr>
    </w:lvl>
  </w:abstractNum>
  <w:abstractNum w:abstractNumId="22764559">
    <w:multiLevelType w:val="hybridMultilevel"/>
    <w:lvl w:ilvl="0" w:tplc="63459946">
      <w:start w:val="1"/>
      <w:numFmt w:val="decimal"/>
      <w:lvlText w:val="%1."/>
      <w:lvlJc w:val="left"/>
      <w:pPr>
        <w:ind w:left="720" w:hanging="360"/>
      </w:pPr>
    </w:lvl>
    <w:lvl w:ilvl="1" w:tplc="63459946" w:tentative="1">
      <w:start w:val="1"/>
      <w:numFmt w:val="lowerLetter"/>
      <w:lvlText w:val="%2."/>
      <w:lvlJc w:val="left"/>
      <w:pPr>
        <w:ind w:left="1440" w:hanging="360"/>
      </w:pPr>
    </w:lvl>
    <w:lvl w:ilvl="2" w:tplc="63459946" w:tentative="1">
      <w:start w:val="1"/>
      <w:numFmt w:val="lowerRoman"/>
      <w:lvlText w:val="%3."/>
      <w:lvlJc w:val="right"/>
      <w:pPr>
        <w:ind w:left="2160" w:hanging="180"/>
      </w:pPr>
    </w:lvl>
    <w:lvl w:ilvl="3" w:tplc="63459946" w:tentative="1">
      <w:start w:val="1"/>
      <w:numFmt w:val="decimal"/>
      <w:lvlText w:val="%4."/>
      <w:lvlJc w:val="left"/>
      <w:pPr>
        <w:ind w:left="2880" w:hanging="360"/>
      </w:pPr>
    </w:lvl>
    <w:lvl w:ilvl="4" w:tplc="63459946" w:tentative="1">
      <w:start w:val="1"/>
      <w:numFmt w:val="lowerLetter"/>
      <w:lvlText w:val="%5."/>
      <w:lvlJc w:val="left"/>
      <w:pPr>
        <w:ind w:left="3600" w:hanging="360"/>
      </w:pPr>
    </w:lvl>
    <w:lvl w:ilvl="5" w:tplc="63459946" w:tentative="1">
      <w:start w:val="1"/>
      <w:numFmt w:val="lowerRoman"/>
      <w:lvlText w:val="%6."/>
      <w:lvlJc w:val="right"/>
      <w:pPr>
        <w:ind w:left="4320" w:hanging="180"/>
      </w:pPr>
    </w:lvl>
    <w:lvl w:ilvl="6" w:tplc="63459946" w:tentative="1">
      <w:start w:val="1"/>
      <w:numFmt w:val="decimal"/>
      <w:lvlText w:val="%7."/>
      <w:lvlJc w:val="left"/>
      <w:pPr>
        <w:ind w:left="5040" w:hanging="360"/>
      </w:pPr>
    </w:lvl>
    <w:lvl w:ilvl="7" w:tplc="63459946" w:tentative="1">
      <w:start w:val="1"/>
      <w:numFmt w:val="lowerLetter"/>
      <w:lvlText w:val="%8."/>
      <w:lvlJc w:val="left"/>
      <w:pPr>
        <w:ind w:left="5760" w:hanging="360"/>
      </w:pPr>
    </w:lvl>
    <w:lvl w:ilvl="8" w:tplc="63459946" w:tentative="1">
      <w:start w:val="1"/>
      <w:numFmt w:val="lowerRoman"/>
      <w:lvlText w:val="%9."/>
      <w:lvlJc w:val="right"/>
      <w:pPr>
        <w:ind w:left="6480" w:hanging="180"/>
      </w:pPr>
    </w:lvl>
  </w:abstractNum>
  <w:abstractNum w:abstractNumId="22764558">
    <w:multiLevelType w:val="hybridMultilevel"/>
    <w:lvl w:ilvl="0" w:tplc="53296924">
      <w:start w:val="1"/>
      <w:numFmt w:val="decimal"/>
      <w:lvlText w:val="%1."/>
      <w:lvlJc w:val="left"/>
      <w:pPr>
        <w:ind w:left="720" w:hanging="360"/>
      </w:pPr>
    </w:lvl>
    <w:lvl w:ilvl="1" w:tplc="53296924" w:tentative="1">
      <w:start w:val="1"/>
      <w:numFmt w:val="lowerLetter"/>
      <w:lvlText w:val="%2."/>
      <w:lvlJc w:val="left"/>
      <w:pPr>
        <w:ind w:left="1440" w:hanging="360"/>
      </w:pPr>
    </w:lvl>
    <w:lvl w:ilvl="2" w:tplc="53296924" w:tentative="1">
      <w:start w:val="1"/>
      <w:numFmt w:val="lowerRoman"/>
      <w:lvlText w:val="%3."/>
      <w:lvlJc w:val="right"/>
      <w:pPr>
        <w:ind w:left="2160" w:hanging="180"/>
      </w:pPr>
    </w:lvl>
    <w:lvl w:ilvl="3" w:tplc="53296924" w:tentative="1">
      <w:start w:val="1"/>
      <w:numFmt w:val="decimal"/>
      <w:lvlText w:val="%4."/>
      <w:lvlJc w:val="left"/>
      <w:pPr>
        <w:ind w:left="2880" w:hanging="360"/>
      </w:pPr>
    </w:lvl>
    <w:lvl w:ilvl="4" w:tplc="53296924" w:tentative="1">
      <w:start w:val="1"/>
      <w:numFmt w:val="lowerLetter"/>
      <w:lvlText w:val="%5."/>
      <w:lvlJc w:val="left"/>
      <w:pPr>
        <w:ind w:left="3600" w:hanging="360"/>
      </w:pPr>
    </w:lvl>
    <w:lvl w:ilvl="5" w:tplc="53296924" w:tentative="1">
      <w:start w:val="1"/>
      <w:numFmt w:val="lowerRoman"/>
      <w:lvlText w:val="%6."/>
      <w:lvlJc w:val="right"/>
      <w:pPr>
        <w:ind w:left="4320" w:hanging="180"/>
      </w:pPr>
    </w:lvl>
    <w:lvl w:ilvl="6" w:tplc="53296924" w:tentative="1">
      <w:start w:val="1"/>
      <w:numFmt w:val="decimal"/>
      <w:lvlText w:val="%7."/>
      <w:lvlJc w:val="left"/>
      <w:pPr>
        <w:ind w:left="5040" w:hanging="360"/>
      </w:pPr>
    </w:lvl>
    <w:lvl w:ilvl="7" w:tplc="53296924" w:tentative="1">
      <w:start w:val="1"/>
      <w:numFmt w:val="lowerLetter"/>
      <w:lvlText w:val="%8."/>
      <w:lvlJc w:val="left"/>
      <w:pPr>
        <w:ind w:left="5760" w:hanging="360"/>
      </w:pPr>
    </w:lvl>
    <w:lvl w:ilvl="8" w:tplc="53296924" w:tentative="1">
      <w:start w:val="1"/>
      <w:numFmt w:val="lowerRoman"/>
      <w:lvlText w:val="%9."/>
      <w:lvlJc w:val="right"/>
      <w:pPr>
        <w:ind w:left="6480" w:hanging="180"/>
      </w:pPr>
    </w:lvl>
  </w:abstractNum>
  <w:abstractNum w:abstractNumId="22764557">
    <w:multiLevelType w:val="hybridMultilevel"/>
    <w:lvl w:ilvl="0" w:tplc="85549468">
      <w:start w:val="1"/>
      <w:numFmt w:val="decimal"/>
      <w:lvlText w:val="%1."/>
      <w:lvlJc w:val="left"/>
      <w:pPr>
        <w:ind w:left="720" w:hanging="360"/>
      </w:pPr>
    </w:lvl>
    <w:lvl w:ilvl="1" w:tplc="85549468" w:tentative="1">
      <w:start w:val="1"/>
      <w:numFmt w:val="lowerLetter"/>
      <w:lvlText w:val="%2."/>
      <w:lvlJc w:val="left"/>
      <w:pPr>
        <w:ind w:left="1440" w:hanging="360"/>
      </w:pPr>
    </w:lvl>
    <w:lvl w:ilvl="2" w:tplc="85549468" w:tentative="1">
      <w:start w:val="1"/>
      <w:numFmt w:val="lowerRoman"/>
      <w:lvlText w:val="%3."/>
      <w:lvlJc w:val="right"/>
      <w:pPr>
        <w:ind w:left="2160" w:hanging="180"/>
      </w:pPr>
    </w:lvl>
    <w:lvl w:ilvl="3" w:tplc="85549468" w:tentative="1">
      <w:start w:val="1"/>
      <w:numFmt w:val="decimal"/>
      <w:lvlText w:val="%4."/>
      <w:lvlJc w:val="left"/>
      <w:pPr>
        <w:ind w:left="2880" w:hanging="360"/>
      </w:pPr>
    </w:lvl>
    <w:lvl w:ilvl="4" w:tplc="85549468" w:tentative="1">
      <w:start w:val="1"/>
      <w:numFmt w:val="lowerLetter"/>
      <w:lvlText w:val="%5."/>
      <w:lvlJc w:val="left"/>
      <w:pPr>
        <w:ind w:left="3600" w:hanging="360"/>
      </w:pPr>
    </w:lvl>
    <w:lvl w:ilvl="5" w:tplc="85549468" w:tentative="1">
      <w:start w:val="1"/>
      <w:numFmt w:val="lowerRoman"/>
      <w:lvlText w:val="%6."/>
      <w:lvlJc w:val="right"/>
      <w:pPr>
        <w:ind w:left="4320" w:hanging="180"/>
      </w:pPr>
    </w:lvl>
    <w:lvl w:ilvl="6" w:tplc="85549468" w:tentative="1">
      <w:start w:val="1"/>
      <w:numFmt w:val="decimal"/>
      <w:lvlText w:val="%7."/>
      <w:lvlJc w:val="left"/>
      <w:pPr>
        <w:ind w:left="5040" w:hanging="360"/>
      </w:pPr>
    </w:lvl>
    <w:lvl w:ilvl="7" w:tplc="85549468" w:tentative="1">
      <w:start w:val="1"/>
      <w:numFmt w:val="lowerLetter"/>
      <w:lvlText w:val="%8."/>
      <w:lvlJc w:val="left"/>
      <w:pPr>
        <w:ind w:left="5760" w:hanging="360"/>
      </w:pPr>
    </w:lvl>
    <w:lvl w:ilvl="8" w:tplc="85549468" w:tentative="1">
      <w:start w:val="1"/>
      <w:numFmt w:val="lowerRoman"/>
      <w:lvlText w:val="%9."/>
      <w:lvlJc w:val="right"/>
      <w:pPr>
        <w:ind w:left="6480" w:hanging="180"/>
      </w:pPr>
    </w:lvl>
  </w:abstractNum>
  <w:abstractNum w:abstractNumId="22764556">
    <w:multiLevelType w:val="hybridMultilevel"/>
    <w:lvl w:ilvl="0" w:tplc="62332337">
      <w:start w:val="1"/>
      <w:numFmt w:val="decimal"/>
      <w:lvlText w:val="%1."/>
      <w:lvlJc w:val="left"/>
      <w:pPr>
        <w:ind w:left="720" w:hanging="360"/>
      </w:pPr>
    </w:lvl>
    <w:lvl w:ilvl="1" w:tplc="62332337" w:tentative="1">
      <w:start w:val="1"/>
      <w:numFmt w:val="lowerLetter"/>
      <w:lvlText w:val="%2."/>
      <w:lvlJc w:val="left"/>
      <w:pPr>
        <w:ind w:left="1440" w:hanging="360"/>
      </w:pPr>
    </w:lvl>
    <w:lvl w:ilvl="2" w:tplc="62332337" w:tentative="1">
      <w:start w:val="1"/>
      <w:numFmt w:val="lowerRoman"/>
      <w:lvlText w:val="%3."/>
      <w:lvlJc w:val="right"/>
      <w:pPr>
        <w:ind w:left="2160" w:hanging="180"/>
      </w:pPr>
    </w:lvl>
    <w:lvl w:ilvl="3" w:tplc="62332337" w:tentative="1">
      <w:start w:val="1"/>
      <w:numFmt w:val="decimal"/>
      <w:lvlText w:val="%4."/>
      <w:lvlJc w:val="left"/>
      <w:pPr>
        <w:ind w:left="2880" w:hanging="360"/>
      </w:pPr>
    </w:lvl>
    <w:lvl w:ilvl="4" w:tplc="62332337" w:tentative="1">
      <w:start w:val="1"/>
      <w:numFmt w:val="lowerLetter"/>
      <w:lvlText w:val="%5."/>
      <w:lvlJc w:val="left"/>
      <w:pPr>
        <w:ind w:left="3600" w:hanging="360"/>
      </w:pPr>
    </w:lvl>
    <w:lvl w:ilvl="5" w:tplc="62332337" w:tentative="1">
      <w:start w:val="1"/>
      <w:numFmt w:val="lowerRoman"/>
      <w:lvlText w:val="%6."/>
      <w:lvlJc w:val="right"/>
      <w:pPr>
        <w:ind w:left="4320" w:hanging="180"/>
      </w:pPr>
    </w:lvl>
    <w:lvl w:ilvl="6" w:tplc="62332337" w:tentative="1">
      <w:start w:val="1"/>
      <w:numFmt w:val="decimal"/>
      <w:lvlText w:val="%7."/>
      <w:lvlJc w:val="left"/>
      <w:pPr>
        <w:ind w:left="5040" w:hanging="360"/>
      </w:pPr>
    </w:lvl>
    <w:lvl w:ilvl="7" w:tplc="62332337" w:tentative="1">
      <w:start w:val="1"/>
      <w:numFmt w:val="lowerLetter"/>
      <w:lvlText w:val="%8."/>
      <w:lvlJc w:val="left"/>
      <w:pPr>
        <w:ind w:left="5760" w:hanging="360"/>
      </w:pPr>
    </w:lvl>
    <w:lvl w:ilvl="8" w:tplc="62332337" w:tentative="1">
      <w:start w:val="1"/>
      <w:numFmt w:val="lowerRoman"/>
      <w:lvlText w:val="%9."/>
      <w:lvlJc w:val="right"/>
      <w:pPr>
        <w:ind w:left="6480" w:hanging="180"/>
      </w:pPr>
    </w:lvl>
  </w:abstractNum>
  <w:abstractNum w:abstractNumId="22764555">
    <w:multiLevelType w:val="hybridMultilevel"/>
    <w:lvl w:ilvl="0" w:tplc="82514218">
      <w:start w:val="1"/>
      <w:numFmt w:val="decimal"/>
      <w:lvlText w:val="%1."/>
      <w:lvlJc w:val="left"/>
      <w:pPr>
        <w:ind w:left="720" w:hanging="360"/>
      </w:pPr>
    </w:lvl>
    <w:lvl w:ilvl="1" w:tplc="82514218" w:tentative="1">
      <w:start w:val="1"/>
      <w:numFmt w:val="lowerLetter"/>
      <w:lvlText w:val="%2."/>
      <w:lvlJc w:val="left"/>
      <w:pPr>
        <w:ind w:left="1440" w:hanging="360"/>
      </w:pPr>
    </w:lvl>
    <w:lvl w:ilvl="2" w:tplc="82514218" w:tentative="1">
      <w:start w:val="1"/>
      <w:numFmt w:val="lowerRoman"/>
      <w:lvlText w:val="%3."/>
      <w:lvlJc w:val="right"/>
      <w:pPr>
        <w:ind w:left="2160" w:hanging="180"/>
      </w:pPr>
    </w:lvl>
    <w:lvl w:ilvl="3" w:tplc="82514218" w:tentative="1">
      <w:start w:val="1"/>
      <w:numFmt w:val="decimal"/>
      <w:lvlText w:val="%4."/>
      <w:lvlJc w:val="left"/>
      <w:pPr>
        <w:ind w:left="2880" w:hanging="360"/>
      </w:pPr>
    </w:lvl>
    <w:lvl w:ilvl="4" w:tplc="82514218" w:tentative="1">
      <w:start w:val="1"/>
      <w:numFmt w:val="lowerLetter"/>
      <w:lvlText w:val="%5."/>
      <w:lvlJc w:val="left"/>
      <w:pPr>
        <w:ind w:left="3600" w:hanging="360"/>
      </w:pPr>
    </w:lvl>
    <w:lvl w:ilvl="5" w:tplc="82514218" w:tentative="1">
      <w:start w:val="1"/>
      <w:numFmt w:val="lowerRoman"/>
      <w:lvlText w:val="%6."/>
      <w:lvlJc w:val="right"/>
      <w:pPr>
        <w:ind w:left="4320" w:hanging="180"/>
      </w:pPr>
    </w:lvl>
    <w:lvl w:ilvl="6" w:tplc="82514218" w:tentative="1">
      <w:start w:val="1"/>
      <w:numFmt w:val="decimal"/>
      <w:lvlText w:val="%7."/>
      <w:lvlJc w:val="left"/>
      <w:pPr>
        <w:ind w:left="5040" w:hanging="360"/>
      </w:pPr>
    </w:lvl>
    <w:lvl w:ilvl="7" w:tplc="82514218" w:tentative="1">
      <w:start w:val="1"/>
      <w:numFmt w:val="lowerLetter"/>
      <w:lvlText w:val="%8."/>
      <w:lvlJc w:val="left"/>
      <w:pPr>
        <w:ind w:left="5760" w:hanging="360"/>
      </w:pPr>
    </w:lvl>
    <w:lvl w:ilvl="8" w:tplc="82514218" w:tentative="1">
      <w:start w:val="1"/>
      <w:numFmt w:val="lowerRoman"/>
      <w:lvlText w:val="%9."/>
      <w:lvlJc w:val="right"/>
      <w:pPr>
        <w:ind w:left="6480" w:hanging="180"/>
      </w:pPr>
    </w:lvl>
  </w:abstractNum>
  <w:abstractNum w:abstractNumId="22764554">
    <w:multiLevelType w:val="hybridMultilevel"/>
    <w:lvl w:ilvl="0" w:tplc="27817524">
      <w:start w:val="1"/>
      <w:numFmt w:val="decimal"/>
      <w:lvlText w:val="%1."/>
      <w:lvlJc w:val="left"/>
      <w:pPr>
        <w:ind w:left="720" w:hanging="360"/>
      </w:pPr>
    </w:lvl>
    <w:lvl w:ilvl="1" w:tplc="27817524" w:tentative="1">
      <w:start w:val="1"/>
      <w:numFmt w:val="lowerLetter"/>
      <w:lvlText w:val="%2."/>
      <w:lvlJc w:val="left"/>
      <w:pPr>
        <w:ind w:left="1440" w:hanging="360"/>
      </w:pPr>
    </w:lvl>
    <w:lvl w:ilvl="2" w:tplc="27817524" w:tentative="1">
      <w:start w:val="1"/>
      <w:numFmt w:val="lowerRoman"/>
      <w:lvlText w:val="%3."/>
      <w:lvlJc w:val="right"/>
      <w:pPr>
        <w:ind w:left="2160" w:hanging="180"/>
      </w:pPr>
    </w:lvl>
    <w:lvl w:ilvl="3" w:tplc="27817524" w:tentative="1">
      <w:start w:val="1"/>
      <w:numFmt w:val="decimal"/>
      <w:lvlText w:val="%4."/>
      <w:lvlJc w:val="left"/>
      <w:pPr>
        <w:ind w:left="2880" w:hanging="360"/>
      </w:pPr>
    </w:lvl>
    <w:lvl w:ilvl="4" w:tplc="27817524" w:tentative="1">
      <w:start w:val="1"/>
      <w:numFmt w:val="lowerLetter"/>
      <w:lvlText w:val="%5."/>
      <w:lvlJc w:val="left"/>
      <w:pPr>
        <w:ind w:left="3600" w:hanging="360"/>
      </w:pPr>
    </w:lvl>
    <w:lvl w:ilvl="5" w:tplc="27817524" w:tentative="1">
      <w:start w:val="1"/>
      <w:numFmt w:val="lowerRoman"/>
      <w:lvlText w:val="%6."/>
      <w:lvlJc w:val="right"/>
      <w:pPr>
        <w:ind w:left="4320" w:hanging="180"/>
      </w:pPr>
    </w:lvl>
    <w:lvl w:ilvl="6" w:tplc="27817524" w:tentative="1">
      <w:start w:val="1"/>
      <w:numFmt w:val="decimal"/>
      <w:lvlText w:val="%7."/>
      <w:lvlJc w:val="left"/>
      <w:pPr>
        <w:ind w:left="5040" w:hanging="360"/>
      </w:pPr>
    </w:lvl>
    <w:lvl w:ilvl="7" w:tplc="27817524" w:tentative="1">
      <w:start w:val="1"/>
      <w:numFmt w:val="lowerLetter"/>
      <w:lvlText w:val="%8."/>
      <w:lvlJc w:val="left"/>
      <w:pPr>
        <w:ind w:left="5760" w:hanging="360"/>
      </w:pPr>
    </w:lvl>
    <w:lvl w:ilvl="8" w:tplc="27817524" w:tentative="1">
      <w:start w:val="1"/>
      <w:numFmt w:val="lowerRoman"/>
      <w:lvlText w:val="%9."/>
      <w:lvlJc w:val="right"/>
      <w:pPr>
        <w:ind w:left="6480" w:hanging="180"/>
      </w:pPr>
    </w:lvl>
  </w:abstractNum>
  <w:abstractNum w:abstractNumId="22764553">
    <w:multiLevelType w:val="hybridMultilevel"/>
    <w:lvl w:ilvl="0" w:tplc="79290008">
      <w:start w:val="1"/>
      <w:numFmt w:val="decimal"/>
      <w:lvlText w:val="%1."/>
      <w:lvlJc w:val="left"/>
      <w:pPr>
        <w:ind w:left="720" w:hanging="360"/>
      </w:pPr>
    </w:lvl>
    <w:lvl w:ilvl="1" w:tplc="79290008" w:tentative="1">
      <w:start w:val="1"/>
      <w:numFmt w:val="lowerLetter"/>
      <w:lvlText w:val="%2."/>
      <w:lvlJc w:val="left"/>
      <w:pPr>
        <w:ind w:left="1440" w:hanging="360"/>
      </w:pPr>
    </w:lvl>
    <w:lvl w:ilvl="2" w:tplc="79290008" w:tentative="1">
      <w:start w:val="1"/>
      <w:numFmt w:val="lowerRoman"/>
      <w:lvlText w:val="%3."/>
      <w:lvlJc w:val="right"/>
      <w:pPr>
        <w:ind w:left="2160" w:hanging="180"/>
      </w:pPr>
    </w:lvl>
    <w:lvl w:ilvl="3" w:tplc="79290008" w:tentative="1">
      <w:start w:val="1"/>
      <w:numFmt w:val="decimal"/>
      <w:lvlText w:val="%4."/>
      <w:lvlJc w:val="left"/>
      <w:pPr>
        <w:ind w:left="2880" w:hanging="360"/>
      </w:pPr>
    </w:lvl>
    <w:lvl w:ilvl="4" w:tplc="79290008" w:tentative="1">
      <w:start w:val="1"/>
      <w:numFmt w:val="lowerLetter"/>
      <w:lvlText w:val="%5."/>
      <w:lvlJc w:val="left"/>
      <w:pPr>
        <w:ind w:left="3600" w:hanging="360"/>
      </w:pPr>
    </w:lvl>
    <w:lvl w:ilvl="5" w:tplc="79290008" w:tentative="1">
      <w:start w:val="1"/>
      <w:numFmt w:val="lowerRoman"/>
      <w:lvlText w:val="%6."/>
      <w:lvlJc w:val="right"/>
      <w:pPr>
        <w:ind w:left="4320" w:hanging="180"/>
      </w:pPr>
    </w:lvl>
    <w:lvl w:ilvl="6" w:tplc="79290008" w:tentative="1">
      <w:start w:val="1"/>
      <w:numFmt w:val="decimal"/>
      <w:lvlText w:val="%7."/>
      <w:lvlJc w:val="left"/>
      <w:pPr>
        <w:ind w:left="5040" w:hanging="360"/>
      </w:pPr>
    </w:lvl>
    <w:lvl w:ilvl="7" w:tplc="79290008" w:tentative="1">
      <w:start w:val="1"/>
      <w:numFmt w:val="lowerLetter"/>
      <w:lvlText w:val="%8."/>
      <w:lvlJc w:val="left"/>
      <w:pPr>
        <w:ind w:left="5760" w:hanging="360"/>
      </w:pPr>
    </w:lvl>
    <w:lvl w:ilvl="8" w:tplc="79290008" w:tentative="1">
      <w:start w:val="1"/>
      <w:numFmt w:val="lowerRoman"/>
      <w:lvlText w:val="%9."/>
      <w:lvlJc w:val="right"/>
      <w:pPr>
        <w:ind w:left="6480" w:hanging="180"/>
      </w:pPr>
    </w:lvl>
  </w:abstractNum>
  <w:abstractNum w:abstractNumId="22764552">
    <w:multiLevelType w:val="hybridMultilevel"/>
    <w:lvl w:ilvl="0" w:tplc="59093525">
      <w:start w:val="1"/>
      <w:numFmt w:val="decimal"/>
      <w:lvlText w:val="%1."/>
      <w:lvlJc w:val="left"/>
      <w:pPr>
        <w:ind w:left="720" w:hanging="360"/>
      </w:pPr>
    </w:lvl>
    <w:lvl w:ilvl="1" w:tplc="59093525" w:tentative="1">
      <w:start w:val="1"/>
      <w:numFmt w:val="lowerLetter"/>
      <w:lvlText w:val="%2."/>
      <w:lvlJc w:val="left"/>
      <w:pPr>
        <w:ind w:left="1440" w:hanging="360"/>
      </w:pPr>
    </w:lvl>
    <w:lvl w:ilvl="2" w:tplc="59093525" w:tentative="1">
      <w:start w:val="1"/>
      <w:numFmt w:val="lowerRoman"/>
      <w:lvlText w:val="%3."/>
      <w:lvlJc w:val="right"/>
      <w:pPr>
        <w:ind w:left="2160" w:hanging="180"/>
      </w:pPr>
    </w:lvl>
    <w:lvl w:ilvl="3" w:tplc="59093525" w:tentative="1">
      <w:start w:val="1"/>
      <w:numFmt w:val="decimal"/>
      <w:lvlText w:val="%4."/>
      <w:lvlJc w:val="left"/>
      <w:pPr>
        <w:ind w:left="2880" w:hanging="360"/>
      </w:pPr>
    </w:lvl>
    <w:lvl w:ilvl="4" w:tplc="59093525" w:tentative="1">
      <w:start w:val="1"/>
      <w:numFmt w:val="lowerLetter"/>
      <w:lvlText w:val="%5."/>
      <w:lvlJc w:val="left"/>
      <w:pPr>
        <w:ind w:left="3600" w:hanging="360"/>
      </w:pPr>
    </w:lvl>
    <w:lvl w:ilvl="5" w:tplc="59093525" w:tentative="1">
      <w:start w:val="1"/>
      <w:numFmt w:val="lowerRoman"/>
      <w:lvlText w:val="%6."/>
      <w:lvlJc w:val="right"/>
      <w:pPr>
        <w:ind w:left="4320" w:hanging="180"/>
      </w:pPr>
    </w:lvl>
    <w:lvl w:ilvl="6" w:tplc="59093525" w:tentative="1">
      <w:start w:val="1"/>
      <w:numFmt w:val="decimal"/>
      <w:lvlText w:val="%7."/>
      <w:lvlJc w:val="left"/>
      <w:pPr>
        <w:ind w:left="5040" w:hanging="360"/>
      </w:pPr>
    </w:lvl>
    <w:lvl w:ilvl="7" w:tplc="59093525" w:tentative="1">
      <w:start w:val="1"/>
      <w:numFmt w:val="lowerLetter"/>
      <w:lvlText w:val="%8."/>
      <w:lvlJc w:val="left"/>
      <w:pPr>
        <w:ind w:left="5760" w:hanging="360"/>
      </w:pPr>
    </w:lvl>
    <w:lvl w:ilvl="8" w:tplc="59093525" w:tentative="1">
      <w:start w:val="1"/>
      <w:numFmt w:val="lowerRoman"/>
      <w:lvlText w:val="%9."/>
      <w:lvlJc w:val="right"/>
      <w:pPr>
        <w:ind w:left="6480" w:hanging="180"/>
      </w:pPr>
    </w:lvl>
  </w:abstractNum>
  <w:abstractNum w:abstractNumId="22764551">
    <w:multiLevelType w:val="hybridMultilevel"/>
    <w:lvl w:ilvl="0" w:tplc="39176448">
      <w:start w:val="1"/>
      <w:numFmt w:val="decimal"/>
      <w:lvlText w:val="%1."/>
      <w:lvlJc w:val="left"/>
      <w:pPr>
        <w:ind w:left="720" w:hanging="360"/>
      </w:pPr>
    </w:lvl>
    <w:lvl w:ilvl="1" w:tplc="39176448" w:tentative="1">
      <w:start w:val="1"/>
      <w:numFmt w:val="lowerLetter"/>
      <w:lvlText w:val="%2."/>
      <w:lvlJc w:val="left"/>
      <w:pPr>
        <w:ind w:left="1440" w:hanging="360"/>
      </w:pPr>
    </w:lvl>
    <w:lvl w:ilvl="2" w:tplc="39176448" w:tentative="1">
      <w:start w:val="1"/>
      <w:numFmt w:val="lowerRoman"/>
      <w:lvlText w:val="%3."/>
      <w:lvlJc w:val="right"/>
      <w:pPr>
        <w:ind w:left="2160" w:hanging="180"/>
      </w:pPr>
    </w:lvl>
    <w:lvl w:ilvl="3" w:tplc="39176448" w:tentative="1">
      <w:start w:val="1"/>
      <w:numFmt w:val="decimal"/>
      <w:lvlText w:val="%4."/>
      <w:lvlJc w:val="left"/>
      <w:pPr>
        <w:ind w:left="2880" w:hanging="360"/>
      </w:pPr>
    </w:lvl>
    <w:lvl w:ilvl="4" w:tplc="39176448" w:tentative="1">
      <w:start w:val="1"/>
      <w:numFmt w:val="lowerLetter"/>
      <w:lvlText w:val="%5."/>
      <w:lvlJc w:val="left"/>
      <w:pPr>
        <w:ind w:left="3600" w:hanging="360"/>
      </w:pPr>
    </w:lvl>
    <w:lvl w:ilvl="5" w:tplc="39176448" w:tentative="1">
      <w:start w:val="1"/>
      <w:numFmt w:val="lowerRoman"/>
      <w:lvlText w:val="%6."/>
      <w:lvlJc w:val="right"/>
      <w:pPr>
        <w:ind w:left="4320" w:hanging="180"/>
      </w:pPr>
    </w:lvl>
    <w:lvl w:ilvl="6" w:tplc="39176448" w:tentative="1">
      <w:start w:val="1"/>
      <w:numFmt w:val="decimal"/>
      <w:lvlText w:val="%7."/>
      <w:lvlJc w:val="left"/>
      <w:pPr>
        <w:ind w:left="5040" w:hanging="360"/>
      </w:pPr>
    </w:lvl>
    <w:lvl w:ilvl="7" w:tplc="39176448" w:tentative="1">
      <w:start w:val="1"/>
      <w:numFmt w:val="lowerLetter"/>
      <w:lvlText w:val="%8."/>
      <w:lvlJc w:val="left"/>
      <w:pPr>
        <w:ind w:left="5760" w:hanging="360"/>
      </w:pPr>
    </w:lvl>
    <w:lvl w:ilvl="8" w:tplc="39176448" w:tentative="1">
      <w:start w:val="1"/>
      <w:numFmt w:val="lowerRoman"/>
      <w:lvlText w:val="%9."/>
      <w:lvlJc w:val="right"/>
      <w:pPr>
        <w:ind w:left="6480" w:hanging="180"/>
      </w:pPr>
    </w:lvl>
  </w:abstractNum>
  <w:abstractNum w:abstractNumId="22764550">
    <w:multiLevelType w:val="hybridMultilevel"/>
    <w:lvl w:ilvl="0" w:tplc="62590448">
      <w:start w:val="1"/>
      <w:numFmt w:val="decimal"/>
      <w:lvlText w:val="%1."/>
      <w:lvlJc w:val="left"/>
      <w:pPr>
        <w:ind w:left="720" w:hanging="360"/>
      </w:pPr>
    </w:lvl>
    <w:lvl w:ilvl="1" w:tplc="62590448" w:tentative="1">
      <w:start w:val="1"/>
      <w:numFmt w:val="lowerLetter"/>
      <w:lvlText w:val="%2."/>
      <w:lvlJc w:val="left"/>
      <w:pPr>
        <w:ind w:left="1440" w:hanging="360"/>
      </w:pPr>
    </w:lvl>
    <w:lvl w:ilvl="2" w:tplc="62590448" w:tentative="1">
      <w:start w:val="1"/>
      <w:numFmt w:val="lowerRoman"/>
      <w:lvlText w:val="%3."/>
      <w:lvlJc w:val="right"/>
      <w:pPr>
        <w:ind w:left="2160" w:hanging="180"/>
      </w:pPr>
    </w:lvl>
    <w:lvl w:ilvl="3" w:tplc="62590448" w:tentative="1">
      <w:start w:val="1"/>
      <w:numFmt w:val="decimal"/>
      <w:lvlText w:val="%4."/>
      <w:lvlJc w:val="left"/>
      <w:pPr>
        <w:ind w:left="2880" w:hanging="360"/>
      </w:pPr>
    </w:lvl>
    <w:lvl w:ilvl="4" w:tplc="62590448" w:tentative="1">
      <w:start w:val="1"/>
      <w:numFmt w:val="lowerLetter"/>
      <w:lvlText w:val="%5."/>
      <w:lvlJc w:val="left"/>
      <w:pPr>
        <w:ind w:left="3600" w:hanging="360"/>
      </w:pPr>
    </w:lvl>
    <w:lvl w:ilvl="5" w:tplc="62590448" w:tentative="1">
      <w:start w:val="1"/>
      <w:numFmt w:val="lowerRoman"/>
      <w:lvlText w:val="%6."/>
      <w:lvlJc w:val="right"/>
      <w:pPr>
        <w:ind w:left="4320" w:hanging="180"/>
      </w:pPr>
    </w:lvl>
    <w:lvl w:ilvl="6" w:tplc="62590448" w:tentative="1">
      <w:start w:val="1"/>
      <w:numFmt w:val="decimal"/>
      <w:lvlText w:val="%7."/>
      <w:lvlJc w:val="left"/>
      <w:pPr>
        <w:ind w:left="5040" w:hanging="360"/>
      </w:pPr>
    </w:lvl>
    <w:lvl w:ilvl="7" w:tplc="62590448" w:tentative="1">
      <w:start w:val="1"/>
      <w:numFmt w:val="lowerLetter"/>
      <w:lvlText w:val="%8."/>
      <w:lvlJc w:val="left"/>
      <w:pPr>
        <w:ind w:left="5760" w:hanging="360"/>
      </w:pPr>
    </w:lvl>
    <w:lvl w:ilvl="8" w:tplc="62590448" w:tentative="1">
      <w:start w:val="1"/>
      <w:numFmt w:val="lowerRoman"/>
      <w:lvlText w:val="%9."/>
      <w:lvlJc w:val="right"/>
      <w:pPr>
        <w:ind w:left="6480" w:hanging="180"/>
      </w:pPr>
    </w:lvl>
  </w:abstractNum>
  <w:abstractNum w:abstractNumId="22764549">
    <w:multiLevelType w:val="hybridMultilevel"/>
    <w:lvl w:ilvl="0" w:tplc="92242227">
      <w:start w:val="1"/>
      <w:numFmt w:val="decimal"/>
      <w:lvlText w:val="%1."/>
      <w:lvlJc w:val="left"/>
      <w:pPr>
        <w:ind w:left="720" w:hanging="360"/>
      </w:pPr>
    </w:lvl>
    <w:lvl w:ilvl="1" w:tplc="92242227" w:tentative="1">
      <w:start w:val="1"/>
      <w:numFmt w:val="lowerLetter"/>
      <w:lvlText w:val="%2."/>
      <w:lvlJc w:val="left"/>
      <w:pPr>
        <w:ind w:left="1440" w:hanging="360"/>
      </w:pPr>
    </w:lvl>
    <w:lvl w:ilvl="2" w:tplc="92242227" w:tentative="1">
      <w:start w:val="1"/>
      <w:numFmt w:val="lowerRoman"/>
      <w:lvlText w:val="%3."/>
      <w:lvlJc w:val="right"/>
      <w:pPr>
        <w:ind w:left="2160" w:hanging="180"/>
      </w:pPr>
    </w:lvl>
    <w:lvl w:ilvl="3" w:tplc="92242227" w:tentative="1">
      <w:start w:val="1"/>
      <w:numFmt w:val="decimal"/>
      <w:lvlText w:val="%4."/>
      <w:lvlJc w:val="left"/>
      <w:pPr>
        <w:ind w:left="2880" w:hanging="360"/>
      </w:pPr>
    </w:lvl>
    <w:lvl w:ilvl="4" w:tplc="92242227" w:tentative="1">
      <w:start w:val="1"/>
      <w:numFmt w:val="lowerLetter"/>
      <w:lvlText w:val="%5."/>
      <w:lvlJc w:val="left"/>
      <w:pPr>
        <w:ind w:left="3600" w:hanging="360"/>
      </w:pPr>
    </w:lvl>
    <w:lvl w:ilvl="5" w:tplc="92242227" w:tentative="1">
      <w:start w:val="1"/>
      <w:numFmt w:val="lowerRoman"/>
      <w:lvlText w:val="%6."/>
      <w:lvlJc w:val="right"/>
      <w:pPr>
        <w:ind w:left="4320" w:hanging="180"/>
      </w:pPr>
    </w:lvl>
    <w:lvl w:ilvl="6" w:tplc="92242227" w:tentative="1">
      <w:start w:val="1"/>
      <w:numFmt w:val="decimal"/>
      <w:lvlText w:val="%7."/>
      <w:lvlJc w:val="left"/>
      <w:pPr>
        <w:ind w:left="5040" w:hanging="360"/>
      </w:pPr>
    </w:lvl>
    <w:lvl w:ilvl="7" w:tplc="92242227" w:tentative="1">
      <w:start w:val="1"/>
      <w:numFmt w:val="lowerLetter"/>
      <w:lvlText w:val="%8."/>
      <w:lvlJc w:val="left"/>
      <w:pPr>
        <w:ind w:left="5760" w:hanging="360"/>
      </w:pPr>
    </w:lvl>
    <w:lvl w:ilvl="8" w:tplc="92242227" w:tentative="1">
      <w:start w:val="1"/>
      <w:numFmt w:val="lowerRoman"/>
      <w:lvlText w:val="%9."/>
      <w:lvlJc w:val="right"/>
      <w:pPr>
        <w:ind w:left="6480" w:hanging="180"/>
      </w:pPr>
    </w:lvl>
  </w:abstractNum>
  <w:abstractNum w:abstractNumId="22764548">
    <w:multiLevelType w:val="hybridMultilevel"/>
    <w:lvl w:ilvl="0" w:tplc="87895940">
      <w:start w:val="1"/>
      <w:numFmt w:val="decimal"/>
      <w:lvlText w:val="%1."/>
      <w:lvlJc w:val="left"/>
      <w:pPr>
        <w:ind w:left="720" w:hanging="360"/>
      </w:pPr>
    </w:lvl>
    <w:lvl w:ilvl="1" w:tplc="87895940" w:tentative="1">
      <w:start w:val="1"/>
      <w:numFmt w:val="lowerLetter"/>
      <w:lvlText w:val="%2."/>
      <w:lvlJc w:val="left"/>
      <w:pPr>
        <w:ind w:left="1440" w:hanging="360"/>
      </w:pPr>
    </w:lvl>
    <w:lvl w:ilvl="2" w:tplc="87895940" w:tentative="1">
      <w:start w:val="1"/>
      <w:numFmt w:val="lowerRoman"/>
      <w:lvlText w:val="%3."/>
      <w:lvlJc w:val="right"/>
      <w:pPr>
        <w:ind w:left="2160" w:hanging="180"/>
      </w:pPr>
    </w:lvl>
    <w:lvl w:ilvl="3" w:tplc="87895940" w:tentative="1">
      <w:start w:val="1"/>
      <w:numFmt w:val="decimal"/>
      <w:lvlText w:val="%4."/>
      <w:lvlJc w:val="left"/>
      <w:pPr>
        <w:ind w:left="2880" w:hanging="360"/>
      </w:pPr>
    </w:lvl>
    <w:lvl w:ilvl="4" w:tplc="87895940" w:tentative="1">
      <w:start w:val="1"/>
      <w:numFmt w:val="lowerLetter"/>
      <w:lvlText w:val="%5."/>
      <w:lvlJc w:val="left"/>
      <w:pPr>
        <w:ind w:left="3600" w:hanging="360"/>
      </w:pPr>
    </w:lvl>
    <w:lvl w:ilvl="5" w:tplc="87895940" w:tentative="1">
      <w:start w:val="1"/>
      <w:numFmt w:val="lowerRoman"/>
      <w:lvlText w:val="%6."/>
      <w:lvlJc w:val="right"/>
      <w:pPr>
        <w:ind w:left="4320" w:hanging="180"/>
      </w:pPr>
    </w:lvl>
    <w:lvl w:ilvl="6" w:tplc="87895940" w:tentative="1">
      <w:start w:val="1"/>
      <w:numFmt w:val="decimal"/>
      <w:lvlText w:val="%7."/>
      <w:lvlJc w:val="left"/>
      <w:pPr>
        <w:ind w:left="5040" w:hanging="360"/>
      </w:pPr>
    </w:lvl>
    <w:lvl w:ilvl="7" w:tplc="87895940" w:tentative="1">
      <w:start w:val="1"/>
      <w:numFmt w:val="lowerLetter"/>
      <w:lvlText w:val="%8."/>
      <w:lvlJc w:val="left"/>
      <w:pPr>
        <w:ind w:left="5760" w:hanging="360"/>
      </w:pPr>
    </w:lvl>
    <w:lvl w:ilvl="8" w:tplc="87895940" w:tentative="1">
      <w:start w:val="1"/>
      <w:numFmt w:val="lowerRoman"/>
      <w:lvlText w:val="%9."/>
      <w:lvlJc w:val="right"/>
      <w:pPr>
        <w:ind w:left="6480" w:hanging="180"/>
      </w:pPr>
    </w:lvl>
  </w:abstractNum>
  <w:abstractNum w:abstractNumId="22764547">
    <w:multiLevelType w:val="hybridMultilevel"/>
    <w:lvl w:ilvl="0" w:tplc="25025494">
      <w:start w:val="1"/>
      <w:numFmt w:val="decimal"/>
      <w:lvlText w:val="%1."/>
      <w:lvlJc w:val="left"/>
      <w:pPr>
        <w:ind w:left="720" w:hanging="360"/>
      </w:pPr>
    </w:lvl>
    <w:lvl w:ilvl="1" w:tplc="25025494" w:tentative="1">
      <w:start w:val="1"/>
      <w:numFmt w:val="lowerLetter"/>
      <w:lvlText w:val="%2."/>
      <w:lvlJc w:val="left"/>
      <w:pPr>
        <w:ind w:left="1440" w:hanging="360"/>
      </w:pPr>
    </w:lvl>
    <w:lvl w:ilvl="2" w:tplc="25025494" w:tentative="1">
      <w:start w:val="1"/>
      <w:numFmt w:val="lowerRoman"/>
      <w:lvlText w:val="%3."/>
      <w:lvlJc w:val="right"/>
      <w:pPr>
        <w:ind w:left="2160" w:hanging="180"/>
      </w:pPr>
    </w:lvl>
    <w:lvl w:ilvl="3" w:tplc="25025494" w:tentative="1">
      <w:start w:val="1"/>
      <w:numFmt w:val="decimal"/>
      <w:lvlText w:val="%4."/>
      <w:lvlJc w:val="left"/>
      <w:pPr>
        <w:ind w:left="2880" w:hanging="360"/>
      </w:pPr>
    </w:lvl>
    <w:lvl w:ilvl="4" w:tplc="25025494" w:tentative="1">
      <w:start w:val="1"/>
      <w:numFmt w:val="lowerLetter"/>
      <w:lvlText w:val="%5."/>
      <w:lvlJc w:val="left"/>
      <w:pPr>
        <w:ind w:left="3600" w:hanging="360"/>
      </w:pPr>
    </w:lvl>
    <w:lvl w:ilvl="5" w:tplc="25025494" w:tentative="1">
      <w:start w:val="1"/>
      <w:numFmt w:val="lowerRoman"/>
      <w:lvlText w:val="%6."/>
      <w:lvlJc w:val="right"/>
      <w:pPr>
        <w:ind w:left="4320" w:hanging="180"/>
      </w:pPr>
    </w:lvl>
    <w:lvl w:ilvl="6" w:tplc="25025494" w:tentative="1">
      <w:start w:val="1"/>
      <w:numFmt w:val="decimal"/>
      <w:lvlText w:val="%7."/>
      <w:lvlJc w:val="left"/>
      <w:pPr>
        <w:ind w:left="5040" w:hanging="360"/>
      </w:pPr>
    </w:lvl>
    <w:lvl w:ilvl="7" w:tplc="25025494" w:tentative="1">
      <w:start w:val="1"/>
      <w:numFmt w:val="lowerLetter"/>
      <w:lvlText w:val="%8."/>
      <w:lvlJc w:val="left"/>
      <w:pPr>
        <w:ind w:left="5760" w:hanging="360"/>
      </w:pPr>
    </w:lvl>
    <w:lvl w:ilvl="8" w:tplc="25025494" w:tentative="1">
      <w:start w:val="1"/>
      <w:numFmt w:val="lowerRoman"/>
      <w:lvlText w:val="%9."/>
      <w:lvlJc w:val="right"/>
      <w:pPr>
        <w:ind w:left="6480" w:hanging="180"/>
      </w:pPr>
    </w:lvl>
  </w:abstractNum>
  <w:abstractNum w:abstractNumId="22764546">
    <w:multiLevelType w:val="hybridMultilevel"/>
    <w:lvl w:ilvl="0" w:tplc="58330970">
      <w:start w:val="1"/>
      <w:numFmt w:val="decimal"/>
      <w:lvlText w:val="%1."/>
      <w:lvlJc w:val="left"/>
      <w:pPr>
        <w:ind w:left="720" w:hanging="360"/>
      </w:pPr>
    </w:lvl>
    <w:lvl w:ilvl="1" w:tplc="58330970" w:tentative="1">
      <w:start w:val="1"/>
      <w:numFmt w:val="lowerLetter"/>
      <w:lvlText w:val="%2."/>
      <w:lvlJc w:val="left"/>
      <w:pPr>
        <w:ind w:left="1440" w:hanging="360"/>
      </w:pPr>
    </w:lvl>
    <w:lvl w:ilvl="2" w:tplc="58330970" w:tentative="1">
      <w:start w:val="1"/>
      <w:numFmt w:val="lowerRoman"/>
      <w:lvlText w:val="%3."/>
      <w:lvlJc w:val="right"/>
      <w:pPr>
        <w:ind w:left="2160" w:hanging="180"/>
      </w:pPr>
    </w:lvl>
    <w:lvl w:ilvl="3" w:tplc="58330970" w:tentative="1">
      <w:start w:val="1"/>
      <w:numFmt w:val="decimal"/>
      <w:lvlText w:val="%4."/>
      <w:lvlJc w:val="left"/>
      <w:pPr>
        <w:ind w:left="2880" w:hanging="360"/>
      </w:pPr>
    </w:lvl>
    <w:lvl w:ilvl="4" w:tplc="58330970" w:tentative="1">
      <w:start w:val="1"/>
      <w:numFmt w:val="lowerLetter"/>
      <w:lvlText w:val="%5."/>
      <w:lvlJc w:val="left"/>
      <w:pPr>
        <w:ind w:left="3600" w:hanging="360"/>
      </w:pPr>
    </w:lvl>
    <w:lvl w:ilvl="5" w:tplc="58330970" w:tentative="1">
      <w:start w:val="1"/>
      <w:numFmt w:val="lowerRoman"/>
      <w:lvlText w:val="%6."/>
      <w:lvlJc w:val="right"/>
      <w:pPr>
        <w:ind w:left="4320" w:hanging="180"/>
      </w:pPr>
    </w:lvl>
    <w:lvl w:ilvl="6" w:tplc="58330970" w:tentative="1">
      <w:start w:val="1"/>
      <w:numFmt w:val="decimal"/>
      <w:lvlText w:val="%7."/>
      <w:lvlJc w:val="left"/>
      <w:pPr>
        <w:ind w:left="5040" w:hanging="360"/>
      </w:pPr>
    </w:lvl>
    <w:lvl w:ilvl="7" w:tplc="58330970" w:tentative="1">
      <w:start w:val="1"/>
      <w:numFmt w:val="lowerLetter"/>
      <w:lvlText w:val="%8."/>
      <w:lvlJc w:val="left"/>
      <w:pPr>
        <w:ind w:left="5760" w:hanging="360"/>
      </w:pPr>
    </w:lvl>
    <w:lvl w:ilvl="8" w:tplc="58330970" w:tentative="1">
      <w:start w:val="1"/>
      <w:numFmt w:val="lowerRoman"/>
      <w:lvlText w:val="%9."/>
      <w:lvlJc w:val="right"/>
      <w:pPr>
        <w:ind w:left="6480" w:hanging="180"/>
      </w:pPr>
    </w:lvl>
  </w:abstractNum>
  <w:abstractNum w:abstractNumId="22764545">
    <w:multiLevelType w:val="hybridMultilevel"/>
    <w:lvl w:ilvl="0" w:tplc="47353350">
      <w:start w:val="1"/>
      <w:numFmt w:val="decimal"/>
      <w:lvlText w:val="%1."/>
      <w:lvlJc w:val="left"/>
      <w:pPr>
        <w:ind w:left="720" w:hanging="360"/>
      </w:pPr>
    </w:lvl>
    <w:lvl w:ilvl="1" w:tplc="47353350" w:tentative="1">
      <w:start w:val="1"/>
      <w:numFmt w:val="lowerLetter"/>
      <w:lvlText w:val="%2."/>
      <w:lvlJc w:val="left"/>
      <w:pPr>
        <w:ind w:left="1440" w:hanging="360"/>
      </w:pPr>
    </w:lvl>
    <w:lvl w:ilvl="2" w:tplc="47353350" w:tentative="1">
      <w:start w:val="1"/>
      <w:numFmt w:val="lowerRoman"/>
      <w:lvlText w:val="%3."/>
      <w:lvlJc w:val="right"/>
      <w:pPr>
        <w:ind w:left="2160" w:hanging="180"/>
      </w:pPr>
    </w:lvl>
    <w:lvl w:ilvl="3" w:tplc="47353350" w:tentative="1">
      <w:start w:val="1"/>
      <w:numFmt w:val="decimal"/>
      <w:lvlText w:val="%4."/>
      <w:lvlJc w:val="left"/>
      <w:pPr>
        <w:ind w:left="2880" w:hanging="360"/>
      </w:pPr>
    </w:lvl>
    <w:lvl w:ilvl="4" w:tplc="47353350" w:tentative="1">
      <w:start w:val="1"/>
      <w:numFmt w:val="lowerLetter"/>
      <w:lvlText w:val="%5."/>
      <w:lvlJc w:val="left"/>
      <w:pPr>
        <w:ind w:left="3600" w:hanging="360"/>
      </w:pPr>
    </w:lvl>
    <w:lvl w:ilvl="5" w:tplc="47353350" w:tentative="1">
      <w:start w:val="1"/>
      <w:numFmt w:val="lowerRoman"/>
      <w:lvlText w:val="%6."/>
      <w:lvlJc w:val="right"/>
      <w:pPr>
        <w:ind w:left="4320" w:hanging="180"/>
      </w:pPr>
    </w:lvl>
    <w:lvl w:ilvl="6" w:tplc="47353350" w:tentative="1">
      <w:start w:val="1"/>
      <w:numFmt w:val="decimal"/>
      <w:lvlText w:val="%7."/>
      <w:lvlJc w:val="left"/>
      <w:pPr>
        <w:ind w:left="5040" w:hanging="360"/>
      </w:pPr>
    </w:lvl>
    <w:lvl w:ilvl="7" w:tplc="47353350" w:tentative="1">
      <w:start w:val="1"/>
      <w:numFmt w:val="lowerLetter"/>
      <w:lvlText w:val="%8."/>
      <w:lvlJc w:val="left"/>
      <w:pPr>
        <w:ind w:left="5760" w:hanging="360"/>
      </w:pPr>
    </w:lvl>
    <w:lvl w:ilvl="8" w:tplc="47353350" w:tentative="1">
      <w:start w:val="1"/>
      <w:numFmt w:val="lowerRoman"/>
      <w:lvlText w:val="%9."/>
      <w:lvlJc w:val="right"/>
      <w:pPr>
        <w:ind w:left="6480" w:hanging="180"/>
      </w:pPr>
    </w:lvl>
  </w:abstractNum>
  <w:abstractNum w:abstractNumId="22764544">
    <w:multiLevelType w:val="hybridMultilevel"/>
    <w:lvl w:ilvl="0" w:tplc="14241946">
      <w:start w:val="1"/>
      <w:numFmt w:val="decimal"/>
      <w:lvlText w:val="%1."/>
      <w:lvlJc w:val="left"/>
      <w:pPr>
        <w:ind w:left="720" w:hanging="360"/>
      </w:pPr>
    </w:lvl>
    <w:lvl w:ilvl="1" w:tplc="14241946" w:tentative="1">
      <w:start w:val="1"/>
      <w:numFmt w:val="lowerLetter"/>
      <w:lvlText w:val="%2."/>
      <w:lvlJc w:val="left"/>
      <w:pPr>
        <w:ind w:left="1440" w:hanging="360"/>
      </w:pPr>
    </w:lvl>
    <w:lvl w:ilvl="2" w:tplc="14241946" w:tentative="1">
      <w:start w:val="1"/>
      <w:numFmt w:val="lowerRoman"/>
      <w:lvlText w:val="%3."/>
      <w:lvlJc w:val="right"/>
      <w:pPr>
        <w:ind w:left="2160" w:hanging="180"/>
      </w:pPr>
    </w:lvl>
    <w:lvl w:ilvl="3" w:tplc="14241946" w:tentative="1">
      <w:start w:val="1"/>
      <w:numFmt w:val="decimal"/>
      <w:lvlText w:val="%4."/>
      <w:lvlJc w:val="left"/>
      <w:pPr>
        <w:ind w:left="2880" w:hanging="360"/>
      </w:pPr>
    </w:lvl>
    <w:lvl w:ilvl="4" w:tplc="14241946" w:tentative="1">
      <w:start w:val="1"/>
      <w:numFmt w:val="lowerLetter"/>
      <w:lvlText w:val="%5."/>
      <w:lvlJc w:val="left"/>
      <w:pPr>
        <w:ind w:left="3600" w:hanging="360"/>
      </w:pPr>
    </w:lvl>
    <w:lvl w:ilvl="5" w:tplc="14241946" w:tentative="1">
      <w:start w:val="1"/>
      <w:numFmt w:val="lowerRoman"/>
      <w:lvlText w:val="%6."/>
      <w:lvlJc w:val="right"/>
      <w:pPr>
        <w:ind w:left="4320" w:hanging="180"/>
      </w:pPr>
    </w:lvl>
    <w:lvl w:ilvl="6" w:tplc="14241946" w:tentative="1">
      <w:start w:val="1"/>
      <w:numFmt w:val="decimal"/>
      <w:lvlText w:val="%7."/>
      <w:lvlJc w:val="left"/>
      <w:pPr>
        <w:ind w:left="5040" w:hanging="360"/>
      </w:pPr>
    </w:lvl>
    <w:lvl w:ilvl="7" w:tplc="14241946" w:tentative="1">
      <w:start w:val="1"/>
      <w:numFmt w:val="lowerLetter"/>
      <w:lvlText w:val="%8."/>
      <w:lvlJc w:val="left"/>
      <w:pPr>
        <w:ind w:left="5760" w:hanging="360"/>
      </w:pPr>
    </w:lvl>
    <w:lvl w:ilvl="8" w:tplc="14241946" w:tentative="1">
      <w:start w:val="1"/>
      <w:numFmt w:val="lowerRoman"/>
      <w:lvlText w:val="%9."/>
      <w:lvlJc w:val="right"/>
      <w:pPr>
        <w:ind w:left="6480" w:hanging="180"/>
      </w:pPr>
    </w:lvl>
  </w:abstractNum>
  <w:abstractNum w:abstractNumId="22764543">
    <w:multiLevelType w:val="hybridMultilevel"/>
    <w:lvl w:ilvl="0" w:tplc="89671273">
      <w:start w:val="1"/>
      <w:numFmt w:val="decimal"/>
      <w:lvlText w:val="%1."/>
      <w:lvlJc w:val="left"/>
      <w:pPr>
        <w:ind w:left="720" w:hanging="360"/>
      </w:pPr>
    </w:lvl>
    <w:lvl w:ilvl="1" w:tplc="89671273" w:tentative="1">
      <w:start w:val="1"/>
      <w:numFmt w:val="lowerLetter"/>
      <w:lvlText w:val="%2."/>
      <w:lvlJc w:val="left"/>
      <w:pPr>
        <w:ind w:left="1440" w:hanging="360"/>
      </w:pPr>
    </w:lvl>
    <w:lvl w:ilvl="2" w:tplc="89671273" w:tentative="1">
      <w:start w:val="1"/>
      <w:numFmt w:val="lowerRoman"/>
      <w:lvlText w:val="%3."/>
      <w:lvlJc w:val="right"/>
      <w:pPr>
        <w:ind w:left="2160" w:hanging="180"/>
      </w:pPr>
    </w:lvl>
    <w:lvl w:ilvl="3" w:tplc="89671273" w:tentative="1">
      <w:start w:val="1"/>
      <w:numFmt w:val="decimal"/>
      <w:lvlText w:val="%4."/>
      <w:lvlJc w:val="left"/>
      <w:pPr>
        <w:ind w:left="2880" w:hanging="360"/>
      </w:pPr>
    </w:lvl>
    <w:lvl w:ilvl="4" w:tplc="89671273" w:tentative="1">
      <w:start w:val="1"/>
      <w:numFmt w:val="lowerLetter"/>
      <w:lvlText w:val="%5."/>
      <w:lvlJc w:val="left"/>
      <w:pPr>
        <w:ind w:left="3600" w:hanging="360"/>
      </w:pPr>
    </w:lvl>
    <w:lvl w:ilvl="5" w:tplc="89671273" w:tentative="1">
      <w:start w:val="1"/>
      <w:numFmt w:val="lowerRoman"/>
      <w:lvlText w:val="%6."/>
      <w:lvlJc w:val="right"/>
      <w:pPr>
        <w:ind w:left="4320" w:hanging="180"/>
      </w:pPr>
    </w:lvl>
    <w:lvl w:ilvl="6" w:tplc="89671273" w:tentative="1">
      <w:start w:val="1"/>
      <w:numFmt w:val="decimal"/>
      <w:lvlText w:val="%7."/>
      <w:lvlJc w:val="left"/>
      <w:pPr>
        <w:ind w:left="5040" w:hanging="360"/>
      </w:pPr>
    </w:lvl>
    <w:lvl w:ilvl="7" w:tplc="89671273" w:tentative="1">
      <w:start w:val="1"/>
      <w:numFmt w:val="lowerLetter"/>
      <w:lvlText w:val="%8."/>
      <w:lvlJc w:val="left"/>
      <w:pPr>
        <w:ind w:left="5760" w:hanging="360"/>
      </w:pPr>
    </w:lvl>
    <w:lvl w:ilvl="8" w:tplc="89671273" w:tentative="1">
      <w:start w:val="1"/>
      <w:numFmt w:val="lowerRoman"/>
      <w:lvlText w:val="%9."/>
      <w:lvlJc w:val="right"/>
      <w:pPr>
        <w:ind w:left="6480" w:hanging="180"/>
      </w:pPr>
    </w:lvl>
  </w:abstractNum>
  <w:abstractNum w:abstractNumId="22764542">
    <w:multiLevelType w:val="hybridMultilevel"/>
    <w:lvl w:ilvl="0" w:tplc="32387232">
      <w:start w:val="1"/>
      <w:numFmt w:val="decimal"/>
      <w:lvlText w:val="%1."/>
      <w:lvlJc w:val="left"/>
      <w:pPr>
        <w:ind w:left="720" w:hanging="360"/>
      </w:pPr>
    </w:lvl>
    <w:lvl w:ilvl="1" w:tplc="32387232" w:tentative="1">
      <w:start w:val="1"/>
      <w:numFmt w:val="lowerLetter"/>
      <w:lvlText w:val="%2."/>
      <w:lvlJc w:val="left"/>
      <w:pPr>
        <w:ind w:left="1440" w:hanging="360"/>
      </w:pPr>
    </w:lvl>
    <w:lvl w:ilvl="2" w:tplc="32387232" w:tentative="1">
      <w:start w:val="1"/>
      <w:numFmt w:val="lowerRoman"/>
      <w:lvlText w:val="%3."/>
      <w:lvlJc w:val="right"/>
      <w:pPr>
        <w:ind w:left="2160" w:hanging="180"/>
      </w:pPr>
    </w:lvl>
    <w:lvl w:ilvl="3" w:tplc="32387232" w:tentative="1">
      <w:start w:val="1"/>
      <w:numFmt w:val="decimal"/>
      <w:lvlText w:val="%4."/>
      <w:lvlJc w:val="left"/>
      <w:pPr>
        <w:ind w:left="2880" w:hanging="360"/>
      </w:pPr>
    </w:lvl>
    <w:lvl w:ilvl="4" w:tplc="32387232" w:tentative="1">
      <w:start w:val="1"/>
      <w:numFmt w:val="lowerLetter"/>
      <w:lvlText w:val="%5."/>
      <w:lvlJc w:val="left"/>
      <w:pPr>
        <w:ind w:left="3600" w:hanging="360"/>
      </w:pPr>
    </w:lvl>
    <w:lvl w:ilvl="5" w:tplc="32387232" w:tentative="1">
      <w:start w:val="1"/>
      <w:numFmt w:val="lowerRoman"/>
      <w:lvlText w:val="%6."/>
      <w:lvlJc w:val="right"/>
      <w:pPr>
        <w:ind w:left="4320" w:hanging="180"/>
      </w:pPr>
    </w:lvl>
    <w:lvl w:ilvl="6" w:tplc="32387232" w:tentative="1">
      <w:start w:val="1"/>
      <w:numFmt w:val="decimal"/>
      <w:lvlText w:val="%7."/>
      <w:lvlJc w:val="left"/>
      <w:pPr>
        <w:ind w:left="5040" w:hanging="360"/>
      </w:pPr>
    </w:lvl>
    <w:lvl w:ilvl="7" w:tplc="32387232" w:tentative="1">
      <w:start w:val="1"/>
      <w:numFmt w:val="lowerLetter"/>
      <w:lvlText w:val="%8."/>
      <w:lvlJc w:val="left"/>
      <w:pPr>
        <w:ind w:left="5760" w:hanging="360"/>
      </w:pPr>
    </w:lvl>
    <w:lvl w:ilvl="8" w:tplc="32387232" w:tentative="1">
      <w:start w:val="1"/>
      <w:numFmt w:val="lowerRoman"/>
      <w:lvlText w:val="%9."/>
      <w:lvlJc w:val="right"/>
      <w:pPr>
        <w:ind w:left="6480" w:hanging="180"/>
      </w:pPr>
    </w:lvl>
  </w:abstractNum>
  <w:abstractNum w:abstractNumId="22764541">
    <w:multiLevelType w:val="hybridMultilevel"/>
    <w:lvl w:ilvl="0" w:tplc="89357189">
      <w:start w:val="1"/>
      <w:numFmt w:val="decimal"/>
      <w:lvlText w:val="%1."/>
      <w:lvlJc w:val="left"/>
      <w:pPr>
        <w:ind w:left="720" w:hanging="360"/>
      </w:pPr>
    </w:lvl>
    <w:lvl w:ilvl="1" w:tplc="89357189" w:tentative="1">
      <w:start w:val="1"/>
      <w:numFmt w:val="lowerLetter"/>
      <w:lvlText w:val="%2."/>
      <w:lvlJc w:val="left"/>
      <w:pPr>
        <w:ind w:left="1440" w:hanging="360"/>
      </w:pPr>
    </w:lvl>
    <w:lvl w:ilvl="2" w:tplc="89357189" w:tentative="1">
      <w:start w:val="1"/>
      <w:numFmt w:val="lowerRoman"/>
      <w:lvlText w:val="%3."/>
      <w:lvlJc w:val="right"/>
      <w:pPr>
        <w:ind w:left="2160" w:hanging="180"/>
      </w:pPr>
    </w:lvl>
    <w:lvl w:ilvl="3" w:tplc="89357189" w:tentative="1">
      <w:start w:val="1"/>
      <w:numFmt w:val="decimal"/>
      <w:lvlText w:val="%4."/>
      <w:lvlJc w:val="left"/>
      <w:pPr>
        <w:ind w:left="2880" w:hanging="360"/>
      </w:pPr>
    </w:lvl>
    <w:lvl w:ilvl="4" w:tplc="89357189" w:tentative="1">
      <w:start w:val="1"/>
      <w:numFmt w:val="lowerLetter"/>
      <w:lvlText w:val="%5."/>
      <w:lvlJc w:val="left"/>
      <w:pPr>
        <w:ind w:left="3600" w:hanging="360"/>
      </w:pPr>
    </w:lvl>
    <w:lvl w:ilvl="5" w:tplc="89357189" w:tentative="1">
      <w:start w:val="1"/>
      <w:numFmt w:val="lowerRoman"/>
      <w:lvlText w:val="%6."/>
      <w:lvlJc w:val="right"/>
      <w:pPr>
        <w:ind w:left="4320" w:hanging="180"/>
      </w:pPr>
    </w:lvl>
    <w:lvl w:ilvl="6" w:tplc="89357189" w:tentative="1">
      <w:start w:val="1"/>
      <w:numFmt w:val="decimal"/>
      <w:lvlText w:val="%7."/>
      <w:lvlJc w:val="left"/>
      <w:pPr>
        <w:ind w:left="5040" w:hanging="360"/>
      </w:pPr>
    </w:lvl>
    <w:lvl w:ilvl="7" w:tplc="89357189" w:tentative="1">
      <w:start w:val="1"/>
      <w:numFmt w:val="lowerLetter"/>
      <w:lvlText w:val="%8."/>
      <w:lvlJc w:val="left"/>
      <w:pPr>
        <w:ind w:left="5760" w:hanging="360"/>
      </w:pPr>
    </w:lvl>
    <w:lvl w:ilvl="8" w:tplc="89357189" w:tentative="1">
      <w:start w:val="1"/>
      <w:numFmt w:val="lowerRoman"/>
      <w:lvlText w:val="%9."/>
      <w:lvlJc w:val="right"/>
      <w:pPr>
        <w:ind w:left="6480" w:hanging="180"/>
      </w:pPr>
    </w:lvl>
  </w:abstractNum>
  <w:abstractNum w:abstractNumId="22764540">
    <w:multiLevelType w:val="hybridMultilevel"/>
    <w:lvl w:ilvl="0" w:tplc="12385232">
      <w:start w:val="1"/>
      <w:numFmt w:val="decimal"/>
      <w:lvlText w:val="%1."/>
      <w:lvlJc w:val="left"/>
      <w:pPr>
        <w:ind w:left="720" w:hanging="360"/>
      </w:pPr>
    </w:lvl>
    <w:lvl w:ilvl="1" w:tplc="12385232" w:tentative="1">
      <w:start w:val="1"/>
      <w:numFmt w:val="lowerLetter"/>
      <w:lvlText w:val="%2."/>
      <w:lvlJc w:val="left"/>
      <w:pPr>
        <w:ind w:left="1440" w:hanging="360"/>
      </w:pPr>
    </w:lvl>
    <w:lvl w:ilvl="2" w:tplc="12385232" w:tentative="1">
      <w:start w:val="1"/>
      <w:numFmt w:val="lowerRoman"/>
      <w:lvlText w:val="%3."/>
      <w:lvlJc w:val="right"/>
      <w:pPr>
        <w:ind w:left="2160" w:hanging="180"/>
      </w:pPr>
    </w:lvl>
    <w:lvl w:ilvl="3" w:tplc="12385232" w:tentative="1">
      <w:start w:val="1"/>
      <w:numFmt w:val="decimal"/>
      <w:lvlText w:val="%4."/>
      <w:lvlJc w:val="left"/>
      <w:pPr>
        <w:ind w:left="2880" w:hanging="360"/>
      </w:pPr>
    </w:lvl>
    <w:lvl w:ilvl="4" w:tplc="12385232" w:tentative="1">
      <w:start w:val="1"/>
      <w:numFmt w:val="lowerLetter"/>
      <w:lvlText w:val="%5."/>
      <w:lvlJc w:val="left"/>
      <w:pPr>
        <w:ind w:left="3600" w:hanging="360"/>
      </w:pPr>
    </w:lvl>
    <w:lvl w:ilvl="5" w:tplc="12385232" w:tentative="1">
      <w:start w:val="1"/>
      <w:numFmt w:val="lowerRoman"/>
      <w:lvlText w:val="%6."/>
      <w:lvlJc w:val="right"/>
      <w:pPr>
        <w:ind w:left="4320" w:hanging="180"/>
      </w:pPr>
    </w:lvl>
    <w:lvl w:ilvl="6" w:tplc="12385232" w:tentative="1">
      <w:start w:val="1"/>
      <w:numFmt w:val="decimal"/>
      <w:lvlText w:val="%7."/>
      <w:lvlJc w:val="left"/>
      <w:pPr>
        <w:ind w:left="5040" w:hanging="360"/>
      </w:pPr>
    </w:lvl>
    <w:lvl w:ilvl="7" w:tplc="12385232" w:tentative="1">
      <w:start w:val="1"/>
      <w:numFmt w:val="lowerLetter"/>
      <w:lvlText w:val="%8."/>
      <w:lvlJc w:val="left"/>
      <w:pPr>
        <w:ind w:left="5760" w:hanging="360"/>
      </w:pPr>
    </w:lvl>
    <w:lvl w:ilvl="8" w:tplc="12385232" w:tentative="1">
      <w:start w:val="1"/>
      <w:numFmt w:val="lowerRoman"/>
      <w:lvlText w:val="%9."/>
      <w:lvlJc w:val="right"/>
      <w:pPr>
        <w:ind w:left="6480" w:hanging="180"/>
      </w:pPr>
    </w:lvl>
  </w:abstractNum>
  <w:abstractNum w:abstractNumId="22764539">
    <w:multiLevelType w:val="hybridMultilevel"/>
    <w:lvl w:ilvl="0" w:tplc="32152943">
      <w:start w:val="1"/>
      <w:numFmt w:val="decimal"/>
      <w:lvlText w:val="%1."/>
      <w:lvlJc w:val="left"/>
      <w:pPr>
        <w:ind w:left="720" w:hanging="360"/>
      </w:pPr>
    </w:lvl>
    <w:lvl w:ilvl="1" w:tplc="32152943" w:tentative="1">
      <w:start w:val="1"/>
      <w:numFmt w:val="lowerLetter"/>
      <w:lvlText w:val="%2."/>
      <w:lvlJc w:val="left"/>
      <w:pPr>
        <w:ind w:left="1440" w:hanging="360"/>
      </w:pPr>
    </w:lvl>
    <w:lvl w:ilvl="2" w:tplc="32152943" w:tentative="1">
      <w:start w:val="1"/>
      <w:numFmt w:val="lowerRoman"/>
      <w:lvlText w:val="%3."/>
      <w:lvlJc w:val="right"/>
      <w:pPr>
        <w:ind w:left="2160" w:hanging="180"/>
      </w:pPr>
    </w:lvl>
    <w:lvl w:ilvl="3" w:tplc="32152943" w:tentative="1">
      <w:start w:val="1"/>
      <w:numFmt w:val="decimal"/>
      <w:lvlText w:val="%4."/>
      <w:lvlJc w:val="left"/>
      <w:pPr>
        <w:ind w:left="2880" w:hanging="360"/>
      </w:pPr>
    </w:lvl>
    <w:lvl w:ilvl="4" w:tplc="32152943" w:tentative="1">
      <w:start w:val="1"/>
      <w:numFmt w:val="lowerLetter"/>
      <w:lvlText w:val="%5."/>
      <w:lvlJc w:val="left"/>
      <w:pPr>
        <w:ind w:left="3600" w:hanging="360"/>
      </w:pPr>
    </w:lvl>
    <w:lvl w:ilvl="5" w:tplc="32152943" w:tentative="1">
      <w:start w:val="1"/>
      <w:numFmt w:val="lowerRoman"/>
      <w:lvlText w:val="%6."/>
      <w:lvlJc w:val="right"/>
      <w:pPr>
        <w:ind w:left="4320" w:hanging="180"/>
      </w:pPr>
    </w:lvl>
    <w:lvl w:ilvl="6" w:tplc="32152943" w:tentative="1">
      <w:start w:val="1"/>
      <w:numFmt w:val="decimal"/>
      <w:lvlText w:val="%7."/>
      <w:lvlJc w:val="left"/>
      <w:pPr>
        <w:ind w:left="5040" w:hanging="360"/>
      </w:pPr>
    </w:lvl>
    <w:lvl w:ilvl="7" w:tplc="32152943" w:tentative="1">
      <w:start w:val="1"/>
      <w:numFmt w:val="lowerLetter"/>
      <w:lvlText w:val="%8."/>
      <w:lvlJc w:val="left"/>
      <w:pPr>
        <w:ind w:left="5760" w:hanging="360"/>
      </w:pPr>
    </w:lvl>
    <w:lvl w:ilvl="8" w:tplc="32152943" w:tentative="1">
      <w:start w:val="1"/>
      <w:numFmt w:val="lowerRoman"/>
      <w:lvlText w:val="%9."/>
      <w:lvlJc w:val="right"/>
      <w:pPr>
        <w:ind w:left="6480" w:hanging="180"/>
      </w:pPr>
    </w:lvl>
  </w:abstractNum>
  <w:abstractNum w:abstractNumId="22764538">
    <w:multiLevelType w:val="hybridMultilevel"/>
    <w:lvl w:ilvl="0" w:tplc="32995077">
      <w:start w:val="1"/>
      <w:numFmt w:val="decimal"/>
      <w:lvlText w:val="%1."/>
      <w:lvlJc w:val="left"/>
      <w:pPr>
        <w:ind w:left="720" w:hanging="360"/>
      </w:pPr>
    </w:lvl>
    <w:lvl w:ilvl="1" w:tplc="32995077" w:tentative="1">
      <w:start w:val="1"/>
      <w:numFmt w:val="lowerLetter"/>
      <w:lvlText w:val="%2."/>
      <w:lvlJc w:val="left"/>
      <w:pPr>
        <w:ind w:left="1440" w:hanging="360"/>
      </w:pPr>
    </w:lvl>
    <w:lvl w:ilvl="2" w:tplc="32995077" w:tentative="1">
      <w:start w:val="1"/>
      <w:numFmt w:val="lowerRoman"/>
      <w:lvlText w:val="%3."/>
      <w:lvlJc w:val="right"/>
      <w:pPr>
        <w:ind w:left="2160" w:hanging="180"/>
      </w:pPr>
    </w:lvl>
    <w:lvl w:ilvl="3" w:tplc="32995077" w:tentative="1">
      <w:start w:val="1"/>
      <w:numFmt w:val="decimal"/>
      <w:lvlText w:val="%4."/>
      <w:lvlJc w:val="left"/>
      <w:pPr>
        <w:ind w:left="2880" w:hanging="360"/>
      </w:pPr>
    </w:lvl>
    <w:lvl w:ilvl="4" w:tplc="32995077" w:tentative="1">
      <w:start w:val="1"/>
      <w:numFmt w:val="lowerLetter"/>
      <w:lvlText w:val="%5."/>
      <w:lvlJc w:val="left"/>
      <w:pPr>
        <w:ind w:left="3600" w:hanging="360"/>
      </w:pPr>
    </w:lvl>
    <w:lvl w:ilvl="5" w:tplc="32995077" w:tentative="1">
      <w:start w:val="1"/>
      <w:numFmt w:val="lowerRoman"/>
      <w:lvlText w:val="%6."/>
      <w:lvlJc w:val="right"/>
      <w:pPr>
        <w:ind w:left="4320" w:hanging="180"/>
      </w:pPr>
    </w:lvl>
    <w:lvl w:ilvl="6" w:tplc="32995077" w:tentative="1">
      <w:start w:val="1"/>
      <w:numFmt w:val="decimal"/>
      <w:lvlText w:val="%7."/>
      <w:lvlJc w:val="left"/>
      <w:pPr>
        <w:ind w:left="5040" w:hanging="360"/>
      </w:pPr>
    </w:lvl>
    <w:lvl w:ilvl="7" w:tplc="32995077" w:tentative="1">
      <w:start w:val="1"/>
      <w:numFmt w:val="lowerLetter"/>
      <w:lvlText w:val="%8."/>
      <w:lvlJc w:val="left"/>
      <w:pPr>
        <w:ind w:left="5760" w:hanging="360"/>
      </w:pPr>
    </w:lvl>
    <w:lvl w:ilvl="8" w:tplc="32995077" w:tentative="1">
      <w:start w:val="1"/>
      <w:numFmt w:val="lowerRoman"/>
      <w:lvlText w:val="%9."/>
      <w:lvlJc w:val="right"/>
      <w:pPr>
        <w:ind w:left="6480" w:hanging="180"/>
      </w:pPr>
    </w:lvl>
  </w:abstractNum>
  <w:abstractNum w:abstractNumId="22764537">
    <w:multiLevelType w:val="hybridMultilevel"/>
    <w:lvl w:ilvl="0" w:tplc="82292192">
      <w:start w:val="1"/>
      <w:numFmt w:val="decimal"/>
      <w:lvlText w:val="%1."/>
      <w:lvlJc w:val="left"/>
      <w:pPr>
        <w:ind w:left="720" w:hanging="360"/>
      </w:pPr>
    </w:lvl>
    <w:lvl w:ilvl="1" w:tplc="82292192" w:tentative="1">
      <w:start w:val="1"/>
      <w:numFmt w:val="lowerLetter"/>
      <w:lvlText w:val="%2."/>
      <w:lvlJc w:val="left"/>
      <w:pPr>
        <w:ind w:left="1440" w:hanging="360"/>
      </w:pPr>
    </w:lvl>
    <w:lvl w:ilvl="2" w:tplc="82292192" w:tentative="1">
      <w:start w:val="1"/>
      <w:numFmt w:val="lowerRoman"/>
      <w:lvlText w:val="%3."/>
      <w:lvlJc w:val="right"/>
      <w:pPr>
        <w:ind w:left="2160" w:hanging="180"/>
      </w:pPr>
    </w:lvl>
    <w:lvl w:ilvl="3" w:tplc="82292192" w:tentative="1">
      <w:start w:val="1"/>
      <w:numFmt w:val="decimal"/>
      <w:lvlText w:val="%4."/>
      <w:lvlJc w:val="left"/>
      <w:pPr>
        <w:ind w:left="2880" w:hanging="360"/>
      </w:pPr>
    </w:lvl>
    <w:lvl w:ilvl="4" w:tplc="82292192" w:tentative="1">
      <w:start w:val="1"/>
      <w:numFmt w:val="lowerLetter"/>
      <w:lvlText w:val="%5."/>
      <w:lvlJc w:val="left"/>
      <w:pPr>
        <w:ind w:left="3600" w:hanging="360"/>
      </w:pPr>
    </w:lvl>
    <w:lvl w:ilvl="5" w:tplc="82292192" w:tentative="1">
      <w:start w:val="1"/>
      <w:numFmt w:val="lowerRoman"/>
      <w:lvlText w:val="%6."/>
      <w:lvlJc w:val="right"/>
      <w:pPr>
        <w:ind w:left="4320" w:hanging="180"/>
      </w:pPr>
    </w:lvl>
    <w:lvl w:ilvl="6" w:tplc="82292192" w:tentative="1">
      <w:start w:val="1"/>
      <w:numFmt w:val="decimal"/>
      <w:lvlText w:val="%7."/>
      <w:lvlJc w:val="left"/>
      <w:pPr>
        <w:ind w:left="5040" w:hanging="360"/>
      </w:pPr>
    </w:lvl>
    <w:lvl w:ilvl="7" w:tplc="82292192" w:tentative="1">
      <w:start w:val="1"/>
      <w:numFmt w:val="lowerLetter"/>
      <w:lvlText w:val="%8."/>
      <w:lvlJc w:val="left"/>
      <w:pPr>
        <w:ind w:left="5760" w:hanging="360"/>
      </w:pPr>
    </w:lvl>
    <w:lvl w:ilvl="8" w:tplc="82292192" w:tentative="1">
      <w:start w:val="1"/>
      <w:numFmt w:val="lowerRoman"/>
      <w:lvlText w:val="%9."/>
      <w:lvlJc w:val="right"/>
      <w:pPr>
        <w:ind w:left="6480" w:hanging="180"/>
      </w:pPr>
    </w:lvl>
  </w:abstractNum>
  <w:abstractNum w:abstractNumId="22764536">
    <w:multiLevelType w:val="hybridMultilevel"/>
    <w:lvl w:ilvl="0" w:tplc="73515032">
      <w:start w:val="1"/>
      <w:numFmt w:val="decimal"/>
      <w:lvlText w:val="%1."/>
      <w:lvlJc w:val="left"/>
      <w:pPr>
        <w:ind w:left="720" w:hanging="360"/>
      </w:pPr>
    </w:lvl>
    <w:lvl w:ilvl="1" w:tplc="73515032" w:tentative="1">
      <w:start w:val="1"/>
      <w:numFmt w:val="lowerLetter"/>
      <w:lvlText w:val="%2."/>
      <w:lvlJc w:val="left"/>
      <w:pPr>
        <w:ind w:left="1440" w:hanging="360"/>
      </w:pPr>
    </w:lvl>
    <w:lvl w:ilvl="2" w:tplc="73515032" w:tentative="1">
      <w:start w:val="1"/>
      <w:numFmt w:val="lowerRoman"/>
      <w:lvlText w:val="%3."/>
      <w:lvlJc w:val="right"/>
      <w:pPr>
        <w:ind w:left="2160" w:hanging="180"/>
      </w:pPr>
    </w:lvl>
    <w:lvl w:ilvl="3" w:tplc="73515032" w:tentative="1">
      <w:start w:val="1"/>
      <w:numFmt w:val="decimal"/>
      <w:lvlText w:val="%4."/>
      <w:lvlJc w:val="left"/>
      <w:pPr>
        <w:ind w:left="2880" w:hanging="360"/>
      </w:pPr>
    </w:lvl>
    <w:lvl w:ilvl="4" w:tplc="73515032" w:tentative="1">
      <w:start w:val="1"/>
      <w:numFmt w:val="lowerLetter"/>
      <w:lvlText w:val="%5."/>
      <w:lvlJc w:val="left"/>
      <w:pPr>
        <w:ind w:left="3600" w:hanging="360"/>
      </w:pPr>
    </w:lvl>
    <w:lvl w:ilvl="5" w:tplc="73515032" w:tentative="1">
      <w:start w:val="1"/>
      <w:numFmt w:val="lowerRoman"/>
      <w:lvlText w:val="%6."/>
      <w:lvlJc w:val="right"/>
      <w:pPr>
        <w:ind w:left="4320" w:hanging="180"/>
      </w:pPr>
    </w:lvl>
    <w:lvl w:ilvl="6" w:tplc="73515032" w:tentative="1">
      <w:start w:val="1"/>
      <w:numFmt w:val="decimal"/>
      <w:lvlText w:val="%7."/>
      <w:lvlJc w:val="left"/>
      <w:pPr>
        <w:ind w:left="5040" w:hanging="360"/>
      </w:pPr>
    </w:lvl>
    <w:lvl w:ilvl="7" w:tplc="73515032" w:tentative="1">
      <w:start w:val="1"/>
      <w:numFmt w:val="lowerLetter"/>
      <w:lvlText w:val="%8."/>
      <w:lvlJc w:val="left"/>
      <w:pPr>
        <w:ind w:left="5760" w:hanging="360"/>
      </w:pPr>
    </w:lvl>
    <w:lvl w:ilvl="8" w:tplc="73515032" w:tentative="1">
      <w:start w:val="1"/>
      <w:numFmt w:val="lowerRoman"/>
      <w:lvlText w:val="%9."/>
      <w:lvlJc w:val="right"/>
      <w:pPr>
        <w:ind w:left="6480" w:hanging="180"/>
      </w:pPr>
    </w:lvl>
  </w:abstractNum>
  <w:abstractNum w:abstractNumId="22764535">
    <w:multiLevelType w:val="hybridMultilevel"/>
    <w:lvl w:ilvl="0" w:tplc="14727148">
      <w:start w:val="1"/>
      <w:numFmt w:val="decimal"/>
      <w:lvlText w:val="%1."/>
      <w:lvlJc w:val="left"/>
      <w:pPr>
        <w:ind w:left="720" w:hanging="360"/>
      </w:pPr>
    </w:lvl>
    <w:lvl w:ilvl="1" w:tplc="14727148" w:tentative="1">
      <w:start w:val="1"/>
      <w:numFmt w:val="lowerLetter"/>
      <w:lvlText w:val="%2."/>
      <w:lvlJc w:val="left"/>
      <w:pPr>
        <w:ind w:left="1440" w:hanging="360"/>
      </w:pPr>
    </w:lvl>
    <w:lvl w:ilvl="2" w:tplc="14727148" w:tentative="1">
      <w:start w:val="1"/>
      <w:numFmt w:val="lowerRoman"/>
      <w:lvlText w:val="%3."/>
      <w:lvlJc w:val="right"/>
      <w:pPr>
        <w:ind w:left="2160" w:hanging="180"/>
      </w:pPr>
    </w:lvl>
    <w:lvl w:ilvl="3" w:tplc="14727148" w:tentative="1">
      <w:start w:val="1"/>
      <w:numFmt w:val="decimal"/>
      <w:lvlText w:val="%4."/>
      <w:lvlJc w:val="left"/>
      <w:pPr>
        <w:ind w:left="2880" w:hanging="360"/>
      </w:pPr>
    </w:lvl>
    <w:lvl w:ilvl="4" w:tplc="14727148" w:tentative="1">
      <w:start w:val="1"/>
      <w:numFmt w:val="lowerLetter"/>
      <w:lvlText w:val="%5."/>
      <w:lvlJc w:val="left"/>
      <w:pPr>
        <w:ind w:left="3600" w:hanging="360"/>
      </w:pPr>
    </w:lvl>
    <w:lvl w:ilvl="5" w:tplc="14727148" w:tentative="1">
      <w:start w:val="1"/>
      <w:numFmt w:val="lowerRoman"/>
      <w:lvlText w:val="%6."/>
      <w:lvlJc w:val="right"/>
      <w:pPr>
        <w:ind w:left="4320" w:hanging="180"/>
      </w:pPr>
    </w:lvl>
    <w:lvl w:ilvl="6" w:tplc="14727148" w:tentative="1">
      <w:start w:val="1"/>
      <w:numFmt w:val="decimal"/>
      <w:lvlText w:val="%7."/>
      <w:lvlJc w:val="left"/>
      <w:pPr>
        <w:ind w:left="5040" w:hanging="360"/>
      </w:pPr>
    </w:lvl>
    <w:lvl w:ilvl="7" w:tplc="14727148" w:tentative="1">
      <w:start w:val="1"/>
      <w:numFmt w:val="lowerLetter"/>
      <w:lvlText w:val="%8."/>
      <w:lvlJc w:val="left"/>
      <w:pPr>
        <w:ind w:left="5760" w:hanging="360"/>
      </w:pPr>
    </w:lvl>
    <w:lvl w:ilvl="8" w:tplc="14727148" w:tentative="1">
      <w:start w:val="1"/>
      <w:numFmt w:val="lowerRoman"/>
      <w:lvlText w:val="%9."/>
      <w:lvlJc w:val="right"/>
      <w:pPr>
        <w:ind w:left="6480" w:hanging="180"/>
      </w:pPr>
    </w:lvl>
  </w:abstractNum>
  <w:abstractNum w:abstractNumId="22764534">
    <w:multiLevelType w:val="hybridMultilevel"/>
    <w:lvl w:ilvl="0" w:tplc="14738476">
      <w:start w:val="1"/>
      <w:numFmt w:val="decimal"/>
      <w:lvlText w:val="%1."/>
      <w:lvlJc w:val="left"/>
      <w:pPr>
        <w:ind w:left="720" w:hanging="360"/>
      </w:pPr>
    </w:lvl>
    <w:lvl w:ilvl="1" w:tplc="14738476" w:tentative="1">
      <w:start w:val="1"/>
      <w:numFmt w:val="lowerLetter"/>
      <w:lvlText w:val="%2."/>
      <w:lvlJc w:val="left"/>
      <w:pPr>
        <w:ind w:left="1440" w:hanging="360"/>
      </w:pPr>
    </w:lvl>
    <w:lvl w:ilvl="2" w:tplc="14738476" w:tentative="1">
      <w:start w:val="1"/>
      <w:numFmt w:val="lowerRoman"/>
      <w:lvlText w:val="%3."/>
      <w:lvlJc w:val="right"/>
      <w:pPr>
        <w:ind w:left="2160" w:hanging="180"/>
      </w:pPr>
    </w:lvl>
    <w:lvl w:ilvl="3" w:tplc="14738476" w:tentative="1">
      <w:start w:val="1"/>
      <w:numFmt w:val="decimal"/>
      <w:lvlText w:val="%4."/>
      <w:lvlJc w:val="left"/>
      <w:pPr>
        <w:ind w:left="2880" w:hanging="360"/>
      </w:pPr>
    </w:lvl>
    <w:lvl w:ilvl="4" w:tplc="14738476" w:tentative="1">
      <w:start w:val="1"/>
      <w:numFmt w:val="lowerLetter"/>
      <w:lvlText w:val="%5."/>
      <w:lvlJc w:val="left"/>
      <w:pPr>
        <w:ind w:left="3600" w:hanging="360"/>
      </w:pPr>
    </w:lvl>
    <w:lvl w:ilvl="5" w:tplc="14738476" w:tentative="1">
      <w:start w:val="1"/>
      <w:numFmt w:val="lowerRoman"/>
      <w:lvlText w:val="%6."/>
      <w:lvlJc w:val="right"/>
      <w:pPr>
        <w:ind w:left="4320" w:hanging="180"/>
      </w:pPr>
    </w:lvl>
    <w:lvl w:ilvl="6" w:tplc="14738476" w:tentative="1">
      <w:start w:val="1"/>
      <w:numFmt w:val="decimal"/>
      <w:lvlText w:val="%7."/>
      <w:lvlJc w:val="left"/>
      <w:pPr>
        <w:ind w:left="5040" w:hanging="360"/>
      </w:pPr>
    </w:lvl>
    <w:lvl w:ilvl="7" w:tplc="14738476" w:tentative="1">
      <w:start w:val="1"/>
      <w:numFmt w:val="lowerLetter"/>
      <w:lvlText w:val="%8."/>
      <w:lvlJc w:val="left"/>
      <w:pPr>
        <w:ind w:left="5760" w:hanging="360"/>
      </w:pPr>
    </w:lvl>
    <w:lvl w:ilvl="8" w:tplc="14738476" w:tentative="1">
      <w:start w:val="1"/>
      <w:numFmt w:val="lowerRoman"/>
      <w:lvlText w:val="%9."/>
      <w:lvlJc w:val="right"/>
      <w:pPr>
        <w:ind w:left="6480" w:hanging="180"/>
      </w:pPr>
    </w:lvl>
  </w:abstractNum>
  <w:abstractNum w:abstractNumId="22764533">
    <w:multiLevelType w:val="hybridMultilevel"/>
    <w:lvl w:ilvl="0" w:tplc="88224189">
      <w:start w:val="1"/>
      <w:numFmt w:val="decimal"/>
      <w:lvlText w:val="%1."/>
      <w:lvlJc w:val="left"/>
      <w:pPr>
        <w:ind w:left="720" w:hanging="360"/>
      </w:pPr>
    </w:lvl>
    <w:lvl w:ilvl="1" w:tplc="88224189" w:tentative="1">
      <w:start w:val="1"/>
      <w:numFmt w:val="lowerLetter"/>
      <w:lvlText w:val="%2."/>
      <w:lvlJc w:val="left"/>
      <w:pPr>
        <w:ind w:left="1440" w:hanging="360"/>
      </w:pPr>
    </w:lvl>
    <w:lvl w:ilvl="2" w:tplc="88224189" w:tentative="1">
      <w:start w:val="1"/>
      <w:numFmt w:val="lowerRoman"/>
      <w:lvlText w:val="%3."/>
      <w:lvlJc w:val="right"/>
      <w:pPr>
        <w:ind w:left="2160" w:hanging="180"/>
      </w:pPr>
    </w:lvl>
    <w:lvl w:ilvl="3" w:tplc="88224189" w:tentative="1">
      <w:start w:val="1"/>
      <w:numFmt w:val="decimal"/>
      <w:lvlText w:val="%4."/>
      <w:lvlJc w:val="left"/>
      <w:pPr>
        <w:ind w:left="2880" w:hanging="360"/>
      </w:pPr>
    </w:lvl>
    <w:lvl w:ilvl="4" w:tplc="88224189" w:tentative="1">
      <w:start w:val="1"/>
      <w:numFmt w:val="lowerLetter"/>
      <w:lvlText w:val="%5."/>
      <w:lvlJc w:val="left"/>
      <w:pPr>
        <w:ind w:left="3600" w:hanging="360"/>
      </w:pPr>
    </w:lvl>
    <w:lvl w:ilvl="5" w:tplc="88224189" w:tentative="1">
      <w:start w:val="1"/>
      <w:numFmt w:val="lowerRoman"/>
      <w:lvlText w:val="%6."/>
      <w:lvlJc w:val="right"/>
      <w:pPr>
        <w:ind w:left="4320" w:hanging="180"/>
      </w:pPr>
    </w:lvl>
    <w:lvl w:ilvl="6" w:tplc="88224189" w:tentative="1">
      <w:start w:val="1"/>
      <w:numFmt w:val="decimal"/>
      <w:lvlText w:val="%7."/>
      <w:lvlJc w:val="left"/>
      <w:pPr>
        <w:ind w:left="5040" w:hanging="360"/>
      </w:pPr>
    </w:lvl>
    <w:lvl w:ilvl="7" w:tplc="88224189" w:tentative="1">
      <w:start w:val="1"/>
      <w:numFmt w:val="lowerLetter"/>
      <w:lvlText w:val="%8."/>
      <w:lvlJc w:val="left"/>
      <w:pPr>
        <w:ind w:left="5760" w:hanging="360"/>
      </w:pPr>
    </w:lvl>
    <w:lvl w:ilvl="8" w:tplc="88224189" w:tentative="1">
      <w:start w:val="1"/>
      <w:numFmt w:val="lowerRoman"/>
      <w:lvlText w:val="%9."/>
      <w:lvlJc w:val="right"/>
      <w:pPr>
        <w:ind w:left="6480" w:hanging="180"/>
      </w:pPr>
    </w:lvl>
  </w:abstractNum>
  <w:abstractNum w:abstractNumId="22764532">
    <w:multiLevelType w:val="hybridMultilevel"/>
    <w:lvl w:ilvl="0" w:tplc="63041124">
      <w:start w:val="1"/>
      <w:numFmt w:val="decimal"/>
      <w:lvlText w:val="%1."/>
      <w:lvlJc w:val="left"/>
      <w:pPr>
        <w:ind w:left="720" w:hanging="360"/>
      </w:pPr>
    </w:lvl>
    <w:lvl w:ilvl="1" w:tplc="63041124" w:tentative="1">
      <w:start w:val="1"/>
      <w:numFmt w:val="lowerLetter"/>
      <w:lvlText w:val="%2."/>
      <w:lvlJc w:val="left"/>
      <w:pPr>
        <w:ind w:left="1440" w:hanging="360"/>
      </w:pPr>
    </w:lvl>
    <w:lvl w:ilvl="2" w:tplc="63041124" w:tentative="1">
      <w:start w:val="1"/>
      <w:numFmt w:val="lowerRoman"/>
      <w:lvlText w:val="%3."/>
      <w:lvlJc w:val="right"/>
      <w:pPr>
        <w:ind w:left="2160" w:hanging="180"/>
      </w:pPr>
    </w:lvl>
    <w:lvl w:ilvl="3" w:tplc="63041124" w:tentative="1">
      <w:start w:val="1"/>
      <w:numFmt w:val="decimal"/>
      <w:lvlText w:val="%4."/>
      <w:lvlJc w:val="left"/>
      <w:pPr>
        <w:ind w:left="2880" w:hanging="360"/>
      </w:pPr>
    </w:lvl>
    <w:lvl w:ilvl="4" w:tplc="63041124" w:tentative="1">
      <w:start w:val="1"/>
      <w:numFmt w:val="lowerLetter"/>
      <w:lvlText w:val="%5."/>
      <w:lvlJc w:val="left"/>
      <w:pPr>
        <w:ind w:left="3600" w:hanging="360"/>
      </w:pPr>
    </w:lvl>
    <w:lvl w:ilvl="5" w:tplc="63041124" w:tentative="1">
      <w:start w:val="1"/>
      <w:numFmt w:val="lowerRoman"/>
      <w:lvlText w:val="%6."/>
      <w:lvlJc w:val="right"/>
      <w:pPr>
        <w:ind w:left="4320" w:hanging="180"/>
      </w:pPr>
    </w:lvl>
    <w:lvl w:ilvl="6" w:tplc="63041124" w:tentative="1">
      <w:start w:val="1"/>
      <w:numFmt w:val="decimal"/>
      <w:lvlText w:val="%7."/>
      <w:lvlJc w:val="left"/>
      <w:pPr>
        <w:ind w:left="5040" w:hanging="360"/>
      </w:pPr>
    </w:lvl>
    <w:lvl w:ilvl="7" w:tplc="63041124" w:tentative="1">
      <w:start w:val="1"/>
      <w:numFmt w:val="lowerLetter"/>
      <w:lvlText w:val="%8."/>
      <w:lvlJc w:val="left"/>
      <w:pPr>
        <w:ind w:left="5760" w:hanging="360"/>
      </w:pPr>
    </w:lvl>
    <w:lvl w:ilvl="8" w:tplc="63041124" w:tentative="1">
      <w:start w:val="1"/>
      <w:numFmt w:val="lowerRoman"/>
      <w:lvlText w:val="%9."/>
      <w:lvlJc w:val="right"/>
      <w:pPr>
        <w:ind w:left="6480" w:hanging="180"/>
      </w:pPr>
    </w:lvl>
  </w:abstractNum>
  <w:abstractNum w:abstractNumId="22764531">
    <w:multiLevelType w:val="hybridMultilevel"/>
    <w:lvl w:ilvl="0" w:tplc="11058227">
      <w:start w:val="1"/>
      <w:numFmt w:val="decimal"/>
      <w:lvlText w:val="%1."/>
      <w:lvlJc w:val="left"/>
      <w:pPr>
        <w:ind w:left="720" w:hanging="360"/>
      </w:pPr>
    </w:lvl>
    <w:lvl w:ilvl="1" w:tplc="11058227" w:tentative="1">
      <w:start w:val="1"/>
      <w:numFmt w:val="lowerLetter"/>
      <w:lvlText w:val="%2."/>
      <w:lvlJc w:val="left"/>
      <w:pPr>
        <w:ind w:left="1440" w:hanging="360"/>
      </w:pPr>
    </w:lvl>
    <w:lvl w:ilvl="2" w:tplc="11058227" w:tentative="1">
      <w:start w:val="1"/>
      <w:numFmt w:val="lowerRoman"/>
      <w:lvlText w:val="%3."/>
      <w:lvlJc w:val="right"/>
      <w:pPr>
        <w:ind w:left="2160" w:hanging="180"/>
      </w:pPr>
    </w:lvl>
    <w:lvl w:ilvl="3" w:tplc="11058227" w:tentative="1">
      <w:start w:val="1"/>
      <w:numFmt w:val="decimal"/>
      <w:lvlText w:val="%4."/>
      <w:lvlJc w:val="left"/>
      <w:pPr>
        <w:ind w:left="2880" w:hanging="360"/>
      </w:pPr>
    </w:lvl>
    <w:lvl w:ilvl="4" w:tplc="11058227" w:tentative="1">
      <w:start w:val="1"/>
      <w:numFmt w:val="lowerLetter"/>
      <w:lvlText w:val="%5."/>
      <w:lvlJc w:val="left"/>
      <w:pPr>
        <w:ind w:left="3600" w:hanging="360"/>
      </w:pPr>
    </w:lvl>
    <w:lvl w:ilvl="5" w:tplc="11058227" w:tentative="1">
      <w:start w:val="1"/>
      <w:numFmt w:val="lowerRoman"/>
      <w:lvlText w:val="%6."/>
      <w:lvlJc w:val="right"/>
      <w:pPr>
        <w:ind w:left="4320" w:hanging="180"/>
      </w:pPr>
    </w:lvl>
    <w:lvl w:ilvl="6" w:tplc="11058227" w:tentative="1">
      <w:start w:val="1"/>
      <w:numFmt w:val="decimal"/>
      <w:lvlText w:val="%7."/>
      <w:lvlJc w:val="left"/>
      <w:pPr>
        <w:ind w:left="5040" w:hanging="360"/>
      </w:pPr>
    </w:lvl>
    <w:lvl w:ilvl="7" w:tplc="11058227" w:tentative="1">
      <w:start w:val="1"/>
      <w:numFmt w:val="lowerLetter"/>
      <w:lvlText w:val="%8."/>
      <w:lvlJc w:val="left"/>
      <w:pPr>
        <w:ind w:left="5760" w:hanging="360"/>
      </w:pPr>
    </w:lvl>
    <w:lvl w:ilvl="8" w:tplc="11058227" w:tentative="1">
      <w:start w:val="1"/>
      <w:numFmt w:val="lowerRoman"/>
      <w:lvlText w:val="%9."/>
      <w:lvlJc w:val="right"/>
      <w:pPr>
        <w:ind w:left="6480" w:hanging="180"/>
      </w:pPr>
    </w:lvl>
  </w:abstractNum>
  <w:abstractNum w:abstractNumId="22764530">
    <w:multiLevelType w:val="hybridMultilevel"/>
    <w:lvl w:ilvl="0" w:tplc="35643835">
      <w:start w:val="1"/>
      <w:numFmt w:val="decimal"/>
      <w:lvlText w:val="%1."/>
      <w:lvlJc w:val="left"/>
      <w:pPr>
        <w:ind w:left="720" w:hanging="360"/>
      </w:pPr>
    </w:lvl>
    <w:lvl w:ilvl="1" w:tplc="35643835" w:tentative="1">
      <w:start w:val="1"/>
      <w:numFmt w:val="lowerLetter"/>
      <w:lvlText w:val="%2."/>
      <w:lvlJc w:val="left"/>
      <w:pPr>
        <w:ind w:left="1440" w:hanging="360"/>
      </w:pPr>
    </w:lvl>
    <w:lvl w:ilvl="2" w:tplc="35643835" w:tentative="1">
      <w:start w:val="1"/>
      <w:numFmt w:val="lowerRoman"/>
      <w:lvlText w:val="%3."/>
      <w:lvlJc w:val="right"/>
      <w:pPr>
        <w:ind w:left="2160" w:hanging="180"/>
      </w:pPr>
    </w:lvl>
    <w:lvl w:ilvl="3" w:tplc="35643835" w:tentative="1">
      <w:start w:val="1"/>
      <w:numFmt w:val="decimal"/>
      <w:lvlText w:val="%4."/>
      <w:lvlJc w:val="left"/>
      <w:pPr>
        <w:ind w:left="2880" w:hanging="360"/>
      </w:pPr>
    </w:lvl>
    <w:lvl w:ilvl="4" w:tplc="35643835" w:tentative="1">
      <w:start w:val="1"/>
      <w:numFmt w:val="lowerLetter"/>
      <w:lvlText w:val="%5."/>
      <w:lvlJc w:val="left"/>
      <w:pPr>
        <w:ind w:left="3600" w:hanging="360"/>
      </w:pPr>
    </w:lvl>
    <w:lvl w:ilvl="5" w:tplc="35643835" w:tentative="1">
      <w:start w:val="1"/>
      <w:numFmt w:val="lowerRoman"/>
      <w:lvlText w:val="%6."/>
      <w:lvlJc w:val="right"/>
      <w:pPr>
        <w:ind w:left="4320" w:hanging="180"/>
      </w:pPr>
    </w:lvl>
    <w:lvl w:ilvl="6" w:tplc="35643835" w:tentative="1">
      <w:start w:val="1"/>
      <w:numFmt w:val="decimal"/>
      <w:lvlText w:val="%7."/>
      <w:lvlJc w:val="left"/>
      <w:pPr>
        <w:ind w:left="5040" w:hanging="360"/>
      </w:pPr>
    </w:lvl>
    <w:lvl w:ilvl="7" w:tplc="35643835" w:tentative="1">
      <w:start w:val="1"/>
      <w:numFmt w:val="lowerLetter"/>
      <w:lvlText w:val="%8."/>
      <w:lvlJc w:val="left"/>
      <w:pPr>
        <w:ind w:left="5760" w:hanging="360"/>
      </w:pPr>
    </w:lvl>
    <w:lvl w:ilvl="8" w:tplc="35643835" w:tentative="1">
      <w:start w:val="1"/>
      <w:numFmt w:val="lowerRoman"/>
      <w:lvlText w:val="%9."/>
      <w:lvlJc w:val="right"/>
      <w:pPr>
        <w:ind w:left="6480" w:hanging="180"/>
      </w:pPr>
    </w:lvl>
  </w:abstractNum>
  <w:abstractNum w:abstractNumId="22764529">
    <w:multiLevelType w:val="hybridMultilevel"/>
    <w:lvl w:ilvl="0" w:tplc="67887487">
      <w:start w:val="1"/>
      <w:numFmt w:val="decimal"/>
      <w:lvlText w:val="%1."/>
      <w:lvlJc w:val="left"/>
      <w:pPr>
        <w:ind w:left="720" w:hanging="360"/>
      </w:pPr>
    </w:lvl>
    <w:lvl w:ilvl="1" w:tplc="67887487" w:tentative="1">
      <w:start w:val="1"/>
      <w:numFmt w:val="lowerLetter"/>
      <w:lvlText w:val="%2."/>
      <w:lvlJc w:val="left"/>
      <w:pPr>
        <w:ind w:left="1440" w:hanging="360"/>
      </w:pPr>
    </w:lvl>
    <w:lvl w:ilvl="2" w:tplc="67887487" w:tentative="1">
      <w:start w:val="1"/>
      <w:numFmt w:val="lowerRoman"/>
      <w:lvlText w:val="%3."/>
      <w:lvlJc w:val="right"/>
      <w:pPr>
        <w:ind w:left="2160" w:hanging="180"/>
      </w:pPr>
    </w:lvl>
    <w:lvl w:ilvl="3" w:tplc="67887487" w:tentative="1">
      <w:start w:val="1"/>
      <w:numFmt w:val="decimal"/>
      <w:lvlText w:val="%4."/>
      <w:lvlJc w:val="left"/>
      <w:pPr>
        <w:ind w:left="2880" w:hanging="360"/>
      </w:pPr>
    </w:lvl>
    <w:lvl w:ilvl="4" w:tplc="67887487" w:tentative="1">
      <w:start w:val="1"/>
      <w:numFmt w:val="lowerLetter"/>
      <w:lvlText w:val="%5."/>
      <w:lvlJc w:val="left"/>
      <w:pPr>
        <w:ind w:left="3600" w:hanging="360"/>
      </w:pPr>
    </w:lvl>
    <w:lvl w:ilvl="5" w:tplc="67887487" w:tentative="1">
      <w:start w:val="1"/>
      <w:numFmt w:val="lowerRoman"/>
      <w:lvlText w:val="%6."/>
      <w:lvlJc w:val="right"/>
      <w:pPr>
        <w:ind w:left="4320" w:hanging="180"/>
      </w:pPr>
    </w:lvl>
    <w:lvl w:ilvl="6" w:tplc="67887487" w:tentative="1">
      <w:start w:val="1"/>
      <w:numFmt w:val="decimal"/>
      <w:lvlText w:val="%7."/>
      <w:lvlJc w:val="left"/>
      <w:pPr>
        <w:ind w:left="5040" w:hanging="360"/>
      </w:pPr>
    </w:lvl>
    <w:lvl w:ilvl="7" w:tplc="67887487" w:tentative="1">
      <w:start w:val="1"/>
      <w:numFmt w:val="lowerLetter"/>
      <w:lvlText w:val="%8."/>
      <w:lvlJc w:val="left"/>
      <w:pPr>
        <w:ind w:left="5760" w:hanging="360"/>
      </w:pPr>
    </w:lvl>
    <w:lvl w:ilvl="8" w:tplc="67887487" w:tentative="1">
      <w:start w:val="1"/>
      <w:numFmt w:val="lowerRoman"/>
      <w:lvlText w:val="%9."/>
      <w:lvlJc w:val="right"/>
      <w:pPr>
        <w:ind w:left="6480" w:hanging="180"/>
      </w:pPr>
    </w:lvl>
  </w:abstractNum>
  <w:abstractNum w:abstractNumId="22764528">
    <w:multiLevelType w:val="hybridMultilevel"/>
    <w:lvl w:ilvl="0" w:tplc="67223856">
      <w:start w:val="1"/>
      <w:numFmt w:val="decimal"/>
      <w:lvlText w:val="%1."/>
      <w:lvlJc w:val="left"/>
      <w:pPr>
        <w:ind w:left="720" w:hanging="360"/>
      </w:pPr>
    </w:lvl>
    <w:lvl w:ilvl="1" w:tplc="67223856" w:tentative="1">
      <w:start w:val="1"/>
      <w:numFmt w:val="lowerLetter"/>
      <w:lvlText w:val="%2."/>
      <w:lvlJc w:val="left"/>
      <w:pPr>
        <w:ind w:left="1440" w:hanging="360"/>
      </w:pPr>
    </w:lvl>
    <w:lvl w:ilvl="2" w:tplc="67223856" w:tentative="1">
      <w:start w:val="1"/>
      <w:numFmt w:val="lowerRoman"/>
      <w:lvlText w:val="%3."/>
      <w:lvlJc w:val="right"/>
      <w:pPr>
        <w:ind w:left="2160" w:hanging="180"/>
      </w:pPr>
    </w:lvl>
    <w:lvl w:ilvl="3" w:tplc="67223856" w:tentative="1">
      <w:start w:val="1"/>
      <w:numFmt w:val="decimal"/>
      <w:lvlText w:val="%4."/>
      <w:lvlJc w:val="left"/>
      <w:pPr>
        <w:ind w:left="2880" w:hanging="360"/>
      </w:pPr>
    </w:lvl>
    <w:lvl w:ilvl="4" w:tplc="67223856" w:tentative="1">
      <w:start w:val="1"/>
      <w:numFmt w:val="lowerLetter"/>
      <w:lvlText w:val="%5."/>
      <w:lvlJc w:val="left"/>
      <w:pPr>
        <w:ind w:left="3600" w:hanging="360"/>
      </w:pPr>
    </w:lvl>
    <w:lvl w:ilvl="5" w:tplc="67223856" w:tentative="1">
      <w:start w:val="1"/>
      <w:numFmt w:val="lowerRoman"/>
      <w:lvlText w:val="%6."/>
      <w:lvlJc w:val="right"/>
      <w:pPr>
        <w:ind w:left="4320" w:hanging="180"/>
      </w:pPr>
    </w:lvl>
    <w:lvl w:ilvl="6" w:tplc="67223856" w:tentative="1">
      <w:start w:val="1"/>
      <w:numFmt w:val="decimal"/>
      <w:lvlText w:val="%7."/>
      <w:lvlJc w:val="left"/>
      <w:pPr>
        <w:ind w:left="5040" w:hanging="360"/>
      </w:pPr>
    </w:lvl>
    <w:lvl w:ilvl="7" w:tplc="67223856" w:tentative="1">
      <w:start w:val="1"/>
      <w:numFmt w:val="lowerLetter"/>
      <w:lvlText w:val="%8."/>
      <w:lvlJc w:val="left"/>
      <w:pPr>
        <w:ind w:left="5760" w:hanging="360"/>
      </w:pPr>
    </w:lvl>
    <w:lvl w:ilvl="8" w:tplc="67223856" w:tentative="1">
      <w:start w:val="1"/>
      <w:numFmt w:val="lowerRoman"/>
      <w:lvlText w:val="%9."/>
      <w:lvlJc w:val="right"/>
      <w:pPr>
        <w:ind w:left="6480" w:hanging="180"/>
      </w:pPr>
    </w:lvl>
  </w:abstractNum>
  <w:abstractNum w:abstractNumId="22764527">
    <w:multiLevelType w:val="hybridMultilevel"/>
    <w:lvl w:ilvl="0" w:tplc="55980668">
      <w:start w:val="1"/>
      <w:numFmt w:val="decimal"/>
      <w:lvlText w:val="%1."/>
      <w:lvlJc w:val="left"/>
      <w:pPr>
        <w:ind w:left="720" w:hanging="360"/>
      </w:pPr>
    </w:lvl>
    <w:lvl w:ilvl="1" w:tplc="55980668" w:tentative="1">
      <w:start w:val="1"/>
      <w:numFmt w:val="lowerLetter"/>
      <w:lvlText w:val="%2."/>
      <w:lvlJc w:val="left"/>
      <w:pPr>
        <w:ind w:left="1440" w:hanging="360"/>
      </w:pPr>
    </w:lvl>
    <w:lvl w:ilvl="2" w:tplc="55980668" w:tentative="1">
      <w:start w:val="1"/>
      <w:numFmt w:val="lowerRoman"/>
      <w:lvlText w:val="%3."/>
      <w:lvlJc w:val="right"/>
      <w:pPr>
        <w:ind w:left="2160" w:hanging="180"/>
      </w:pPr>
    </w:lvl>
    <w:lvl w:ilvl="3" w:tplc="55980668" w:tentative="1">
      <w:start w:val="1"/>
      <w:numFmt w:val="decimal"/>
      <w:lvlText w:val="%4."/>
      <w:lvlJc w:val="left"/>
      <w:pPr>
        <w:ind w:left="2880" w:hanging="360"/>
      </w:pPr>
    </w:lvl>
    <w:lvl w:ilvl="4" w:tplc="55980668" w:tentative="1">
      <w:start w:val="1"/>
      <w:numFmt w:val="lowerLetter"/>
      <w:lvlText w:val="%5."/>
      <w:lvlJc w:val="left"/>
      <w:pPr>
        <w:ind w:left="3600" w:hanging="360"/>
      </w:pPr>
    </w:lvl>
    <w:lvl w:ilvl="5" w:tplc="55980668" w:tentative="1">
      <w:start w:val="1"/>
      <w:numFmt w:val="lowerRoman"/>
      <w:lvlText w:val="%6."/>
      <w:lvlJc w:val="right"/>
      <w:pPr>
        <w:ind w:left="4320" w:hanging="180"/>
      </w:pPr>
    </w:lvl>
    <w:lvl w:ilvl="6" w:tplc="55980668" w:tentative="1">
      <w:start w:val="1"/>
      <w:numFmt w:val="decimal"/>
      <w:lvlText w:val="%7."/>
      <w:lvlJc w:val="left"/>
      <w:pPr>
        <w:ind w:left="5040" w:hanging="360"/>
      </w:pPr>
    </w:lvl>
    <w:lvl w:ilvl="7" w:tplc="55980668" w:tentative="1">
      <w:start w:val="1"/>
      <w:numFmt w:val="lowerLetter"/>
      <w:lvlText w:val="%8."/>
      <w:lvlJc w:val="left"/>
      <w:pPr>
        <w:ind w:left="5760" w:hanging="360"/>
      </w:pPr>
    </w:lvl>
    <w:lvl w:ilvl="8" w:tplc="55980668" w:tentative="1">
      <w:start w:val="1"/>
      <w:numFmt w:val="lowerRoman"/>
      <w:lvlText w:val="%9."/>
      <w:lvlJc w:val="right"/>
      <w:pPr>
        <w:ind w:left="6480" w:hanging="180"/>
      </w:pPr>
    </w:lvl>
  </w:abstractNum>
  <w:abstractNum w:abstractNumId="22764526">
    <w:multiLevelType w:val="hybridMultilevel"/>
    <w:lvl w:ilvl="0" w:tplc="84566703">
      <w:start w:val="1"/>
      <w:numFmt w:val="decimal"/>
      <w:lvlText w:val="%1."/>
      <w:lvlJc w:val="left"/>
      <w:pPr>
        <w:ind w:left="720" w:hanging="360"/>
      </w:pPr>
    </w:lvl>
    <w:lvl w:ilvl="1" w:tplc="84566703" w:tentative="1">
      <w:start w:val="1"/>
      <w:numFmt w:val="lowerLetter"/>
      <w:lvlText w:val="%2."/>
      <w:lvlJc w:val="left"/>
      <w:pPr>
        <w:ind w:left="1440" w:hanging="360"/>
      </w:pPr>
    </w:lvl>
    <w:lvl w:ilvl="2" w:tplc="84566703" w:tentative="1">
      <w:start w:val="1"/>
      <w:numFmt w:val="lowerRoman"/>
      <w:lvlText w:val="%3."/>
      <w:lvlJc w:val="right"/>
      <w:pPr>
        <w:ind w:left="2160" w:hanging="180"/>
      </w:pPr>
    </w:lvl>
    <w:lvl w:ilvl="3" w:tplc="84566703" w:tentative="1">
      <w:start w:val="1"/>
      <w:numFmt w:val="decimal"/>
      <w:lvlText w:val="%4."/>
      <w:lvlJc w:val="left"/>
      <w:pPr>
        <w:ind w:left="2880" w:hanging="360"/>
      </w:pPr>
    </w:lvl>
    <w:lvl w:ilvl="4" w:tplc="84566703" w:tentative="1">
      <w:start w:val="1"/>
      <w:numFmt w:val="lowerLetter"/>
      <w:lvlText w:val="%5."/>
      <w:lvlJc w:val="left"/>
      <w:pPr>
        <w:ind w:left="3600" w:hanging="360"/>
      </w:pPr>
    </w:lvl>
    <w:lvl w:ilvl="5" w:tplc="84566703" w:tentative="1">
      <w:start w:val="1"/>
      <w:numFmt w:val="lowerRoman"/>
      <w:lvlText w:val="%6."/>
      <w:lvlJc w:val="right"/>
      <w:pPr>
        <w:ind w:left="4320" w:hanging="180"/>
      </w:pPr>
    </w:lvl>
    <w:lvl w:ilvl="6" w:tplc="84566703" w:tentative="1">
      <w:start w:val="1"/>
      <w:numFmt w:val="decimal"/>
      <w:lvlText w:val="%7."/>
      <w:lvlJc w:val="left"/>
      <w:pPr>
        <w:ind w:left="5040" w:hanging="360"/>
      </w:pPr>
    </w:lvl>
    <w:lvl w:ilvl="7" w:tplc="84566703" w:tentative="1">
      <w:start w:val="1"/>
      <w:numFmt w:val="lowerLetter"/>
      <w:lvlText w:val="%8."/>
      <w:lvlJc w:val="left"/>
      <w:pPr>
        <w:ind w:left="5760" w:hanging="360"/>
      </w:pPr>
    </w:lvl>
    <w:lvl w:ilvl="8" w:tplc="84566703" w:tentative="1">
      <w:start w:val="1"/>
      <w:numFmt w:val="lowerRoman"/>
      <w:lvlText w:val="%9."/>
      <w:lvlJc w:val="right"/>
      <w:pPr>
        <w:ind w:left="6480" w:hanging="180"/>
      </w:pPr>
    </w:lvl>
  </w:abstractNum>
  <w:abstractNum w:abstractNumId="22764525">
    <w:multiLevelType w:val="hybridMultilevel"/>
    <w:lvl w:ilvl="0" w:tplc="11779176">
      <w:start w:val="1"/>
      <w:numFmt w:val="decimal"/>
      <w:lvlText w:val="%1."/>
      <w:lvlJc w:val="left"/>
      <w:pPr>
        <w:ind w:left="720" w:hanging="360"/>
      </w:pPr>
    </w:lvl>
    <w:lvl w:ilvl="1" w:tplc="11779176" w:tentative="1">
      <w:start w:val="1"/>
      <w:numFmt w:val="lowerLetter"/>
      <w:lvlText w:val="%2."/>
      <w:lvlJc w:val="left"/>
      <w:pPr>
        <w:ind w:left="1440" w:hanging="360"/>
      </w:pPr>
    </w:lvl>
    <w:lvl w:ilvl="2" w:tplc="11779176" w:tentative="1">
      <w:start w:val="1"/>
      <w:numFmt w:val="lowerRoman"/>
      <w:lvlText w:val="%3."/>
      <w:lvlJc w:val="right"/>
      <w:pPr>
        <w:ind w:left="2160" w:hanging="180"/>
      </w:pPr>
    </w:lvl>
    <w:lvl w:ilvl="3" w:tplc="11779176" w:tentative="1">
      <w:start w:val="1"/>
      <w:numFmt w:val="decimal"/>
      <w:lvlText w:val="%4."/>
      <w:lvlJc w:val="left"/>
      <w:pPr>
        <w:ind w:left="2880" w:hanging="360"/>
      </w:pPr>
    </w:lvl>
    <w:lvl w:ilvl="4" w:tplc="11779176" w:tentative="1">
      <w:start w:val="1"/>
      <w:numFmt w:val="lowerLetter"/>
      <w:lvlText w:val="%5."/>
      <w:lvlJc w:val="left"/>
      <w:pPr>
        <w:ind w:left="3600" w:hanging="360"/>
      </w:pPr>
    </w:lvl>
    <w:lvl w:ilvl="5" w:tplc="11779176" w:tentative="1">
      <w:start w:val="1"/>
      <w:numFmt w:val="lowerRoman"/>
      <w:lvlText w:val="%6."/>
      <w:lvlJc w:val="right"/>
      <w:pPr>
        <w:ind w:left="4320" w:hanging="180"/>
      </w:pPr>
    </w:lvl>
    <w:lvl w:ilvl="6" w:tplc="11779176" w:tentative="1">
      <w:start w:val="1"/>
      <w:numFmt w:val="decimal"/>
      <w:lvlText w:val="%7."/>
      <w:lvlJc w:val="left"/>
      <w:pPr>
        <w:ind w:left="5040" w:hanging="360"/>
      </w:pPr>
    </w:lvl>
    <w:lvl w:ilvl="7" w:tplc="11779176" w:tentative="1">
      <w:start w:val="1"/>
      <w:numFmt w:val="lowerLetter"/>
      <w:lvlText w:val="%8."/>
      <w:lvlJc w:val="left"/>
      <w:pPr>
        <w:ind w:left="5760" w:hanging="360"/>
      </w:pPr>
    </w:lvl>
    <w:lvl w:ilvl="8" w:tplc="11779176" w:tentative="1">
      <w:start w:val="1"/>
      <w:numFmt w:val="lowerRoman"/>
      <w:lvlText w:val="%9."/>
      <w:lvlJc w:val="right"/>
      <w:pPr>
        <w:ind w:left="6480" w:hanging="180"/>
      </w:pPr>
    </w:lvl>
  </w:abstractNum>
  <w:abstractNum w:abstractNumId="22764524">
    <w:multiLevelType w:val="hybridMultilevel"/>
    <w:lvl w:ilvl="0" w:tplc="93029634">
      <w:start w:val="1"/>
      <w:numFmt w:val="decimal"/>
      <w:lvlText w:val="%1."/>
      <w:lvlJc w:val="left"/>
      <w:pPr>
        <w:ind w:left="720" w:hanging="360"/>
      </w:pPr>
    </w:lvl>
    <w:lvl w:ilvl="1" w:tplc="93029634" w:tentative="1">
      <w:start w:val="1"/>
      <w:numFmt w:val="lowerLetter"/>
      <w:lvlText w:val="%2."/>
      <w:lvlJc w:val="left"/>
      <w:pPr>
        <w:ind w:left="1440" w:hanging="360"/>
      </w:pPr>
    </w:lvl>
    <w:lvl w:ilvl="2" w:tplc="93029634" w:tentative="1">
      <w:start w:val="1"/>
      <w:numFmt w:val="lowerRoman"/>
      <w:lvlText w:val="%3."/>
      <w:lvlJc w:val="right"/>
      <w:pPr>
        <w:ind w:left="2160" w:hanging="180"/>
      </w:pPr>
    </w:lvl>
    <w:lvl w:ilvl="3" w:tplc="93029634" w:tentative="1">
      <w:start w:val="1"/>
      <w:numFmt w:val="decimal"/>
      <w:lvlText w:val="%4."/>
      <w:lvlJc w:val="left"/>
      <w:pPr>
        <w:ind w:left="2880" w:hanging="360"/>
      </w:pPr>
    </w:lvl>
    <w:lvl w:ilvl="4" w:tplc="93029634" w:tentative="1">
      <w:start w:val="1"/>
      <w:numFmt w:val="lowerLetter"/>
      <w:lvlText w:val="%5."/>
      <w:lvlJc w:val="left"/>
      <w:pPr>
        <w:ind w:left="3600" w:hanging="360"/>
      </w:pPr>
    </w:lvl>
    <w:lvl w:ilvl="5" w:tplc="93029634" w:tentative="1">
      <w:start w:val="1"/>
      <w:numFmt w:val="lowerRoman"/>
      <w:lvlText w:val="%6."/>
      <w:lvlJc w:val="right"/>
      <w:pPr>
        <w:ind w:left="4320" w:hanging="180"/>
      </w:pPr>
    </w:lvl>
    <w:lvl w:ilvl="6" w:tplc="93029634" w:tentative="1">
      <w:start w:val="1"/>
      <w:numFmt w:val="decimal"/>
      <w:lvlText w:val="%7."/>
      <w:lvlJc w:val="left"/>
      <w:pPr>
        <w:ind w:left="5040" w:hanging="360"/>
      </w:pPr>
    </w:lvl>
    <w:lvl w:ilvl="7" w:tplc="93029634" w:tentative="1">
      <w:start w:val="1"/>
      <w:numFmt w:val="lowerLetter"/>
      <w:lvlText w:val="%8."/>
      <w:lvlJc w:val="left"/>
      <w:pPr>
        <w:ind w:left="5760" w:hanging="360"/>
      </w:pPr>
    </w:lvl>
    <w:lvl w:ilvl="8" w:tplc="93029634" w:tentative="1">
      <w:start w:val="1"/>
      <w:numFmt w:val="lowerRoman"/>
      <w:lvlText w:val="%9."/>
      <w:lvlJc w:val="right"/>
      <w:pPr>
        <w:ind w:left="6480" w:hanging="180"/>
      </w:pPr>
    </w:lvl>
  </w:abstractNum>
  <w:abstractNum w:abstractNumId="22764523">
    <w:multiLevelType w:val="hybridMultilevel"/>
    <w:lvl w:ilvl="0" w:tplc="91359019">
      <w:start w:val="1"/>
      <w:numFmt w:val="decimal"/>
      <w:lvlText w:val="%1."/>
      <w:lvlJc w:val="left"/>
      <w:pPr>
        <w:ind w:left="720" w:hanging="360"/>
      </w:pPr>
    </w:lvl>
    <w:lvl w:ilvl="1" w:tplc="91359019" w:tentative="1">
      <w:start w:val="1"/>
      <w:numFmt w:val="lowerLetter"/>
      <w:lvlText w:val="%2."/>
      <w:lvlJc w:val="left"/>
      <w:pPr>
        <w:ind w:left="1440" w:hanging="360"/>
      </w:pPr>
    </w:lvl>
    <w:lvl w:ilvl="2" w:tplc="91359019" w:tentative="1">
      <w:start w:val="1"/>
      <w:numFmt w:val="lowerRoman"/>
      <w:lvlText w:val="%3."/>
      <w:lvlJc w:val="right"/>
      <w:pPr>
        <w:ind w:left="2160" w:hanging="180"/>
      </w:pPr>
    </w:lvl>
    <w:lvl w:ilvl="3" w:tplc="91359019" w:tentative="1">
      <w:start w:val="1"/>
      <w:numFmt w:val="decimal"/>
      <w:lvlText w:val="%4."/>
      <w:lvlJc w:val="left"/>
      <w:pPr>
        <w:ind w:left="2880" w:hanging="360"/>
      </w:pPr>
    </w:lvl>
    <w:lvl w:ilvl="4" w:tplc="91359019" w:tentative="1">
      <w:start w:val="1"/>
      <w:numFmt w:val="lowerLetter"/>
      <w:lvlText w:val="%5."/>
      <w:lvlJc w:val="left"/>
      <w:pPr>
        <w:ind w:left="3600" w:hanging="360"/>
      </w:pPr>
    </w:lvl>
    <w:lvl w:ilvl="5" w:tplc="91359019" w:tentative="1">
      <w:start w:val="1"/>
      <w:numFmt w:val="lowerRoman"/>
      <w:lvlText w:val="%6."/>
      <w:lvlJc w:val="right"/>
      <w:pPr>
        <w:ind w:left="4320" w:hanging="180"/>
      </w:pPr>
    </w:lvl>
    <w:lvl w:ilvl="6" w:tplc="91359019" w:tentative="1">
      <w:start w:val="1"/>
      <w:numFmt w:val="decimal"/>
      <w:lvlText w:val="%7."/>
      <w:lvlJc w:val="left"/>
      <w:pPr>
        <w:ind w:left="5040" w:hanging="360"/>
      </w:pPr>
    </w:lvl>
    <w:lvl w:ilvl="7" w:tplc="91359019" w:tentative="1">
      <w:start w:val="1"/>
      <w:numFmt w:val="lowerLetter"/>
      <w:lvlText w:val="%8."/>
      <w:lvlJc w:val="left"/>
      <w:pPr>
        <w:ind w:left="5760" w:hanging="360"/>
      </w:pPr>
    </w:lvl>
    <w:lvl w:ilvl="8" w:tplc="91359019" w:tentative="1">
      <w:start w:val="1"/>
      <w:numFmt w:val="lowerRoman"/>
      <w:lvlText w:val="%9."/>
      <w:lvlJc w:val="right"/>
      <w:pPr>
        <w:ind w:left="6480" w:hanging="180"/>
      </w:pPr>
    </w:lvl>
  </w:abstractNum>
  <w:abstractNum w:abstractNumId="22764522">
    <w:multiLevelType w:val="hybridMultilevel"/>
    <w:lvl w:ilvl="0" w:tplc="46834547">
      <w:start w:val="1"/>
      <w:numFmt w:val="decimal"/>
      <w:lvlText w:val="%1."/>
      <w:lvlJc w:val="left"/>
      <w:pPr>
        <w:ind w:left="720" w:hanging="360"/>
      </w:pPr>
    </w:lvl>
    <w:lvl w:ilvl="1" w:tplc="46834547" w:tentative="1">
      <w:start w:val="1"/>
      <w:numFmt w:val="lowerLetter"/>
      <w:lvlText w:val="%2."/>
      <w:lvlJc w:val="left"/>
      <w:pPr>
        <w:ind w:left="1440" w:hanging="360"/>
      </w:pPr>
    </w:lvl>
    <w:lvl w:ilvl="2" w:tplc="46834547" w:tentative="1">
      <w:start w:val="1"/>
      <w:numFmt w:val="lowerRoman"/>
      <w:lvlText w:val="%3."/>
      <w:lvlJc w:val="right"/>
      <w:pPr>
        <w:ind w:left="2160" w:hanging="180"/>
      </w:pPr>
    </w:lvl>
    <w:lvl w:ilvl="3" w:tplc="46834547" w:tentative="1">
      <w:start w:val="1"/>
      <w:numFmt w:val="decimal"/>
      <w:lvlText w:val="%4."/>
      <w:lvlJc w:val="left"/>
      <w:pPr>
        <w:ind w:left="2880" w:hanging="360"/>
      </w:pPr>
    </w:lvl>
    <w:lvl w:ilvl="4" w:tplc="46834547" w:tentative="1">
      <w:start w:val="1"/>
      <w:numFmt w:val="lowerLetter"/>
      <w:lvlText w:val="%5."/>
      <w:lvlJc w:val="left"/>
      <w:pPr>
        <w:ind w:left="3600" w:hanging="360"/>
      </w:pPr>
    </w:lvl>
    <w:lvl w:ilvl="5" w:tplc="46834547" w:tentative="1">
      <w:start w:val="1"/>
      <w:numFmt w:val="lowerRoman"/>
      <w:lvlText w:val="%6."/>
      <w:lvlJc w:val="right"/>
      <w:pPr>
        <w:ind w:left="4320" w:hanging="180"/>
      </w:pPr>
    </w:lvl>
    <w:lvl w:ilvl="6" w:tplc="46834547" w:tentative="1">
      <w:start w:val="1"/>
      <w:numFmt w:val="decimal"/>
      <w:lvlText w:val="%7."/>
      <w:lvlJc w:val="left"/>
      <w:pPr>
        <w:ind w:left="5040" w:hanging="360"/>
      </w:pPr>
    </w:lvl>
    <w:lvl w:ilvl="7" w:tplc="46834547" w:tentative="1">
      <w:start w:val="1"/>
      <w:numFmt w:val="lowerLetter"/>
      <w:lvlText w:val="%8."/>
      <w:lvlJc w:val="left"/>
      <w:pPr>
        <w:ind w:left="5760" w:hanging="360"/>
      </w:pPr>
    </w:lvl>
    <w:lvl w:ilvl="8" w:tplc="46834547" w:tentative="1">
      <w:start w:val="1"/>
      <w:numFmt w:val="lowerRoman"/>
      <w:lvlText w:val="%9."/>
      <w:lvlJc w:val="right"/>
      <w:pPr>
        <w:ind w:left="6480" w:hanging="180"/>
      </w:pPr>
    </w:lvl>
  </w:abstractNum>
  <w:abstractNum w:abstractNumId="22764521">
    <w:multiLevelType w:val="hybridMultilevel"/>
    <w:lvl w:ilvl="0" w:tplc="68745860">
      <w:start w:val="1"/>
      <w:numFmt w:val="decimal"/>
      <w:lvlText w:val="%1."/>
      <w:lvlJc w:val="left"/>
      <w:pPr>
        <w:ind w:left="720" w:hanging="360"/>
      </w:pPr>
    </w:lvl>
    <w:lvl w:ilvl="1" w:tplc="68745860" w:tentative="1">
      <w:start w:val="1"/>
      <w:numFmt w:val="lowerLetter"/>
      <w:lvlText w:val="%2."/>
      <w:lvlJc w:val="left"/>
      <w:pPr>
        <w:ind w:left="1440" w:hanging="360"/>
      </w:pPr>
    </w:lvl>
    <w:lvl w:ilvl="2" w:tplc="68745860" w:tentative="1">
      <w:start w:val="1"/>
      <w:numFmt w:val="lowerRoman"/>
      <w:lvlText w:val="%3."/>
      <w:lvlJc w:val="right"/>
      <w:pPr>
        <w:ind w:left="2160" w:hanging="180"/>
      </w:pPr>
    </w:lvl>
    <w:lvl w:ilvl="3" w:tplc="68745860" w:tentative="1">
      <w:start w:val="1"/>
      <w:numFmt w:val="decimal"/>
      <w:lvlText w:val="%4."/>
      <w:lvlJc w:val="left"/>
      <w:pPr>
        <w:ind w:left="2880" w:hanging="360"/>
      </w:pPr>
    </w:lvl>
    <w:lvl w:ilvl="4" w:tplc="68745860" w:tentative="1">
      <w:start w:val="1"/>
      <w:numFmt w:val="lowerLetter"/>
      <w:lvlText w:val="%5."/>
      <w:lvlJc w:val="left"/>
      <w:pPr>
        <w:ind w:left="3600" w:hanging="360"/>
      </w:pPr>
    </w:lvl>
    <w:lvl w:ilvl="5" w:tplc="68745860" w:tentative="1">
      <w:start w:val="1"/>
      <w:numFmt w:val="lowerRoman"/>
      <w:lvlText w:val="%6."/>
      <w:lvlJc w:val="right"/>
      <w:pPr>
        <w:ind w:left="4320" w:hanging="180"/>
      </w:pPr>
    </w:lvl>
    <w:lvl w:ilvl="6" w:tplc="68745860" w:tentative="1">
      <w:start w:val="1"/>
      <w:numFmt w:val="decimal"/>
      <w:lvlText w:val="%7."/>
      <w:lvlJc w:val="left"/>
      <w:pPr>
        <w:ind w:left="5040" w:hanging="360"/>
      </w:pPr>
    </w:lvl>
    <w:lvl w:ilvl="7" w:tplc="68745860" w:tentative="1">
      <w:start w:val="1"/>
      <w:numFmt w:val="lowerLetter"/>
      <w:lvlText w:val="%8."/>
      <w:lvlJc w:val="left"/>
      <w:pPr>
        <w:ind w:left="5760" w:hanging="360"/>
      </w:pPr>
    </w:lvl>
    <w:lvl w:ilvl="8" w:tplc="68745860" w:tentative="1">
      <w:start w:val="1"/>
      <w:numFmt w:val="lowerRoman"/>
      <w:lvlText w:val="%9."/>
      <w:lvlJc w:val="right"/>
      <w:pPr>
        <w:ind w:left="6480" w:hanging="180"/>
      </w:pPr>
    </w:lvl>
  </w:abstractNum>
  <w:abstractNum w:abstractNumId="22764520">
    <w:multiLevelType w:val="hybridMultilevel"/>
    <w:lvl w:ilvl="0" w:tplc="31498069">
      <w:start w:val="1"/>
      <w:numFmt w:val="decimal"/>
      <w:lvlText w:val="%1."/>
      <w:lvlJc w:val="left"/>
      <w:pPr>
        <w:ind w:left="720" w:hanging="360"/>
      </w:pPr>
    </w:lvl>
    <w:lvl w:ilvl="1" w:tplc="31498069" w:tentative="1">
      <w:start w:val="1"/>
      <w:numFmt w:val="lowerLetter"/>
      <w:lvlText w:val="%2."/>
      <w:lvlJc w:val="left"/>
      <w:pPr>
        <w:ind w:left="1440" w:hanging="360"/>
      </w:pPr>
    </w:lvl>
    <w:lvl w:ilvl="2" w:tplc="31498069" w:tentative="1">
      <w:start w:val="1"/>
      <w:numFmt w:val="lowerRoman"/>
      <w:lvlText w:val="%3."/>
      <w:lvlJc w:val="right"/>
      <w:pPr>
        <w:ind w:left="2160" w:hanging="180"/>
      </w:pPr>
    </w:lvl>
    <w:lvl w:ilvl="3" w:tplc="31498069" w:tentative="1">
      <w:start w:val="1"/>
      <w:numFmt w:val="decimal"/>
      <w:lvlText w:val="%4."/>
      <w:lvlJc w:val="left"/>
      <w:pPr>
        <w:ind w:left="2880" w:hanging="360"/>
      </w:pPr>
    </w:lvl>
    <w:lvl w:ilvl="4" w:tplc="31498069" w:tentative="1">
      <w:start w:val="1"/>
      <w:numFmt w:val="lowerLetter"/>
      <w:lvlText w:val="%5."/>
      <w:lvlJc w:val="left"/>
      <w:pPr>
        <w:ind w:left="3600" w:hanging="360"/>
      </w:pPr>
    </w:lvl>
    <w:lvl w:ilvl="5" w:tplc="31498069" w:tentative="1">
      <w:start w:val="1"/>
      <w:numFmt w:val="lowerRoman"/>
      <w:lvlText w:val="%6."/>
      <w:lvlJc w:val="right"/>
      <w:pPr>
        <w:ind w:left="4320" w:hanging="180"/>
      </w:pPr>
    </w:lvl>
    <w:lvl w:ilvl="6" w:tplc="31498069" w:tentative="1">
      <w:start w:val="1"/>
      <w:numFmt w:val="decimal"/>
      <w:lvlText w:val="%7."/>
      <w:lvlJc w:val="left"/>
      <w:pPr>
        <w:ind w:left="5040" w:hanging="360"/>
      </w:pPr>
    </w:lvl>
    <w:lvl w:ilvl="7" w:tplc="31498069" w:tentative="1">
      <w:start w:val="1"/>
      <w:numFmt w:val="lowerLetter"/>
      <w:lvlText w:val="%8."/>
      <w:lvlJc w:val="left"/>
      <w:pPr>
        <w:ind w:left="5760" w:hanging="360"/>
      </w:pPr>
    </w:lvl>
    <w:lvl w:ilvl="8" w:tplc="31498069" w:tentative="1">
      <w:start w:val="1"/>
      <w:numFmt w:val="lowerRoman"/>
      <w:lvlText w:val="%9."/>
      <w:lvlJc w:val="right"/>
      <w:pPr>
        <w:ind w:left="6480" w:hanging="180"/>
      </w:pPr>
    </w:lvl>
  </w:abstractNum>
  <w:abstractNum w:abstractNumId="22764519">
    <w:multiLevelType w:val="hybridMultilevel"/>
    <w:lvl w:ilvl="0" w:tplc="56774431">
      <w:start w:val="1"/>
      <w:numFmt w:val="decimal"/>
      <w:lvlText w:val="%1."/>
      <w:lvlJc w:val="left"/>
      <w:pPr>
        <w:ind w:left="720" w:hanging="360"/>
      </w:pPr>
    </w:lvl>
    <w:lvl w:ilvl="1" w:tplc="56774431" w:tentative="1">
      <w:start w:val="1"/>
      <w:numFmt w:val="lowerLetter"/>
      <w:lvlText w:val="%2."/>
      <w:lvlJc w:val="left"/>
      <w:pPr>
        <w:ind w:left="1440" w:hanging="360"/>
      </w:pPr>
    </w:lvl>
    <w:lvl w:ilvl="2" w:tplc="56774431" w:tentative="1">
      <w:start w:val="1"/>
      <w:numFmt w:val="lowerRoman"/>
      <w:lvlText w:val="%3."/>
      <w:lvlJc w:val="right"/>
      <w:pPr>
        <w:ind w:left="2160" w:hanging="180"/>
      </w:pPr>
    </w:lvl>
    <w:lvl w:ilvl="3" w:tplc="56774431" w:tentative="1">
      <w:start w:val="1"/>
      <w:numFmt w:val="decimal"/>
      <w:lvlText w:val="%4."/>
      <w:lvlJc w:val="left"/>
      <w:pPr>
        <w:ind w:left="2880" w:hanging="360"/>
      </w:pPr>
    </w:lvl>
    <w:lvl w:ilvl="4" w:tplc="56774431" w:tentative="1">
      <w:start w:val="1"/>
      <w:numFmt w:val="lowerLetter"/>
      <w:lvlText w:val="%5."/>
      <w:lvlJc w:val="left"/>
      <w:pPr>
        <w:ind w:left="3600" w:hanging="360"/>
      </w:pPr>
    </w:lvl>
    <w:lvl w:ilvl="5" w:tplc="56774431" w:tentative="1">
      <w:start w:val="1"/>
      <w:numFmt w:val="lowerRoman"/>
      <w:lvlText w:val="%6."/>
      <w:lvlJc w:val="right"/>
      <w:pPr>
        <w:ind w:left="4320" w:hanging="180"/>
      </w:pPr>
    </w:lvl>
    <w:lvl w:ilvl="6" w:tplc="56774431" w:tentative="1">
      <w:start w:val="1"/>
      <w:numFmt w:val="decimal"/>
      <w:lvlText w:val="%7."/>
      <w:lvlJc w:val="left"/>
      <w:pPr>
        <w:ind w:left="5040" w:hanging="360"/>
      </w:pPr>
    </w:lvl>
    <w:lvl w:ilvl="7" w:tplc="56774431" w:tentative="1">
      <w:start w:val="1"/>
      <w:numFmt w:val="lowerLetter"/>
      <w:lvlText w:val="%8."/>
      <w:lvlJc w:val="left"/>
      <w:pPr>
        <w:ind w:left="5760" w:hanging="360"/>
      </w:pPr>
    </w:lvl>
    <w:lvl w:ilvl="8" w:tplc="56774431" w:tentative="1">
      <w:start w:val="1"/>
      <w:numFmt w:val="lowerRoman"/>
      <w:lvlText w:val="%9."/>
      <w:lvlJc w:val="right"/>
      <w:pPr>
        <w:ind w:left="6480" w:hanging="180"/>
      </w:pPr>
    </w:lvl>
  </w:abstractNum>
  <w:abstractNum w:abstractNumId="22764518">
    <w:multiLevelType w:val="hybridMultilevel"/>
    <w:lvl w:ilvl="0" w:tplc="41387533">
      <w:start w:val="1"/>
      <w:numFmt w:val="decimal"/>
      <w:lvlText w:val="%1."/>
      <w:lvlJc w:val="left"/>
      <w:pPr>
        <w:ind w:left="720" w:hanging="360"/>
      </w:pPr>
    </w:lvl>
    <w:lvl w:ilvl="1" w:tplc="41387533" w:tentative="1">
      <w:start w:val="1"/>
      <w:numFmt w:val="lowerLetter"/>
      <w:lvlText w:val="%2."/>
      <w:lvlJc w:val="left"/>
      <w:pPr>
        <w:ind w:left="1440" w:hanging="360"/>
      </w:pPr>
    </w:lvl>
    <w:lvl w:ilvl="2" w:tplc="41387533" w:tentative="1">
      <w:start w:val="1"/>
      <w:numFmt w:val="lowerRoman"/>
      <w:lvlText w:val="%3."/>
      <w:lvlJc w:val="right"/>
      <w:pPr>
        <w:ind w:left="2160" w:hanging="180"/>
      </w:pPr>
    </w:lvl>
    <w:lvl w:ilvl="3" w:tplc="41387533" w:tentative="1">
      <w:start w:val="1"/>
      <w:numFmt w:val="decimal"/>
      <w:lvlText w:val="%4."/>
      <w:lvlJc w:val="left"/>
      <w:pPr>
        <w:ind w:left="2880" w:hanging="360"/>
      </w:pPr>
    </w:lvl>
    <w:lvl w:ilvl="4" w:tplc="41387533" w:tentative="1">
      <w:start w:val="1"/>
      <w:numFmt w:val="lowerLetter"/>
      <w:lvlText w:val="%5."/>
      <w:lvlJc w:val="left"/>
      <w:pPr>
        <w:ind w:left="3600" w:hanging="360"/>
      </w:pPr>
    </w:lvl>
    <w:lvl w:ilvl="5" w:tplc="41387533" w:tentative="1">
      <w:start w:val="1"/>
      <w:numFmt w:val="lowerRoman"/>
      <w:lvlText w:val="%6."/>
      <w:lvlJc w:val="right"/>
      <w:pPr>
        <w:ind w:left="4320" w:hanging="180"/>
      </w:pPr>
    </w:lvl>
    <w:lvl w:ilvl="6" w:tplc="41387533" w:tentative="1">
      <w:start w:val="1"/>
      <w:numFmt w:val="decimal"/>
      <w:lvlText w:val="%7."/>
      <w:lvlJc w:val="left"/>
      <w:pPr>
        <w:ind w:left="5040" w:hanging="360"/>
      </w:pPr>
    </w:lvl>
    <w:lvl w:ilvl="7" w:tplc="41387533" w:tentative="1">
      <w:start w:val="1"/>
      <w:numFmt w:val="lowerLetter"/>
      <w:lvlText w:val="%8."/>
      <w:lvlJc w:val="left"/>
      <w:pPr>
        <w:ind w:left="5760" w:hanging="360"/>
      </w:pPr>
    </w:lvl>
    <w:lvl w:ilvl="8" w:tplc="41387533" w:tentative="1">
      <w:start w:val="1"/>
      <w:numFmt w:val="lowerRoman"/>
      <w:lvlText w:val="%9."/>
      <w:lvlJc w:val="right"/>
      <w:pPr>
        <w:ind w:left="6480" w:hanging="180"/>
      </w:pPr>
    </w:lvl>
  </w:abstractNum>
  <w:abstractNum w:abstractNumId="22764517">
    <w:multiLevelType w:val="hybridMultilevel"/>
    <w:lvl w:ilvl="0" w:tplc="45153318">
      <w:start w:val="1"/>
      <w:numFmt w:val="decimal"/>
      <w:lvlText w:val="%1."/>
      <w:lvlJc w:val="left"/>
      <w:pPr>
        <w:ind w:left="720" w:hanging="360"/>
      </w:pPr>
    </w:lvl>
    <w:lvl w:ilvl="1" w:tplc="45153318" w:tentative="1">
      <w:start w:val="1"/>
      <w:numFmt w:val="lowerLetter"/>
      <w:lvlText w:val="%2."/>
      <w:lvlJc w:val="left"/>
      <w:pPr>
        <w:ind w:left="1440" w:hanging="360"/>
      </w:pPr>
    </w:lvl>
    <w:lvl w:ilvl="2" w:tplc="45153318" w:tentative="1">
      <w:start w:val="1"/>
      <w:numFmt w:val="lowerRoman"/>
      <w:lvlText w:val="%3."/>
      <w:lvlJc w:val="right"/>
      <w:pPr>
        <w:ind w:left="2160" w:hanging="180"/>
      </w:pPr>
    </w:lvl>
    <w:lvl w:ilvl="3" w:tplc="45153318" w:tentative="1">
      <w:start w:val="1"/>
      <w:numFmt w:val="decimal"/>
      <w:lvlText w:val="%4."/>
      <w:lvlJc w:val="left"/>
      <w:pPr>
        <w:ind w:left="2880" w:hanging="360"/>
      </w:pPr>
    </w:lvl>
    <w:lvl w:ilvl="4" w:tplc="45153318" w:tentative="1">
      <w:start w:val="1"/>
      <w:numFmt w:val="lowerLetter"/>
      <w:lvlText w:val="%5."/>
      <w:lvlJc w:val="left"/>
      <w:pPr>
        <w:ind w:left="3600" w:hanging="360"/>
      </w:pPr>
    </w:lvl>
    <w:lvl w:ilvl="5" w:tplc="45153318" w:tentative="1">
      <w:start w:val="1"/>
      <w:numFmt w:val="lowerRoman"/>
      <w:lvlText w:val="%6."/>
      <w:lvlJc w:val="right"/>
      <w:pPr>
        <w:ind w:left="4320" w:hanging="180"/>
      </w:pPr>
    </w:lvl>
    <w:lvl w:ilvl="6" w:tplc="45153318" w:tentative="1">
      <w:start w:val="1"/>
      <w:numFmt w:val="decimal"/>
      <w:lvlText w:val="%7."/>
      <w:lvlJc w:val="left"/>
      <w:pPr>
        <w:ind w:left="5040" w:hanging="360"/>
      </w:pPr>
    </w:lvl>
    <w:lvl w:ilvl="7" w:tplc="45153318" w:tentative="1">
      <w:start w:val="1"/>
      <w:numFmt w:val="lowerLetter"/>
      <w:lvlText w:val="%8."/>
      <w:lvlJc w:val="left"/>
      <w:pPr>
        <w:ind w:left="5760" w:hanging="360"/>
      </w:pPr>
    </w:lvl>
    <w:lvl w:ilvl="8" w:tplc="45153318" w:tentative="1">
      <w:start w:val="1"/>
      <w:numFmt w:val="lowerRoman"/>
      <w:lvlText w:val="%9."/>
      <w:lvlJc w:val="right"/>
      <w:pPr>
        <w:ind w:left="6480" w:hanging="180"/>
      </w:pPr>
    </w:lvl>
  </w:abstractNum>
  <w:abstractNum w:abstractNumId="22764516">
    <w:multiLevelType w:val="hybridMultilevel"/>
    <w:lvl w:ilvl="0" w:tplc="67619423">
      <w:start w:val="1"/>
      <w:numFmt w:val="decimal"/>
      <w:lvlText w:val="%1."/>
      <w:lvlJc w:val="left"/>
      <w:pPr>
        <w:ind w:left="720" w:hanging="360"/>
      </w:pPr>
    </w:lvl>
    <w:lvl w:ilvl="1" w:tplc="67619423" w:tentative="1">
      <w:start w:val="1"/>
      <w:numFmt w:val="lowerLetter"/>
      <w:lvlText w:val="%2."/>
      <w:lvlJc w:val="left"/>
      <w:pPr>
        <w:ind w:left="1440" w:hanging="360"/>
      </w:pPr>
    </w:lvl>
    <w:lvl w:ilvl="2" w:tplc="67619423" w:tentative="1">
      <w:start w:val="1"/>
      <w:numFmt w:val="lowerRoman"/>
      <w:lvlText w:val="%3."/>
      <w:lvlJc w:val="right"/>
      <w:pPr>
        <w:ind w:left="2160" w:hanging="180"/>
      </w:pPr>
    </w:lvl>
    <w:lvl w:ilvl="3" w:tplc="67619423" w:tentative="1">
      <w:start w:val="1"/>
      <w:numFmt w:val="decimal"/>
      <w:lvlText w:val="%4."/>
      <w:lvlJc w:val="left"/>
      <w:pPr>
        <w:ind w:left="2880" w:hanging="360"/>
      </w:pPr>
    </w:lvl>
    <w:lvl w:ilvl="4" w:tplc="67619423" w:tentative="1">
      <w:start w:val="1"/>
      <w:numFmt w:val="lowerLetter"/>
      <w:lvlText w:val="%5."/>
      <w:lvlJc w:val="left"/>
      <w:pPr>
        <w:ind w:left="3600" w:hanging="360"/>
      </w:pPr>
    </w:lvl>
    <w:lvl w:ilvl="5" w:tplc="67619423" w:tentative="1">
      <w:start w:val="1"/>
      <w:numFmt w:val="lowerRoman"/>
      <w:lvlText w:val="%6."/>
      <w:lvlJc w:val="right"/>
      <w:pPr>
        <w:ind w:left="4320" w:hanging="180"/>
      </w:pPr>
    </w:lvl>
    <w:lvl w:ilvl="6" w:tplc="67619423" w:tentative="1">
      <w:start w:val="1"/>
      <w:numFmt w:val="decimal"/>
      <w:lvlText w:val="%7."/>
      <w:lvlJc w:val="left"/>
      <w:pPr>
        <w:ind w:left="5040" w:hanging="360"/>
      </w:pPr>
    </w:lvl>
    <w:lvl w:ilvl="7" w:tplc="67619423" w:tentative="1">
      <w:start w:val="1"/>
      <w:numFmt w:val="lowerLetter"/>
      <w:lvlText w:val="%8."/>
      <w:lvlJc w:val="left"/>
      <w:pPr>
        <w:ind w:left="5760" w:hanging="360"/>
      </w:pPr>
    </w:lvl>
    <w:lvl w:ilvl="8" w:tplc="67619423" w:tentative="1">
      <w:start w:val="1"/>
      <w:numFmt w:val="lowerRoman"/>
      <w:lvlText w:val="%9."/>
      <w:lvlJc w:val="right"/>
      <w:pPr>
        <w:ind w:left="6480" w:hanging="180"/>
      </w:pPr>
    </w:lvl>
  </w:abstractNum>
  <w:abstractNum w:abstractNumId="22764515">
    <w:multiLevelType w:val="hybridMultilevel"/>
    <w:lvl w:ilvl="0" w:tplc="44153324">
      <w:start w:val="1"/>
      <w:numFmt w:val="decimal"/>
      <w:lvlText w:val="%1."/>
      <w:lvlJc w:val="left"/>
      <w:pPr>
        <w:ind w:left="720" w:hanging="360"/>
      </w:pPr>
    </w:lvl>
    <w:lvl w:ilvl="1" w:tplc="44153324" w:tentative="1">
      <w:start w:val="1"/>
      <w:numFmt w:val="lowerLetter"/>
      <w:lvlText w:val="%2."/>
      <w:lvlJc w:val="left"/>
      <w:pPr>
        <w:ind w:left="1440" w:hanging="360"/>
      </w:pPr>
    </w:lvl>
    <w:lvl w:ilvl="2" w:tplc="44153324" w:tentative="1">
      <w:start w:val="1"/>
      <w:numFmt w:val="lowerRoman"/>
      <w:lvlText w:val="%3."/>
      <w:lvlJc w:val="right"/>
      <w:pPr>
        <w:ind w:left="2160" w:hanging="180"/>
      </w:pPr>
    </w:lvl>
    <w:lvl w:ilvl="3" w:tplc="44153324" w:tentative="1">
      <w:start w:val="1"/>
      <w:numFmt w:val="decimal"/>
      <w:lvlText w:val="%4."/>
      <w:lvlJc w:val="left"/>
      <w:pPr>
        <w:ind w:left="2880" w:hanging="360"/>
      </w:pPr>
    </w:lvl>
    <w:lvl w:ilvl="4" w:tplc="44153324" w:tentative="1">
      <w:start w:val="1"/>
      <w:numFmt w:val="lowerLetter"/>
      <w:lvlText w:val="%5."/>
      <w:lvlJc w:val="left"/>
      <w:pPr>
        <w:ind w:left="3600" w:hanging="360"/>
      </w:pPr>
    </w:lvl>
    <w:lvl w:ilvl="5" w:tplc="44153324" w:tentative="1">
      <w:start w:val="1"/>
      <w:numFmt w:val="lowerRoman"/>
      <w:lvlText w:val="%6."/>
      <w:lvlJc w:val="right"/>
      <w:pPr>
        <w:ind w:left="4320" w:hanging="180"/>
      </w:pPr>
    </w:lvl>
    <w:lvl w:ilvl="6" w:tplc="44153324" w:tentative="1">
      <w:start w:val="1"/>
      <w:numFmt w:val="decimal"/>
      <w:lvlText w:val="%7."/>
      <w:lvlJc w:val="left"/>
      <w:pPr>
        <w:ind w:left="5040" w:hanging="360"/>
      </w:pPr>
    </w:lvl>
    <w:lvl w:ilvl="7" w:tplc="44153324" w:tentative="1">
      <w:start w:val="1"/>
      <w:numFmt w:val="lowerLetter"/>
      <w:lvlText w:val="%8."/>
      <w:lvlJc w:val="left"/>
      <w:pPr>
        <w:ind w:left="5760" w:hanging="360"/>
      </w:pPr>
    </w:lvl>
    <w:lvl w:ilvl="8" w:tplc="44153324" w:tentative="1">
      <w:start w:val="1"/>
      <w:numFmt w:val="lowerRoman"/>
      <w:lvlText w:val="%9."/>
      <w:lvlJc w:val="right"/>
      <w:pPr>
        <w:ind w:left="6480" w:hanging="180"/>
      </w:pPr>
    </w:lvl>
  </w:abstractNum>
  <w:abstractNum w:abstractNumId="22764514">
    <w:multiLevelType w:val="hybridMultilevel"/>
    <w:lvl w:ilvl="0" w:tplc="47681989">
      <w:start w:val="1"/>
      <w:numFmt w:val="decimal"/>
      <w:lvlText w:val="%1."/>
      <w:lvlJc w:val="left"/>
      <w:pPr>
        <w:ind w:left="720" w:hanging="360"/>
      </w:pPr>
    </w:lvl>
    <w:lvl w:ilvl="1" w:tplc="47681989" w:tentative="1">
      <w:start w:val="1"/>
      <w:numFmt w:val="lowerLetter"/>
      <w:lvlText w:val="%2."/>
      <w:lvlJc w:val="left"/>
      <w:pPr>
        <w:ind w:left="1440" w:hanging="360"/>
      </w:pPr>
    </w:lvl>
    <w:lvl w:ilvl="2" w:tplc="47681989" w:tentative="1">
      <w:start w:val="1"/>
      <w:numFmt w:val="lowerRoman"/>
      <w:lvlText w:val="%3."/>
      <w:lvlJc w:val="right"/>
      <w:pPr>
        <w:ind w:left="2160" w:hanging="180"/>
      </w:pPr>
    </w:lvl>
    <w:lvl w:ilvl="3" w:tplc="47681989" w:tentative="1">
      <w:start w:val="1"/>
      <w:numFmt w:val="decimal"/>
      <w:lvlText w:val="%4."/>
      <w:lvlJc w:val="left"/>
      <w:pPr>
        <w:ind w:left="2880" w:hanging="360"/>
      </w:pPr>
    </w:lvl>
    <w:lvl w:ilvl="4" w:tplc="47681989" w:tentative="1">
      <w:start w:val="1"/>
      <w:numFmt w:val="lowerLetter"/>
      <w:lvlText w:val="%5."/>
      <w:lvlJc w:val="left"/>
      <w:pPr>
        <w:ind w:left="3600" w:hanging="360"/>
      </w:pPr>
    </w:lvl>
    <w:lvl w:ilvl="5" w:tplc="47681989" w:tentative="1">
      <w:start w:val="1"/>
      <w:numFmt w:val="lowerRoman"/>
      <w:lvlText w:val="%6."/>
      <w:lvlJc w:val="right"/>
      <w:pPr>
        <w:ind w:left="4320" w:hanging="180"/>
      </w:pPr>
    </w:lvl>
    <w:lvl w:ilvl="6" w:tplc="47681989" w:tentative="1">
      <w:start w:val="1"/>
      <w:numFmt w:val="decimal"/>
      <w:lvlText w:val="%7."/>
      <w:lvlJc w:val="left"/>
      <w:pPr>
        <w:ind w:left="5040" w:hanging="360"/>
      </w:pPr>
    </w:lvl>
    <w:lvl w:ilvl="7" w:tplc="47681989" w:tentative="1">
      <w:start w:val="1"/>
      <w:numFmt w:val="lowerLetter"/>
      <w:lvlText w:val="%8."/>
      <w:lvlJc w:val="left"/>
      <w:pPr>
        <w:ind w:left="5760" w:hanging="360"/>
      </w:pPr>
    </w:lvl>
    <w:lvl w:ilvl="8" w:tplc="47681989" w:tentative="1">
      <w:start w:val="1"/>
      <w:numFmt w:val="lowerRoman"/>
      <w:lvlText w:val="%9."/>
      <w:lvlJc w:val="right"/>
      <w:pPr>
        <w:ind w:left="6480" w:hanging="180"/>
      </w:pPr>
    </w:lvl>
  </w:abstractNum>
  <w:abstractNum w:abstractNumId="22764513">
    <w:multiLevelType w:val="hybridMultilevel"/>
    <w:lvl w:ilvl="0" w:tplc="84496354">
      <w:start w:val="1"/>
      <w:numFmt w:val="decimal"/>
      <w:lvlText w:val="%1."/>
      <w:lvlJc w:val="left"/>
      <w:pPr>
        <w:ind w:left="720" w:hanging="360"/>
      </w:pPr>
    </w:lvl>
    <w:lvl w:ilvl="1" w:tplc="84496354" w:tentative="1">
      <w:start w:val="1"/>
      <w:numFmt w:val="lowerLetter"/>
      <w:lvlText w:val="%2."/>
      <w:lvlJc w:val="left"/>
      <w:pPr>
        <w:ind w:left="1440" w:hanging="360"/>
      </w:pPr>
    </w:lvl>
    <w:lvl w:ilvl="2" w:tplc="84496354" w:tentative="1">
      <w:start w:val="1"/>
      <w:numFmt w:val="lowerRoman"/>
      <w:lvlText w:val="%3."/>
      <w:lvlJc w:val="right"/>
      <w:pPr>
        <w:ind w:left="2160" w:hanging="180"/>
      </w:pPr>
    </w:lvl>
    <w:lvl w:ilvl="3" w:tplc="84496354" w:tentative="1">
      <w:start w:val="1"/>
      <w:numFmt w:val="decimal"/>
      <w:lvlText w:val="%4."/>
      <w:lvlJc w:val="left"/>
      <w:pPr>
        <w:ind w:left="2880" w:hanging="360"/>
      </w:pPr>
    </w:lvl>
    <w:lvl w:ilvl="4" w:tplc="84496354" w:tentative="1">
      <w:start w:val="1"/>
      <w:numFmt w:val="lowerLetter"/>
      <w:lvlText w:val="%5."/>
      <w:lvlJc w:val="left"/>
      <w:pPr>
        <w:ind w:left="3600" w:hanging="360"/>
      </w:pPr>
    </w:lvl>
    <w:lvl w:ilvl="5" w:tplc="84496354" w:tentative="1">
      <w:start w:val="1"/>
      <w:numFmt w:val="lowerRoman"/>
      <w:lvlText w:val="%6."/>
      <w:lvlJc w:val="right"/>
      <w:pPr>
        <w:ind w:left="4320" w:hanging="180"/>
      </w:pPr>
    </w:lvl>
    <w:lvl w:ilvl="6" w:tplc="84496354" w:tentative="1">
      <w:start w:val="1"/>
      <w:numFmt w:val="decimal"/>
      <w:lvlText w:val="%7."/>
      <w:lvlJc w:val="left"/>
      <w:pPr>
        <w:ind w:left="5040" w:hanging="360"/>
      </w:pPr>
    </w:lvl>
    <w:lvl w:ilvl="7" w:tplc="84496354" w:tentative="1">
      <w:start w:val="1"/>
      <w:numFmt w:val="lowerLetter"/>
      <w:lvlText w:val="%8."/>
      <w:lvlJc w:val="left"/>
      <w:pPr>
        <w:ind w:left="5760" w:hanging="360"/>
      </w:pPr>
    </w:lvl>
    <w:lvl w:ilvl="8" w:tplc="84496354" w:tentative="1">
      <w:start w:val="1"/>
      <w:numFmt w:val="lowerRoman"/>
      <w:lvlText w:val="%9."/>
      <w:lvlJc w:val="right"/>
      <w:pPr>
        <w:ind w:left="6480" w:hanging="180"/>
      </w:pPr>
    </w:lvl>
  </w:abstractNum>
  <w:abstractNum w:abstractNumId="22764512">
    <w:multiLevelType w:val="hybridMultilevel"/>
    <w:lvl w:ilvl="0" w:tplc="68198956">
      <w:start w:val="1"/>
      <w:numFmt w:val="decimal"/>
      <w:lvlText w:val="%1."/>
      <w:lvlJc w:val="left"/>
      <w:pPr>
        <w:ind w:left="720" w:hanging="360"/>
      </w:pPr>
    </w:lvl>
    <w:lvl w:ilvl="1" w:tplc="68198956" w:tentative="1">
      <w:start w:val="1"/>
      <w:numFmt w:val="lowerLetter"/>
      <w:lvlText w:val="%2."/>
      <w:lvlJc w:val="left"/>
      <w:pPr>
        <w:ind w:left="1440" w:hanging="360"/>
      </w:pPr>
    </w:lvl>
    <w:lvl w:ilvl="2" w:tplc="68198956" w:tentative="1">
      <w:start w:val="1"/>
      <w:numFmt w:val="lowerRoman"/>
      <w:lvlText w:val="%3."/>
      <w:lvlJc w:val="right"/>
      <w:pPr>
        <w:ind w:left="2160" w:hanging="180"/>
      </w:pPr>
    </w:lvl>
    <w:lvl w:ilvl="3" w:tplc="68198956" w:tentative="1">
      <w:start w:val="1"/>
      <w:numFmt w:val="decimal"/>
      <w:lvlText w:val="%4."/>
      <w:lvlJc w:val="left"/>
      <w:pPr>
        <w:ind w:left="2880" w:hanging="360"/>
      </w:pPr>
    </w:lvl>
    <w:lvl w:ilvl="4" w:tplc="68198956" w:tentative="1">
      <w:start w:val="1"/>
      <w:numFmt w:val="lowerLetter"/>
      <w:lvlText w:val="%5."/>
      <w:lvlJc w:val="left"/>
      <w:pPr>
        <w:ind w:left="3600" w:hanging="360"/>
      </w:pPr>
    </w:lvl>
    <w:lvl w:ilvl="5" w:tplc="68198956" w:tentative="1">
      <w:start w:val="1"/>
      <w:numFmt w:val="lowerRoman"/>
      <w:lvlText w:val="%6."/>
      <w:lvlJc w:val="right"/>
      <w:pPr>
        <w:ind w:left="4320" w:hanging="180"/>
      </w:pPr>
    </w:lvl>
    <w:lvl w:ilvl="6" w:tplc="68198956" w:tentative="1">
      <w:start w:val="1"/>
      <w:numFmt w:val="decimal"/>
      <w:lvlText w:val="%7."/>
      <w:lvlJc w:val="left"/>
      <w:pPr>
        <w:ind w:left="5040" w:hanging="360"/>
      </w:pPr>
    </w:lvl>
    <w:lvl w:ilvl="7" w:tplc="68198956" w:tentative="1">
      <w:start w:val="1"/>
      <w:numFmt w:val="lowerLetter"/>
      <w:lvlText w:val="%8."/>
      <w:lvlJc w:val="left"/>
      <w:pPr>
        <w:ind w:left="5760" w:hanging="360"/>
      </w:pPr>
    </w:lvl>
    <w:lvl w:ilvl="8" w:tplc="68198956" w:tentative="1">
      <w:start w:val="1"/>
      <w:numFmt w:val="lowerRoman"/>
      <w:lvlText w:val="%9."/>
      <w:lvlJc w:val="right"/>
      <w:pPr>
        <w:ind w:left="6480" w:hanging="180"/>
      </w:pPr>
    </w:lvl>
  </w:abstractNum>
  <w:abstractNum w:abstractNumId="22764511">
    <w:multiLevelType w:val="hybridMultilevel"/>
    <w:lvl w:ilvl="0" w:tplc="32351440">
      <w:start w:val="1"/>
      <w:numFmt w:val="decimal"/>
      <w:lvlText w:val="%1."/>
      <w:lvlJc w:val="left"/>
      <w:pPr>
        <w:ind w:left="720" w:hanging="360"/>
      </w:pPr>
    </w:lvl>
    <w:lvl w:ilvl="1" w:tplc="32351440" w:tentative="1">
      <w:start w:val="1"/>
      <w:numFmt w:val="lowerLetter"/>
      <w:lvlText w:val="%2."/>
      <w:lvlJc w:val="left"/>
      <w:pPr>
        <w:ind w:left="1440" w:hanging="360"/>
      </w:pPr>
    </w:lvl>
    <w:lvl w:ilvl="2" w:tplc="32351440" w:tentative="1">
      <w:start w:val="1"/>
      <w:numFmt w:val="lowerRoman"/>
      <w:lvlText w:val="%3."/>
      <w:lvlJc w:val="right"/>
      <w:pPr>
        <w:ind w:left="2160" w:hanging="180"/>
      </w:pPr>
    </w:lvl>
    <w:lvl w:ilvl="3" w:tplc="32351440" w:tentative="1">
      <w:start w:val="1"/>
      <w:numFmt w:val="decimal"/>
      <w:lvlText w:val="%4."/>
      <w:lvlJc w:val="left"/>
      <w:pPr>
        <w:ind w:left="2880" w:hanging="360"/>
      </w:pPr>
    </w:lvl>
    <w:lvl w:ilvl="4" w:tplc="32351440" w:tentative="1">
      <w:start w:val="1"/>
      <w:numFmt w:val="lowerLetter"/>
      <w:lvlText w:val="%5."/>
      <w:lvlJc w:val="left"/>
      <w:pPr>
        <w:ind w:left="3600" w:hanging="360"/>
      </w:pPr>
    </w:lvl>
    <w:lvl w:ilvl="5" w:tplc="32351440" w:tentative="1">
      <w:start w:val="1"/>
      <w:numFmt w:val="lowerRoman"/>
      <w:lvlText w:val="%6."/>
      <w:lvlJc w:val="right"/>
      <w:pPr>
        <w:ind w:left="4320" w:hanging="180"/>
      </w:pPr>
    </w:lvl>
    <w:lvl w:ilvl="6" w:tplc="32351440" w:tentative="1">
      <w:start w:val="1"/>
      <w:numFmt w:val="decimal"/>
      <w:lvlText w:val="%7."/>
      <w:lvlJc w:val="left"/>
      <w:pPr>
        <w:ind w:left="5040" w:hanging="360"/>
      </w:pPr>
    </w:lvl>
    <w:lvl w:ilvl="7" w:tplc="32351440" w:tentative="1">
      <w:start w:val="1"/>
      <w:numFmt w:val="lowerLetter"/>
      <w:lvlText w:val="%8."/>
      <w:lvlJc w:val="left"/>
      <w:pPr>
        <w:ind w:left="5760" w:hanging="360"/>
      </w:pPr>
    </w:lvl>
    <w:lvl w:ilvl="8" w:tplc="32351440" w:tentative="1">
      <w:start w:val="1"/>
      <w:numFmt w:val="lowerRoman"/>
      <w:lvlText w:val="%9."/>
      <w:lvlJc w:val="right"/>
      <w:pPr>
        <w:ind w:left="6480" w:hanging="180"/>
      </w:pPr>
    </w:lvl>
  </w:abstractNum>
  <w:abstractNum w:abstractNumId="22764510">
    <w:multiLevelType w:val="hybridMultilevel"/>
    <w:lvl w:ilvl="0" w:tplc="18133441">
      <w:start w:val="1"/>
      <w:numFmt w:val="decimal"/>
      <w:lvlText w:val="%1."/>
      <w:lvlJc w:val="left"/>
      <w:pPr>
        <w:ind w:left="720" w:hanging="360"/>
      </w:pPr>
    </w:lvl>
    <w:lvl w:ilvl="1" w:tplc="18133441" w:tentative="1">
      <w:start w:val="1"/>
      <w:numFmt w:val="lowerLetter"/>
      <w:lvlText w:val="%2."/>
      <w:lvlJc w:val="left"/>
      <w:pPr>
        <w:ind w:left="1440" w:hanging="360"/>
      </w:pPr>
    </w:lvl>
    <w:lvl w:ilvl="2" w:tplc="18133441" w:tentative="1">
      <w:start w:val="1"/>
      <w:numFmt w:val="lowerRoman"/>
      <w:lvlText w:val="%3."/>
      <w:lvlJc w:val="right"/>
      <w:pPr>
        <w:ind w:left="2160" w:hanging="180"/>
      </w:pPr>
    </w:lvl>
    <w:lvl w:ilvl="3" w:tplc="18133441" w:tentative="1">
      <w:start w:val="1"/>
      <w:numFmt w:val="decimal"/>
      <w:lvlText w:val="%4."/>
      <w:lvlJc w:val="left"/>
      <w:pPr>
        <w:ind w:left="2880" w:hanging="360"/>
      </w:pPr>
    </w:lvl>
    <w:lvl w:ilvl="4" w:tplc="18133441" w:tentative="1">
      <w:start w:val="1"/>
      <w:numFmt w:val="lowerLetter"/>
      <w:lvlText w:val="%5."/>
      <w:lvlJc w:val="left"/>
      <w:pPr>
        <w:ind w:left="3600" w:hanging="360"/>
      </w:pPr>
    </w:lvl>
    <w:lvl w:ilvl="5" w:tplc="18133441" w:tentative="1">
      <w:start w:val="1"/>
      <w:numFmt w:val="lowerRoman"/>
      <w:lvlText w:val="%6."/>
      <w:lvlJc w:val="right"/>
      <w:pPr>
        <w:ind w:left="4320" w:hanging="180"/>
      </w:pPr>
    </w:lvl>
    <w:lvl w:ilvl="6" w:tplc="18133441" w:tentative="1">
      <w:start w:val="1"/>
      <w:numFmt w:val="decimal"/>
      <w:lvlText w:val="%7."/>
      <w:lvlJc w:val="left"/>
      <w:pPr>
        <w:ind w:left="5040" w:hanging="360"/>
      </w:pPr>
    </w:lvl>
    <w:lvl w:ilvl="7" w:tplc="18133441" w:tentative="1">
      <w:start w:val="1"/>
      <w:numFmt w:val="lowerLetter"/>
      <w:lvlText w:val="%8."/>
      <w:lvlJc w:val="left"/>
      <w:pPr>
        <w:ind w:left="5760" w:hanging="360"/>
      </w:pPr>
    </w:lvl>
    <w:lvl w:ilvl="8" w:tplc="18133441" w:tentative="1">
      <w:start w:val="1"/>
      <w:numFmt w:val="lowerRoman"/>
      <w:lvlText w:val="%9."/>
      <w:lvlJc w:val="right"/>
      <w:pPr>
        <w:ind w:left="6480" w:hanging="180"/>
      </w:pPr>
    </w:lvl>
  </w:abstractNum>
  <w:abstractNum w:abstractNumId="22764509">
    <w:multiLevelType w:val="hybridMultilevel"/>
    <w:lvl w:ilvl="0" w:tplc="21384119">
      <w:start w:val="1"/>
      <w:numFmt w:val="decimal"/>
      <w:lvlText w:val="%1."/>
      <w:lvlJc w:val="left"/>
      <w:pPr>
        <w:ind w:left="720" w:hanging="360"/>
      </w:pPr>
    </w:lvl>
    <w:lvl w:ilvl="1" w:tplc="21384119" w:tentative="1">
      <w:start w:val="1"/>
      <w:numFmt w:val="lowerLetter"/>
      <w:lvlText w:val="%2."/>
      <w:lvlJc w:val="left"/>
      <w:pPr>
        <w:ind w:left="1440" w:hanging="360"/>
      </w:pPr>
    </w:lvl>
    <w:lvl w:ilvl="2" w:tplc="21384119" w:tentative="1">
      <w:start w:val="1"/>
      <w:numFmt w:val="lowerRoman"/>
      <w:lvlText w:val="%3."/>
      <w:lvlJc w:val="right"/>
      <w:pPr>
        <w:ind w:left="2160" w:hanging="180"/>
      </w:pPr>
    </w:lvl>
    <w:lvl w:ilvl="3" w:tplc="21384119" w:tentative="1">
      <w:start w:val="1"/>
      <w:numFmt w:val="decimal"/>
      <w:lvlText w:val="%4."/>
      <w:lvlJc w:val="left"/>
      <w:pPr>
        <w:ind w:left="2880" w:hanging="360"/>
      </w:pPr>
    </w:lvl>
    <w:lvl w:ilvl="4" w:tplc="21384119" w:tentative="1">
      <w:start w:val="1"/>
      <w:numFmt w:val="lowerLetter"/>
      <w:lvlText w:val="%5."/>
      <w:lvlJc w:val="left"/>
      <w:pPr>
        <w:ind w:left="3600" w:hanging="360"/>
      </w:pPr>
    </w:lvl>
    <w:lvl w:ilvl="5" w:tplc="21384119" w:tentative="1">
      <w:start w:val="1"/>
      <w:numFmt w:val="lowerRoman"/>
      <w:lvlText w:val="%6."/>
      <w:lvlJc w:val="right"/>
      <w:pPr>
        <w:ind w:left="4320" w:hanging="180"/>
      </w:pPr>
    </w:lvl>
    <w:lvl w:ilvl="6" w:tplc="21384119" w:tentative="1">
      <w:start w:val="1"/>
      <w:numFmt w:val="decimal"/>
      <w:lvlText w:val="%7."/>
      <w:lvlJc w:val="left"/>
      <w:pPr>
        <w:ind w:left="5040" w:hanging="360"/>
      </w:pPr>
    </w:lvl>
    <w:lvl w:ilvl="7" w:tplc="21384119" w:tentative="1">
      <w:start w:val="1"/>
      <w:numFmt w:val="lowerLetter"/>
      <w:lvlText w:val="%8."/>
      <w:lvlJc w:val="left"/>
      <w:pPr>
        <w:ind w:left="5760" w:hanging="360"/>
      </w:pPr>
    </w:lvl>
    <w:lvl w:ilvl="8" w:tplc="21384119" w:tentative="1">
      <w:start w:val="1"/>
      <w:numFmt w:val="lowerRoman"/>
      <w:lvlText w:val="%9."/>
      <w:lvlJc w:val="right"/>
      <w:pPr>
        <w:ind w:left="6480" w:hanging="180"/>
      </w:pPr>
    </w:lvl>
  </w:abstractNum>
  <w:abstractNum w:abstractNumId="22764508">
    <w:multiLevelType w:val="hybridMultilevel"/>
    <w:lvl w:ilvl="0" w:tplc="38881204">
      <w:start w:val="1"/>
      <w:numFmt w:val="decimal"/>
      <w:lvlText w:val="%1."/>
      <w:lvlJc w:val="left"/>
      <w:pPr>
        <w:ind w:left="720" w:hanging="360"/>
      </w:pPr>
    </w:lvl>
    <w:lvl w:ilvl="1" w:tplc="38881204" w:tentative="1">
      <w:start w:val="1"/>
      <w:numFmt w:val="lowerLetter"/>
      <w:lvlText w:val="%2."/>
      <w:lvlJc w:val="left"/>
      <w:pPr>
        <w:ind w:left="1440" w:hanging="360"/>
      </w:pPr>
    </w:lvl>
    <w:lvl w:ilvl="2" w:tplc="38881204" w:tentative="1">
      <w:start w:val="1"/>
      <w:numFmt w:val="lowerRoman"/>
      <w:lvlText w:val="%3."/>
      <w:lvlJc w:val="right"/>
      <w:pPr>
        <w:ind w:left="2160" w:hanging="180"/>
      </w:pPr>
    </w:lvl>
    <w:lvl w:ilvl="3" w:tplc="38881204" w:tentative="1">
      <w:start w:val="1"/>
      <w:numFmt w:val="decimal"/>
      <w:lvlText w:val="%4."/>
      <w:lvlJc w:val="left"/>
      <w:pPr>
        <w:ind w:left="2880" w:hanging="360"/>
      </w:pPr>
    </w:lvl>
    <w:lvl w:ilvl="4" w:tplc="38881204" w:tentative="1">
      <w:start w:val="1"/>
      <w:numFmt w:val="lowerLetter"/>
      <w:lvlText w:val="%5."/>
      <w:lvlJc w:val="left"/>
      <w:pPr>
        <w:ind w:left="3600" w:hanging="360"/>
      </w:pPr>
    </w:lvl>
    <w:lvl w:ilvl="5" w:tplc="38881204" w:tentative="1">
      <w:start w:val="1"/>
      <w:numFmt w:val="lowerRoman"/>
      <w:lvlText w:val="%6."/>
      <w:lvlJc w:val="right"/>
      <w:pPr>
        <w:ind w:left="4320" w:hanging="180"/>
      </w:pPr>
    </w:lvl>
    <w:lvl w:ilvl="6" w:tplc="38881204" w:tentative="1">
      <w:start w:val="1"/>
      <w:numFmt w:val="decimal"/>
      <w:lvlText w:val="%7."/>
      <w:lvlJc w:val="left"/>
      <w:pPr>
        <w:ind w:left="5040" w:hanging="360"/>
      </w:pPr>
    </w:lvl>
    <w:lvl w:ilvl="7" w:tplc="38881204" w:tentative="1">
      <w:start w:val="1"/>
      <w:numFmt w:val="lowerLetter"/>
      <w:lvlText w:val="%8."/>
      <w:lvlJc w:val="left"/>
      <w:pPr>
        <w:ind w:left="5760" w:hanging="360"/>
      </w:pPr>
    </w:lvl>
    <w:lvl w:ilvl="8" w:tplc="38881204" w:tentative="1">
      <w:start w:val="1"/>
      <w:numFmt w:val="lowerRoman"/>
      <w:lvlText w:val="%9."/>
      <w:lvlJc w:val="right"/>
      <w:pPr>
        <w:ind w:left="6480" w:hanging="180"/>
      </w:pPr>
    </w:lvl>
  </w:abstractNum>
  <w:abstractNum w:abstractNumId="22764507">
    <w:multiLevelType w:val="hybridMultilevel"/>
    <w:lvl w:ilvl="0" w:tplc="69968657">
      <w:start w:val="1"/>
      <w:numFmt w:val="decimal"/>
      <w:lvlText w:val="%1."/>
      <w:lvlJc w:val="left"/>
      <w:pPr>
        <w:ind w:left="720" w:hanging="360"/>
      </w:pPr>
    </w:lvl>
    <w:lvl w:ilvl="1" w:tplc="69968657" w:tentative="1">
      <w:start w:val="1"/>
      <w:numFmt w:val="lowerLetter"/>
      <w:lvlText w:val="%2."/>
      <w:lvlJc w:val="left"/>
      <w:pPr>
        <w:ind w:left="1440" w:hanging="360"/>
      </w:pPr>
    </w:lvl>
    <w:lvl w:ilvl="2" w:tplc="69968657" w:tentative="1">
      <w:start w:val="1"/>
      <w:numFmt w:val="lowerRoman"/>
      <w:lvlText w:val="%3."/>
      <w:lvlJc w:val="right"/>
      <w:pPr>
        <w:ind w:left="2160" w:hanging="180"/>
      </w:pPr>
    </w:lvl>
    <w:lvl w:ilvl="3" w:tplc="69968657" w:tentative="1">
      <w:start w:val="1"/>
      <w:numFmt w:val="decimal"/>
      <w:lvlText w:val="%4."/>
      <w:lvlJc w:val="left"/>
      <w:pPr>
        <w:ind w:left="2880" w:hanging="360"/>
      </w:pPr>
    </w:lvl>
    <w:lvl w:ilvl="4" w:tplc="69968657" w:tentative="1">
      <w:start w:val="1"/>
      <w:numFmt w:val="lowerLetter"/>
      <w:lvlText w:val="%5."/>
      <w:lvlJc w:val="left"/>
      <w:pPr>
        <w:ind w:left="3600" w:hanging="360"/>
      </w:pPr>
    </w:lvl>
    <w:lvl w:ilvl="5" w:tplc="69968657" w:tentative="1">
      <w:start w:val="1"/>
      <w:numFmt w:val="lowerRoman"/>
      <w:lvlText w:val="%6."/>
      <w:lvlJc w:val="right"/>
      <w:pPr>
        <w:ind w:left="4320" w:hanging="180"/>
      </w:pPr>
    </w:lvl>
    <w:lvl w:ilvl="6" w:tplc="69968657" w:tentative="1">
      <w:start w:val="1"/>
      <w:numFmt w:val="decimal"/>
      <w:lvlText w:val="%7."/>
      <w:lvlJc w:val="left"/>
      <w:pPr>
        <w:ind w:left="5040" w:hanging="360"/>
      </w:pPr>
    </w:lvl>
    <w:lvl w:ilvl="7" w:tplc="69968657" w:tentative="1">
      <w:start w:val="1"/>
      <w:numFmt w:val="lowerLetter"/>
      <w:lvlText w:val="%8."/>
      <w:lvlJc w:val="left"/>
      <w:pPr>
        <w:ind w:left="5760" w:hanging="360"/>
      </w:pPr>
    </w:lvl>
    <w:lvl w:ilvl="8" w:tplc="69968657" w:tentative="1">
      <w:start w:val="1"/>
      <w:numFmt w:val="lowerRoman"/>
      <w:lvlText w:val="%9."/>
      <w:lvlJc w:val="right"/>
      <w:pPr>
        <w:ind w:left="6480" w:hanging="180"/>
      </w:pPr>
    </w:lvl>
  </w:abstractNum>
  <w:abstractNum w:abstractNumId="22764506">
    <w:multiLevelType w:val="hybridMultilevel"/>
    <w:lvl w:ilvl="0" w:tplc="59097913">
      <w:start w:val="1"/>
      <w:numFmt w:val="decimal"/>
      <w:lvlText w:val="%1."/>
      <w:lvlJc w:val="left"/>
      <w:pPr>
        <w:ind w:left="720" w:hanging="360"/>
      </w:pPr>
    </w:lvl>
    <w:lvl w:ilvl="1" w:tplc="59097913" w:tentative="1">
      <w:start w:val="1"/>
      <w:numFmt w:val="lowerLetter"/>
      <w:lvlText w:val="%2."/>
      <w:lvlJc w:val="left"/>
      <w:pPr>
        <w:ind w:left="1440" w:hanging="360"/>
      </w:pPr>
    </w:lvl>
    <w:lvl w:ilvl="2" w:tplc="59097913" w:tentative="1">
      <w:start w:val="1"/>
      <w:numFmt w:val="lowerRoman"/>
      <w:lvlText w:val="%3."/>
      <w:lvlJc w:val="right"/>
      <w:pPr>
        <w:ind w:left="2160" w:hanging="180"/>
      </w:pPr>
    </w:lvl>
    <w:lvl w:ilvl="3" w:tplc="59097913" w:tentative="1">
      <w:start w:val="1"/>
      <w:numFmt w:val="decimal"/>
      <w:lvlText w:val="%4."/>
      <w:lvlJc w:val="left"/>
      <w:pPr>
        <w:ind w:left="2880" w:hanging="360"/>
      </w:pPr>
    </w:lvl>
    <w:lvl w:ilvl="4" w:tplc="59097913" w:tentative="1">
      <w:start w:val="1"/>
      <w:numFmt w:val="lowerLetter"/>
      <w:lvlText w:val="%5."/>
      <w:lvlJc w:val="left"/>
      <w:pPr>
        <w:ind w:left="3600" w:hanging="360"/>
      </w:pPr>
    </w:lvl>
    <w:lvl w:ilvl="5" w:tplc="59097913" w:tentative="1">
      <w:start w:val="1"/>
      <w:numFmt w:val="lowerRoman"/>
      <w:lvlText w:val="%6."/>
      <w:lvlJc w:val="right"/>
      <w:pPr>
        <w:ind w:left="4320" w:hanging="180"/>
      </w:pPr>
    </w:lvl>
    <w:lvl w:ilvl="6" w:tplc="59097913" w:tentative="1">
      <w:start w:val="1"/>
      <w:numFmt w:val="decimal"/>
      <w:lvlText w:val="%7."/>
      <w:lvlJc w:val="left"/>
      <w:pPr>
        <w:ind w:left="5040" w:hanging="360"/>
      </w:pPr>
    </w:lvl>
    <w:lvl w:ilvl="7" w:tplc="59097913" w:tentative="1">
      <w:start w:val="1"/>
      <w:numFmt w:val="lowerLetter"/>
      <w:lvlText w:val="%8."/>
      <w:lvlJc w:val="left"/>
      <w:pPr>
        <w:ind w:left="5760" w:hanging="360"/>
      </w:pPr>
    </w:lvl>
    <w:lvl w:ilvl="8" w:tplc="59097913" w:tentative="1">
      <w:start w:val="1"/>
      <w:numFmt w:val="lowerRoman"/>
      <w:lvlText w:val="%9."/>
      <w:lvlJc w:val="right"/>
      <w:pPr>
        <w:ind w:left="6480" w:hanging="180"/>
      </w:pPr>
    </w:lvl>
  </w:abstractNum>
  <w:abstractNum w:abstractNumId="22764505">
    <w:multiLevelType w:val="hybridMultilevel"/>
    <w:lvl w:ilvl="0" w:tplc="54190084">
      <w:start w:val="1"/>
      <w:numFmt w:val="decimal"/>
      <w:lvlText w:val="%1."/>
      <w:lvlJc w:val="left"/>
      <w:pPr>
        <w:ind w:left="720" w:hanging="360"/>
      </w:pPr>
    </w:lvl>
    <w:lvl w:ilvl="1" w:tplc="54190084" w:tentative="1">
      <w:start w:val="1"/>
      <w:numFmt w:val="lowerLetter"/>
      <w:lvlText w:val="%2."/>
      <w:lvlJc w:val="left"/>
      <w:pPr>
        <w:ind w:left="1440" w:hanging="360"/>
      </w:pPr>
    </w:lvl>
    <w:lvl w:ilvl="2" w:tplc="54190084" w:tentative="1">
      <w:start w:val="1"/>
      <w:numFmt w:val="lowerRoman"/>
      <w:lvlText w:val="%3."/>
      <w:lvlJc w:val="right"/>
      <w:pPr>
        <w:ind w:left="2160" w:hanging="180"/>
      </w:pPr>
    </w:lvl>
    <w:lvl w:ilvl="3" w:tplc="54190084" w:tentative="1">
      <w:start w:val="1"/>
      <w:numFmt w:val="decimal"/>
      <w:lvlText w:val="%4."/>
      <w:lvlJc w:val="left"/>
      <w:pPr>
        <w:ind w:left="2880" w:hanging="360"/>
      </w:pPr>
    </w:lvl>
    <w:lvl w:ilvl="4" w:tplc="54190084" w:tentative="1">
      <w:start w:val="1"/>
      <w:numFmt w:val="lowerLetter"/>
      <w:lvlText w:val="%5."/>
      <w:lvlJc w:val="left"/>
      <w:pPr>
        <w:ind w:left="3600" w:hanging="360"/>
      </w:pPr>
    </w:lvl>
    <w:lvl w:ilvl="5" w:tplc="54190084" w:tentative="1">
      <w:start w:val="1"/>
      <w:numFmt w:val="lowerRoman"/>
      <w:lvlText w:val="%6."/>
      <w:lvlJc w:val="right"/>
      <w:pPr>
        <w:ind w:left="4320" w:hanging="180"/>
      </w:pPr>
    </w:lvl>
    <w:lvl w:ilvl="6" w:tplc="54190084" w:tentative="1">
      <w:start w:val="1"/>
      <w:numFmt w:val="decimal"/>
      <w:lvlText w:val="%7."/>
      <w:lvlJc w:val="left"/>
      <w:pPr>
        <w:ind w:left="5040" w:hanging="360"/>
      </w:pPr>
    </w:lvl>
    <w:lvl w:ilvl="7" w:tplc="54190084" w:tentative="1">
      <w:start w:val="1"/>
      <w:numFmt w:val="lowerLetter"/>
      <w:lvlText w:val="%8."/>
      <w:lvlJc w:val="left"/>
      <w:pPr>
        <w:ind w:left="5760" w:hanging="360"/>
      </w:pPr>
    </w:lvl>
    <w:lvl w:ilvl="8" w:tplc="54190084" w:tentative="1">
      <w:start w:val="1"/>
      <w:numFmt w:val="lowerRoman"/>
      <w:lvlText w:val="%9."/>
      <w:lvlJc w:val="right"/>
      <w:pPr>
        <w:ind w:left="6480" w:hanging="180"/>
      </w:pPr>
    </w:lvl>
  </w:abstractNum>
  <w:abstractNum w:abstractNumId="22764504">
    <w:multiLevelType w:val="hybridMultilevel"/>
    <w:lvl w:ilvl="0" w:tplc="73703719">
      <w:start w:val="1"/>
      <w:numFmt w:val="decimal"/>
      <w:lvlText w:val="%1."/>
      <w:lvlJc w:val="left"/>
      <w:pPr>
        <w:ind w:left="720" w:hanging="360"/>
      </w:pPr>
    </w:lvl>
    <w:lvl w:ilvl="1" w:tplc="73703719" w:tentative="1">
      <w:start w:val="1"/>
      <w:numFmt w:val="lowerLetter"/>
      <w:lvlText w:val="%2."/>
      <w:lvlJc w:val="left"/>
      <w:pPr>
        <w:ind w:left="1440" w:hanging="360"/>
      </w:pPr>
    </w:lvl>
    <w:lvl w:ilvl="2" w:tplc="73703719" w:tentative="1">
      <w:start w:val="1"/>
      <w:numFmt w:val="lowerRoman"/>
      <w:lvlText w:val="%3."/>
      <w:lvlJc w:val="right"/>
      <w:pPr>
        <w:ind w:left="2160" w:hanging="180"/>
      </w:pPr>
    </w:lvl>
    <w:lvl w:ilvl="3" w:tplc="73703719" w:tentative="1">
      <w:start w:val="1"/>
      <w:numFmt w:val="decimal"/>
      <w:lvlText w:val="%4."/>
      <w:lvlJc w:val="left"/>
      <w:pPr>
        <w:ind w:left="2880" w:hanging="360"/>
      </w:pPr>
    </w:lvl>
    <w:lvl w:ilvl="4" w:tplc="73703719" w:tentative="1">
      <w:start w:val="1"/>
      <w:numFmt w:val="lowerLetter"/>
      <w:lvlText w:val="%5."/>
      <w:lvlJc w:val="left"/>
      <w:pPr>
        <w:ind w:left="3600" w:hanging="360"/>
      </w:pPr>
    </w:lvl>
    <w:lvl w:ilvl="5" w:tplc="73703719" w:tentative="1">
      <w:start w:val="1"/>
      <w:numFmt w:val="lowerRoman"/>
      <w:lvlText w:val="%6."/>
      <w:lvlJc w:val="right"/>
      <w:pPr>
        <w:ind w:left="4320" w:hanging="180"/>
      </w:pPr>
    </w:lvl>
    <w:lvl w:ilvl="6" w:tplc="73703719" w:tentative="1">
      <w:start w:val="1"/>
      <w:numFmt w:val="decimal"/>
      <w:lvlText w:val="%7."/>
      <w:lvlJc w:val="left"/>
      <w:pPr>
        <w:ind w:left="5040" w:hanging="360"/>
      </w:pPr>
    </w:lvl>
    <w:lvl w:ilvl="7" w:tplc="73703719" w:tentative="1">
      <w:start w:val="1"/>
      <w:numFmt w:val="lowerLetter"/>
      <w:lvlText w:val="%8."/>
      <w:lvlJc w:val="left"/>
      <w:pPr>
        <w:ind w:left="5760" w:hanging="360"/>
      </w:pPr>
    </w:lvl>
    <w:lvl w:ilvl="8" w:tplc="73703719" w:tentative="1">
      <w:start w:val="1"/>
      <w:numFmt w:val="lowerRoman"/>
      <w:lvlText w:val="%9."/>
      <w:lvlJc w:val="right"/>
      <w:pPr>
        <w:ind w:left="6480" w:hanging="180"/>
      </w:pPr>
    </w:lvl>
  </w:abstractNum>
  <w:abstractNum w:abstractNumId="22764503">
    <w:multiLevelType w:val="hybridMultilevel"/>
    <w:lvl w:ilvl="0" w:tplc="97846595">
      <w:start w:val="1"/>
      <w:numFmt w:val="decimal"/>
      <w:lvlText w:val="%1."/>
      <w:lvlJc w:val="left"/>
      <w:pPr>
        <w:ind w:left="720" w:hanging="360"/>
      </w:pPr>
    </w:lvl>
    <w:lvl w:ilvl="1" w:tplc="97846595" w:tentative="1">
      <w:start w:val="1"/>
      <w:numFmt w:val="lowerLetter"/>
      <w:lvlText w:val="%2."/>
      <w:lvlJc w:val="left"/>
      <w:pPr>
        <w:ind w:left="1440" w:hanging="360"/>
      </w:pPr>
    </w:lvl>
    <w:lvl w:ilvl="2" w:tplc="97846595" w:tentative="1">
      <w:start w:val="1"/>
      <w:numFmt w:val="lowerRoman"/>
      <w:lvlText w:val="%3."/>
      <w:lvlJc w:val="right"/>
      <w:pPr>
        <w:ind w:left="2160" w:hanging="180"/>
      </w:pPr>
    </w:lvl>
    <w:lvl w:ilvl="3" w:tplc="97846595" w:tentative="1">
      <w:start w:val="1"/>
      <w:numFmt w:val="decimal"/>
      <w:lvlText w:val="%4."/>
      <w:lvlJc w:val="left"/>
      <w:pPr>
        <w:ind w:left="2880" w:hanging="360"/>
      </w:pPr>
    </w:lvl>
    <w:lvl w:ilvl="4" w:tplc="97846595" w:tentative="1">
      <w:start w:val="1"/>
      <w:numFmt w:val="lowerLetter"/>
      <w:lvlText w:val="%5."/>
      <w:lvlJc w:val="left"/>
      <w:pPr>
        <w:ind w:left="3600" w:hanging="360"/>
      </w:pPr>
    </w:lvl>
    <w:lvl w:ilvl="5" w:tplc="97846595" w:tentative="1">
      <w:start w:val="1"/>
      <w:numFmt w:val="lowerRoman"/>
      <w:lvlText w:val="%6."/>
      <w:lvlJc w:val="right"/>
      <w:pPr>
        <w:ind w:left="4320" w:hanging="180"/>
      </w:pPr>
    </w:lvl>
    <w:lvl w:ilvl="6" w:tplc="97846595" w:tentative="1">
      <w:start w:val="1"/>
      <w:numFmt w:val="decimal"/>
      <w:lvlText w:val="%7."/>
      <w:lvlJc w:val="left"/>
      <w:pPr>
        <w:ind w:left="5040" w:hanging="360"/>
      </w:pPr>
    </w:lvl>
    <w:lvl w:ilvl="7" w:tplc="97846595" w:tentative="1">
      <w:start w:val="1"/>
      <w:numFmt w:val="lowerLetter"/>
      <w:lvlText w:val="%8."/>
      <w:lvlJc w:val="left"/>
      <w:pPr>
        <w:ind w:left="5760" w:hanging="360"/>
      </w:pPr>
    </w:lvl>
    <w:lvl w:ilvl="8" w:tplc="97846595" w:tentative="1">
      <w:start w:val="1"/>
      <w:numFmt w:val="lowerRoman"/>
      <w:lvlText w:val="%9."/>
      <w:lvlJc w:val="right"/>
      <w:pPr>
        <w:ind w:left="6480" w:hanging="180"/>
      </w:pPr>
    </w:lvl>
  </w:abstractNum>
  <w:abstractNum w:abstractNumId="22764502">
    <w:multiLevelType w:val="hybridMultilevel"/>
    <w:lvl w:ilvl="0" w:tplc="44233892">
      <w:start w:val="1"/>
      <w:numFmt w:val="decimal"/>
      <w:lvlText w:val="%1."/>
      <w:lvlJc w:val="left"/>
      <w:pPr>
        <w:ind w:left="720" w:hanging="360"/>
      </w:pPr>
    </w:lvl>
    <w:lvl w:ilvl="1" w:tplc="44233892" w:tentative="1">
      <w:start w:val="1"/>
      <w:numFmt w:val="lowerLetter"/>
      <w:lvlText w:val="%2."/>
      <w:lvlJc w:val="left"/>
      <w:pPr>
        <w:ind w:left="1440" w:hanging="360"/>
      </w:pPr>
    </w:lvl>
    <w:lvl w:ilvl="2" w:tplc="44233892" w:tentative="1">
      <w:start w:val="1"/>
      <w:numFmt w:val="lowerRoman"/>
      <w:lvlText w:val="%3."/>
      <w:lvlJc w:val="right"/>
      <w:pPr>
        <w:ind w:left="2160" w:hanging="180"/>
      </w:pPr>
    </w:lvl>
    <w:lvl w:ilvl="3" w:tplc="44233892" w:tentative="1">
      <w:start w:val="1"/>
      <w:numFmt w:val="decimal"/>
      <w:lvlText w:val="%4."/>
      <w:lvlJc w:val="left"/>
      <w:pPr>
        <w:ind w:left="2880" w:hanging="360"/>
      </w:pPr>
    </w:lvl>
    <w:lvl w:ilvl="4" w:tplc="44233892" w:tentative="1">
      <w:start w:val="1"/>
      <w:numFmt w:val="lowerLetter"/>
      <w:lvlText w:val="%5."/>
      <w:lvlJc w:val="left"/>
      <w:pPr>
        <w:ind w:left="3600" w:hanging="360"/>
      </w:pPr>
    </w:lvl>
    <w:lvl w:ilvl="5" w:tplc="44233892" w:tentative="1">
      <w:start w:val="1"/>
      <w:numFmt w:val="lowerRoman"/>
      <w:lvlText w:val="%6."/>
      <w:lvlJc w:val="right"/>
      <w:pPr>
        <w:ind w:left="4320" w:hanging="180"/>
      </w:pPr>
    </w:lvl>
    <w:lvl w:ilvl="6" w:tplc="44233892" w:tentative="1">
      <w:start w:val="1"/>
      <w:numFmt w:val="decimal"/>
      <w:lvlText w:val="%7."/>
      <w:lvlJc w:val="left"/>
      <w:pPr>
        <w:ind w:left="5040" w:hanging="360"/>
      </w:pPr>
    </w:lvl>
    <w:lvl w:ilvl="7" w:tplc="44233892" w:tentative="1">
      <w:start w:val="1"/>
      <w:numFmt w:val="lowerLetter"/>
      <w:lvlText w:val="%8."/>
      <w:lvlJc w:val="left"/>
      <w:pPr>
        <w:ind w:left="5760" w:hanging="360"/>
      </w:pPr>
    </w:lvl>
    <w:lvl w:ilvl="8" w:tplc="44233892" w:tentative="1">
      <w:start w:val="1"/>
      <w:numFmt w:val="lowerRoman"/>
      <w:lvlText w:val="%9."/>
      <w:lvlJc w:val="right"/>
      <w:pPr>
        <w:ind w:left="6480" w:hanging="180"/>
      </w:pPr>
    </w:lvl>
  </w:abstractNum>
  <w:abstractNum w:abstractNumId="22764501">
    <w:multiLevelType w:val="hybridMultilevel"/>
    <w:lvl w:ilvl="0" w:tplc="78434236">
      <w:start w:val="1"/>
      <w:numFmt w:val="decimal"/>
      <w:lvlText w:val="%1."/>
      <w:lvlJc w:val="left"/>
      <w:pPr>
        <w:ind w:left="720" w:hanging="360"/>
      </w:pPr>
    </w:lvl>
    <w:lvl w:ilvl="1" w:tplc="78434236" w:tentative="1">
      <w:start w:val="1"/>
      <w:numFmt w:val="lowerLetter"/>
      <w:lvlText w:val="%2."/>
      <w:lvlJc w:val="left"/>
      <w:pPr>
        <w:ind w:left="1440" w:hanging="360"/>
      </w:pPr>
    </w:lvl>
    <w:lvl w:ilvl="2" w:tplc="78434236" w:tentative="1">
      <w:start w:val="1"/>
      <w:numFmt w:val="lowerRoman"/>
      <w:lvlText w:val="%3."/>
      <w:lvlJc w:val="right"/>
      <w:pPr>
        <w:ind w:left="2160" w:hanging="180"/>
      </w:pPr>
    </w:lvl>
    <w:lvl w:ilvl="3" w:tplc="78434236" w:tentative="1">
      <w:start w:val="1"/>
      <w:numFmt w:val="decimal"/>
      <w:lvlText w:val="%4."/>
      <w:lvlJc w:val="left"/>
      <w:pPr>
        <w:ind w:left="2880" w:hanging="360"/>
      </w:pPr>
    </w:lvl>
    <w:lvl w:ilvl="4" w:tplc="78434236" w:tentative="1">
      <w:start w:val="1"/>
      <w:numFmt w:val="lowerLetter"/>
      <w:lvlText w:val="%5."/>
      <w:lvlJc w:val="left"/>
      <w:pPr>
        <w:ind w:left="3600" w:hanging="360"/>
      </w:pPr>
    </w:lvl>
    <w:lvl w:ilvl="5" w:tplc="78434236" w:tentative="1">
      <w:start w:val="1"/>
      <w:numFmt w:val="lowerRoman"/>
      <w:lvlText w:val="%6."/>
      <w:lvlJc w:val="right"/>
      <w:pPr>
        <w:ind w:left="4320" w:hanging="180"/>
      </w:pPr>
    </w:lvl>
    <w:lvl w:ilvl="6" w:tplc="78434236" w:tentative="1">
      <w:start w:val="1"/>
      <w:numFmt w:val="decimal"/>
      <w:lvlText w:val="%7."/>
      <w:lvlJc w:val="left"/>
      <w:pPr>
        <w:ind w:left="5040" w:hanging="360"/>
      </w:pPr>
    </w:lvl>
    <w:lvl w:ilvl="7" w:tplc="78434236" w:tentative="1">
      <w:start w:val="1"/>
      <w:numFmt w:val="lowerLetter"/>
      <w:lvlText w:val="%8."/>
      <w:lvlJc w:val="left"/>
      <w:pPr>
        <w:ind w:left="5760" w:hanging="360"/>
      </w:pPr>
    </w:lvl>
    <w:lvl w:ilvl="8" w:tplc="78434236" w:tentative="1">
      <w:start w:val="1"/>
      <w:numFmt w:val="lowerRoman"/>
      <w:lvlText w:val="%9."/>
      <w:lvlJc w:val="right"/>
      <w:pPr>
        <w:ind w:left="6480" w:hanging="180"/>
      </w:pPr>
    </w:lvl>
  </w:abstractNum>
  <w:abstractNum w:abstractNumId="22764500">
    <w:multiLevelType w:val="hybridMultilevel"/>
    <w:lvl w:ilvl="0" w:tplc="41933424">
      <w:start w:val="1"/>
      <w:numFmt w:val="decimal"/>
      <w:lvlText w:val="%1."/>
      <w:lvlJc w:val="left"/>
      <w:pPr>
        <w:ind w:left="720" w:hanging="360"/>
      </w:pPr>
    </w:lvl>
    <w:lvl w:ilvl="1" w:tplc="41933424" w:tentative="1">
      <w:start w:val="1"/>
      <w:numFmt w:val="lowerLetter"/>
      <w:lvlText w:val="%2."/>
      <w:lvlJc w:val="left"/>
      <w:pPr>
        <w:ind w:left="1440" w:hanging="360"/>
      </w:pPr>
    </w:lvl>
    <w:lvl w:ilvl="2" w:tplc="41933424" w:tentative="1">
      <w:start w:val="1"/>
      <w:numFmt w:val="lowerRoman"/>
      <w:lvlText w:val="%3."/>
      <w:lvlJc w:val="right"/>
      <w:pPr>
        <w:ind w:left="2160" w:hanging="180"/>
      </w:pPr>
    </w:lvl>
    <w:lvl w:ilvl="3" w:tplc="41933424" w:tentative="1">
      <w:start w:val="1"/>
      <w:numFmt w:val="decimal"/>
      <w:lvlText w:val="%4."/>
      <w:lvlJc w:val="left"/>
      <w:pPr>
        <w:ind w:left="2880" w:hanging="360"/>
      </w:pPr>
    </w:lvl>
    <w:lvl w:ilvl="4" w:tplc="41933424" w:tentative="1">
      <w:start w:val="1"/>
      <w:numFmt w:val="lowerLetter"/>
      <w:lvlText w:val="%5."/>
      <w:lvlJc w:val="left"/>
      <w:pPr>
        <w:ind w:left="3600" w:hanging="360"/>
      </w:pPr>
    </w:lvl>
    <w:lvl w:ilvl="5" w:tplc="41933424" w:tentative="1">
      <w:start w:val="1"/>
      <w:numFmt w:val="lowerRoman"/>
      <w:lvlText w:val="%6."/>
      <w:lvlJc w:val="right"/>
      <w:pPr>
        <w:ind w:left="4320" w:hanging="180"/>
      </w:pPr>
    </w:lvl>
    <w:lvl w:ilvl="6" w:tplc="41933424" w:tentative="1">
      <w:start w:val="1"/>
      <w:numFmt w:val="decimal"/>
      <w:lvlText w:val="%7."/>
      <w:lvlJc w:val="left"/>
      <w:pPr>
        <w:ind w:left="5040" w:hanging="360"/>
      </w:pPr>
    </w:lvl>
    <w:lvl w:ilvl="7" w:tplc="41933424" w:tentative="1">
      <w:start w:val="1"/>
      <w:numFmt w:val="lowerLetter"/>
      <w:lvlText w:val="%8."/>
      <w:lvlJc w:val="left"/>
      <w:pPr>
        <w:ind w:left="5760" w:hanging="360"/>
      </w:pPr>
    </w:lvl>
    <w:lvl w:ilvl="8" w:tplc="41933424" w:tentative="1">
      <w:start w:val="1"/>
      <w:numFmt w:val="lowerRoman"/>
      <w:lvlText w:val="%9."/>
      <w:lvlJc w:val="right"/>
      <w:pPr>
        <w:ind w:left="6480" w:hanging="180"/>
      </w:pPr>
    </w:lvl>
  </w:abstractNum>
  <w:abstractNum w:abstractNumId="22764499">
    <w:multiLevelType w:val="hybridMultilevel"/>
    <w:lvl w:ilvl="0" w:tplc="46846767">
      <w:start w:val="1"/>
      <w:numFmt w:val="decimal"/>
      <w:lvlText w:val="%1."/>
      <w:lvlJc w:val="left"/>
      <w:pPr>
        <w:ind w:left="720" w:hanging="360"/>
      </w:pPr>
    </w:lvl>
    <w:lvl w:ilvl="1" w:tplc="46846767" w:tentative="1">
      <w:start w:val="1"/>
      <w:numFmt w:val="lowerLetter"/>
      <w:lvlText w:val="%2."/>
      <w:lvlJc w:val="left"/>
      <w:pPr>
        <w:ind w:left="1440" w:hanging="360"/>
      </w:pPr>
    </w:lvl>
    <w:lvl w:ilvl="2" w:tplc="46846767" w:tentative="1">
      <w:start w:val="1"/>
      <w:numFmt w:val="lowerRoman"/>
      <w:lvlText w:val="%3."/>
      <w:lvlJc w:val="right"/>
      <w:pPr>
        <w:ind w:left="2160" w:hanging="180"/>
      </w:pPr>
    </w:lvl>
    <w:lvl w:ilvl="3" w:tplc="46846767" w:tentative="1">
      <w:start w:val="1"/>
      <w:numFmt w:val="decimal"/>
      <w:lvlText w:val="%4."/>
      <w:lvlJc w:val="left"/>
      <w:pPr>
        <w:ind w:left="2880" w:hanging="360"/>
      </w:pPr>
    </w:lvl>
    <w:lvl w:ilvl="4" w:tplc="46846767" w:tentative="1">
      <w:start w:val="1"/>
      <w:numFmt w:val="lowerLetter"/>
      <w:lvlText w:val="%5."/>
      <w:lvlJc w:val="left"/>
      <w:pPr>
        <w:ind w:left="3600" w:hanging="360"/>
      </w:pPr>
    </w:lvl>
    <w:lvl w:ilvl="5" w:tplc="46846767" w:tentative="1">
      <w:start w:val="1"/>
      <w:numFmt w:val="lowerRoman"/>
      <w:lvlText w:val="%6."/>
      <w:lvlJc w:val="right"/>
      <w:pPr>
        <w:ind w:left="4320" w:hanging="180"/>
      </w:pPr>
    </w:lvl>
    <w:lvl w:ilvl="6" w:tplc="46846767" w:tentative="1">
      <w:start w:val="1"/>
      <w:numFmt w:val="decimal"/>
      <w:lvlText w:val="%7."/>
      <w:lvlJc w:val="left"/>
      <w:pPr>
        <w:ind w:left="5040" w:hanging="360"/>
      </w:pPr>
    </w:lvl>
    <w:lvl w:ilvl="7" w:tplc="46846767" w:tentative="1">
      <w:start w:val="1"/>
      <w:numFmt w:val="lowerLetter"/>
      <w:lvlText w:val="%8."/>
      <w:lvlJc w:val="left"/>
      <w:pPr>
        <w:ind w:left="5760" w:hanging="360"/>
      </w:pPr>
    </w:lvl>
    <w:lvl w:ilvl="8" w:tplc="46846767" w:tentative="1">
      <w:start w:val="1"/>
      <w:numFmt w:val="lowerRoman"/>
      <w:lvlText w:val="%9."/>
      <w:lvlJc w:val="right"/>
      <w:pPr>
        <w:ind w:left="6480" w:hanging="180"/>
      </w:pPr>
    </w:lvl>
  </w:abstractNum>
  <w:abstractNum w:abstractNumId="22764498">
    <w:multiLevelType w:val="hybridMultilevel"/>
    <w:lvl w:ilvl="0" w:tplc="31548093">
      <w:start w:val="1"/>
      <w:numFmt w:val="decimal"/>
      <w:lvlText w:val="%1."/>
      <w:lvlJc w:val="left"/>
      <w:pPr>
        <w:ind w:left="720" w:hanging="360"/>
      </w:pPr>
    </w:lvl>
    <w:lvl w:ilvl="1" w:tplc="31548093" w:tentative="1">
      <w:start w:val="1"/>
      <w:numFmt w:val="lowerLetter"/>
      <w:lvlText w:val="%2."/>
      <w:lvlJc w:val="left"/>
      <w:pPr>
        <w:ind w:left="1440" w:hanging="360"/>
      </w:pPr>
    </w:lvl>
    <w:lvl w:ilvl="2" w:tplc="31548093" w:tentative="1">
      <w:start w:val="1"/>
      <w:numFmt w:val="lowerRoman"/>
      <w:lvlText w:val="%3."/>
      <w:lvlJc w:val="right"/>
      <w:pPr>
        <w:ind w:left="2160" w:hanging="180"/>
      </w:pPr>
    </w:lvl>
    <w:lvl w:ilvl="3" w:tplc="31548093" w:tentative="1">
      <w:start w:val="1"/>
      <w:numFmt w:val="decimal"/>
      <w:lvlText w:val="%4."/>
      <w:lvlJc w:val="left"/>
      <w:pPr>
        <w:ind w:left="2880" w:hanging="360"/>
      </w:pPr>
    </w:lvl>
    <w:lvl w:ilvl="4" w:tplc="31548093" w:tentative="1">
      <w:start w:val="1"/>
      <w:numFmt w:val="lowerLetter"/>
      <w:lvlText w:val="%5."/>
      <w:lvlJc w:val="left"/>
      <w:pPr>
        <w:ind w:left="3600" w:hanging="360"/>
      </w:pPr>
    </w:lvl>
    <w:lvl w:ilvl="5" w:tplc="31548093" w:tentative="1">
      <w:start w:val="1"/>
      <w:numFmt w:val="lowerRoman"/>
      <w:lvlText w:val="%6."/>
      <w:lvlJc w:val="right"/>
      <w:pPr>
        <w:ind w:left="4320" w:hanging="180"/>
      </w:pPr>
    </w:lvl>
    <w:lvl w:ilvl="6" w:tplc="31548093" w:tentative="1">
      <w:start w:val="1"/>
      <w:numFmt w:val="decimal"/>
      <w:lvlText w:val="%7."/>
      <w:lvlJc w:val="left"/>
      <w:pPr>
        <w:ind w:left="5040" w:hanging="360"/>
      </w:pPr>
    </w:lvl>
    <w:lvl w:ilvl="7" w:tplc="31548093" w:tentative="1">
      <w:start w:val="1"/>
      <w:numFmt w:val="lowerLetter"/>
      <w:lvlText w:val="%8."/>
      <w:lvlJc w:val="left"/>
      <w:pPr>
        <w:ind w:left="5760" w:hanging="360"/>
      </w:pPr>
    </w:lvl>
    <w:lvl w:ilvl="8" w:tplc="31548093" w:tentative="1">
      <w:start w:val="1"/>
      <w:numFmt w:val="lowerRoman"/>
      <w:lvlText w:val="%9."/>
      <w:lvlJc w:val="right"/>
      <w:pPr>
        <w:ind w:left="6480" w:hanging="180"/>
      </w:pPr>
    </w:lvl>
  </w:abstractNum>
  <w:abstractNum w:abstractNumId="22764497">
    <w:multiLevelType w:val="hybridMultilevel"/>
    <w:lvl w:ilvl="0" w:tplc="68272575">
      <w:start w:val="1"/>
      <w:numFmt w:val="decimal"/>
      <w:lvlText w:val="%1."/>
      <w:lvlJc w:val="left"/>
      <w:pPr>
        <w:ind w:left="720" w:hanging="360"/>
      </w:pPr>
    </w:lvl>
    <w:lvl w:ilvl="1" w:tplc="68272575" w:tentative="1">
      <w:start w:val="1"/>
      <w:numFmt w:val="lowerLetter"/>
      <w:lvlText w:val="%2."/>
      <w:lvlJc w:val="left"/>
      <w:pPr>
        <w:ind w:left="1440" w:hanging="360"/>
      </w:pPr>
    </w:lvl>
    <w:lvl w:ilvl="2" w:tplc="68272575" w:tentative="1">
      <w:start w:val="1"/>
      <w:numFmt w:val="lowerRoman"/>
      <w:lvlText w:val="%3."/>
      <w:lvlJc w:val="right"/>
      <w:pPr>
        <w:ind w:left="2160" w:hanging="180"/>
      </w:pPr>
    </w:lvl>
    <w:lvl w:ilvl="3" w:tplc="68272575" w:tentative="1">
      <w:start w:val="1"/>
      <w:numFmt w:val="decimal"/>
      <w:lvlText w:val="%4."/>
      <w:lvlJc w:val="left"/>
      <w:pPr>
        <w:ind w:left="2880" w:hanging="360"/>
      </w:pPr>
    </w:lvl>
    <w:lvl w:ilvl="4" w:tplc="68272575" w:tentative="1">
      <w:start w:val="1"/>
      <w:numFmt w:val="lowerLetter"/>
      <w:lvlText w:val="%5."/>
      <w:lvlJc w:val="left"/>
      <w:pPr>
        <w:ind w:left="3600" w:hanging="360"/>
      </w:pPr>
    </w:lvl>
    <w:lvl w:ilvl="5" w:tplc="68272575" w:tentative="1">
      <w:start w:val="1"/>
      <w:numFmt w:val="lowerRoman"/>
      <w:lvlText w:val="%6."/>
      <w:lvlJc w:val="right"/>
      <w:pPr>
        <w:ind w:left="4320" w:hanging="180"/>
      </w:pPr>
    </w:lvl>
    <w:lvl w:ilvl="6" w:tplc="68272575" w:tentative="1">
      <w:start w:val="1"/>
      <w:numFmt w:val="decimal"/>
      <w:lvlText w:val="%7."/>
      <w:lvlJc w:val="left"/>
      <w:pPr>
        <w:ind w:left="5040" w:hanging="360"/>
      </w:pPr>
    </w:lvl>
    <w:lvl w:ilvl="7" w:tplc="68272575" w:tentative="1">
      <w:start w:val="1"/>
      <w:numFmt w:val="lowerLetter"/>
      <w:lvlText w:val="%8."/>
      <w:lvlJc w:val="left"/>
      <w:pPr>
        <w:ind w:left="5760" w:hanging="360"/>
      </w:pPr>
    </w:lvl>
    <w:lvl w:ilvl="8" w:tplc="68272575" w:tentative="1">
      <w:start w:val="1"/>
      <w:numFmt w:val="lowerRoman"/>
      <w:lvlText w:val="%9."/>
      <w:lvlJc w:val="right"/>
      <w:pPr>
        <w:ind w:left="6480" w:hanging="180"/>
      </w:pPr>
    </w:lvl>
  </w:abstractNum>
  <w:abstractNum w:abstractNumId="22764496">
    <w:multiLevelType w:val="hybridMultilevel"/>
    <w:lvl w:ilvl="0" w:tplc="94971733">
      <w:start w:val="1"/>
      <w:numFmt w:val="decimal"/>
      <w:lvlText w:val="%1."/>
      <w:lvlJc w:val="left"/>
      <w:pPr>
        <w:ind w:left="720" w:hanging="360"/>
      </w:pPr>
    </w:lvl>
    <w:lvl w:ilvl="1" w:tplc="94971733" w:tentative="1">
      <w:start w:val="1"/>
      <w:numFmt w:val="lowerLetter"/>
      <w:lvlText w:val="%2."/>
      <w:lvlJc w:val="left"/>
      <w:pPr>
        <w:ind w:left="1440" w:hanging="360"/>
      </w:pPr>
    </w:lvl>
    <w:lvl w:ilvl="2" w:tplc="94971733" w:tentative="1">
      <w:start w:val="1"/>
      <w:numFmt w:val="lowerRoman"/>
      <w:lvlText w:val="%3."/>
      <w:lvlJc w:val="right"/>
      <w:pPr>
        <w:ind w:left="2160" w:hanging="180"/>
      </w:pPr>
    </w:lvl>
    <w:lvl w:ilvl="3" w:tplc="94971733" w:tentative="1">
      <w:start w:val="1"/>
      <w:numFmt w:val="decimal"/>
      <w:lvlText w:val="%4."/>
      <w:lvlJc w:val="left"/>
      <w:pPr>
        <w:ind w:left="2880" w:hanging="360"/>
      </w:pPr>
    </w:lvl>
    <w:lvl w:ilvl="4" w:tplc="94971733" w:tentative="1">
      <w:start w:val="1"/>
      <w:numFmt w:val="lowerLetter"/>
      <w:lvlText w:val="%5."/>
      <w:lvlJc w:val="left"/>
      <w:pPr>
        <w:ind w:left="3600" w:hanging="360"/>
      </w:pPr>
    </w:lvl>
    <w:lvl w:ilvl="5" w:tplc="94971733" w:tentative="1">
      <w:start w:val="1"/>
      <w:numFmt w:val="lowerRoman"/>
      <w:lvlText w:val="%6."/>
      <w:lvlJc w:val="right"/>
      <w:pPr>
        <w:ind w:left="4320" w:hanging="180"/>
      </w:pPr>
    </w:lvl>
    <w:lvl w:ilvl="6" w:tplc="94971733" w:tentative="1">
      <w:start w:val="1"/>
      <w:numFmt w:val="decimal"/>
      <w:lvlText w:val="%7."/>
      <w:lvlJc w:val="left"/>
      <w:pPr>
        <w:ind w:left="5040" w:hanging="360"/>
      </w:pPr>
    </w:lvl>
    <w:lvl w:ilvl="7" w:tplc="94971733" w:tentative="1">
      <w:start w:val="1"/>
      <w:numFmt w:val="lowerLetter"/>
      <w:lvlText w:val="%8."/>
      <w:lvlJc w:val="left"/>
      <w:pPr>
        <w:ind w:left="5760" w:hanging="360"/>
      </w:pPr>
    </w:lvl>
    <w:lvl w:ilvl="8" w:tplc="94971733" w:tentative="1">
      <w:start w:val="1"/>
      <w:numFmt w:val="lowerRoman"/>
      <w:lvlText w:val="%9."/>
      <w:lvlJc w:val="right"/>
      <w:pPr>
        <w:ind w:left="6480" w:hanging="180"/>
      </w:pPr>
    </w:lvl>
  </w:abstractNum>
  <w:abstractNum w:abstractNumId="22764495">
    <w:multiLevelType w:val="hybridMultilevel"/>
    <w:lvl w:ilvl="0" w:tplc="85643257">
      <w:start w:val="1"/>
      <w:numFmt w:val="decimal"/>
      <w:lvlText w:val="%1."/>
      <w:lvlJc w:val="left"/>
      <w:pPr>
        <w:ind w:left="720" w:hanging="360"/>
      </w:pPr>
    </w:lvl>
    <w:lvl w:ilvl="1" w:tplc="85643257" w:tentative="1">
      <w:start w:val="1"/>
      <w:numFmt w:val="lowerLetter"/>
      <w:lvlText w:val="%2."/>
      <w:lvlJc w:val="left"/>
      <w:pPr>
        <w:ind w:left="1440" w:hanging="360"/>
      </w:pPr>
    </w:lvl>
    <w:lvl w:ilvl="2" w:tplc="85643257" w:tentative="1">
      <w:start w:val="1"/>
      <w:numFmt w:val="lowerRoman"/>
      <w:lvlText w:val="%3."/>
      <w:lvlJc w:val="right"/>
      <w:pPr>
        <w:ind w:left="2160" w:hanging="180"/>
      </w:pPr>
    </w:lvl>
    <w:lvl w:ilvl="3" w:tplc="85643257" w:tentative="1">
      <w:start w:val="1"/>
      <w:numFmt w:val="decimal"/>
      <w:lvlText w:val="%4."/>
      <w:lvlJc w:val="left"/>
      <w:pPr>
        <w:ind w:left="2880" w:hanging="360"/>
      </w:pPr>
    </w:lvl>
    <w:lvl w:ilvl="4" w:tplc="85643257" w:tentative="1">
      <w:start w:val="1"/>
      <w:numFmt w:val="lowerLetter"/>
      <w:lvlText w:val="%5."/>
      <w:lvlJc w:val="left"/>
      <w:pPr>
        <w:ind w:left="3600" w:hanging="360"/>
      </w:pPr>
    </w:lvl>
    <w:lvl w:ilvl="5" w:tplc="85643257" w:tentative="1">
      <w:start w:val="1"/>
      <w:numFmt w:val="lowerRoman"/>
      <w:lvlText w:val="%6."/>
      <w:lvlJc w:val="right"/>
      <w:pPr>
        <w:ind w:left="4320" w:hanging="180"/>
      </w:pPr>
    </w:lvl>
    <w:lvl w:ilvl="6" w:tplc="85643257" w:tentative="1">
      <w:start w:val="1"/>
      <w:numFmt w:val="decimal"/>
      <w:lvlText w:val="%7."/>
      <w:lvlJc w:val="left"/>
      <w:pPr>
        <w:ind w:left="5040" w:hanging="360"/>
      </w:pPr>
    </w:lvl>
    <w:lvl w:ilvl="7" w:tplc="85643257" w:tentative="1">
      <w:start w:val="1"/>
      <w:numFmt w:val="lowerLetter"/>
      <w:lvlText w:val="%8."/>
      <w:lvlJc w:val="left"/>
      <w:pPr>
        <w:ind w:left="5760" w:hanging="360"/>
      </w:pPr>
    </w:lvl>
    <w:lvl w:ilvl="8" w:tplc="85643257" w:tentative="1">
      <w:start w:val="1"/>
      <w:numFmt w:val="lowerRoman"/>
      <w:lvlText w:val="%9."/>
      <w:lvlJc w:val="right"/>
      <w:pPr>
        <w:ind w:left="6480" w:hanging="180"/>
      </w:pPr>
    </w:lvl>
  </w:abstractNum>
  <w:abstractNum w:abstractNumId="22764494">
    <w:multiLevelType w:val="hybridMultilevel"/>
    <w:lvl w:ilvl="0" w:tplc="90000065">
      <w:start w:val="1"/>
      <w:numFmt w:val="decimal"/>
      <w:lvlText w:val="%1."/>
      <w:lvlJc w:val="left"/>
      <w:pPr>
        <w:ind w:left="720" w:hanging="360"/>
      </w:pPr>
    </w:lvl>
    <w:lvl w:ilvl="1" w:tplc="90000065" w:tentative="1">
      <w:start w:val="1"/>
      <w:numFmt w:val="lowerLetter"/>
      <w:lvlText w:val="%2."/>
      <w:lvlJc w:val="left"/>
      <w:pPr>
        <w:ind w:left="1440" w:hanging="360"/>
      </w:pPr>
    </w:lvl>
    <w:lvl w:ilvl="2" w:tplc="90000065" w:tentative="1">
      <w:start w:val="1"/>
      <w:numFmt w:val="lowerRoman"/>
      <w:lvlText w:val="%3."/>
      <w:lvlJc w:val="right"/>
      <w:pPr>
        <w:ind w:left="2160" w:hanging="180"/>
      </w:pPr>
    </w:lvl>
    <w:lvl w:ilvl="3" w:tplc="90000065" w:tentative="1">
      <w:start w:val="1"/>
      <w:numFmt w:val="decimal"/>
      <w:lvlText w:val="%4."/>
      <w:lvlJc w:val="left"/>
      <w:pPr>
        <w:ind w:left="2880" w:hanging="360"/>
      </w:pPr>
    </w:lvl>
    <w:lvl w:ilvl="4" w:tplc="90000065" w:tentative="1">
      <w:start w:val="1"/>
      <w:numFmt w:val="lowerLetter"/>
      <w:lvlText w:val="%5."/>
      <w:lvlJc w:val="left"/>
      <w:pPr>
        <w:ind w:left="3600" w:hanging="360"/>
      </w:pPr>
    </w:lvl>
    <w:lvl w:ilvl="5" w:tplc="90000065" w:tentative="1">
      <w:start w:val="1"/>
      <w:numFmt w:val="lowerRoman"/>
      <w:lvlText w:val="%6."/>
      <w:lvlJc w:val="right"/>
      <w:pPr>
        <w:ind w:left="4320" w:hanging="180"/>
      </w:pPr>
    </w:lvl>
    <w:lvl w:ilvl="6" w:tplc="90000065" w:tentative="1">
      <w:start w:val="1"/>
      <w:numFmt w:val="decimal"/>
      <w:lvlText w:val="%7."/>
      <w:lvlJc w:val="left"/>
      <w:pPr>
        <w:ind w:left="5040" w:hanging="360"/>
      </w:pPr>
    </w:lvl>
    <w:lvl w:ilvl="7" w:tplc="90000065" w:tentative="1">
      <w:start w:val="1"/>
      <w:numFmt w:val="lowerLetter"/>
      <w:lvlText w:val="%8."/>
      <w:lvlJc w:val="left"/>
      <w:pPr>
        <w:ind w:left="5760" w:hanging="360"/>
      </w:pPr>
    </w:lvl>
    <w:lvl w:ilvl="8" w:tplc="90000065" w:tentative="1">
      <w:start w:val="1"/>
      <w:numFmt w:val="lowerRoman"/>
      <w:lvlText w:val="%9."/>
      <w:lvlJc w:val="right"/>
      <w:pPr>
        <w:ind w:left="6480" w:hanging="180"/>
      </w:pPr>
    </w:lvl>
  </w:abstractNum>
  <w:abstractNum w:abstractNumId="22764493">
    <w:multiLevelType w:val="hybridMultilevel"/>
    <w:lvl w:ilvl="0" w:tplc="27380114">
      <w:start w:val="1"/>
      <w:numFmt w:val="decimal"/>
      <w:lvlText w:val="%1."/>
      <w:lvlJc w:val="left"/>
      <w:pPr>
        <w:ind w:left="720" w:hanging="360"/>
      </w:pPr>
    </w:lvl>
    <w:lvl w:ilvl="1" w:tplc="27380114" w:tentative="1">
      <w:start w:val="1"/>
      <w:numFmt w:val="lowerLetter"/>
      <w:lvlText w:val="%2."/>
      <w:lvlJc w:val="left"/>
      <w:pPr>
        <w:ind w:left="1440" w:hanging="360"/>
      </w:pPr>
    </w:lvl>
    <w:lvl w:ilvl="2" w:tplc="27380114" w:tentative="1">
      <w:start w:val="1"/>
      <w:numFmt w:val="lowerRoman"/>
      <w:lvlText w:val="%3."/>
      <w:lvlJc w:val="right"/>
      <w:pPr>
        <w:ind w:left="2160" w:hanging="180"/>
      </w:pPr>
    </w:lvl>
    <w:lvl w:ilvl="3" w:tplc="27380114" w:tentative="1">
      <w:start w:val="1"/>
      <w:numFmt w:val="decimal"/>
      <w:lvlText w:val="%4."/>
      <w:lvlJc w:val="left"/>
      <w:pPr>
        <w:ind w:left="2880" w:hanging="360"/>
      </w:pPr>
    </w:lvl>
    <w:lvl w:ilvl="4" w:tplc="27380114" w:tentative="1">
      <w:start w:val="1"/>
      <w:numFmt w:val="lowerLetter"/>
      <w:lvlText w:val="%5."/>
      <w:lvlJc w:val="left"/>
      <w:pPr>
        <w:ind w:left="3600" w:hanging="360"/>
      </w:pPr>
    </w:lvl>
    <w:lvl w:ilvl="5" w:tplc="27380114" w:tentative="1">
      <w:start w:val="1"/>
      <w:numFmt w:val="lowerRoman"/>
      <w:lvlText w:val="%6."/>
      <w:lvlJc w:val="right"/>
      <w:pPr>
        <w:ind w:left="4320" w:hanging="180"/>
      </w:pPr>
    </w:lvl>
    <w:lvl w:ilvl="6" w:tplc="27380114" w:tentative="1">
      <w:start w:val="1"/>
      <w:numFmt w:val="decimal"/>
      <w:lvlText w:val="%7."/>
      <w:lvlJc w:val="left"/>
      <w:pPr>
        <w:ind w:left="5040" w:hanging="360"/>
      </w:pPr>
    </w:lvl>
    <w:lvl w:ilvl="7" w:tplc="27380114" w:tentative="1">
      <w:start w:val="1"/>
      <w:numFmt w:val="lowerLetter"/>
      <w:lvlText w:val="%8."/>
      <w:lvlJc w:val="left"/>
      <w:pPr>
        <w:ind w:left="5760" w:hanging="360"/>
      </w:pPr>
    </w:lvl>
    <w:lvl w:ilvl="8" w:tplc="27380114" w:tentative="1">
      <w:start w:val="1"/>
      <w:numFmt w:val="lowerRoman"/>
      <w:lvlText w:val="%9."/>
      <w:lvlJc w:val="right"/>
      <w:pPr>
        <w:ind w:left="6480" w:hanging="180"/>
      </w:pPr>
    </w:lvl>
  </w:abstractNum>
  <w:abstractNum w:abstractNumId="22764492">
    <w:multiLevelType w:val="hybridMultilevel"/>
    <w:lvl w:ilvl="0" w:tplc="42273195">
      <w:start w:val="1"/>
      <w:numFmt w:val="decimal"/>
      <w:lvlText w:val="%1."/>
      <w:lvlJc w:val="left"/>
      <w:pPr>
        <w:ind w:left="720" w:hanging="360"/>
      </w:pPr>
    </w:lvl>
    <w:lvl w:ilvl="1" w:tplc="42273195" w:tentative="1">
      <w:start w:val="1"/>
      <w:numFmt w:val="lowerLetter"/>
      <w:lvlText w:val="%2."/>
      <w:lvlJc w:val="left"/>
      <w:pPr>
        <w:ind w:left="1440" w:hanging="360"/>
      </w:pPr>
    </w:lvl>
    <w:lvl w:ilvl="2" w:tplc="42273195" w:tentative="1">
      <w:start w:val="1"/>
      <w:numFmt w:val="lowerRoman"/>
      <w:lvlText w:val="%3."/>
      <w:lvlJc w:val="right"/>
      <w:pPr>
        <w:ind w:left="2160" w:hanging="180"/>
      </w:pPr>
    </w:lvl>
    <w:lvl w:ilvl="3" w:tplc="42273195" w:tentative="1">
      <w:start w:val="1"/>
      <w:numFmt w:val="decimal"/>
      <w:lvlText w:val="%4."/>
      <w:lvlJc w:val="left"/>
      <w:pPr>
        <w:ind w:left="2880" w:hanging="360"/>
      </w:pPr>
    </w:lvl>
    <w:lvl w:ilvl="4" w:tplc="42273195" w:tentative="1">
      <w:start w:val="1"/>
      <w:numFmt w:val="lowerLetter"/>
      <w:lvlText w:val="%5."/>
      <w:lvlJc w:val="left"/>
      <w:pPr>
        <w:ind w:left="3600" w:hanging="360"/>
      </w:pPr>
    </w:lvl>
    <w:lvl w:ilvl="5" w:tplc="42273195" w:tentative="1">
      <w:start w:val="1"/>
      <w:numFmt w:val="lowerRoman"/>
      <w:lvlText w:val="%6."/>
      <w:lvlJc w:val="right"/>
      <w:pPr>
        <w:ind w:left="4320" w:hanging="180"/>
      </w:pPr>
    </w:lvl>
    <w:lvl w:ilvl="6" w:tplc="42273195" w:tentative="1">
      <w:start w:val="1"/>
      <w:numFmt w:val="decimal"/>
      <w:lvlText w:val="%7."/>
      <w:lvlJc w:val="left"/>
      <w:pPr>
        <w:ind w:left="5040" w:hanging="360"/>
      </w:pPr>
    </w:lvl>
    <w:lvl w:ilvl="7" w:tplc="42273195" w:tentative="1">
      <w:start w:val="1"/>
      <w:numFmt w:val="lowerLetter"/>
      <w:lvlText w:val="%8."/>
      <w:lvlJc w:val="left"/>
      <w:pPr>
        <w:ind w:left="5760" w:hanging="360"/>
      </w:pPr>
    </w:lvl>
    <w:lvl w:ilvl="8" w:tplc="42273195" w:tentative="1">
      <w:start w:val="1"/>
      <w:numFmt w:val="lowerRoman"/>
      <w:lvlText w:val="%9."/>
      <w:lvlJc w:val="right"/>
      <w:pPr>
        <w:ind w:left="6480" w:hanging="180"/>
      </w:pPr>
    </w:lvl>
  </w:abstractNum>
  <w:abstractNum w:abstractNumId="22764491">
    <w:multiLevelType w:val="hybridMultilevel"/>
    <w:lvl w:ilvl="0" w:tplc="98546127">
      <w:start w:val="1"/>
      <w:numFmt w:val="decimal"/>
      <w:lvlText w:val="%1."/>
      <w:lvlJc w:val="left"/>
      <w:pPr>
        <w:ind w:left="720" w:hanging="360"/>
      </w:pPr>
    </w:lvl>
    <w:lvl w:ilvl="1" w:tplc="98546127" w:tentative="1">
      <w:start w:val="1"/>
      <w:numFmt w:val="lowerLetter"/>
      <w:lvlText w:val="%2."/>
      <w:lvlJc w:val="left"/>
      <w:pPr>
        <w:ind w:left="1440" w:hanging="360"/>
      </w:pPr>
    </w:lvl>
    <w:lvl w:ilvl="2" w:tplc="98546127" w:tentative="1">
      <w:start w:val="1"/>
      <w:numFmt w:val="lowerRoman"/>
      <w:lvlText w:val="%3."/>
      <w:lvlJc w:val="right"/>
      <w:pPr>
        <w:ind w:left="2160" w:hanging="180"/>
      </w:pPr>
    </w:lvl>
    <w:lvl w:ilvl="3" w:tplc="98546127" w:tentative="1">
      <w:start w:val="1"/>
      <w:numFmt w:val="decimal"/>
      <w:lvlText w:val="%4."/>
      <w:lvlJc w:val="left"/>
      <w:pPr>
        <w:ind w:left="2880" w:hanging="360"/>
      </w:pPr>
    </w:lvl>
    <w:lvl w:ilvl="4" w:tplc="98546127" w:tentative="1">
      <w:start w:val="1"/>
      <w:numFmt w:val="lowerLetter"/>
      <w:lvlText w:val="%5."/>
      <w:lvlJc w:val="left"/>
      <w:pPr>
        <w:ind w:left="3600" w:hanging="360"/>
      </w:pPr>
    </w:lvl>
    <w:lvl w:ilvl="5" w:tplc="98546127" w:tentative="1">
      <w:start w:val="1"/>
      <w:numFmt w:val="lowerRoman"/>
      <w:lvlText w:val="%6."/>
      <w:lvlJc w:val="right"/>
      <w:pPr>
        <w:ind w:left="4320" w:hanging="180"/>
      </w:pPr>
    </w:lvl>
    <w:lvl w:ilvl="6" w:tplc="98546127" w:tentative="1">
      <w:start w:val="1"/>
      <w:numFmt w:val="decimal"/>
      <w:lvlText w:val="%7."/>
      <w:lvlJc w:val="left"/>
      <w:pPr>
        <w:ind w:left="5040" w:hanging="360"/>
      </w:pPr>
    </w:lvl>
    <w:lvl w:ilvl="7" w:tplc="98546127" w:tentative="1">
      <w:start w:val="1"/>
      <w:numFmt w:val="lowerLetter"/>
      <w:lvlText w:val="%8."/>
      <w:lvlJc w:val="left"/>
      <w:pPr>
        <w:ind w:left="5760" w:hanging="360"/>
      </w:pPr>
    </w:lvl>
    <w:lvl w:ilvl="8" w:tplc="98546127" w:tentative="1">
      <w:start w:val="1"/>
      <w:numFmt w:val="lowerRoman"/>
      <w:lvlText w:val="%9."/>
      <w:lvlJc w:val="right"/>
      <w:pPr>
        <w:ind w:left="6480" w:hanging="180"/>
      </w:pPr>
    </w:lvl>
  </w:abstractNum>
  <w:abstractNum w:abstractNumId="22764490">
    <w:multiLevelType w:val="hybridMultilevel"/>
    <w:lvl w:ilvl="0" w:tplc="31064257">
      <w:start w:val="1"/>
      <w:numFmt w:val="decimal"/>
      <w:lvlText w:val="%1."/>
      <w:lvlJc w:val="left"/>
      <w:pPr>
        <w:ind w:left="720" w:hanging="360"/>
      </w:pPr>
    </w:lvl>
    <w:lvl w:ilvl="1" w:tplc="31064257" w:tentative="1">
      <w:start w:val="1"/>
      <w:numFmt w:val="lowerLetter"/>
      <w:lvlText w:val="%2."/>
      <w:lvlJc w:val="left"/>
      <w:pPr>
        <w:ind w:left="1440" w:hanging="360"/>
      </w:pPr>
    </w:lvl>
    <w:lvl w:ilvl="2" w:tplc="31064257" w:tentative="1">
      <w:start w:val="1"/>
      <w:numFmt w:val="lowerRoman"/>
      <w:lvlText w:val="%3."/>
      <w:lvlJc w:val="right"/>
      <w:pPr>
        <w:ind w:left="2160" w:hanging="180"/>
      </w:pPr>
    </w:lvl>
    <w:lvl w:ilvl="3" w:tplc="31064257" w:tentative="1">
      <w:start w:val="1"/>
      <w:numFmt w:val="decimal"/>
      <w:lvlText w:val="%4."/>
      <w:lvlJc w:val="left"/>
      <w:pPr>
        <w:ind w:left="2880" w:hanging="360"/>
      </w:pPr>
    </w:lvl>
    <w:lvl w:ilvl="4" w:tplc="31064257" w:tentative="1">
      <w:start w:val="1"/>
      <w:numFmt w:val="lowerLetter"/>
      <w:lvlText w:val="%5."/>
      <w:lvlJc w:val="left"/>
      <w:pPr>
        <w:ind w:left="3600" w:hanging="360"/>
      </w:pPr>
    </w:lvl>
    <w:lvl w:ilvl="5" w:tplc="31064257" w:tentative="1">
      <w:start w:val="1"/>
      <w:numFmt w:val="lowerRoman"/>
      <w:lvlText w:val="%6."/>
      <w:lvlJc w:val="right"/>
      <w:pPr>
        <w:ind w:left="4320" w:hanging="180"/>
      </w:pPr>
    </w:lvl>
    <w:lvl w:ilvl="6" w:tplc="31064257" w:tentative="1">
      <w:start w:val="1"/>
      <w:numFmt w:val="decimal"/>
      <w:lvlText w:val="%7."/>
      <w:lvlJc w:val="left"/>
      <w:pPr>
        <w:ind w:left="5040" w:hanging="360"/>
      </w:pPr>
    </w:lvl>
    <w:lvl w:ilvl="7" w:tplc="31064257" w:tentative="1">
      <w:start w:val="1"/>
      <w:numFmt w:val="lowerLetter"/>
      <w:lvlText w:val="%8."/>
      <w:lvlJc w:val="left"/>
      <w:pPr>
        <w:ind w:left="5760" w:hanging="360"/>
      </w:pPr>
    </w:lvl>
    <w:lvl w:ilvl="8" w:tplc="31064257" w:tentative="1">
      <w:start w:val="1"/>
      <w:numFmt w:val="lowerRoman"/>
      <w:lvlText w:val="%9."/>
      <w:lvlJc w:val="right"/>
      <w:pPr>
        <w:ind w:left="6480" w:hanging="180"/>
      </w:pPr>
    </w:lvl>
  </w:abstractNum>
  <w:abstractNum w:abstractNumId="22764489">
    <w:multiLevelType w:val="hybridMultilevel"/>
    <w:lvl w:ilvl="0" w:tplc="77781777">
      <w:start w:val="1"/>
      <w:numFmt w:val="decimal"/>
      <w:lvlText w:val="%1."/>
      <w:lvlJc w:val="left"/>
      <w:pPr>
        <w:ind w:left="720" w:hanging="360"/>
      </w:pPr>
    </w:lvl>
    <w:lvl w:ilvl="1" w:tplc="77781777" w:tentative="1">
      <w:start w:val="1"/>
      <w:numFmt w:val="lowerLetter"/>
      <w:lvlText w:val="%2."/>
      <w:lvlJc w:val="left"/>
      <w:pPr>
        <w:ind w:left="1440" w:hanging="360"/>
      </w:pPr>
    </w:lvl>
    <w:lvl w:ilvl="2" w:tplc="77781777" w:tentative="1">
      <w:start w:val="1"/>
      <w:numFmt w:val="lowerRoman"/>
      <w:lvlText w:val="%3."/>
      <w:lvlJc w:val="right"/>
      <w:pPr>
        <w:ind w:left="2160" w:hanging="180"/>
      </w:pPr>
    </w:lvl>
    <w:lvl w:ilvl="3" w:tplc="77781777" w:tentative="1">
      <w:start w:val="1"/>
      <w:numFmt w:val="decimal"/>
      <w:lvlText w:val="%4."/>
      <w:lvlJc w:val="left"/>
      <w:pPr>
        <w:ind w:left="2880" w:hanging="360"/>
      </w:pPr>
    </w:lvl>
    <w:lvl w:ilvl="4" w:tplc="77781777" w:tentative="1">
      <w:start w:val="1"/>
      <w:numFmt w:val="lowerLetter"/>
      <w:lvlText w:val="%5."/>
      <w:lvlJc w:val="left"/>
      <w:pPr>
        <w:ind w:left="3600" w:hanging="360"/>
      </w:pPr>
    </w:lvl>
    <w:lvl w:ilvl="5" w:tplc="77781777" w:tentative="1">
      <w:start w:val="1"/>
      <w:numFmt w:val="lowerRoman"/>
      <w:lvlText w:val="%6."/>
      <w:lvlJc w:val="right"/>
      <w:pPr>
        <w:ind w:left="4320" w:hanging="180"/>
      </w:pPr>
    </w:lvl>
    <w:lvl w:ilvl="6" w:tplc="77781777" w:tentative="1">
      <w:start w:val="1"/>
      <w:numFmt w:val="decimal"/>
      <w:lvlText w:val="%7."/>
      <w:lvlJc w:val="left"/>
      <w:pPr>
        <w:ind w:left="5040" w:hanging="360"/>
      </w:pPr>
    </w:lvl>
    <w:lvl w:ilvl="7" w:tplc="77781777" w:tentative="1">
      <w:start w:val="1"/>
      <w:numFmt w:val="lowerLetter"/>
      <w:lvlText w:val="%8."/>
      <w:lvlJc w:val="left"/>
      <w:pPr>
        <w:ind w:left="5760" w:hanging="360"/>
      </w:pPr>
    </w:lvl>
    <w:lvl w:ilvl="8" w:tplc="77781777" w:tentative="1">
      <w:start w:val="1"/>
      <w:numFmt w:val="lowerRoman"/>
      <w:lvlText w:val="%9."/>
      <w:lvlJc w:val="right"/>
      <w:pPr>
        <w:ind w:left="6480" w:hanging="180"/>
      </w:pPr>
    </w:lvl>
  </w:abstractNum>
  <w:abstractNum w:abstractNumId="22764488">
    <w:multiLevelType w:val="hybridMultilevel"/>
    <w:lvl w:ilvl="0" w:tplc="92077048">
      <w:start w:val="1"/>
      <w:numFmt w:val="decimal"/>
      <w:lvlText w:val="%1."/>
      <w:lvlJc w:val="left"/>
      <w:pPr>
        <w:ind w:left="720" w:hanging="360"/>
      </w:pPr>
    </w:lvl>
    <w:lvl w:ilvl="1" w:tplc="92077048" w:tentative="1">
      <w:start w:val="1"/>
      <w:numFmt w:val="lowerLetter"/>
      <w:lvlText w:val="%2."/>
      <w:lvlJc w:val="left"/>
      <w:pPr>
        <w:ind w:left="1440" w:hanging="360"/>
      </w:pPr>
    </w:lvl>
    <w:lvl w:ilvl="2" w:tplc="92077048" w:tentative="1">
      <w:start w:val="1"/>
      <w:numFmt w:val="lowerRoman"/>
      <w:lvlText w:val="%3."/>
      <w:lvlJc w:val="right"/>
      <w:pPr>
        <w:ind w:left="2160" w:hanging="180"/>
      </w:pPr>
    </w:lvl>
    <w:lvl w:ilvl="3" w:tplc="92077048" w:tentative="1">
      <w:start w:val="1"/>
      <w:numFmt w:val="decimal"/>
      <w:lvlText w:val="%4."/>
      <w:lvlJc w:val="left"/>
      <w:pPr>
        <w:ind w:left="2880" w:hanging="360"/>
      </w:pPr>
    </w:lvl>
    <w:lvl w:ilvl="4" w:tplc="92077048" w:tentative="1">
      <w:start w:val="1"/>
      <w:numFmt w:val="lowerLetter"/>
      <w:lvlText w:val="%5."/>
      <w:lvlJc w:val="left"/>
      <w:pPr>
        <w:ind w:left="3600" w:hanging="360"/>
      </w:pPr>
    </w:lvl>
    <w:lvl w:ilvl="5" w:tplc="92077048" w:tentative="1">
      <w:start w:val="1"/>
      <w:numFmt w:val="lowerRoman"/>
      <w:lvlText w:val="%6."/>
      <w:lvlJc w:val="right"/>
      <w:pPr>
        <w:ind w:left="4320" w:hanging="180"/>
      </w:pPr>
    </w:lvl>
    <w:lvl w:ilvl="6" w:tplc="92077048" w:tentative="1">
      <w:start w:val="1"/>
      <w:numFmt w:val="decimal"/>
      <w:lvlText w:val="%7."/>
      <w:lvlJc w:val="left"/>
      <w:pPr>
        <w:ind w:left="5040" w:hanging="360"/>
      </w:pPr>
    </w:lvl>
    <w:lvl w:ilvl="7" w:tplc="92077048" w:tentative="1">
      <w:start w:val="1"/>
      <w:numFmt w:val="lowerLetter"/>
      <w:lvlText w:val="%8."/>
      <w:lvlJc w:val="left"/>
      <w:pPr>
        <w:ind w:left="5760" w:hanging="360"/>
      </w:pPr>
    </w:lvl>
    <w:lvl w:ilvl="8" w:tplc="92077048" w:tentative="1">
      <w:start w:val="1"/>
      <w:numFmt w:val="lowerRoman"/>
      <w:lvlText w:val="%9."/>
      <w:lvlJc w:val="right"/>
      <w:pPr>
        <w:ind w:left="6480" w:hanging="180"/>
      </w:pPr>
    </w:lvl>
  </w:abstractNum>
  <w:abstractNum w:abstractNumId="22764487">
    <w:multiLevelType w:val="hybridMultilevel"/>
    <w:lvl w:ilvl="0" w:tplc="17315607">
      <w:start w:val="1"/>
      <w:numFmt w:val="decimal"/>
      <w:lvlText w:val="%1."/>
      <w:lvlJc w:val="left"/>
      <w:pPr>
        <w:ind w:left="720" w:hanging="360"/>
      </w:pPr>
    </w:lvl>
    <w:lvl w:ilvl="1" w:tplc="17315607" w:tentative="1">
      <w:start w:val="1"/>
      <w:numFmt w:val="lowerLetter"/>
      <w:lvlText w:val="%2."/>
      <w:lvlJc w:val="left"/>
      <w:pPr>
        <w:ind w:left="1440" w:hanging="360"/>
      </w:pPr>
    </w:lvl>
    <w:lvl w:ilvl="2" w:tplc="17315607" w:tentative="1">
      <w:start w:val="1"/>
      <w:numFmt w:val="lowerRoman"/>
      <w:lvlText w:val="%3."/>
      <w:lvlJc w:val="right"/>
      <w:pPr>
        <w:ind w:left="2160" w:hanging="180"/>
      </w:pPr>
    </w:lvl>
    <w:lvl w:ilvl="3" w:tplc="17315607" w:tentative="1">
      <w:start w:val="1"/>
      <w:numFmt w:val="decimal"/>
      <w:lvlText w:val="%4."/>
      <w:lvlJc w:val="left"/>
      <w:pPr>
        <w:ind w:left="2880" w:hanging="360"/>
      </w:pPr>
    </w:lvl>
    <w:lvl w:ilvl="4" w:tplc="17315607" w:tentative="1">
      <w:start w:val="1"/>
      <w:numFmt w:val="lowerLetter"/>
      <w:lvlText w:val="%5."/>
      <w:lvlJc w:val="left"/>
      <w:pPr>
        <w:ind w:left="3600" w:hanging="360"/>
      </w:pPr>
    </w:lvl>
    <w:lvl w:ilvl="5" w:tplc="17315607" w:tentative="1">
      <w:start w:val="1"/>
      <w:numFmt w:val="lowerRoman"/>
      <w:lvlText w:val="%6."/>
      <w:lvlJc w:val="right"/>
      <w:pPr>
        <w:ind w:left="4320" w:hanging="180"/>
      </w:pPr>
    </w:lvl>
    <w:lvl w:ilvl="6" w:tplc="17315607" w:tentative="1">
      <w:start w:val="1"/>
      <w:numFmt w:val="decimal"/>
      <w:lvlText w:val="%7."/>
      <w:lvlJc w:val="left"/>
      <w:pPr>
        <w:ind w:left="5040" w:hanging="360"/>
      </w:pPr>
    </w:lvl>
    <w:lvl w:ilvl="7" w:tplc="17315607" w:tentative="1">
      <w:start w:val="1"/>
      <w:numFmt w:val="lowerLetter"/>
      <w:lvlText w:val="%8."/>
      <w:lvlJc w:val="left"/>
      <w:pPr>
        <w:ind w:left="5760" w:hanging="360"/>
      </w:pPr>
    </w:lvl>
    <w:lvl w:ilvl="8" w:tplc="17315607" w:tentative="1">
      <w:start w:val="1"/>
      <w:numFmt w:val="lowerRoman"/>
      <w:lvlText w:val="%9."/>
      <w:lvlJc w:val="right"/>
      <w:pPr>
        <w:ind w:left="6480" w:hanging="180"/>
      </w:pPr>
    </w:lvl>
  </w:abstractNum>
  <w:abstractNum w:abstractNumId="22764486">
    <w:multiLevelType w:val="hybridMultilevel"/>
    <w:lvl w:ilvl="0" w:tplc="19525984">
      <w:start w:val="1"/>
      <w:numFmt w:val="decimal"/>
      <w:lvlText w:val="%1."/>
      <w:lvlJc w:val="left"/>
      <w:pPr>
        <w:ind w:left="720" w:hanging="360"/>
      </w:pPr>
    </w:lvl>
    <w:lvl w:ilvl="1" w:tplc="19525984" w:tentative="1">
      <w:start w:val="1"/>
      <w:numFmt w:val="lowerLetter"/>
      <w:lvlText w:val="%2."/>
      <w:lvlJc w:val="left"/>
      <w:pPr>
        <w:ind w:left="1440" w:hanging="360"/>
      </w:pPr>
    </w:lvl>
    <w:lvl w:ilvl="2" w:tplc="19525984" w:tentative="1">
      <w:start w:val="1"/>
      <w:numFmt w:val="lowerRoman"/>
      <w:lvlText w:val="%3."/>
      <w:lvlJc w:val="right"/>
      <w:pPr>
        <w:ind w:left="2160" w:hanging="180"/>
      </w:pPr>
    </w:lvl>
    <w:lvl w:ilvl="3" w:tplc="19525984" w:tentative="1">
      <w:start w:val="1"/>
      <w:numFmt w:val="decimal"/>
      <w:lvlText w:val="%4."/>
      <w:lvlJc w:val="left"/>
      <w:pPr>
        <w:ind w:left="2880" w:hanging="360"/>
      </w:pPr>
    </w:lvl>
    <w:lvl w:ilvl="4" w:tplc="19525984" w:tentative="1">
      <w:start w:val="1"/>
      <w:numFmt w:val="lowerLetter"/>
      <w:lvlText w:val="%5."/>
      <w:lvlJc w:val="left"/>
      <w:pPr>
        <w:ind w:left="3600" w:hanging="360"/>
      </w:pPr>
    </w:lvl>
    <w:lvl w:ilvl="5" w:tplc="19525984" w:tentative="1">
      <w:start w:val="1"/>
      <w:numFmt w:val="lowerRoman"/>
      <w:lvlText w:val="%6."/>
      <w:lvlJc w:val="right"/>
      <w:pPr>
        <w:ind w:left="4320" w:hanging="180"/>
      </w:pPr>
    </w:lvl>
    <w:lvl w:ilvl="6" w:tplc="19525984" w:tentative="1">
      <w:start w:val="1"/>
      <w:numFmt w:val="decimal"/>
      <w:lvlText w:val="%7."/>
      <w:lvlJc w:val="left"/>
      <w:pPr>
        <w:ind w:left="5040" w:hanging="360"/>
      </w:pPr>
    </w:lvl>
    <w:lvl w:ilvl="7" w:tplc="19525984" w:tentative="1">
      <w:start w:val="1"/>
      <w:numFmt w:val="lowerLetter"/>
      <w:lvlText w:val="%8."/>
      <w:lvlJc w:val="left"/>
      <w:pPr>
        <w:ind w:left="5760" w:hanging="360"/>
      </w:pPr>
    </w:lvl>
    <w:lvl w:ilvl="8" w:tplc="19525984" w:tentative="1">
      <w:start w:val="1"/>
      <w:numFmt w:val="lowerRoman"/>
      <w:lvlText w:val="%9."/>
      <w:lvlJc w:val="right"/>
      <w:pPr>
        <w:ind w:left="6480" w:hanging="180"/>
      </w:pPr>
    </w:lvl>
  </w:abstractNum>
  <w:abstractNum w:abstractNumId="22764485">
    <w:multiLevelType w:val="hybridMultilevel"/>
    <w:lvl w:ilvl="0" w:tplc="33327263">
      <w:start w:val="1"/>
      <w:numFmt w:val="decimal"/>
      <w:lvlText w:val="%1."/>
      <w:lvlJc w:val="left"/>
      <w:pPr>
        <w:ind w:left="720" w:hanging="360"/>
      </w:pPr>
    </w:lvl>
    <w:lvl w:ilvl="1" w:tplc="33327263" w:tentative="1">
      <w:start w:val="1"/>
      <w:numFmt w:val="lowerLetter"/>
      <w:lvlText w:val="%2."/>
      <w:lvlJc w:val="left"/>
      <w:pPr>
        <w:ind w:left="1440" w:hanging="360"/>
      </w:pPr>
    </w:lvl>
    <w:lvl w:ilvl="2" w:tplc="33327263" w:tentative="1">
      <w:start w:val="1"/>
      <w:numFmt w:val="lowerRoman"/>
      <w:lvlText w:val="%3."/>
      <w:lvlJc w:val="right"/>
      <w:pPr>
        <w:ind w:left="2160" w:hanging="180"/>
      </w:pPr>
    </w:lvl>
    <w:lvl w:ilvl="3" w:tplc="33327263" w:tentative="1">
      <w:start w:val="1"/>
      <w:numFmt w:val="decimal"/>
      <w:lvlText w:val="%4."/>
      <w:lvlJc w:val="left"/>
      <w:pPr>
        <w:ind w:left="2880" w:hanging="360"/>
      </w:pPr>
    </w:lvl>
    <w:lvl w:ilvl="4" w:tplc="33327263" w:tentative="1">
      <w:start w:val="1"/>
      <w:numFmt w:val="lowerLetter"/>
      <w:lvlText w:val="%5."/>
      <w:lvlJc w:val="left"/>
      <w:pPr>
        <w:ind w:left="3600" w:hanging="360"/>
      </w:pPr>
    </w:lvl>
    <w:lvl w:ilvl="5" w:tplc="33327263" w:tentative="1">
      <w:start w:val="1"/>
      <w:numFmt w:val="lowerRoman"/>
      <w:lvlText w:val="%6."/>
      <w:lvlJc w:val="right"/>
      <w:pPr>
        <w:ind w:left="4320" w:hanging="180"/>
      </w:pPr>
    </w:lvl>
    <w:lvl w:ilvl="6" w:tplc="33327263" w:tentative="1">
      <w:start w:val="1"/>
      <w:numFmt w:val="decimal"/>
      <w:lvlText w:val="%7."/>
      <w:lvlJc w:val="left"/>
      <w:pPr>
        <w:ind w:left="5040" w:hanging="360"/>
      </w:pPr>
    </w:lvl>
    <w:lvl w:ilvl="7" w:tplc="33327263" w:tentative="1">
      <w:start w:val="1"/>
      <w:numFmt w:val="lowerLetter"/>
      <w:lvlText w:val="%8."/>
      <w:lvlJc w:val="left"/>
      <w:pPr>
        <w:ind w:left="5760" w:hanging="360"/>
      </w:pPr>
    </w:lvl>
    <w:lvl w:ilvl="8" w:tplc="33327263" w:tentative="1">
      <w:start w:val="1"/>
      <w:numFmt w:val="lowerRoman"/>
      <w:lvlText w:val="%9."/>
      <w:lvlJc w:val="right"/>
      <w:pPr>
        <w:ind w:left="6480" w:hanging="180"/>
      </w:pPr>
    </w:lvl>
  </w:abstractNum>
  <w:abstractNum w:abstractNumId="22764484">
    <w:multiLevelType w:val="hybridMultilevel"/>
    <w:lvl w:ilvl="0" w:tplc="31048336">
      <w:start w:val="1"/>
      <w:numFmt w:val="decimal"/>
      <w:lvlText w:val="%1."/>
      <w:lvlJc w:val="left"/>
      <w:pPr>
        <w:ind w:left="720" w:hanging="360"/>
      </w:pPr>
    </w:lvl>
    <w:lvl w:ilvl="1" w:tplc="31048336" w:tentative="1">
      <w:start w:val="1"/>
      <w:numFmt w:val="lowerLetter"/>
      <w:lvlText w:val="%2."/>
      <w:lvlJc w:val="left"/>
      <w:pPr>
        <w:ind w:left="1440" w:hanging="360"/>
      </w:pPr>
    </w:lvl>
    <w:lvl w:ilvl="2" w:tplc="31048336" w:tentative="1">
      <w:start w:val="1"/>
      <w:numFmt w:val="lowerRoman"/>
      <w:lvlText w:val="%3."/>
      <w:lvlJc w:val="right"/>
      <w:pPr>
        <w:ind w:left="2160" w:hanging="180"/>
      </w:pPr>
    </w:lvl>
    <w:lvl w:ilvl="3" w:tplc="31048336" w:tentative="1">
      <w:start w:val="1"/>
      <w:numFmt w:val="decimal"/>
      <w:lvlText w:val="%4."/>
      <w:lvlJc w:val="left"/>
      <w:pPr>
        <w:ind w:left="2880" w:hanging="360"/>
      </w:pPr>
    </w:lvl>
    <w:lvl w:ilvl="4" w:tplc="31048336" w:tentative="1">
      <w:start w:val="1"/>
      <w:numFmt w:val="lowerLetter"/>
      <w:lvlText w:val="%5."/>
      <w:lvlJc w:val="left"/>
      <w:pPr>
        <w:ind w:left="3600" w:hanging="360"/>
      </w:pPr>
    </w:lvl>
    <w:lvl w:ilvl="5" w:tplc="31048336" w:tentative="1">
      <w:start w:val="1"/>
      <w:numFmt w:val="lowerRoman"/>
      <w:lvlText w:val="%6."/>
      <w:lvlJc w:val="right"/>
      <w:pPr>
        <w:ind w:left="4320" w:hanging="180"/>
      </w:pPr>
    </w:lvl>
    <w:lvl w:ilvl="6" w:tplc="31048336" w:tentative="1">
      <w:start w:val="1"/>
      <w:numFmt w:val="decimal"/>
      <w:lvlText w:val="%7."/>
      <w:lvlJc w:val="left"/>
      <w:pPr>
        <w:ind w:left="5040" w:hanging="360"/>
      </w:pPr>
    </w:lvl>
    <w:lvl w:ilvl="7" w:tplc="31048336" w:tentative="1">
      <w:start w:val="1"/>
      <w:numFmt w:val="lowerLetter"/>
      <w:lvlText w:val="%8."/>
      <w:lvlJc w:val="left"/>
      <w:pPr>
        <w:ind w:left="5760" w:hanging="360"/>
      </w:pPr>
    </w:lvl>
    <w:lvl w:ilvl="8" w:tplc="31048336" w:tentative="1">
      <w:start w:val="1"/>
      <w:numFmt w:val="lowerRoman"/>
      <w:lvlText w:val="%9."/>
      <w:lvlJc w:val="right"/>
      <w:pPr>
        <w:ind w:left="6480" w:hanging="180"/>
      </w:pPr>
    </w:lvl>
  </w:abstractNum>
  <w:abstractNum w:abstractNumId="22764483">
    <w:multiLevelType w:val="hybridMultilevel"/>
    <w:lvl w:ilvl="0" w:tplc="95225793">
      <w:start w:val="1"/>
      <w:numFmt w:val="decimal"/>
      <w:lvlText w:val="%1."/>
      <w:lvlJc w:val="left"/>
      <w:pPr>
        <w:ind w:left="720" w:hanging="360"/>
      </w:pPr>
    </w:lvl>
    <w:lvl w:ilvl="1" w:tplc="95225793" w:tentative="1">
      <w:start w:val="1"/>
      <w:numFmt w:val="lowerLetter"/>
      <w:lvlText w:val="%2."/>
      <w:lvlJc w:val="left"/>
      <w:pPr>
        <w:ind w:left="1440" w:hanging="360"/>
      </w:pPr>
    </w:lvl>
    <w:lvl w:ilvl="2" w:tplc="95225793" w:tentative="1">
      <w:start w:val="1"/>
      <w:numFmt w:val="lowerRoman"/>
      <w:lvlText w:val="%3."/>
      <w:lvlJc w:val="right"/>
      <w:pPr>
        <w:ind w:left="2160" w:hanging="180"/>
      </w:pPr>
    </w:lvl>
    <w:lvl w:ilvl="3" w:tplc="95225793" w:tentative="1">
      <w:start w:val="1"/>
      <w:numFmt w:val="decimal"/>
      <w:lvlText w:val="%4."/>
      <w:lvlJc w:val="left"/>
      <w:pPr>
        <w:ind w:left="2880" w:hanging="360"/>
      </w:pPr>
    </w:lvl>
    <w:lvl w:ilvl="4" w:tplc="95225793" w:tentative="1">
      <w:start w:val="1"/>
      <w:numFmt w:val="lowerLetter"/>
      <w:lvlText w:val="%5."/>
      <w:lvlJc w:val="left"/>
      <w:pPr>
        <w:ind w:left="3600" w:hanging="360"/>
      </w:pPr>
    </w:lvl>
    <w:lvl w:ilvl="5" w:tplc="95225793" w:tentative="1">
      <w:start w:val="1"/>
      <w:numFmt w:val="lowerRoman"/>
      <w:lvlText w:val="%6."/>
      <w:lvlJc w:val="right"/>
      <w:pPr>
        <w:ind w:left="4320" w:hanging="180"/>
      </w:pPr>
    </w:lvl>
    <w:lvl w:ilvl="6" w:tplc="95225793" w:tentative="1">
      <w:start w:val="1"/>
      <w:numFmt w:val="decimal"/>
      <w:lvlText w:val="%7."/>
      <w:lvlJc w:val="left"/>
      <w:pPr>
        <w:ind w:left="5040" w:hanging="360"/>
      </w:pPr>
    </w:lvl>
    <w:lvl w:ilvl="7" w:tplc="95225793" w:tentative="1">
      <w:start w:val="1"/>
      <w:numFmt w:val="lowerLetter"/>
      <w:lvlText w:val="%8."/>
      <w:lvlJc w:val="left"/>
      <w:pPr>
        <w:ind w:left="5760" w:hanging="360"/>
      </w:pPr>
    </w:lvl>
    <w:lvl w:ilvl="8" w:tplc="95225793" w:tentative="1">
      <w:start w:val="1"/>
      <w:numFmt w:val="lowerRoman"/>
      <w:lvlText w:val="%9."/>
      <w:lvlJc w:val="right"/>
      <w:pPr>
        <w:ind w:left="6480" w:hanging="180"/>
      </w:pPr>
    </w:lvl>
  </w:abstractNum>
  <w:abstractNum w:abstractNumId="22764482">
    <w:multiLevelType w:val="hybridMultilevel"/>
    <w:lvl w:ilvl="0" w:tplc="55336970">
      <w:start w:val="1"/>
      <w:numFmt w:val="decimal"/>
      <w:lvlText w:val="%1."/>
      <w:lvlJc w:val="left"/>
      <w:pPr>
        <w:ind w:left="720" w:hanging="360"/>
      </w:pPr>
    </w:lvl>
    <w:lvl w:ilvl="1" w:tplc="55336970" w:tentative="1">
      <w:start w:val="1"/>
      <w:numFmt w:val="lowerLetter"/>
      <w:lvlText w:val="%2."/>
      <w:lvlJc w:val="left"/>
      <w:pPr>
        <w:ind w:left="1440" w:hanging="360"/>
      </w:pPr>
    </w:lvl>
    <w:lvl w:ilvl="2" w:tplc="55336970" w:tentative="1">
      <w:start w:val="1"/>
      <w:numFmt w:val="lowerRoman"/>
      <w:lvlText w:val="%3."/>
      <w:lvlJc w:val="right"/>
      <w:pPr>
        <w:ind w:left="2160" w:hanging="180"/>
      </w:pPr>
    </w:lvl>
    <w:lvl w:ilvl="3" w:tplc="55336970" w:tentative="1">
      <w:start w:val="1"/>
      <w:numFmt w:val="decimal"/>
      <w:lvlText w:val="%4."/>
      <w:lvlJc w:val="left"/>
      <w:pPr>
        <w:ind w:left="2880" w:hanging="360"/>
      </w:pPr>
    </w:lvl>
    <w:lvl w:ilvl="4" w:tplc="55336970" w:tentative="1">
      <w:start w:val="1"/>
      <w:numFmt w:val="lowerLetter"/>
      <w:lvlText w:val="%5."/>
      <w:lvlJc w:val="left"/>
      <w:pPr>
        <w:ind w:left="3600" w:hanging="360"/>
      </w:pPr>
    </w:lvl>
    <w:lvl w:ilvl="5" w:tplc="55336970" w:tentative="1">
      <w:start w:val="1"/>
      <w:numFmt w:val="lowerRoman"/>
      <w:lvlText w:val="%6."/>
      <w:lvlJc w:val="right"/>
      <w:pPr>
        <w:ind w:left="4320" w:hanging="180"/>
      </w:pPr>
    </w:lvl>
    <w:lvl w:ilvl="6" w:tplc="55336970" w:tentative="1">
      <w:start w:val="1"/>
      <w:numFmt w:val="decimal"/>
      <w:lvlText w:val="%7."/>
      <w:lvlJc w:val="left"/>
      <w:pPr>
        <w:ind w:left="5040" w:hanging="360"/>
      </w:pPr>
    </w:lvl>
    <w:lvl w:ilvl="7" w:tplc="55336970" w:tentative="1">
      <w:start w:val="1"/>
      <w:numFmt w:val="lowerLetter"/>
      <w:lvlText w:val="%8."/>
      <w:lvlJc w:val="left"/>
      <w:pPr>
        <w:ind w:left="5760" w:hanging="360"/>
      </w:pPr>
    </w:lvl>
    <w:lvl w:ilvl="8" w:tplc="55336970" w:tentative="1">
      <w:start w:val="1"/>
      <w:numFmt w:val="lowerRoman"/>
      <w:lvlText w:val="%9."/>
      <w:lvlJc w:val="right"/>
      <w:pPr>
        <w:ind w:left="6480" w:hanging="180"/>
      </w:pPr>
    </w:lvl>
  </w:abstractNum>
  <w:abstractNum w:abstractNumId="22764481">
    <w:multiLevelType w:val="hybridMultilevel"/>
    <w:lvl w:ilvl="0" w:tplc="13344241">
      <w:start w:val="1"/>
      <w:numFmt w:val="decimal"/>
      <w:lvlText w:val="%1."/>
      <w:lvlJc w:val="left"/>
      <w:pPr>
        <w:ind w:left="720" w:hanging="360"/>
      </w:pPr>
    </w:lvl>
    <w:lvl w:ilvl="1" w:tplc="13344241" w:tentative="1">
      <w:start w:val="1"/>
      <w:numFmt w:val="lowerLetter"/>
      <w:lvlText w:val="%2."/>
      <w:lvlJc w:val="left"/>
      <w:pPr>
        <w:ind w:left="1440" w:hanging="360"/>
      </w:pPr>
    </w:lvl>
    <w:lvl w:ilvl="2" w:tplc="13344241" w:tentative="1">
      <w:start w:val="1"/>
      <w:numFmt w:val="lowerRoman"/>
      <w:lvlText w:val="%3."/>
      <w:lvlJc w:val="right"/>
      <w:pPr>
        <w:ind w:left="2160" w:hanging="180"/>
      </w:pPr>
    </w:lvl>
    <w:lvl w:ilvl="3" w:tplc="13344241" w:tentative="1">
      <w:start w:val="1"/>
      <w:numFmt w:val="decimal"/>
      <w:lvlText w:val="%4."/>
      <w:lvlJc w:val="left"/>
      <w:pPr>
        <w:ind w:left="2880" w:hanging="360"/>
      </w:pPr>
    </w:lvl>
    <w:lvl w:ilvl="4" w:tplc="13344241" w:tentative="1">
      <w:start w:val="1"/>
      <w:numFmt w:val="lowerLetter"/>
      <w:lvlText w:val="%5."/>
      <w:lvlJc w:val="left"/>
      <w:pPr>
        <w:ind w:left="3600" w:hanging="360"/>
      </w:pPr>
    </w:lvl>
    <w:lvl w:ilvl="5" w:tplc="13344241" w:tentative="1">
      <w:start w:val="1"/>
      <w:numFmt w:val="lowerRoman"/>
      <w:lvlText w:val="%6."/>
      <w:lvlJc w:val="right"/>
      <w:pPr>
        <w:ind w:left="4320" w:hanging="180"/>
      </w:pPr>
    </w:lvl>
    <w:lvl w:ilvl="6" w:tplc="13344241" w:tentative="1">
      <w:start w:val="1"/>
      <w:numFmt w:val="decimal"/>
      <w:lvlText w:val="%7."/>
      <w:lvlJc w:val="left"/>
      <w:pPr>
        <w:ind w:left="5040" w:hanging="360"/>
      </w:pPr>
    </w:lvl>
    <w:lvl w:ilvl="7" w:tplc="13344241" w:tentative="1">
      <w:start w:val="1"/>
      <w:numFmt w:val="lowerLetter"/>
      <w:lvlText w:val="%8."/>
      <w:lvlJc w:val="left"/>
      <w:pPr>
        <w:ind w:left="5760" w:hanging="360"/>
      </w:pPr>
    </w:lvl>
    <w:lvl w:ilvl="8" w:tplc="13344241" w:tentative="1">
      <w:start w:val="1"/>
      <w:numFmt w:val="lowerRoman"/>
      <w:lvlText w:val="%9."/>
      <w:lvlJc w:val="right"/>
      <w:pPr>
        <w:ind w:left="6480" w:hanging="180"/>
      </w:pPr>
    </w:lvl>
  </w:abstractNum>
  <w:abstractNum w:abstractNumId="22764480">
    <w:multiLevelType w:val="hybridMultilevel"/>
    <w:lvl w:ilvl="0" w:tplc="26223076">
      <w:start w:val="1"/>
      <w:numFmt w:val="decimal"/>
      <w:lvlText w:val="%1."/>
      <w:lvlJc w:val="left"/>
      <w:pPr>
        <w:ind w:left="720" w:hanging="360"/>
      </w:pPr>
    </w:lvl>
    <w:lvl w:ilvl="1" w:tplc="26223076" w:tentative="1">
      <w:start w:val="1"/>
      <w:numFmt w:val="lowerLetter"/>
      <w:lvlText w:val="%2."/>
      <w:lvlJc w:val="left"/>
      <w:pPr>
        <w:ind w:left="1440" w:hanging="360"/>
      </w:pPr>
    </w:lvl>
    <w:lvl w:ilvl="2" w:tplc="26223076" w:tentative="1">
      <w:start w:val="1"/>
      <w:numFmt w:val="lowerRoman"/>
      <w:lvlText w:val="%3."/>
      <w:lvlJc w:val="right"/>
      <w:pPr>
        <w:ind w:left="2160" w:hanging="180"/>
      </w:pPr>
    </w:lvl>
    <w:lvl w:ilvl="3" w:tplc="26223076" w:tentative="1">
      <w:start w:val="1"/>
      <w:numFmt w:val="decimal"/>
      <w:lvlText w:val="%4."/>
      <w:lvlJc w:val="left"/>
      <w:pPr>
        <w:ind w:left="2880" w:hanging="360"/>
      </w:pPr>
    </w:lvl>
    <w:lvl w:ilvl="4" w:tplc="26223076" w:tentative="1">
      <w:start w:val="1"/>
      <w:numFmt w:val="lowerLetter"/>
      <w:lvlText w:val="%5."/>
      <w:lvlJc w:val="left"/>
      <w:pPr>
        <w:ind w:left="3600" w:hanging="360"/>
      </w:pPr>
    </w:lvl>
    <w:lvl w:ilvl="5" w:tplc="26223076" w:tentative="1">
      <w:start w:val="1"/>
      <w:numFmt w:val="lowerRoman"/>
      <w:lvlText w:val="%6."/>
      <w:lvlJc w:val="right"/>
      <w:pPr>
        <w:ind w:left="4320" w:hanging="180"/>
      </w:pPr>
    </w:lvl>
    <w:lvl w:ilvl="6" w:tplc="26223076" w:tentative="1">
      <w:start w:val="1"/>
      <w:numFmt w:val="decimal"/>
      <w:lvlText w:val="%7."/>
      <w:lvlJc w:val="left"/>
      <w:pPr>
        <w:ind w:left="5040" w:hanging="360"/>
      </w:pPr>
    </w:lvl>
    <w:lvl w:ilvl="7" w:tplc="26223076" w:tentative="1">
      <w:start w:val="1"/>
      <w:numFmt w:val="lowerLetter"/>
      <w:lvlText w:val="%8."/>
      <w:lvlJc w:val="left"/>
      <w:pPr>
        <w:ind w:left="5760" w:hanging="360"/>
      </w:pPr>
    </w:lvl>
    <w:lvl w:ilvl="8" w:tplc="26223076" w:tentative="1">
      <w:start w:val="1"/>
      <w:numFmt w:val="lowerRoman"/>
      <w:lvlText w:val="%9."/>
      <w:lvlJc w:val="right"/>
      <w:pPr>
        <w:ind w:left="6480" w:hanging="180"/>
      </w:pPr>
    </w:lvl>
  </w:abstractNum>
  <w:abstractNum w:abstractNumId="22764479">
    <w:multiLevelType w:val="hybridMultilevel"/>
    <w:lvl w:ilvl="0" w:tplc="71675578">
      <w:start w:val="1"/>
      <w:numFmt w:val="decimal"/>
      <w:lvlText w:val="%1."/>
      <w:lvlJc w:val="left"/>
      <w:pPr>
        <w:ind w:left="720" w:hanging="360"/>
      </w:pPr>
    </w:lvl>
    <w:lvl w:ilvl="1" w:tplc="71675578" w:tentative="1">
      <w:start w:val="1"/>
      <w:numFmt w:val="lowerLetter"/>
      <w:lvlText w:val="%2."/>
      <w:lvlJc w:val="left"/>
      <w:pPr>
        <w:ind w:left="1440" w:hanging="360"/>
      </w:pPr>
    </w:lvl>
    <w:lvl w:ilvl="2" w:tplc="71675578" w:tentative="1">
      <w:start w:val="1"/>
      <w:numFmt w:val="lowerRoman"/>
      <w:lvlText w:val="%3."/>
      <w:lvlJc w:val="right"/>
      <w:pPr>
        <w:ind w:left="2160" w:hanging="180"/>
      </w:pPr>
    </w:lvl>
    <w:lvl w:ilvl="3" w:tplc="71675578" w:tentative="1">
      <w:start w:val="1"/>
      <w:numFmt w:val="decimal"/>
      <w:lvlText w:val="%4."/>
      <w:lvlJc w:val="left"/>
      <w:pPr>
        <w:ind w:left="2880" w:hanging="360"/>
      </w:pPr>
    </w:lvl>
    <w:lvl w:ilvl="4" w:tplc="71675578" w:tentative="1">
      <w:start w:val="1"/>
      <w:numFmt w:val="lowerLetter"/>
      <w:lvlText w:val="%5."/>
      <w:lvlJc w:val="left"/>
      <w:pPr>
        <w:ind w:left="3600" w:hanging="360"/>
      </w:pPr>
    </w:lvl>
    <w:lvl w:ilvl="5" w:tplc="71675578" w:tentative="1">
      <w:start w:val="1"/>
      <w:numFmt w:val="lowerRoman"/>
      <w:lvlText w:val="%6."/>
      <w:lvlJc w:val="right"/>
      <w:pPr>
        <w:ind w:left="4320" w:hanging="180"/>
      </w:pPr>
    </w:lvl>
    <w:lvl w:ilvl="6" w:tplc="71675578" w:tentative="1">
      <w:start w:val="1"/>
      <w:numFmt w:val="decimal"/>
      <w:lvlText w:val="%7."/>
      <w:lvlJc w:val="left"/>
      <w:pPr>
        <w:ind w:left="5040" w:hanging="360"/>
      </w:pPr>
    </w:lvl>
    <w:lvl w:ilvl="7" w:tplc="71675578" w:tentative="1">
      <w:start w:val="1"/>
      <w:numFmt w:val="lowerLetter"/>
      <w:lvlText w:val="%8."/>
      <w:lvlJc w:val="left"/>
      <w:pPr>
        <w:ind w:left="5760" w:hanging="360"/>
      </w:pPr>
    </w:lvl>
    <w:lvl w:ilvl="8" w:tplc="71675578" w:tentative="1">
      <w:start w:val="1"/>
      <w:numFmt w:val="lowerRoman"/>
      <w:lvlText w:val="%9."/>
      <w:lvlJc w:val="right"/>
      <w:pPr>
        <w:ind w:left="6480" w:hanging="180"/>
      </w:pPr>
    </w:lvl>
  </w:abstractNum>
  <w:abstractNum w:abstractNumId="22764478">
    <w:multiLevelType w:val="hybridMultilevel"/>
    <w:lvl w:ilvl="0" w:tplc="22652081">
      <w:start w:val="1"/>
      <w:numFmt w:val="decimal"/>
      <w:lvlText w:val="%1."/>
      <w:lvlJc w:val="left"/>
      <w:pPr>
        <w:ind w:left="720" w:hanging="360"/>
      </w:pPr>
    </w:lvl>
    <w:lvl w:ilvl="1" w:tplc="22652081" w:tentative="1">
      <w:start w:val="1"/>
      <w:numFmt w:val="lowerLetter"/>
      <w:lvlText w:val="%2."/>
      <w:lvlJc w:val="left"/>
      <w:pPr>
        <w:ind w:left="1440" w:hanging="360"/>
      </w:pPr>
    </w:lvl>
    <w:lvl w:ilvl="2" w:tplc="22652081" w:tentative="1">
      <w:start w:val="1"/>
      <w:numFmt w:val="lowerRoman"/>
      <w:lvlText w:val="%3."/>
      <w:lvlJc w:val="right"/>
      <w:pPr>
        <w:ind w:left="2160" w:hanging="180"/>
      </w:pPr>
    </w:lvl>
    <w:lvl w:ilvl="3" w:tplc="22652081" w:tentative="1">
      <w:start w:val="1"/>
      <w:numFmt w:val="decimal"/>
      <w:lvlText w:val="%4."/>
      <w:lvlJc w:val="left"/>
      <w:pPr>
        <w:ind w:left="2880" w:hanging="360"/>
      </w:pPr>
    </w:lvl>
    <w:lvl w:ilvl="4" w:tplc="22652081" w:tentative="1">
      <w:start w:val="1"/>
      <w:numFmt w:val="lowerLetter"/>
      <w:lvlText w:val="%5."/>
      <w:lvlJc w:val="left"/>
      <w:pPr>
        <w:ind w:left="3600" w:hanging="360"/>
      </w:pPr>
    </w:lvl>
    <w:lvl w:ilvl="5" w:tplc="22652081" w:tentative="1">
      <w:start w:val="1"/>
      <w:numFmt w:val="lowerRoman"/>
      <w:lvlText w:val="%6."/>
      <w:lvlJc w:val="right"/>
      <w:pPr>
        <w:ind w:left="4320" w:hanging="180"/>
      </w:pPr>
    </w:lvl>
    <w:lvl w:ilvl="6" w:tplc="22652081" w:tentative="1">
      <w:start w:val="1"/>
      <w:numFmt w:val="decimal"/>
      <w:lvlText w:val="%7."/>
      <w:lvlJc w:val="left"/>
      <w:pPr>
        <w:ind w:left="5040" w:hanging="360"/>
      </w:pPr>
    </w:lvl>
    <w:lvl w:ilvl="7" w:tplc="22652081" w:tentative="1">
      <w:start w:val="1"/>
      <w:numFmt w:val="lowerLetter"/>
      <w:lvlText w:val="%8."/>
      <w:lvlJc w:val="left"/>
      <w:pPr>
        <w:ind w:left="5760" w:hanging="360"/>
      </w:pPr>
    </w:lvl>
    <w:lvl w:ilvl="8" w:tplc="22652081" w:tentative="1">
      <w:start w:val="1"/>
      <w:numFmt w:val="lowerRoman"/>
      <w:lvlText w:val="%9."/>
      <w:lvlJc w:val="right"/>
      <w:pPr>
        <w:ind w:left="6480" w:hanging="180"/>
      </w:pPr>
    </w:lvl>
  </w:abstractNum>
  <w:abstractNum w:abstractNumId="22764477">
    <w:multiLevelType w:val="hybridMultilevel"/>
    <w:lvl w:ilvl="0" w:tplc="60755302">
      <w:start w:val="1"/>
      <w:numFmt w:val="decimal"/>
      <w:lvlText w:val="%1."/>
      <w:lvlJc w:val="left"/>
      <w:pPr>
        <w:ind w:left="720" w:hanging="360"/>
      </w:pPr>
    </w:lvl>
    <w:lvl w:ilvl="1" w:tplc="60755302" w:tentative="1">
      <w:start w:val="1"/>
      <w:numFmt w:val="lowerLetter"/>
      <w:lvlText w:val="%2."/>
      <w:lvlJc w:val="left"/>
      <w:pPr>
        <w:ind w:left="1440" w:hanging="360"/>
      </w:pPr>
    </w:lvl>
    <w:lvl w:ilvl="2" w:tplc="60755302" w:tentative="1">
      <w:start w:val="1"/>
      <w:numFmt w:val="lowerRoman"/>
      <w:lvlText w:val="%3."/>
      <w:lvlJc w:val="right"/>
      <w:pPr>
        <w:ind w:left="2160" w:hanging="180"/>
      </w:pPr>
    </w:lvl>
    <w:lvl w:ilvl="3" w:tplc="60755302" w:tentative="1">
      <w:start w:val="1"/>
      <w:numFmt w:val="decimal"/>
      <w:lvlText w:val="%4."/>
      <w:lvlJc w:val="left"/>
      <w:pPr>
        <w:ind w:left="2880" w:hanging="360"/>
      </w:pPr>
    </w:lvl>
    <w:lvl w:ilvl="4" w:tplc="60755302" w:tentative="1">
      <w:start w:val="1"/>
      <w:numFmt w:val="lowerLetter"/>
      <w:lvlText w:val="%5."/>
      <w:lvlJc w:val="left"/>
      <w:pPr>
        <w:ind w:left="3600" w:hanging="360"/>
      </w:pPr>
    </w:lvl>
    <w:lvl w:ilvl="5" w:tplc="60755302" w:tentative="1">
      <w:start w:val="1"/>
      <w:numFmt w:val="lowerRoman"/>
      <w:lvlText w:val="%6."/>
      <w:lvlJc w:val="right"/>
      <w:pPr>
        <w:ind w:left="4320" w:hanging="180"/>
      </w:pPr>
    </w:lvl>
    <w:lvl w:ilvl="6" w:tplc="60755302" w:tentative="1">
      <w:start w:val="1"/>
      <w:numFmt w:val="decimal"/>
      <w:lvlText w:val="%7."/>
      <w:lvlJc w:val="left"/>
      <w:pPr>
        <w:ind w:left="5040" w:hanging="360"/>
      </w:pPr>
    </w:lvl>
    <w:lvl w:ilvl="7" w:tplc="60755302" w:tentative="1">
      <w:start w:val="1"/>
      <w:numFmt w:val="lowerLetter"/>
      <w:lvlText w:val="%8."/>
      <w:lvlJc w:val="left"/>
      <w:pPr>
        <w:ind w:left="5760" w:hanging="360"/>
      </w:pPr>
    </w:lvl>
    <w:lvl w:ilvl="8" w:tplc="60755302" w:tentative="1">
      <w:start w:val="1"/>
      <w:numFmt w:val="lowerRoman"/>
      <w:lvlText w:val="%9."/>
      <w:lvlJc w:val="right"/>
      <w:pPr>
        <w:ind w:left="6480" w:hanging="180"/>
      </w:pPr>
    </w:lvl>
  </w:abstractNum>
  <w:abstractNum w:abstractNumId="22764476">
    <w:multiLevelType w:val="hybridMultilevel"/>
    <w:lvl w:ilvl="0" w:tplc="21332590">
      <w:start w:val="1"/>
      <w:numFmt w:val="decimal"/>
      <w:lvlText w:val="%1."/>
      <w:lvlJc w:val="left"/>
      <w:pPr>
        <w:ind w:left="720" w:hanging="360"/>
      </w:pPr>
    </w:lvl>
    <w:lvl w:ilvl="1" w:tplc="21332590" w:tentative="1">
      <w:start w:val="1"/>
      <w:numFmt w:val="lowerLetter"/>
      <w:lvlText w:val="%2."/>
      <w:lvlJc w:val="left"/>
      <w:pPr>
        <w:ind w:left="1440" w:hanging="360"/>
      </w:pPr>
    </w:lvl>
    <w:lvl w:ilvl="2" w:tplc="21332590" w:tentative="1">
      <w:start w:val="1"/>
      <w:numFmt w:val="lowerRoman"/>
      <w:lvlText w:val="%3."/>
      <w:lvlJc w:val="right"/>
      <w:pPr>
        <w:ind w:left="2160" w:hanging="180"/>
      </w:pPr>
    </w:lvl>
    <w:lvl w:ilvl="3" w:tplc="21332590" w:tentative="1">
      <w:start w:val="1"/>
      <w:numFmt w:val="decimal"/>
      <w:lvlText w:val="%4."/>
      <w:lvlJc w:val="left"/>
      <w:pPr>
        <w:ind w:left="2880" w:hanging="360"/>
      </w:pPr>
    </w:lvl>
    <w:lvl w:ilvl="4" w:tplc="21332590" w:tentative="1">
      <w:start w:val="1"/>
      <w:numFmt w:val="lowerLetter"/>
      <w:lvlText w:val="%5."/>
      <w:lvlJc w:val="left"/>
      <w:pPr>
        <w:ind w:left="3600" w:hanging="360"/>
      </w:pPr>
    </w:lvl>
    <w:lvl w:ilvl="5" w:tplc="21332590" w:tentative="1">
      <w:start w:val="1"/>
      <w:numFmt w:val="lowerRoman"/>
      <w:lvlText w:val="%6."/>
      <w:lvlJc w:val="right"/>
      <w:pPr>
        <w:ind w:left="4320" w:hanging="180"/>
      </w:pPr>
    </w:lvl>
    <w:lvl w:ilvl="6" w:tplc="21332590" w:tentative="1">
      <w:start w:val="1"/>
      <w:numFmt w:val="decimal"/>
      <w:lvlText w:val="%7."/>
      <w:lvlJc w:val="left"/>
      <w:pPr>
        <w:ind w:left="5040" w:hanging="360"/>
      </w:pPr>
    </w:lvl>
    <w:lvl w:ilvl="7" w:tplc="21332590" w:tentative="1">
      <w:start w:val="1"/>
      <w:numFmt w:val="lowerLetter"/>
      <w:lvlText w:val="%8."/>
      <w:lvlJc w:val="left"/>
      <w:pPr>
        <w:ind w:left="5760" w:hanging="360"/>
      </w:pPr>
    </w:lvl>
    <w:lvl w:ilvl="8" w:tplc="21332590" w:tentative="1">
      <w:start w:val="1"/>
      <w:numFmt w:val="lowerRoman"/>
      <w:lvlText w:val="%9."/>
      <w:lvlJc w:val="right"/>
      <w:pPr>
        <w:ind w:left="6480" w:hanging="180"/>
      </w:pPr>
    </w:lvl>
  </w:abstractNum>
  <w:abstractNum w:abstractNumId="22764475">
    <w:multiLevelType w:val="hybridMultilevel"/>
    <w:lvl w:ilvl="0" w:tplc="84776851">
      <w:start w:val="1"/>
      <w:numFmt w:val="decimal"/>
      <w:lvlText w:val="%1."/>
      <w:lvlJc w:val="left"/>
      <w:pPr>
        <w:ind w:left="720" w:hanging="360"/>
      </w:pPr>
    </w:lvl>
    <w:lvl w:ilvl="1" w:tplc="84776851" w:tentative="1">
      <w:start w:val="1"/>
      <w:numFmt w:val="lowerLetter"/>
      <w:lvlText w:val="%2."/>
      <w:lvlJc w:val="left"/>
      <w:pPr>
        <w:ind w:left="1440" w:hanging="360"/>
      </w:pPr>
    </w:lvl>
    <w:lvl w:ilvl="2" w:tplc="84776851" w:tentative="1">
      <w:start w:val="1"/>
      <w:numFmt w:val="lowerRoman"/>
      <w:lvlText w:val="%3."/>
      <w:lvlJc w:val="right"/>
      <w:pPr>
        <w:ind w:left="2160" w:hanging="180"/>
      </w:pPr>
    </w:lvl>
    <w:lvl w:ilvl="3" w:tplc="84776851" w:tentative="1">
      <w:start w:val="1"/>
      <w:numFmt w:val="decimal"/>
      <w:lvlText w:val="%4."/>
      <w:lvlJc w:val="left"/>
      <w:pPr>
        <w:ind w:left="2880" w:hanging="360"/>
      </w:pPr>
    </w:lvl>
    <w:lvl w:ilvl="4" w:tplc="84776851" w:tentative="1">
      <w:start w:val="1"/>
      <w:numFmt w:val="lowerLetter"/>
      <w:lvlText w:val="%5."/>
      <w:lvlJc w:val="left"/>
      <w:pPr>
        <w:ind w:left="3600" w:hanging="360"/>
      </w:pPr>
    </w:lvl>
    <w:lvl w:ilvl="5" w:tplc="84776851" w:tentative="1">
      <w:start w:val="1"/>
      <w:numFmt w:val="lowerRoman"/>
      <w:lvlText w:val="%6."/>
      <w:lvlJc w:val="right"/>
      <w:pPr>
        <w:ind w:left="4320" w:hanging="180"/>
      </w:pPr>
    </w:lvl>
    <w:lvl w:ilvl="6" w:tplc="84776851" w:tentative="1">
      <w:start w:val="1"/>
      <w:numFmt w:val="decimal"/>
      <w:lvlText w:val="%7."/>
      <w:lvlJc w:val="left"/>
      <w:pPr>
        <w:ind w:left="5040" w:hanging="360"/>
      </w:pPr>
    </w:lvl>
    <w:lvl w:ilvl="7" w:tplc="84776851" w:tentative="1">
      <w:start w:val="1"/>
      <w:numFmt w:val="lowerLetter"/>
      <w:lvlText w:val="%8."/>
      <w:lvlJc w:val="left"/>
      <w:pPr>
        <w:ind w:left="5760" w:hanging="360"/>
      </w:pPr>
    </w:lvl>
    <w:lvl w:ilvl="8" w:tplc="84776851" w:tentative="1">
      <w:start w:val="1"/>
      <w:numFmt w:val="lowerRoman"/>
      <w:lvlText w:val="%9."/>
      <w:lvlJc w:val="right"/>
      <w:pPr>
        <w:ind w:left="6480" w:hanging="180"/>
      </w:pPr>
    </w:lvl>
  </w:abstractNum>
  <w:abstractNum w:abstractNumId="22764474">
    <w:multiLevelType w:val="hybridMultilevel"/>
    <w:lvl w:ilvl="0" w:tplc="40433631">
      <w:start w:val="1"/>
      <w:numFmt w:val="decimal"/>
      <w:lvlText w:val="%1."/>
      <w:lvlJc w:val="left"/>
      <w:pPr>
        <w:ind w:left="720" w:hanging="360"/>
      </w:pPr>
    </w:lvl>
    <w:lvl w:ilvl="1" w:tplc="40433631" w:tentative="1">
      <w:start w:val="1"/>
      <w:numFmt w:val="lowerLetter"/>
      <w:lvlText w:val="%2."/>
      <w:lvlJc w:val="left"/>
      <w:pPr>
        <w:ind w:left="1440" w:hanging="360"/>
      </w:pPr>
    </w:lvl>
    <w:lvl w:ilvl="2" w:tplc="40433631" w:tentative="1">
      <w:start w:val="1"/>
      <w:numFmt w:val="lowerRoman"/>
      <w:lvlText w:val="%3."/>
      <w:lvlJc w:val="right"/>
      <w:pPr>
        <w:ind w:left="2160" w:hanging="180"/>
      </w:pPr>
    </w:lvl>
    <w:lvl w:ilvl="3" w:tplc="40433631" w:tentative="1">
      <w:start w:val="1"/>
      <w:numFmt w:val="decimal"/>
      <w:lvlText w:val="%4."/>
      <w:lvlJc w:val="left"/>
      <w:pPr>
        <w:ind w:left="2880" w:hanging="360"/>
      </w:pPr>
    </w:lvl>
    <w:lvl w:ilvl="4" w:tplc="40433631" w:tentative="1">
      <w:start w:val="1"/>
      <w:numFmt w:val="lowerLetter"/>
      <w:lvlText w:val="%5."/>
      <w:lvlJc w:val="left"/>
      <w:pPr>
        <w:ind w:left="3600" w:hanging="360"/>
      </w:pPr>
    </w:lvl>
    <w:lvl w:ilvl="5" w:tplc="40433631" w:tentative="1">
      <w:start w:val="1"/>
      <w:numFmt w:val="lowerRoman"/>
      <w:lvlText w:val="%6."/>
      <w:lvlJc w:val="right"/>
      <w:pPr>
        <w:ind w:left="4320" w:hanging="180"/>
      </w:pPr>
    </w:lvl>
    <w:lvl w:ilvl="6" w:tplc="40433631" w:tentative="1">
      <w:start w:val="1"/>
      <w:numFmt w:val="decimal"/>
      <w:lvlText w:val="%7."/>
      <w:lvlJc w:val="left"/>
      <w:pPr>
        <w:ind w:left="5040" w:hanging="360"/>
      </w:pPr>
    </w:lvl>
    <w:lvl w:ilvl="7" w:tplc="40433631" w:tentative="1">
      <w:start w:val="1"/>
      <w:numFmt w:val="lowerLetter"/>
      <w:lvlText w:val="%8."/>
      <w:lvlJc w:val="left"/>
      <w:pPr>
        <w:ind w:left="5760" w:hanging="360"/>
      </w:pPr>
    </w:lvl>
    <w:lvl w:ilvl="8" w:tplc="40433631" w:tentative="1">
      <w:start w:val="1"/>
      <w:numFmt w:val="lowerRoman"/>
      <w:lvlText w:val="%9."/>
      <w:lvlJc w:val="right"/>
      <w:pPr>
        <w:ind w:left="6480" w:hanging="180"/>
      </w:pPr>
    </w:lvl>
  </w:abstractNum>
  <w:abstractNum w:abstractNumId="22764473">
    <w:multiLevelType w:val="hybridMultilevel"/>
    <w:lvl w:ilvl="0" w:tplc="60507713">
      <w:start w:val="1"/>
      <w:numFmt w:val="decimal"/>
      <w:lvlText w:val="%1."/>
      <w:lvlJc w:val="left"/>
      <w:pPr>
        <w:ind w:left="720" w:hanging="360"/>
      </w:pPr>
    </w:lvl>
    <w:lvl w:ilvl="1" w:tplc="60507713" w:tentative="1">
      <w:start w:val="1"/>
      <w:numFmt w:val="lowerLetter"/>
      <w:lvlText w:val="%2."/>
      <w:lvlJc w:val="left"/>
      <w:pPr>
        <w:ind w:left="1440" w:hanging="360"/>
      </w:pPr>
    </w:lvl>
    <w:lvl w:ilvl="2" w:tplc="60507713" w:tentative="1">
      <w:start w:val="1"/>
      <w:numFmt w:val="lowerRoman"/>
      <w:lvlText w:val="%3."/>
      <w:lvlJc w:val="right"/>
      <w:pPr>
        <w:ind w:left="2160" w:hanging="180"/>
      </w:pPr>
    </w:lvl>
    <w:lvl w:ilvl="3" w:tplc="60507713" w:tentative="1">
      <w:start w:val="1"/>
      <w:numFmt w:val="decimal"/>
      <w:lvlText w:val="%4."/>
      <w:lvlJc w:val="left"/>
      <w:pPr>
        <w:ind w:left="2880" w:hanging="360"/>
      </w:pPr>
    </w:lvl>
    <w:lvl w:ilvl="4" w:tplc="60507713" w:tentative="1">
      <w:start w:val="1"/>
      <w:numFmt w:val="lowerLetter"/>
      <w:lvlText w:val="%5."/>
      <w:lvlJc w:val="left"/>
      <w:pPr>
        <w:ind w:left="3600" w:hanging="360"/>
      </w:pPr>
    </w:lvl>
    <w:lvl w:ilvl="5" w:tplc="60507713" w:tentative="1">
      <w:start w:val="1"/>
      <w:numFmt w:val="lowerRoman"/>
      <w:lvlText w:val="%6."/>
      <w:lvlJc w:val="right"/>
      <w:pPr>
        <w:ind w:left="4320" w:hanging="180"/>
      </w:pPr>
    </w:lvl>
    <w:lvl w:ilvl="6" w:tplc="60507713" w:tentative="1">
      <w:start w:val="1"/>
      <w:numFmt w:val="decimal"/>
      <w:lvlText w:val="%7."/>
      <w:lvlJc w:val="left"/>
      <w:pPr>
        <w:ind w:left="5040" w:hanging="360"/>
      </w:pPr>
    </w:lvl>
    <w:lvl w:ilvl="7" w:tplc="60507713" w:tentative="1">
      <w:start w:val="1"/>
      <w:numFmt w:val="lowerLetter"/>
      <w:lvlText w:val="%8."/>
      <w:lvlJc w:val="left"/>
      <w:pPr>
        <w:ind w:left="5760" w:hanging="360"/>
      </w:pPr>
    </w:lvl>
    <w:lvl w:ilvl="8" w:tplc="60507713" w:tentative="1">
      <w:start w:val="1"/>
      <w:numFmt w:val="lowerRoman"/>
      <w:lvlText w:val="%9."/>
      <w:lvlJc w:val="right"/>
      <w:pPr>
        <w:ind w:left="6480" w:hanging="180"/>
      </w:pPr>
    </w:lvl>
  </w:abstractNum>
  <w:abstractNum w:abstractNumId="22764472">
    <w:multiLevelType w:val="hybridMultilevel"/>
    <w:lvl w:ilvl="0" w:tplc="30285463">
      <w:start w:val="1"/>
      <w:numFmt w:val="decimal"/>
      <w:lvlText w:val="%1."/>
      <w:lvlJc w:val="left"/>
      <w:pPr>
        <w:ind w:left="720" w:hanging="360"/>
      </w:pPr>
    </w:lvl>
    <w:lvl w:ilvl="1" w:tplc="30285463" w:tentative="1">
      <w:start w:val="1"/>
      <w:numFmt w:val="lowerLetter"/>
      <w:lvlText w:val="%2."/>
      <w:lvlJc w:val="left"/>
      <w:pPr>
        <w:ind w:left="1440" w:hanging="360"/>
      </w:pPr>
    </w:lvl>
    <w:lvl w:ilvl="2" w:tplc="30285463" w:tentative="1">
      <w:start w:val="1"/>
      <w:numFmt w:val="lowerRoman"/>
      <w:lvlText w:val="%3."/>
      <w:lvlJc w:val="right"/>
      <w:pPr>
        <w:ind w:left="2160" w:hanging="180"/>
      </w:pPr>
    </w:lvl>
    <w:lvl w:ilvl="3" w:tplc="30285463" w:tentative="1">
      <w:start w:val="1"/>
      <w:numFmt w:val="decimal"/>
      <w:lvlText w:val="%4."/>
      <w:lvlJc w:val="left"/>
      <w:pPr>
        <w:ind w:left="2880" w:hanging="360"/>
      </w:pPr>
    </w:lvl>
    <w:lvl w:ilvl="4" w:tplc="30285463" w:tentative="1">
      <w:start w:val="1"/>
      <w:numFmt w:val="lowerLetter"/>
      <w:lvlText w:val="%5."/>
      <w:lvlJc w:val="left"/>
      <w:pPr>
        <w:ind w:left="3600" w:hanging="360"/>
      </w:pPr>
    </w:lvl>
    <w:lvl w:ilvl="5" w:tplc="30285463" w:tentative="1">
      <w:start w:val="1"/>
      <w:numFmt w:val="lowerRoman"/>
      <w:lvlText w:val="%6."/>
      <w:lvlJc w:val="right"/>
      <w:pPr>
        <w:ind w:left="4320" w:hanging="180"/>
      </w:pPr>
    </w:lvl>
    <w:lvl w:ilvl="6" w:tplc="30285463" w:tentative="1">
      <w:start w:val="1"/>
      <w:numFmt w:val="decimal"/>
      <w:lvlText w:val="%7."/>
      <w:lvlJc w:val="left"/>
      <w:pPr>
        <w:ind w:left="5040" w:hanging="360"/>
      </w:pPr>
    </w:lvl>
    <w:lvl w:ilvl="7" w:tplc="30285463" w:tentative="1">
      <w:start w:val="1"/>
      <w:numFmt w:val="lowerLetter"/>
      <w:lvlText w:val="%8."/>
      <w:lvlJc w:val="left"/>
      <w:pPr>
        <w:ind w:left="5760" w:hanging="360"/>
      </w:pPr>
    </w:lvl>
    <w:lvl w:ilvl="8" w:tplc="30285463" w:tentative="1">
      <w:start w:val="1"/>
      <w:numFmt w:val="lowerRoman"/>
      <w:lvlText w:val="%9."/>
      <w:lvlJc w:val="right"/>
      <w:pPr>
        <w:ind w:left="6480" w:hanging="180"/>
      </w:pPr>
    </w:lvl>
  </w:abstractNum>
  <w:abstractNum w:abstractNumId="22764471">
    <w:multiLevelType w:val="hybridMultilevel"/>
    <w:lvl w:ilvl="0" w:tplc="78923337">
      <w:start w:val="1"/>
      <w:numFmt w:val="decimal"/>
      <w:lvlText w:val="%1."/>
      <w:lvlJc w:val="left"/>
      <w:pPr>
        <w:ind w:left="720" w:hanging="360"/>
      </w:pPr>
    </w:lvl>
    <w:lvl w:ilvl="1" w:tplc="78923337" w:tentative="1">
      <w:start w:val="1"/>
      <w:numFmt w:val="lowerLetter"/>
      <w:lvlText w:val="%2."/>
      <w:lvlJc w:val="left"/>
      <w:pPr>
        <w:ind w:left="1440" w:hanging="360"/>
      </w:pPr>
    </w:lvl>
    <w:lvl w:ilvl="2" w:tplc="78923337" w:tentative="1">
      <w:start w:val="1"/>
      <w:numFmt w:val="lowerRoman"/>
      <w:lvlText w:val="%3."/>
      <w:lvlJc w:val="right"/>
      <w:pPr>
        <w:ind w:left="2160" w:hanging="180"/>
      </w:pPr>
    </w:lvl>
    <w:lvl w:ilvl="3" w:tplc="78923337" w:tentative="1">
      <w:start w:val="1"/>
      <w:numFmt w:val="decimal"/>
      <w:lvlText w:val="%4."/>
      <w:lvlJc w:val="left"/>
      <w:pPr>
        <w:ind w:left="2880" w:hanging="360"/>
      </w:pPr>
    </w:lvl>
    <w:lvl w:ilvl="4" w:tplc="78923337" w:tentative="1">
      <w:start w:val="1"/>
      <w:numFmt w:val="lowerLetter"/>
      <w:lvlText w:val="%5."/>
      <w:lvlJc w:val="left"/>
      <w:pPr>
        <w:ind w:left="3600" w:hanging="360"/>
      </w:pPr>
    </w:lvl>
    <w:lvl w:ilvl="5" w:tplc="78923337" w:tentative="1">
      <w:start w:val="1"/>
      <w:numFmt w:val="lowerRoman"/>
      <w:lvlText w:val="%6."/>
      <w:lvlJc w:val="right"/>
      <w:pPr>
        <w:ind w:left="4320" w:hanging="180"/>
      </w:pPr>
    </w:lvl>
    <w:lvl w:ilvl="6" w:tplc="78923337" w:tentative="1">
      <w:start w:val="1"/>
      <w:numFmt w:val="decimal"/>
      <w:lvlText w:val="%7."/>
      <w:lvlJc w:val="left"/>
      <w:pPr>
        <w:ind w:left="5040" w:hanging="360"/>
      </w:pPr>
    </w:lvl>
    <w:lvl w:ilvl="7" w:tplc="78923337" w:tentative="1">
      <w:start w:val="1"/>
      <w:numFmt w:val="lowerLetter"/>
      <w:lvlText w:val="%8."/>
      <w:lvlJc w:val="left"/>
      <w:pPr>
        <w:ind w:left="5760" w:hanging="360"/>
      </w:pPr>
    </w:lvl>
    <w:lvl w:ilvl="8" w:tplc="78923337" w:tentative="1">
      <w:start w:val="1"/>
      <w:numFmt w:val="lowerRoman"/>
      <w:lvlText w:val="%9."/>
      <w:lvlJc w:val="right"/>
      <w:pPr>
        <w:ind w:left="6480" w:hanging="180"/>
      </w:pPr>
    </w:lvl>
  </w:abstractNum>
  <w:abstractNum w:abstractNumId="22764470">
    <w:multiLevelType w:val="hybridMultilevel"/>
    <w:lvl w:ilvl="0" w:tplc="29325927">
      <w:start w:val="1"/>
      <w:numFmt w:val="decimal"/>
      <w:lvlText w:val="%1."/>
      <w:lvlJc w:val="left"/>
      <w:pPr>
        <w:ind w:left="720" w:hanging="360"/>
      </w:pPr>
    </w:lvl>
    <w:lvl w:ilvl="1" w:tplc="29325927" w:tentative="1">
      <w:start w:val="1"/>
      <w:numFmt w:val="lowerLetter"/>
      <w:lvlText w:val="%2."/>
      <w:lvlJc w:val="left"/>
      <w:pPr>
        <w:ind w:left="1440" w:hanging="360"/>
      </w:pPr>
    </w:lvl>
    <w:lvl w:ilvl="2" w:tplc="29325927" w:tentative="1">
      <w:start w:val="1"/>
      <w:numFmt w:val="lowerRoman"/>
      <w:lvlText w:val="%3."/>
      <w:lvlJc w:val="right"/>
      <w:pPr>
        <w:ind w:left="2160" w:hanging="180"/>
      </w:pPr>
    </w:lvl>
    <w:lvl w:ilvl="3" w:tplc="29325927" w:tentative="1">
      <w:start w:val="1"/>
      <w:numFmt w:val="decimal"/>
      <w:lvlText w:val="%4."/>
      <w:lvlJc w:val="left"/>
      <w:pPr>
        <w:ind w:left="2880" w:hanging="360"/>
      </w:pPr>
    </w:lvl>
    <w:lvl w:ilvl="4" w:tplc="29325927" w:tentative="1">
      <w:start w:val="1"/>
      <w:numFmt w:val="lowerLetter"/>
      <w:lvlText w:val="%5."/>
      <w:lvlJc w:val="left"/>
      <w:pPr>
        <w:ind w:left="3600" w:hanging="360"/>
      </w:pPr>
    </w:lvl>
    <w:lvl w:ilvl="5" w:tplc="29325927" w:tentative="1">
      <w:start w:val="1"/>
      <w:numFmt w:val="lowerRoman"/>
      <w:lvlText w:val="%6."/>
      <w:lvlJc w:val="right"/>
      <w:pPr>
        <w:ind w:left="4320" w:hanging="180"/>
      </w:pPr>
    </w:lvl>
    <w:lvl w:ilvl="6" w:tplc="29325927" w:tentative="1">
      <w:start w:val="1"/>
      <w:numFmt w:val="decimal"/>
      <w:lvlText w:val="%7."/>
      <w:lvlJc w:val="left"/>
      <w:pPr>
        <w:ind w:left="5040" w:hanging="360"/>
      </w:pPr>
    </w:lvl>
    <w:lvl w:ilvl="7" w:tplc="29325927" w:tentative="1">
      <w:start w:val="1"/>
      <w:numFmt w:val="lowerLetter"/>
      <w:lvlText w:val="%8."/>
      <w:lvlJc w:val="left"/>
      <w:pPr>
        <w:ind w:left="5760" w:hanging="360"/>
      </w:pPr>
    </w:lvl>
    <w:lvl w:ilvl="8" w:tplc="29325927" w:tentative="1">
      <w:start w:val="1"/>
      <w:numFmt w:val="lowerRoman"/>
      <w:lvlText w:val="%9."/>
      <w:lvlJc w:val="right"/>
      <w:pPr>
        <w:ind w:left="6480" w:hanging="180"/>
      </w:pPr>
    </w:lvl>
  </w:abstractNum>
  <w:abstractNum w:abstractNumId="22764469">
    <w:multiLevelType w:val="hybridMultilevel"/>
    <w:lvl w:ilvl="0" w:tplc="61721743">
      <w:start w:val="1"/>
      <w:numFmt w:val="decimal"/>
      <w:lvlText w:val="%1."/>
      <w:lvlJc w:val="left"/>
      <w:pPr>
        <w:ind w:left="720" w:hanging="360"/>
      </w:pPr>
    </w:lvl>
    <w:lvl w:ilvl="1" w:tplc="61721743" w:tentative="1">
      <w:start w:val="1"/>
      <w:numFmt w:val="lowerLetter"/>
      <w:lvlText w:val="%2."/>
      <w:lvlJc w:val="left"/>
      <w:pPr>
        <w:ind w:left="1440" w:hanging="360"/>
      </w:pPr>
    </w:lvl>
    <w:lvl w:ilvl="2" w:tplc="61721743" w:tentative="1">
      <w:start w:val="1"/>
      <w:numFmt w:val="lowerRoman"/>
      <w:lvlText w:val="%3."/>
      <w:lvlJc w:val="right"/>
      <w:pPr>
        <w:ind w:left="2160" w:hanging="180"/>
      </w:pPr>
    </w:lvl>
    <w:lvl w:ilvl="3" w:tplc="61721743" w:tentative="1">
      <w:start w:val="1"/>
      <w:numFmt w:val="decimal"/>
      <w:lvlText w:val="%4."/>
      <w:lvlJc w:val="left"/>
      <w:pPr>
        <w:ind w:left="2880" w:hanging="360"/>
      </w:pPr>
    </w:lvl>
    <w:lvl w:ilvl="4" w:tplc="61721743" w:tentative="1">
      <w:start w:val="1"/>
      <w:numFmt w:val="lowerLetter"/>
      <w:lvlText w:val="%5."/>
      <w:lvlJc w:val="left"/>
      <w:pPr>
        <w:ind w:left="3600" w:hanging="360"/>
      </w:pPr>
    </w:lvl>
    <w:lvl w:ilvl="5" w:tplc="61721743" w:tentative="1">
      <w:start w:val="1"/>
      <w:numFmt w:val="lowerRoman"/>
      <w:lvlText w:val="%6."/>
      <w:lvlJc w:val="right"/>
      <w:pPr>
        <w:ind w:left="4320" w:hanging="180"/>
      </w:pPr>
    </w:lvl>
    <w:lvl w:ilvl="6" w:tplc="61721743" w:tentative="1">
      <w:start w:val="1"/>
      <w:numFmt w:val="decimal"/>
      <w:lvlText w:val="%7."/>
      <w:lvlJc w:val="left"/>
      <w:pPr>
        <w:ind w:left="5040" w:hanging="360"/>
      </w:pPr>
    </w:lvl>
    <w:lvl w:ilvl="7" w:tplc="61721743" w:tentative="1">
      <w:start w:val="1"/>
      <w:numFmt w:val="lowerLetter"/>
      <w:lvlText w:val="%8."/>
      <w:lvlJc w:val="left"/>
      <w:pPr>
        <w:ind w:left="5760" w:hanging="360"/>
      </w:pPr>
    </w:lvl>
    <w:lvl w:ilvl="8" w:tplc="61721743" w:tentative="1">
      <w:start w:val="1"/>
      <w:numFmt w:val="lowerRoman"/>
      <w:lvlText w:val="%9."/>
      <w:lvlJc w:val="right"/>
      <w:pPr>
        <w:ind w:left="6480" w:hanging="180"/>
      </w:pPr>
    </w:lvl>
  </w:abstractNum>
  <w:abstractNum w:abstractNumId="22764468">
    <w:multiLevelType w:val="hybridMultilevel"/>
    <w:lvl w:ilvl="0" w:tplc="27097280">
      <w:start w:val="1"/>
      <w:numFmt w:val="decimal"/>
      <w:lvlText w:val="%1."/>
      <w:lvlJc w:val="left"/>
      <w:pPr>
        <w:ind w:left="720" w:hanging="360"/>
      </w:pPr>
    </w:lvl>
    <w:lvl w:ilvl="1" w:tplc="27097280" w:tentative="1">
      <w:start w:val="1"/>
      <w:numFmt w:val="lowerLetter"/>
      <w:lvlText w:val="%2."/>
      <w:lvlJc w:val="left"/>
      <w:pPr>
        <w:ind w:left="1440" w:hanging="360"/>
      </w:pPr>
    </w:lvl>
    <w:lvl w:ilvl="2" w:tplc="27097280" w:tentative="1">
      <w:start w:val="1"/>
      <w:numFmt w:val="lowerRoman"/>
      <w:lvlText w:val="%3."/>
      <w:lvlJc w:val="right"/>
      <w:pPr>
        <w:ind w:left="2160" w:hanging="180"/>
      </w:pPr>
    </w:lvl>
    <w:lvl w:ilvl="3" w:tplc="27097280" w:tentative="1">
      <w:start w:val="1"/>
      <w:numFmt w:val="decimal"/>
      <w:lvlText w:val="%4."/>
      <w:lvlJc w:val="left"/>
      <w:pPr>
        <w:ind w:left="2880" w:hanging="360"/>
      </w:pPr>
    </w:lvl>
    <w:lvl w:ilvl="4" w:tplc="27097280" w:tentative="1">
      <w:start w:val="1"/>
      <w:numFmt w:val="lowerLetter"/>
      <w:lvlText w:val="%5."/>
      <w:lvlJc w:val="left"/>
      <w:pPr>
        <w:ind w:left="3600" w:hanging="360"/>
      </w:pPr>
    </w:lvl>
    <w:lvl w:ilvl="5" w:tplc="27097280" w:tentative="1">
      <w:start w:val="1"/>
      <w:numFmt w:val="lowerRoman"/>
      <w:lvlText w:val="%6."/>
      <w:lvlJc w:val="right"/>
      <w:pPr>
        <w:ind w:left="4320" w:hanging="180"/>
      </w:pPr>
    </w:lvl>
    <w:lvl w:ilvl="6" w:tplc="27097280" w:tentative="1">
      <w:start w:val="1"/>
      <w:numFmt w:val="decimal"/>
      <w:lvlText w:val="%7."/>
      <w:lvlJc w:val="left"/>
      <w:pPr>
        <w:ind w:left="5040" w:hanging="360"/>
      </w:pPr>
    </w:lvl>
    <w:lvl w:ilvl="7" w:tplc="27097280" w:tentative="1">
      <w:start w:val="1"/>
      <w:numFmt w:val="lowerLetter"/>
      <w:lvlText w:val="%8."/>
      <w:lvlJc w:val="left"/>
      <w:pPr>
        <w:ind w:left="5760" w:hanging="360"/>
      </w:pPr>
    </w:lvl>
    <w:lvl w:ilvl="8" w:tplc="27097280" w:tentative="1">
      <w:start w:val="1"/>
      <w:numFmt w:val="lowerRoman"/>
      <w:lvlText w:val="%9."/>
      <w:lvlJc w:val="right"/>
      <w:pPr>
        <w:ind w:left="6480" w:hanging="180"/>
      </w:pPr>
    </w:lvl>
  </w:abstractNum>
  <w:abstractNum w:abstractNumId="22764467">
    <w:multiLevelType w:val="hybridMultilevel"/>
    <w:lvl w:ilvl="0" w:tplc="20139958">
      <w:start w:val="1"/>
      <w:numFmt w:val="decimal"/>
      <w:lvlText w:val="%1."/>
      <w:lvlJc w:val="left"/>
      <w:pPr>
        <w:ind w:left="720" w:hanging="360"/>
      </w:pPr>
    </w:lvl>
    <w:lvl w:ilvl="1" w:tplc="20139958" w:tentative="1">
      <w:start w:val="1"/>
      <w:numFmt w:val="lowerLetter"/>
      <w:lvlText w:val="%2."/>
      <w:lvlJc w:val="left"/>
      <w:pPr>
        <w:ind w:left="1440" w:hanging="360"/>
      </w:pPr>
    </w:lvl>
    <w:lvl w:ilvl="2" w:tplc="20139958" w:tentative="1">
      <w:start w:val="1"/>
      <w:numFmt w:val="lowerRoman"/>
      <w:lvlText w:val="%3."/>
      <w:lvlJc w:val="right"/>
      <w:pPr>
        <w:ind w:left="2160" w:hanging="180"/>
      </w:pPr>
    </w:lvl>
    <w:lvl w:ilvl="3" w:tplc="20139958" w:tentative="1">
      <w:start w:val="1"/>
      <w:numFmt w:val="decimal"/>
      <w:lvlText w:val="%4."/>
      <w:lvlJc w:val="left"/>
      <w:pPr>
        <w:ind w:left="2880" w:hanging="360"/>
      </w:pPr>
    </w:lvl>
    <w:lvl w:ilvl="4" w:tplc="20139958" w:tentative="1">
      <w:start w:val="1"/>
      <w:numFmt w:val="lowerLetter"/>
      <w:lvlText w:val="%5."/>
      <w:lvlJc w:val="left"/>
      <w:pPr>
        <w:ind w:left="3600" w:hanging="360"/>
      </w:pPr>
    </w:lvl>
    <w:lvl w:ilvl="5" w:tplc="20139958" w:tentative="1">
      <w:start w:val="1"/>
      <w:numFmt w:val="lowerRoman"/>
      <w:lvlText w:val="%6."/>
      <w:lvlJc w:val="right"/>
      <w:pPr>
        <w:ind w:left="4320" w:hanging="180"/>
      </w:pPr>
    </w:lvl>
    <w:lvl w:ilvl="6" w:tplc="20139958" w:tentative="1">
      <w:start w:val="1"/>
      <w:numFmt w:val="decimal"/>
      <w:lvlText w:val="%7."/>
      <w:lvlJc w:val="left"/>
      <w:pPr>
        <w:ind w:left="5040" w:hanging="360"/>
      </w:pPr>
    </w:lvl>
    <w:lvl w:ilvl="7" w:tplc="20139958" w:tentative="1">
      <w:start w:val="1"/>
      <w:numFmt w:val="lowerLetter"/>
      <w:lvlText w:val="%8."/>
      <w:lvlJc w:val="left"/>
      <w:pPr>
        <w:ind w:left="5760" w:hanging="360"/>
      </w:pPr>
    </w:lvl>
    <w:lvl w:ilvl="8" w:tplc="20139958" w:tentative="1">
      <w:start w:val="1"/>
      <w:numFmt w:val="lowerRoman"/>
      <w:lvlText w:val="%9."/>
      <w:lvlJc w:val="right"/>
      <w:pPr>
        <w:ind w:left="6480" w:hanging="180"/>
      </w:pPr>
    </w:lvl>
  </w:abstractNum>
  <w:abstractNum w:abstractNumId="22764466">
    <w:multiLevelType w:val="hybridMultilevel"/>
    <w:lvl w:ilvl="0" w:tplc="33447883">
      <w:start w:val="1"/>
      <w:numFmt w:val="decimal"/>
      <w:lvlText w:val="%1."/>
      <w:lvlJc w:val="left"/>
      <w:pPr>
        <w:ind w:left="720" w:hanging="360"/>
      </w:pPr>
    </w:lvl>
    <w:lvl w:ilvl="1" w:tplc="33447883" w:tentative="1">
      <w:start w:val="1"/>
      <w:numFmt w:val="lowerLetter"/>
      <w:lvlText w:val="%2."/>
      <w:lvlJc w:val="left"/>
      <w:pPr>
        <w:ind w:left="1440" w:hanging="360"/>
      </w:pPr>
    </w:lvl>
    <w:lvl w:ilvl="2" w:tplc="33447883" w:tentative="1">
      <w:start w:val="1"/>
      <w:numFmt w:val="lowerRoman"/>
      <w:lvlText w:val="%3."/>
      <w:lvlJc w:val="right"/>
      <w:pPr>
        <w:ind w:left="2160" w:hanging="180"/>
      </w:pPr>
    </w:lvl>
    <w:lvl w:ilvl="3" w:tplc="33447883" w:tentative="1">
      <w:start w:val="1"/>
      <w:numFmt w:val="decimal"/>
      <w:lvlText w:val="%4."/>
      <w:lvlJc w:val="left"/>
      <w:pPr>
        <w:ind w:left="2880" w:hanging="360"/>
      </w:pPr>
    </w:lvl>
    <w:lvl w:ilvl="4" w:tplc="33447883" w:tentative="1">
      <w:start w:val="1"/>
      <w:numFmt w:val="lowerLetter"/>
      <w:lvlText w:val="%5."/>
      <w:lvlJc w:val="left"/>
      <w:pPr>
        <w:ind w:left="3600" w:hanging="360"/>
      </w:pPr>
    </w:lvl>
    <w:lvl w:ilvl="5" w:tplc="33447883" w:tentative="1">
      <w:start w:val="1"/>
      <w:numFmt w:val="lowerRoman"/>
      <w:lvlText w:val="%6."/>
      <w:lvlJc w:val="right"/>
      <w:pPr>
        <w:ind w:left="4320" w:hanging="180"/>
      </w:pPr>
    </w:lvl>
    <w:lvl w:ilvl="6" w:tplc="33447883" w:tentative="1">
      <w:start w:val="1"/>
      <w:numFmt w:val="decimal"/>
      <w:lvlText w:val="%7."/>
      <w:lvlJc w:val="left"/>
      <w:pPr>
        <w:ind w:left="5040" w:hanging="360"/>
      </w:pPr>
    </w:lvl>
    <w:lvl w:ilvl="7" w:tplc="33447883" w:tentative="1">
      <w:start w:val="1"/>
      <w:numFmt w:val="lowerLetter"/>
      <w:lvlText w:val="%8."/>
      <w:lvlJc w:val="left"/>
      <w:pPr>
        <w:ind w:left="5760" w:hanging="360"/>
      </w:pPr>
    </w:lvl>
    <w:lvl w:ilvl="8" w:tplc="33447883" w:tentative="1">
      <w:start w:val="1"/>
      <w:numFmt w:val="lowerRoman"/>
      <w:lvlText w:val="%9."/>
      <w:lvlJc w:val="right"/>
      <w:pPr>
        <w:ind w:left="6480" w:hanging="180"/>
      </w:pPr>
    </w:lvl>
  </w:abstractNum>
  <w:abstractNum w:abstractNumId="22764465">
    <w:multiLevelType w:val="hybridMultilevel"/>
    <w:lvl w:ilvl="0" w:tplc="69228450">
      <w:start w:val="1"/>
      <w:numFmt w:val="decimal"/>
      <w:lvlText w:val="%1."/>
      <w:lvlJc w:val="left"/>
      <w:pPr>
        <w:ind w:left="720" w:hanging="360"/>
      </w:pPr>
    </w:lvl>
    <w:lvl w:ilvl="1" w:tplc="69228450" w:tentative="1">
      <w:start w:val="1"/>
      <w:numFmt w:val="lowerLetter"/>
      <w:lvlText w:val="%2."/>
      <w:lvlJc w:val="left"/>
      <w:pPr>
        <w:ind w:left="1440" w:hanging="360"/>
      </w:pPr>
    </w:lvl>
    <w:lvl w:ilvl="2" w:tplc="69228450" w:tentative="1">
      <w:start w:val="1"/>
      <w:numFmt w:val="lowerRoman"/>
      <w:lvlText w:val="%3."/>
      <w:lvlJc w:val="right"/>
      <w:pPr>
        <w:ind w:left="2160" w:hanging="180"/>
      </w:pPr>
    </w:lvl>
    <w:lvl w:ilvl="3" w:tplc="69228450" w:tentative="1">
      <w:start w:val="1"/>
      <w:numFmt w:val="decimal"/>
      <w:lvlText w:val="%4."/>
      <w:lvlJc w:val="left"/>
      <w:pPr>
        <w:ind w:left="2880" w:hanging="360"/>
      </w:pPr>
    </w:lvl>
    <w:lvl w:ilvl="4" w:tplc="69228450" w:tentative="1">
      <w:start w:val="1"/>
      <w:numFmt w:val="lowerLetter"/>
      <w:lvlText w:val="%5."/>
      <w:lvlJc w:val="left"/>
      <w:pPr>
        <w:ind w:left="3600" w:hanging="360"/>
      </w:pPr>
    </w:lvl>
    <w:lvl w:ilvl="5" w:tplc="69228450" w:tentative="1">
      <w:start w:val="1"/>
      <w:numFmt w:val="lowerRoman"/>
      <w:lvlText w:val="%6."/>
      <w:lvlJc w:val="right"/>
      <w:pPr>
        <w:ind w:left="4320" w:hanging="180"/>
      </w:pPr>
    </w:lvl>
    <w:lvl w:ilvl="6" w:tplc="69228450" w:tentative="1">
      <w:start w:val="1"/>
      <w:numFmt w:val="decimal"/>
      <w:lvlText w:val="%7."/>
      <w:lvlJc w:val="left"/>
      <w:pPr>
        <w:ind w:left="5040" w:hanging="360"/>
      </w:pPr>
    </w:lvl>
    <w:lvl w:ilvl="7" w:tplc="69228450" w:tentative="1">
      <w:start w:val="1"/>
      <w:numFmt w:val="lowerLetter"/>
      <w:lvlText w:val="%8."/>
      <w:lvlJc w:val="left"/>
      <w:pPr>
        <w:ind w:left="5760" w:hanging="360"/>
      </w:pPr>
    </w:lvl>
    <w:lvl w:ilvl="8" w:tplc="69228450" w:tentative="1">
      <w:start w:val="1"/>
      <w:numFmt w:val="lowerRoman"/>
      <w:lvlText w:val="%9."/>
      <w:lvlJc w:val="right"/>
      <w:pPr>
        <w:ind w:left="6480" w:hanging="180"/>
      </w:pPr>
    </w:lvl>
  </w:abstractNum>
  <w:abstractNum w:abstractNumId="22764464">
    <w:multiLevelType w:val="hybridMultilevel"/>
    <w:lvl w:ilvl="0" w:tplc="62796827">
      <w:start w:val="1"/>
      <w:numFmt w:val="decimal"/>
      <w:lvlText w:val="%1."/>
      <w:lvlJc w:val="left"/>
      <w:pPr>
        <w:ind w:left="720" w:hanging="360"/>
      </w:pPr>
    </w:lvl>
    <w:lvl w:ilvl="1" w:tplc="62796827" w:tentative="1">
      <w:start w:val="1"/>
      <w:numFmt w:val="lowerLetter"/>
      <w:lvlText w:val="%2."/>
      <w:lvlJc w:val="left"/>
      <w:pPr>
        <w:ind w:left="1440" w:hanging="360"/>
      </w:pPr>
    </w:lvl>
    <w:lvl w:ilvl="2" w:tplc="62796827" w:tentative="1">
      <w:start w:val="1"/>
      <w:numFmt w:val="lowerRoman"/>
      <w:lvlText w:val="%3."/>
      <w:lvlJc w:val="right"/>
      <w:pPr>
        <w:ind w:left="2160" w:hanging="180"/>
      </w:pPr>
    </w:lvl>
    <w:lvl w:ilvl="3" w:tplc="62796827" w:tentative="1">
      <w:start w:val="1"/>
      <w:numFmt w:val="decimal"/>
      <w:lvlText w:val="%4."/>
      <w:lvlJc w:val="left"/>
      <w:pPr>
        <w:ind w:left="2880" w:hanging="360"/>
      </w:pPr>
    </w:lvl>
    <w:lvl w:ilvl="4" w:tplc="62796827" w:tentative="1">
      <w:start w:val="1"/>
      <w:numFmt w:val="lowerLetter"/>
      <w:lvlText w:val="%5."/>
      <w:lvlJc w:val="left"/>
      <w:pPr>
        <w:ind w:left="3600" w:hanging="360"/>
      </w:pPr>
    </w:lvl>
    <w:lvl w:ilvl="5" w:tplc="62796827" w:tentative="1">
      <w:start w:val="1"/>
      <w:numFmt w:val="lowerRoman"/>
      <w:lvlText w:val="%6."/>
      <w:lvlJc w:val="right"/>
      <w:pPr>
        <w:ind w:left="4320" w:hanging="180"/>
      </w:pPr>
    </w:lvl>
    <w:lvl w:ilvl="6" w:tplc="62796827" w:tentative="1">
      <w:start w:val="1"/>
      <w:numFmt w:val="decimal"/>
      <w:lvlText w:val="%7."/>
      <w:lvlJc w:val="left"/>
      <w:pPr>
        <w:ind w:left="5040" w:hanging="360"/>
      </w:pPr>
    </w:lvl>
    <w:lvl w:ilvl="7" w:tplc="62796827" w:tentative="1">
      <w:start w:val="1"/>
      <w:numFmt w:val="lowerLetter"/>
      <w:lvlText w:val="%8."/>
      <w:lvlJc w:val="left"/>
      <w:pPr>
        <w:ind w:left="5760" w:hanging="360"/>
      </w:pPr>
    </w:lvl>
    <w:lvl w:ilvl="8" w:tplc="62796827" w:tentative="1">
      <w:start w:val="1"/>
      <w:numFmt w:val="lowerRoman"/>
      <w:lvlText w:val="%9."/>
      <w:lvlJc w:val="right"/>
      <w:pPr>
        <w:ind w:left="6480" w:hanging="180"/>
      </w:pPr>
    </w:lvl>
  </w:abstractNum>
  <w:abstractNum w:abstractNumId="22764463">
    <w:multiLevelType w:val="hybridMultilevel"/>
    <w:lvl w:ilvl="0" w:tplc="18257184">
      <w:start w:val="1"/>
      <w:numFmt w:val="decimal"/>
      <w:lvlText w:val="%1."/>
      <w:lvlJc w:val="left"/>
      <w:pPr>
        <w:ind w:left="720" w:hanging="360"/>
      </w:pPr>
    </w:lvl>
    <w:lvl w:ilvl="1" w:tplc="18257184" w:tentative="1">
      <w:start w:val="1"/>
      <w:numFmt w:val="lowerLetter"/>
      <w:lvlText w:val="%2."/>
      <w:lvlJc w:val="left"/>
      <w:pPr>
        <w:ind w:left="1440" w:hanging="360"/>
      </w:pPr>
    </w:lvl>
    <w:lvl w:ilvl="2" w:tplc="18257184" w:tentative="1">
      <w:start w:val="1"/>
      <w:numFmt w:val="lowerRoman"/>
      <w:lvlText w:val="%3."/>
      <w:lvlJc w:val="right"/>
      <w:pPr>
        <w:ind w:left="2160" w:hanging="180"/>
      </w:pPr>
    </w:lvl>
    <w:lvl w:ilvl="3" w:tplc="18257184" w:tentative="1">
      <w:start w:val="1"/>
      <w:numFmt w:val="decimal"/>
      <w:lvlText w:val="%4."/>
      <w:lvlJc w:val="left"/>
      <w:pPr>
        <w:ind w:left="2880" w:hanging="360"/>
      </w:pPr>
    </w:lvl>
    <w:lvl w:ilvl="4" w:tplc="18257184" w:tentative="1">
      <w:start w:val="1"/>
      <w:numFmt w:val="lowerLetter"/>
      <w:lvlText w:val="%5."/>
      <w:lvlJc w:val="left"/>
      <w:pPr>
        <w:ind w:left="3600" w:hanging="360"/>
      </w:pPr>
    </w:lvl>
    <w:lvl w:ilvl="5" w:tplc="18257184" w:tentative="1">
      <w:start w:val="1"/>
      <w:numFmt w:val="lowerRoman"/>
      <w:lvlText w:val="%6."/>
      <w:lvlJc w:val="right"/>
      <w:pPr>
        <w:ind w:left="4320" w:hanging="180"/>
      </w:pPr>
    </w:lvl>
    <w:lvl w:ilvl="6" w:tplc="18257184" w:tentative="1">
      <w:start w:val="1"/>
      <w:numFmt w:val="decimal"/>
      <w:lvlText w:val="%7."/>
      <w:lvlJc w:val="left"/>
      <w:pPr>
        <w:ind w:left="5040" w:hanging="360"/>
      </w:pPr>
    </w:lvl>
    <w:lvl w:ilvl="7" w:tplc="18257184" w:tentative="1">
      <w:start w:val="1"/>
      <w:numFmt w:val="lowerLetter"/>
      <w:lvlText w:val="%8."/>
      <w:lvlJc w:val="left"/>
      <w:pPr>
        <w:ind w:left="5760" w:hanging="360"/>
      </w:pPr>
    </w:lvl>
    <w:lvl w:ilvl="8" w:tplc="18257184" w:tentative="1">
      <w:start w:val="1"/>
      <w:numFmt w:val="lowerRoman"/>
      <w:lvlText w:val="%9."/>
      <w:lvlJc w:val="right"/>
      <w:pPr>
        <w:ind w:left="6480" w:hanging="180"/>
      </w:pPr>
    </w:lvl>
  </w:abstractNum>
  <w:abstractNum w:abstractNumId="22764462">
    <w:multiLevelType w:val="hybridMultilevel"/>
    <w:lvl w:ilvl="0" w:tplc="80036644">
      <w:start w:val="1"/>
      <w:numFmt w:val="decimal"/>
      <w:lvlText w:val="%1."/>
      <w:lvlJc w:val="left"/>
      <w:pPr>
        <w:ind w:left="720" w:hanging="360"/>
      </w:pPr>
    </w:lvl>
    <w:lvl w:ilvl="1" w:tplc="80036644" w:tentative="1">
      <w:start w:val="1"/>
      <w:numFmt w:val="lowerLetter"/>
      <w:lvlText w:val="%2."/>
      <w:lvlJc w:val="left"/>
      <w:pPr>
        <w:ind w:left="1440" w:hanging="360"/>
      </w:pPr>
    </w:lvl>
    <w:lvl w:ilvl="2" w:tplc="80036644" w:tentative="1">
      <w:start w:val="1"/>
      <w:numFmt w:val="lowerRoman"/>
      <w:lvlText w:val="%3."/>
      <w:lvlJc w:val="right"/>
      <w:pPr>
        <w:ind w:left="2160" w:hanging="180"/>
      </w:pPr>
    </w:lvl>
    <w:lvl w:ilvl="3" w:tplc="80036644" w:tentative="1">
      <w:start w:val="1"/>
      <w:numFmt w:val="decimal"/>
      <w:lvlText w:val="%4."/>
      <w:lvlJc w:val="left"/>
      <w:pPr>
        <w:ind w:left="2880" w:hanging="360"/>
      </w:pPr>
    </w:lvl>
    <w:lvl w:ilvl="4" w:tplc="80036644" w:tentative="1">
      <w:start w:val="1"/>
      <w:numFmt w:val="lowerLetter"/>
      <w:lvlText w:val="%5."/>
      <w:lvlJc w:val="left"/>
      <w:pPr>
        <w:ind w:left="3600" w:hanging="360"/>
      </w:pPr>
    </w:lvl>
    <w:lvl w:ilvl="5" w:tplc="80036644" w:tentative="1">
      <w:start w:val="1"/>
      <w:numFmt w:val="lowerRoman"/>
      <w:lvlText w:val="%6."/>
      <w:lvlJc w:val="right"/>
      <w:pPr>
        <w:ind w:left="4320" w:hanging="180"/>
      </w:pPr>
    </w:lvl>
    <w:lvl w:ilvl="6" w:tplc="80036644" w:tentative="1">
      <w:start w:val="1"/>
      <w:numFmt w:val="decimal"/>
      <w:lvlText w:val="%7."/>
      <w:lvlJc w:val="left"/>
      <w:pPr>
        <w:ind w:left="5040" w:hanging="360"/>
      </w:pPr>
    </w:lvl>
    <w:lvl w:ilvl="7" w:tplc="80036644" w:tentative="1">
      <w:start w:val="1"/>
      <w:numFmt w:val="lowerLetter"/>
      <w:lvlText w:val="%8."/>
      <w:lvlJc w:val="left"/>
      <w:pPr>
        <w:ind w:left="5760" w:hanging="360"/>
      </w:pPr>
    </w:lvl>
    <w:lvl w:ilvl="8" w:tplc="80036644" w:tentative="1">
      <w:start w:val="1"/>
      <w:numFmt w:val="lowerRoman"/>
      <w:lvlText w:val="%9."/>
      <w:lvlJc w:val="right"/>
      <w:pPr>
        <w:ind w:left="6480" w:hanging="180"/>
      </w:pPr>
    </w:lvl>
  </w:abstractNum>
  <w:abstractNum w:abstractNumId="22764461">
    <w:multiLevelType w:val="hybridMultilevel"/>
    <w:lvl w:ilvl="0" w:tplc="57857260">
      <w:start w:val="1"/>
      <w:numFmt w:val="decimal"/>
      <w:lvlText w:val="%1."/>
      <w:lvlJc w:val="left"/>
      <w:pPr>
        <w:ind w:left="720" w:hanging="360"/>
      </w:pPr>
    </w:lvl>
    <w:lvl w:ilvl="1" w:tplc="57857260" w:tentative="1">
      <w:start w:val="1"/>
      <w:numFmt w:val="lowerLetter"/>
      <w:lvlText w:val="%2."/>
      <w:lvlJc w:val="left"/>
      <w:pPr>
        <w:ind w:left="1440" w:hanging="360"/>
      </w:pPr>
    </w:lvl>
    <w:lvl w:ilvl="2" w:tplc="57857260" w:tentative="1">
      <w:start w:val="1"/>
      <w:numFmt w:val="lowerRoman"/>
      <w:lvlText w:val="%3."/>
      <w:lvlJc w:val="right"/>
      <w:pPr>
        <w:ind w:left="2160" w:hanging="180"/>
      </w:pPr>
    </w:lvl>
    <w:lvl w:ilvl="3" w:tplc="57857260" w:tentative="1">
      <w:start w:val="1"/>
      <w:numFmt w:val="decimal"/>
      <w:lvlText w:val="%4."/>
      <w:lvlJc w:val="left"/>
      <w:pPr>
        <w:ind w:left="2880" w:hanging="360"/>
      </w:pPr>
    </w:lvl>
    <w:lvl w:ilvl="4" w:tplc="57857260" w:tentative="1">
      <w:start w:val="1"/>
      <w:numFmt w:val="lowerLetter"/>
      <w:lvlText w:val="%5."/>
      <w:lvlJc w:val="left"/>
      <w:pPr>
        <w:ind w:left="3600" w:hanging="360"/>
      </w:pPr>
    </w:lvl>
    <w:lvl w:ilvl="5" w:tplc="57857260" w:tentative="1">
      <w:start w:val="1"/>
      <w:numFmt w:val="lowerRoman"/>
      <w:lvlText w:val="%6."/>
      <w:lvlJc w:val="right"/>
      <w:pPr>
        <w:ind w:left="4320" w:hanging="180"/>
      </w:pPr>
    </w:lvl>
    <w:lvl w:ilvl="6" w:tplc="57857260" w:tentative="1">
      <w:start w:val="1"/>
      <w:numFmt w:val="decimal"/>
      <w:lvlText w:val="%7."/>
      <w:lvlJc w:val="left"/>
      <w:pPr>
        <w:ind w:left="5040" w:hanging="360"/>
      </w:pPr>
    </w:lvl>
    <w:lvl w:ilvl="7" w:tplc="57857260" w:tentative="1">
      <w:start w:val="1"/>
      <w:numFmt w:val="lowerLetter"/>
      <w:lvlText w:val="%8."/>
      <w:lvlJc w:val="left"/>
      <w:pPr>
        <w:ind w:left="5760" w:hanging="360"/>
      </w:pPr>
    </w:lvl>
    <w:lvl w:ilvl="8" w:tplc="57857260" w:tentative="1">
      <w:start w:val="1"/>
      <w:numFmt w:val="lowerRoman"/>
      <w:lvlText w:val="%9."/>
      <w:lvlJc w:val="right"/>
      <w:pPr>
        <w:ind w:left="6480" w:hanging="180"/>
      </w:pPr>
    </w:lvl>
  </w:abstractNum>
  <w:abstractNum w:abstractNumId="22764460">
    <w:multiLevelType w:val="hybridMultilevel"/>
    <w:lvl w:ilvl="0" w:tplc="65649799">
      <w:start w:val="1"/>
      <w:numFmt w:val="decimal"/>
      <w:lvlText w:val="%1."/>
      <w:lvlJc w:val="left"/>
      <w:pPr>
        <w:ind w:left="720" w:hanging="360"/>
      </w:pPr>
    </w:lvl>
    <w:lvl w:ilvl="1" w:tplc="65649799" w:tentative="1">
      <w:start w:val="1"/>
      <w:numFmt w:val="lowerLetter"/>
      <w:lvlText w:val="%2."/>
      <w:lvlJc w:val="left"/>
      <w:pPr>
        <w:ind w:left="1440" w:hanging="360"/>
      </w:pPr>
    </w:lvl>
    <w:lvl w:ilvl="2" w:tplc="65649799" w:tentative="1">
      <w:start w:val="1"/>
      <w:numFmt w:val="lowerRoman"/>
      <w:lvlText w:val="%3."/>
      <w:lvlJc w:val="right"/>
      <w:pPr>
        <w:ind w:left="2160" w:hanging="180"/>
      </w:pPr>
    </w:lvl>
    <w:lvl w:ilvl="3" w:tplc="65649799" w:tentative="1">
      <w:start w:val="1"/>
      <w:numFmt w:val="decimal"/>
      <w:lvlText w:val="%4."/>
      <w:lvlJc w:val="left"/>
      <w:pPr>
        <w:ind w:left="2880" w:hanging="360"/>
      </w:pPr>
    </w:lvl>
    <w:lvl w:ilvl="4" w:tplc="65649799" w:tentative="1">
      <w:start w:val="1"/>
      <w:numFmt w:val="lowerLetter"/>
      <w:lvlText w:val="%5."/>
      <w:lvlJc w:val="left"/>
      <w:pPr>
        <w:ind w:left="3600" w:hanging="360"/>
      </w:pPr>
    </w:lvl>
    <w:lvl w:ilvl="5" w:tplc="65649799" w:tentative="1">
      <w:start w:val="1"/>
      <w:numFmt w:val="lowerRoman"/>
      <w:lvlText w:val="%6."/>
      <w:lvlJc w:val="right"/>
      <w:pPr>
        <w:ind w:left="4320" w:hanging="180"/>
      </w:pPr>
    </w:lvl>
    <w:lvl w:ilvl="6" w:tplc="65649799" w:tentative="1">
      <w:start w:val="1"/>
      <w:numFmt w:val="decimal"/>
      <w:lvlText w:val="%7."/>
      <w:lvlJc w:val="left"/>
      <w:pPr>
        <w:ind w:left="5040" w:hanging="360"/>
      </w:pPr>
    </w:lvl>
    <w:lvl w:ilvl="7" w:tplc="65649799" w:tentative="1">
      <w:start w:val="1"/>
      <w:numFmt w:val="lowerLetter"/>
      <w:lvlText w:val="%8."/>
      <w:lvlJc w:val="left"/>
      <w:pPr>
        <w:ind w:left="5760" w:hanging="360"/>
      </w:pPr>
    </w:lvl>
    <w:lvl w:ilvl="8" w:tplc="65649799" w:tentative="1">
      <w:start w:val="1"/>
      <w:numFmt w:val="lowerRoman"/>
      <w:lvlText w:val="%9."/>
      <w:lvlJc w:val="right"/>
      <w:pPr>
        <w:ind w:left="6480" w:hanging="180"/>
      </w:pPr>
    </w:lvl>
  </w:abstractNum>
  <w:abstractNum w:abstractNumId="22764459">
    <w:multiLevelType w:val="hybridMultilevel"/>
    <w:lvl w:ilvl="0" w:tplc="83596938">
      <w:start w:val="1"/>
      <w:numFmt w:val="decimal"/>
      <w:lvlText w:val="%1."/>
      <w:lvlJc w:val="left"/>
      <w:pPr>
        <w:ind w:left="720" w:hanging="360"/>
      </w:pPr>
    </w:lvl>
    <w:lvl w:ilvl="1" w:tplc="83596938" w:tentative="1">
      <w:start w:val="1"/>
      <w:numFmt w:val="lowerLetter"/>
      <w:lvlText w:val="%2."/>
      <w:lvlJc w:val="left"/>
      <w:pPr>
        <w:ind w:left="1440" w:hanging="360"/>
      </w:pPr>
    </w:lvl>
    <w:lvl w:ilvl="2" w:tplc="83596938" w:tentative="1">
      <w:start w:val="1"/>
      <w:numFmt w:val="lowerRoman"/>
      <w:lvlText w:val="%3."/>
      <w:lvlJc w:val="right"/>
      <w:pPr>
        <w:ind w:left="2160" w:hanging="180"/>
      </w:pPr>
    </w:lvl>
    <w:lvl w:ilvl="3" w:tplc="83596938" w:tentative="1">
      <w:start w:val="1"/>
      <w:numFmt w:val="decimal"/>
      <w:lvlText w:val="%4."/>
      <w:lvlJc w:val="left"/>
      <w:pPr>
        <w:ind w:left="2880" w:hanging="360"/>
      </w:pPr>
    </w:lvl>
    <w:lvl w:ilvl="4" w:tplc="83596938" w:tentative="1">
      <w:start w:val="1"/>
      <w:numFmt w:val="lowerLetter"/>
      <w:lvlText w:val="%5."/>
      <w:lvlJc w:val="left"/>
      <w:pPr>
        <w:ind w:left="3600" w:hanging="360"/>
      </w:pPr>
    </w:lvl>
    <w:lvl w:ilvl="5" w:tplc="83596938" w:tentative="1">
      <w:start w:val="1"/>
      <w:numFmt w:val="lowerRoman"/>
      <w:lvlText w:val="%6."/>
      <w:lvlJc w:val="right"/>
      <w:pPr>
        <w:ind w:left="4320" w:hanging="180"/>
      </w:pPr>
    </w:lvl>
    <w:lvl w:ilvl="6" w:tplc="83596938" w:tentative="1">
      <w:start w:val="1"/>
      <w:numFmt w:val="decimal"/>
      <w:lvlText w:val="%7."/>
      <w:lvlJc w:val="left"/>
      <w:pPr>
        <w:ind w:left="5040" w:hanging="360"/>
      </w:pPr>
    </w:lvl>
    <w:lvl w:ilvl="7" w:tplc="83596938" w:tentative="1">
      <w:start w:val="1"/>
      <w:numFmt w:val="lowerLetter"/>
      <w:lvlText w:val="%8."/>
      <w:lvlJc w:val="left"/>
      <w:pPr>
        <w:ind w:left="5760" w:hanging="360"/>
      </w:pPr>
    </w:lvl>
    <w:lvl w:ilvl="8" w:tplc="83596938" w:tentative="1">
      <w:start w:val="1"/>
      <w:numFmt w:val="lowerRoman"/>
      <w:lvlText w:val="%9."/>
      <w:lvlJc w:val="right"/>
      <w:pPr>
        <w:ind w:left="6480" w:hanging="180"/>
      </w:pPr>
    </w:lvl>
  </w:abstractNum>
  <w:abstractNum w:abstractNumId="22764458">
    <w:multiLevelType w:val="hybridMultilevel"/>
    <w:lvl w:ilvl="0" w:tplc="33420655">
      <w:start w:val="1"/>
      <w:numFmt w:val="decimal"/>
      <w:lvlText w:val="%1."/>
      <w:lvlJc w:val="left"/>
      <w:pPr>
        <w:ind w:left="720" w:hanging="360"/>
      </w:pPr>
    </w:lvl>
    <w:lvl w:ilvl="1" w:tplc="33420655" w:tentative="1">
      <w:start w:val="1"/>
      <w:numFmt w:val="lowerLetter"/>
      <w:lvlText w:val="%2."/>
      <w:lvlJc w:val="left"/>
      <w:pPr>
        <w:ind w:left="1440" w:hanging="360"/>
      </w:pPr>
    </w:lvl>
    <w:lvl w:ilvl="2" w:tplc="33420655" w:tentative="1">
      <w:start w:val="1"/>
      <w:numFmt w:val="lowerRoman"/>
      <w:lvlText w:val="%3."/>
      <w:lvlJc w:val="right"/>
      <w:pPr>
        <w:ind w:left="2160" w:hanging="180"/>
      </w:pPr>
    </w:lvl>
    <w:lvl w:ilvl="3" w:tplc="33420655" w:tentative="1">
      <w:start w:val="1"/>
      <w:numFmt w:val="decimal"/>
      <w:lvlText w:val="%4."/>
      <w:lvlJc w:val="left"/>
      <w:pPr>
        <w:ind w:left="2880" w:hanging="360"/>
      </w:pPr>
    </w:lvl>
    <w:lvl w:ilvl="4" w:tplc="33420655" w:tentative="1">
      <w:start w:val="1"/>
      <w:numFmt w:val="lowerLetter"/>
      <w:lvlText w:val="%5."/>
      <w:lvlJc w:val="left"/>
      <w:pPr>
        <w:ind w:left="3600" w:hanging="360"/>
      </w:pPr>
    </w:lvl>
    <w:lvl w:ilvl="5" w:tplc="33420655" w:tentative="1">
      <w:start w:val="1"/>
      <w:numFmt w:val="lowerRoman"/>
      <w:lvlText w:val="%6."/>
      <w:lvlJc w:val="right"/>
      <w:pPr>
        <w:ind w:left="4320" w:hanging="180"/>
      </w:pPr>
    </w:lvl>
    <w:lvl w:ilvl="6" w:tplc="33420655" w:tentative="1">
      <w:start w:val="1"/>
      <w:numFmt w:val="decimal"/>
      <w:lvlText w:val="%7."/>
      <w:lvlJc w:val="left"/>
      <w:pPr>
        <w:ind w:left="5040" w:hanging="360"/>
      </w:pPr>
    </w:lvl>
    <w:lvl w:ilvl="7" w:tplc="33420655" w:tentative="1">
      <w:start w:val="1"/>
      <w:numFmt w:val="lowerLetter"/>
      <w:lvlText w:val="%8."/>
      <w:lvlJc w:val="left"/>
      <w:pPr>
        <w:ind w:left="5760" w:hanging="360"/>
      </w:pPr>
    </w:lvl>
    <w:lvl w:ilvl="8" w:tplc="33420655" w:tentative="1">
      <w:start w:val="1"/>
      <w:numFmt w:val="lowerRoman"/>
      <w:lvlText w:val="%9."/>
      <w:lvlJc w:val="right"/>
      <w:pPr>
        <w:ind w:left="6480" w:hanging="180"/>
      </w:pPr>
    </w:lvl>
  </w:abstractNum>
  <w:abstractNum w:abstractNumId="22764457">
    <w:multiLevelType w:val="hybridMultilevel"/>
    <w:lvl w:ilvl="0" w:tplc="46990675">
      <w:start w:val="1"/>
      <w:numFmt w:val="decimal"/>
      <w:lvlText w:val="%1."/>
      <w:lvlJc w:val="left"/>
      <w:pPr>
        <w:ind w:left="720" w:hanging="360"/>
      </w:pPr>
    </w:lvl>
    <w:lvl w:ilvl="1" w:tplc="46990675" w:tentative="1">
      <w:start w:val="1"/>
      <w:numFmt w:val="lowerLetter"/>
      <w:lvlText w:val="%2."/>
      <w:lvlJc w:val="left"/>
      <w:pPr>
        <w:ind w:left="1440" w:hanging="360"/>
      </w:pPr>
    </w:lvl>
    <w:lvl w:ilvl="2" w:tplc="46990675" w:tentative="1">
      <w:start w:val="1"/>
      <w:numFmt w:val="lowerRoman"/>
      <w:lvlText w:val="%3."/>
      <w:lvlJc w:val="right"/>
      <w:pPr>
        <w:ind w:left="2160" w:hanging="180"/>
      </w:pPr>
    </w:lvl>
    <w:lvl w:ilvl="3" w:tplc="46990675" w:tentative="1">
      <w:start w:val="1"/>
      <w:numFmt w:val="decimal"/>
      <w:lvlText w:val="%4."/>
      <w:lvlJc w:val="left"/>
      <w:pPr>
        <w:ind w:left="2880" w:hanging="360"/>
      </w:pPr>
    </w:lvl>
    <w:lvl w:ilvl="4" w:tplc="46990675" w:tentative="1">
      <w:start w:val="1"/>
      <w:numFmt w:val="lowerLetter"/>
      <w:lvlText w:val="%5."/>
      <w:lvlJc w:val="left"/>
      <w:pPr>
        <w:ind w:left="3600" w:hanging="360"/>
      </w:pPr>
    </w:lvl>
    <w:lvl w:ilvl="5" w:tplc="46990675" w:tentative="1">
      <w:start w:val="1"/>
      <w:numFmt w:val="lowerRoman"/>
      <w:lvlText w:val="%6."/>
      <w:lvlJc w:val="right"/>
      <w:pPr>
        <w:ind w:left="4320" w:hanging="180"/>
      </w:pPr>
    </w:lvl>
    <w:lvl w:ilvl="6" w:tplc="46990675" w:tentative="1">
      <w:start w:val="1"/>
      <w:numFmt w:val="decimal"/>
      <w:lvlText w:val="%7."/>
      <w:lvlJc w:val="left"/>
      <w:pPr>
        <w:ind w:left="5040" w:hanging="360"/>
      </w:pPr>
    </w:lvl>
    <w:lvl w:ilvl="7" w:tplc="46990675" w:tentative="1">
      <w:start w:val="1"/>
      <w:numFmt w:val="lowerLetter"/>
      <w:lvlText w:val="%8."/>
      <w:lvlJc w:val="left"/>
      <w:pPr>
        <w:ind w:left="5760" w:hanging="360"/>
      </w:pPr>
    </w:lvl>
    <w:lvl w:ilvl="8" w:tplc="46990675" w:tentative="1">
      <w:start w:val="1"/>
      <w:numFmt w:val="lowerRoman"/>
      <w:lvlText w:val="%9."/>
      <w:lvlJc w:val="right"/>
      <w:pPr>
        <w:ind w:left="6480" w:hanging="180"/>
      </w:pPr>
    </w:lvl>
  </w:abstractNum>
  <w:abstractNum w:abstractNumId="22764456">
    <w:multiLevelType w:val="hybridMultilevel"/>
    <w:lvl w:ilvl="0" w:tplc="32586335">
      <w:start w:val="1"/>
      <w:numFmt w:val="decimal"/>
      <w:lvlText w:val="%1."/>
      <w:lvlJc w:val="left"/>
      <w:pPr>
        <w:ind w:left="720" w:hanging="360"/>
      </w:pPr>
    </w:lvl>
    <w:lvl w:ilvl="1" w:tplc="32586335" w:tentative="1">
      <w:start w:val="1"/>
      <w:numFmt w:val="lowerLetter"/>
      <w:lvlText w:val="%2."/>
      <w:lvlJc w:val="left"/>
      <w:pPr>
        <w:ind w:left="1440" w:hanging="360"/>
      </w:pPr>
    </w:lvl>
    <w:lvl w:ilvl="2" w:tplc="32586335" w:tentative="1">
      <w:start w:val="1"/>
      <w:numFmt w:val="lowerRoman"/>
      <w:lvlText w:val="%3."/>
      <w:lvlJc w:val="right"/>
      <w:pPr>
        <w:ind w:left="2160" w:hanging="180"/>
      </w:pPr>
    </w:lvl>
    <w:lvl w:ilvl="3" w:tplc="32586335" w:tentative="1">
      <w:start w:val="1"/>
      <w:numFmt w:val="decimal"/>
      <w:lvlText w:val="%4."/>
      <w:lvlJc w:val="left"/>
      <w:pPr>
        <w:ind w:left="2880" w:hanging="360"/>
      </w:pPr>
    </w:lvl>
    <w:lvl w:ilvl="4" w:tplc="32586335" w:tentative="1">
      <w:start w:val="1"/>
      <w:numFmt w:val="lowerLetter"/>
      <w:lvlText w:val="%5."/>
      <w:lvlJc w:val="left"/>
      <w:pPr>
        <w:ind w:left="3600" w:hanging="360"/>
      </w:pPr>
    </w:lvl>
    <w:lvl w:ilvl="5" w:tplc="32586335" w:tentative="1">
      <w:start w:val="1"/>
      <w:numFmt w:val="lowerRoman"/>
      <w:lvlText w:val="%6."/>
      <w:lvlJc w:val="right"/>
      <w:pPr>
        <w:ind w:left="4320" w:hanging="180"/>
      </w:pPr>
    </w:lvl>
    <w:lvl w:ilvl="6" w:tplc="32586335" w:tentative="1">
      <w:start w:val="1"/>
      <w:numFmt w:val="decimal"/>
      <w:lvlText w:val="%7."/>
      <w:lvlJc w:val="left"/>
      <w:pPr>
        <w:ind w:left="5040" w:hanging="360"/>
      </w:pPr>
    </w:lvl>
    <w:lvl w:ilvl="7" w:tplc="32586335" w:tentative="1">
      <w:start w:val="1"/>
      <w:numFmt w:val="lowerLetter"/>
      <w:lvlText w:val="%8."/>
      <w:lvlJc w:val="left"/>
      <w:pPr>
        <w:ind w:left="5760" w:hanging="360"/>
      </w:pPr>
    </w:lvl>
    <w:lvl w:ilvl="8" w:tplc="32586335" w:tentative="1">
      <w:start w:val="1"/>
      <w:numFmt w:val="lowerRoman"/>
      <w:lvlText w:val="%9."/>
      <w:lvlJc w:val="right"/>
      <w:pPr>
        <w:ind w:left="6480" w:hanging="180"/>
      </w:pPr>
    </w:lvl>
  </w:abstractNum>
  <w:abstractNum w:abstractNumId="22764455">
    <w:multiLevelType w:val="hybridMultilevel"/>
    <w:lvl w:ilvl="0" w:tplc="81529462">
      <w:start w:val="1"/>
      <w:numFmt w:val="decimal"/>
      <w:lvlText w:val="%1."/>
      <w:lvlJc w:val="left"/>
      <w:pPr>
        <w:ind w:left="720" w:hanging="360"/>
      </w:pPr>
    </w:lvl>
    <w:lvl w:ilvl="1" w:tplc="81529462" w:tentative="1">
      <w:start w:val="1"/>
      <w:numFmt w:val="lowerLetter"/>
      <w:lvlText w:val="%2."/>
      <w:lvlJc w:val="left"/>
      <w:pPr>
        <w:ind w:left="1440" w:hanging="360"/>
      </w:pPr>
    </w:lvl>
    <w:lvl w:ilvl="2" w:tplc="81529462" w:tentative="1">
      <w:start w:val="1"/>
      <w:numFmt w:val="lowerRoman"/>
      <w:lvlText w:val="%3."/>
      <w:lvlJc w:val="right"/>
      <w:pPr>
        <w:ind w:left="2160" w:hanging="180"/>
      </w:pPr>
    </w:lvl>
    <w:lvl w:ilvl="3" w:tplc="81529462" w:tentative="1">
      <w:start w:val="1"/>
      <w:numFmt w:val="decimal"/>
      <w:lvlText w:val="%4."/>
      <w:lvlJc w:val="left"/>
      <w:pPr>
        <w:ind w:left="2880" w:hanging="360"/>
      </w:pPr>
    </w:lvl>
    <w:lvl w:ilvl="4" w:tplc="81529462" w:tentative="1">
      <w:start w:val="1"/>
      <w:numFmt w:val="lowerLetter"/>
      <w:lvlText w:val="%5."/>
      <w:lvlJc w:val="left"/>
      <w:pPr>
        <w:ind w:left="3600" w:hanging="360"/>
      </w:pPr>
    </w:lvl>
    <w:lvl w:ilvl="5" w:tplc="81529462" w:tentative="1">
      <w:start w:val="1"/>
      <w:numFmt w:val="lowerRoman"/>
      <w:lvlText w:val="%6."/>
      <w:lvlJc w:val="right"/>
      <w:pPr>
        <w:ind w:left="4320" w:hanging="180"/>
      </w:pPr>
    </w:lvl>
    <w:lvl w:ilvl="6" w:tplc="81529462" w:tentative="1">
      <w:start w:val="1"/>
      <w:numFmt w:val="decimal"/>
      <w:lvlText w:val="%7."/>
      <w:lvlJc w:val="left"/>
      <w:pPr>
        <w:ind w:left="5040" w:hanging="360"/>
      </w:pPr>
    </w:lvl>
    <w:lvl w:ilvl="7" w:tplc="81529462" w:tentative="1">
      <w:start w:val="1"/>
      <w:numFmt w:val="lowerLetter"/>
      <w:lvlText w:val="%8."/>
      <w:lvlJc w:val="left"/>
      <w:pPr>
        <w:ind w:left="5760" w:hanging="360"/>
      </w:pPr>
    </w:lvl>
    <w:lvl w:ilvl="8" w:tplc="81529462" w:tentative="1">
      <w:start w:val="1"/>
      <w:numFmt w:val="lowerRoman"/>
      <w:lvlText w:val="%9."/>
      <w:lvlJc w:val="right"/>
      <w:pPr>
        <w:ind w:left="6480" w:hanging="180"/>
      </w:pPr>
    </w:lvl>
  </w:abstractNum>
  <w:abstractNum w:abstractNumId="22764454">
    <w:multiLevelType w:val="hybridMultilevel"/>
    <w:lvl w:ilvl="0" w:tplc="98583066">
      <w:start w:val="1"/>
      <w:numFmt w:val="decimal"/>
      <w:lvlText w:val="%1."/>
      <w:lvlJc w:val="left"/>
      <w:pPr>
        <w:ind w:left="720" w:hanging="360"/>
      </w:pPr>
    </w:lvl>
    <w:lvl w:ilvl="1" w:tplc="98583066" w:tentative="1">
      <w:start w:val="1"/>
      <w:numFmt w:val="lowerLetter"/>
      <w:lvlText w:val="%2."/>
      <w:lvlJc w:val="left"/>
      <w:pPr>
        <w:ind w:left="1440" w:hanging="360"/>
      </w:pPr>
    </w:lvl>
    <w:lvl w:ilvl="2" w:tplc="98583066" w:tentative="1">
      <w:start w:val="1"/>
      <w:numFmt w:val="lowerRoman"/>
      <w:lvlText w:val="%3."/>
      <w:lvlJc w:val="right"/>
      <w:pPr>
        <w:ind w:left="2160" w:hanging="180"/>
      </w:pPr>
    </w:lvl>
    <w:lvl w:ilvl="3" w:tplc="98583066" w:tentative="1">
      <w:start w:val="1"/>
      <w:numFmt w:val="decimal"/>
      <w:lvlText w:val="%4."/>
      <w:lvlJc w:val="left"/>
      <w:pPr>
        <w:ind w:left="2880" w:hanging="360"/>
      </w:pPr>
    </w:lvl>
    <w:lvl w:ilvl="4" w:tplc="98583066" w:tentative="1">
      <w:start w:val="1"/>
      <w:numFmt w:val="lowerLetter"/>
      <w:lvlText w:val="%5."/>
      <w:lvlJc w:val="left"/>
      <w:pPr>
        <w:ind w:left="3600" w:hanging="360"/>
      </w:pPr>
    </w:lvl>
    <w:lvl w:ilvl="5" w:tplc="98583066" w:tentative="1">
      <w:start w:val="1"/>
      <w:numFmt w:val="lowerRoman"/>
      <w:lvlText w:val="%6."/>
      <w:lvlJc w:val="right"/>
      <w:pPr>
        <w:ind w:left="4320" w:hanging="180"/>
      </w:pPr>
    </w:lvl>
    <w:lvl w:ilvl="6" w:tplc="98583066" w:tentative="1">
      <w:start w:val="1"/>
      <w:numFmt w:val="decimal"/>
      <w:lvlText w:val="%7."/>
      <w:lvlJc w:val="left"/>
      <w:pPr>
        <w:ind w:left="5040" w:hanging="360"/>
      </w:pPr>
    </w:lvl>
    <w:lvl w:ilvl="7" w:tplc="98583066" w:tentative="1">
      <w:start w:val="1"/>
      <w:numFmt w:val="lowerLetter"/>
      <w:lvlText w:val="%8."/>
      <w:lvlJc w:val="left"/>
      <w:pPr>
        <w:ind w:left="5760" w:hanging="360"/>
      </w:pPr>
    </w:lvl>
    <w:lvl w:ilvl="8" w:tplc="98583066" w:tentative="1">
      <w:start w:val="1"/>
      <w:numFmt w:val="lowerRoman"/>
      <w:lvlText w:val="%9."/>
      <w:lvlJc w:val="right"/>
      <w:pPr>
        <w:ind w:left="6480" w:hanging="180"/>
      </w:pPr>
    </w:lvl>
  </w:abstractNum>
  <w:abstractNum w:abstractNumId="22764453">
    <w:multiLevelType w:val="hybridMultilevel"/>
    <w:lvl w:ilvl="0" w:tplc="38899806">
      <w:start w:val="1"/>
      <w:numFmt w:val="decimal"/>
      <w:lvlText w:val="%1."/>
      <w:lvlJc w:val="left"/>
      <w:pPr>
        <w:ind w:left="720" w:hanging="360"/>
      </w:pPr>
    </w:lvl>
    <w:lvl w:ilvl="1" w:tplc="38899806" w:tentative="1">
      <w:start w:val="1"/>
      <w:numFmt w:val="lowerLetter"/>
      <w:lvlText w:val="%2."/>
      <w:lvlJc w:val="left"/>
      <w:pPr>
        <w:ind w:left="1440" w:hanging="360"/>
      </w:pPr>
    </w:lvl>
    <w:lvl w:ilvl="2" w:tplc="38899806" w:tentative="1">
      <w:start w:val="1"/>
      <w:numFmt w:val="lowerRoman"/>
      <w:lvlText w:val="%3."/>
      <w:lvlJc w:val="right"/>
      <w:pPr>
        <w:ind w:left="2160" w:hanging="180"/>
      </w:pPr>
    </w:lvl>
    <w:lvl w:ilvl="3" w:tplc="38899806" w:tentative="1">
      <w:start w:val="1"/>
      <w:numFmt w:val="decimal"/>
      <w:lvlText w:val="%4."/>
      <w:lvlJc w:val="left"/>
      <w:pPr>
        <w:ind w:left="2880" w:hanging="360"/>
      </w:pPr>
    </w:lvl>
    <w:lvl w:ilvl="4" w:tplc="38899806" w:tentative="1">
      <w:start w:val="1"/>
      <w:numFmt w:val="lowerLetter"/>
      <w:lvlText w:val="%5."/>
      <w:lvlJc w:val="left"/>
      <w:pPr>
        <w:ind w:left="3600" w:hanging="360"/>
      </w:pPr>
    </w:lvl>
    <w:lvl w:ilvl="5" w:tplc="38899806" w:tentative="1">
      <w:start w:val="1"/>
      <w:numFmt w:val="lowerRoman"/>
      <w:lvlText w:val="%6."/>
      <w:lvlJc w:val="right"/>
      <w:pPr>
        <w:ind w:left="4320" w:hanging="180"/>
      </w:pPr>
    </w:lvl>
    <w:lvl w:ilvl="6" w:tplc="38899806" w:tentative="1">
      <w:start w:val="1"/>
      <w:numFmt w:val="decimal"/>
      <w:lvlText w:val="%7."/>
      <w:lvlJc w:val="left"/>
      <w:pPr>
        <w:ind w:left="5040" w:hanging="360"/>
      </w:pPr>
    </w:lvl>
    <w:lvl w:ilvl="7" w:tplc="38899806" w:tentative="1">
      <w:start w:val="1"/>
      <w:numFmt w:val="lowerLetter"/>
      <w:lvlText w:val="%8."/>
      <w:lvlJc w:val="left"/>
      <w:pPr>
        <w:ind w:left="5760" w:hanging="360"/>
      </w:pPr>
    </w:lvl>
    <w:lvl w:ilvl="8" w:tplc="38899806" w:tentative="1">
      <w:start w:val="1"/>
      <w:numFmt w:val="lowerRoman"/>
      <w:lvlText w:val="%9."/>
      <w:lvlJc w:val="right"/>
      <w:pPr>
        <w:ind w:left="6480" w:hanging="180"/>
      </w:pPr>
    </w:lvl>
  </w:abstractNum>
  <w:abstractNum w:abstractNumId="22764452">
    <w:multiLevelType w:val="hybridMultilevel"/>
    <w:lvl w:ilvl="0" w:tplc="42879279">
      <w:start w:val="1"/>
      <w:numFmt w:val="decimal"/>
      <w:lvlText w:val="%1."/>
      <w:lvlJc w:val="left"/>
      <w:pPr>
        <w:ind w:left="720" w:hanging="360"/>
      </w:pPr>
    </w:lvl>
    <w:lvl w:ilvl="1" w:tplc="42879279" w:tentative="1">
      <w:start w:val="1"/>
      <w:numFmt w:val="lowerLetter"/>
      <w:lvlText w:val="%2."/>
      <w:lvlJc w:val="left"/>
      <w:pPr>
        <w:ind w:left="1440" w:hanging="360"/>
      </w:pPr>
    </w:lvl>
    <w:lvl w:ilvl="2" w:tplc="42879279" w:tentative="1">
      <w:start w:val="1"/>
      <w:numFmt w:val="lowerRoman"/>
      <w:lvlText w:val="%3."/>
      <w:lvlJc w:val="right"/>
      <w:pPr>
        <w:ind w:left="2160" w:hanging="180"/>
      </w:pPr>
    </w:lvl>
    <w:lvl w:ilvl="3" w:tplc="42879279" w:tentative="1">
      <w:start w:val="1"/>
      <w:numFmt w:val="decimal"/>
      <w:lvlText w:val="%4."/>
      <w:lvlJc w:val="left"/>
      <w:pPr>
        <w:ind w:left="2880" w:hanging="360"/>
      </w:pPr>
    </w:lvl>
    <w:lvl w:ilvl="4" w:tplc="42879279" w:tentative="1">
      <w:start w:val="1"/>
      <w:numFmt w:val="lowerLetter"/>
      <w:lvlText w:val="%5."/>
      <w:lvlJc w:val="left"/>
      <w:pPr>
        <w:ind w:left="3600" w:hanging="360"/>
      </w:pPr>
    </w:lvl>
    <w:lvl w:ilvl="5" w:tplc="42879279" w:tentative="1">
      <w:start w:val="1"/>
      <w:numFmt w:val="lowerRoman"/>
      <w:lvlText w:val="%6."/>
      <w:lvlJc w:val="right"/>
      <w:pPr>
        <w:ind w:left="4320" w:hanging="180"/>
      </w:pPr>
    </w:lvl>
    <w:lvl w:ilvl="6" w:tplc="42879279" w:tentative="1">
      <w:start w:val="1"/>
      <w:numFmt w:val="decimal"/>
      <w:lvlText w:val="%7."/>
      <w:lvlJc w:val="left"/>
      <w:pPr>
        <w:ind w:left="5040" w:hanging="360"/>
      </w:pPr>
    </w:lvl>
    <w:lvl w:ilvl="7" w:tplc="42879279" w:tentative="1">
      <w:start w:val="1"/>
      <w:numFmt w:val="lowerLetter"/>
      <w:lvlText w:val="%8."/>
      <w:lvlJc w:val="left"/>
      <w:pPr>
        <w:ind w:left="5760" w:hanging="360"/>
      </w:pPr>
    </w:lvl>
    <w:lvl w:ilvl="8" w:tplc="42879279" w:tentative="1">
      <w:start w:val="1"/>
      <w:numFmt w:val="lowerRoman"/>
      <w:lvlText w:val="%9."/>
      <w:lvlJc w:val="right"/>
      <w:pPr>
        <w:ind w:left="6480" w:hanging="180"/>
      </w:pPr>
    </w:lvl>
  </w:abstractNum>
  <w:abstractNum w:abstractNumId="22764451">
    <w:multiLevelType w:val="hybridMultilevel"/>
    <w:lvl w:ilvl="0" w:tplc="29158649">
      <w:start w:val="1"/>
      <w:numFmt w:val="decimal"/>
      <w:lvlText w:val="%1."/>
      <w:lvlJc w:val="left"/>
      <w:pPr>
        <w:ind w:left="720" w:hanging="360"/>
      </w:pPr>
    </w:lvl>
    <w:lvl w:ilvl="1" w:tplc="29158649" w:tentative="1">
      <w:start w:val="1"/>
      <w:numFmt w:val="lowerLetter"/>
      <w:lvlText w:val="%2."/>
      <w:lvlJc w:val="left"/>
      <w:pPr>
        <w:ind w:left="1440" w:hanging="360"/>
      </w:pPr>
    </w:lvl>
    <w:lvl w:ilvl="2" w:tplc="29158649" w:tentative="1">
      <w:start w:val="1"/>
      <w:numFmt w:val="lowerRoman"/>
      <w:lvlText w:val="%3."/>
      <w:lvlJc w:val="right"/>
      <w:pPr>
        <w:ind w:left="2160" w:hanging="180"/>
      </w:pPr>
    </w:lvl>
    <w:lvl w:ilvl="3" w:tplc="29158649" w:tentative="1">
      <w:start w:val="1"/>
      <w:numFmt w:val="decimal"/>
      <w:lvlText w:val="%4."/>
      <w:lvlJc w:val="left"/>
      <w:pPr>
        <w:ind w:left="2880" w:hanging="360"/>
      </w:pPr>
    </w:lvl>
    <w:lvl w:ilvl="4" w:tplc="29158649" w:tentative="1">
      <w:start w:val="1"/>
      <w:numFmt w:val="lowerLetter"/>
      <w:lvlText w:val="%5."/>
      <w:lvlJc w:val="left"/>
      <w:pPr>
        <w:ind w:left="3600" w:hanging="360"/>
      </w:pPr>
    </w:lvl>
    <w:lvl w:ilvl="5" w:tplc="29158649" w:tentative="1">
      <w:start w:val="1"/>
      <w:numFmt w:val="lowerRoman"/>
      <w:lvlText w:val="%6."/>
      <w:lvlJc w:val="right"/>
      <w:pPr>
        <w:ind w:left="4320" w:hanging="180"/>
      </w:pPr>
    </w:lvl>
    <w:lvl w:ilvl="6" w:tplc="29158649" w:tentative="1">
      <w:start w:val="1"/>
      <w:numFmt w:val="decimal"/>
      <w:lvlText w:val="%7."/>
      <w:lvlJc w:val="left"/>
      <w:pPr>
        <w:ind w:left="5040" w:hanging="360"/>
      </w:pPr>
    </w:lvl>
    <w:lvl w:ilvl="7" w:tplc="29158649" w:tentative="1">
      <w:start w:val="1"/>
      <w:numFmt w:val="lowerLetter"/>
      <w:lvlText w:val="%8."/>
      <w:lvlJc w:val="left"/>
      <w:pPr>
        <w:ind w:left="5760" w:hanging="360"/>
      </w:pPr>
    </w:lvl>
    <w:lvl w:ilvl="8" w:tplc="29158649" w:tentative="1">
      <w:start w:val="1"/>
      <w:numFmt w:val="lowerRoman"/>
      <w:lvlText w:val="%9."/>
      <w:lvlJc w:val="right"/>
      <w:pPr>
        <w:ind w:left="6480" w:hanging="180"/>
      </w:pPr>
    </w:lvl>
  </w:abstractNum>
  <w:abstractNum w:abstractNumId="22764450">
    <w:multiLevelType w:val="hybridMultilevel"/>
    <w:lvl w:ilvl="0" w:tplc="70083305">
      <w:start w:val="1"/>
      <w:numFmt w:val="decimal"/>
      <w:lvlText w:val="%1."/>
      <w:lvlJc w:val="left"/>
      <w:pPr>
        <w:ind w:left="720" w:hanging="360"/>
      </w:pPr>
    </w:lvl>
    <w:lvl w:ilvl="1" w:tplc="70083305" w:tentative="1">
      <w:start w:val="1"/>
      <w:numFmt w:val="lowerLetter"/>
      <w:lvlText w:val="%2."/>
      <w:lvlJc w:val="left"/>
      <w:pPr>
        <w:ind w:left="1440" w:hanging="360"/>
      </w:pPr>
    </w:lvl>
    <w:lvl w:ilvl="2" w:tplc="70083305" w:tentative="1">
      <w:start w:val="1"/>
      <w:numFmt w:val="lowerRoman"/>
      <w:lvlText w:val="%3."/>
      <w:lvlJc w:val="right"/>
      <w:pPr>
        <w:ind w:left="2160" w:hanging="180"/>
      </w:pPr>
    </w:lvl>
    <w:lvl w:ilvl="3" w:tplc="70083305" w:tentative="1">
      <w:start w:val="1"/>
      <w:numFmt w:val="decimal"/>
      <w:lvlText w:val="%4."/>
      <w:lvlJc w:val="left"/>
      <w:pPr>
        <w:ind w:left="2880" w:hanging="360"/>
      </w:pPr>
    </w:lvl>
    <w:lvl w:ilvl="4" w:tplc="70083305" w:tentative="1">
      <w:start w:val="1"/>
      <w:numFmt w:val="lowerLetter"/>
      <w:lvlText w:val="%5."/>
      <w:lvlJc w:val="left"/>
      <w:pPr>
        <w:ind w:left="3600" w:hanging="360"/>
      </w:pPr>
    </w:lvl>
    <w:lvl w:ilvl="5" w:tplc="70083305" w:tentative="1">
      <w:start w:val="1"/>
      <w:numFmt w:val="lowerRoman"/>
      <w:lvlText w:val="%6."/>
      <w:lvlJc w:val="right"/>
      <w:pPr>
        <w:ind w:left="4320" w:hanging="180"/>
      </w:pPr>
    </w:lvl>
    <w:lvl w:ilvl="6" w:tplc="70083305" w:tentative="1">
      <w:start w:val="1"/>
      <w:numFmt w:val="decimal"/>
      <w:lvlText w:val="%7."/>
      <w:lvlJc w:val="left"/>
      <w:pPr>
        <w:ind w:left="5040" w:hanging="360"/>
      </w:pPr>
    </w:lvl>
    <w:lvl w:ilvl="7" w:tplc="70083305" w:tentative="1">
      <w:start w:val="1"/>
      <w:numFmt w:val="lowerLetter"/>
      <w:lvlText w:val="%8."/>
      <w:lvlJc w:val="left"/>
      <w:pPr>
        <w:ind w:left="5760" w:hanging="360"/>
      </w:pPr>
    </w:lvl>
    <w:lvl w:ilvl="8" w:tplc="70083305" w:tentative="1">
      <w:start w:val="1"/>
      <w:numFmt w:val="lowerRoman"/>
      <w:lvlText w:val="%9."/>
      <w:lvlJc w:val="right"/>
      <w:pPr>
        <w:ind w:left="6480" w:hanging="180"/>
      </w:pPr>
    </w:lvl>
  </w:abstractNum>
  <w:abstractNum w:abstractNumId="22764449">
    <w:multiLevelType w:val="hybridMultilevel"/>
    <w:lvl w:ilvl="0" w:tplc="59819109">
      <w:start w:val="1"/>
      <w:numFmt w:val="decimal"/>
      <w:lvlText w:val="%1."/>
      <w:lvlJc w:val="left"/>
      <w:pPr>
        <w:ind w:left="720" w:hanging="360"/>
      </w:pPr>
    </w:lvl>
    <w:lvl w:ilvl="1" w:tplc="59819109" w:tentative="1">
      <w:start w:val="1"/>
      <w:numFmt w:val="lowerLetter"/>
      <w:lvlText w:val="%2."/>
      <w:lvlJc w:val="left"/>
      <w:pPr>
        <w:ind w:left="1440" w:hanging="360"/>
      </w:pPr>
    </w:lvl>
    <w:lvl w:ilvl="2" w:tplc="59819109" w:tentative="1">
      <w:start w:val="1"/>
      <w:numFmt w:val="lowerRoman"/>
      <w:lvlText w:val="%3."/>
      <w:lvlJc w:val="right"/>
      <w:pPr>
        <w:ind w:left="2160" w:hanging="180"/>
      </w:pPr>
    </w:lvl>
    <w:lvl w:ilvl="3" w:tplc="59819109" w:tentative="1">
      <w:start w:val="1"/>
      <w:numFmt w:val="decimal"/>
      <w:lvlText w:val="%4."/>
      <w:lvlJc w:val="left"/>
      <w:pPr>
        <w:ind w:left="2880" w:hanging="360"/>
      </w:pPr>
    </w:lvl>
    <w:lvl w:ilvl="4" w:tplc="59819109" w:tentative="1">
      <w:start w:val="1"/>
      <w:numFmt w:val="lowerLetter"/>
      <w:lvlText w:val="%5."/>
      <w:lvlJc w:val="left"/>
      <w:pPr>
        <w:ind w:left="3600" w:hanging="360"/>
      </w:pPr>
    </w:lvl>
    <w:lvl w:ilvl="5" w:tplc="59819109" w:tentative="1">
      <w:start w:val="1"/>
      <w:numFmt w:val="lowerRoman"/>
      <w:lvlText w:val="%6."/>
      <w:lvlJc w:val="right"/>
      <w:pPr>
        <w:ind w:left="4320" w:hanging="180"/>
      </w:pPr>
    </w:lvl>
    <w:lvl w:ilvl="6" w:tplc="59819109" w:tentative="1">
      <w:start w:val="1"/>
      <w:numFmt w:val="decimal"/>
      <w:lvlText w:val="%7."/>
      <w:lvlJc w:val="left"/>
      <w:pPr>
        <w:ind w:left="5040" w:hanging="360"/>
      </w:pPr>
    </w:lvl>
    <w:lvl w:ilvl="7" w:tplc="59819109" w:tentative="1">
      <w:start w:val="1"/>
      <w:numFmt w:val="lowerLetter"/>
      <w:lvlText w:val="%8."/>
      <w:lvlJc w:val="left"/>
      <w:pPr>
        <w:ind w:left="5760" w:hanging="360"/>
      </w:pPr>
    </w:lvl>
    <w:lvl w:ilvl="8" w:tplc="59819109" w:tentative="1">
      <w:start w:val="1"/>
      <w:numFmt w:val="lowerRoman"/>
      <w:lvlText w:val="%9."/>
      <w:lvlJc w:val="right"/>
      <w:pPr>
        <w:ind w:left="6480" w:hanging="180"/>
      </w:pPr>
    </w:lvl>
  </w:abstractNum>
  <w:abstractNum w:abstractNumId="22764448">
    <w:multiLevelType w:val="hybridMultilevel"/>
    <w:lvl w:ilvl="0" w:tplc="60275269">
      <w:start w:val="1"/>
      <w:numFmt w:val="decimal"/>
      <w:lvlText w:val="%1."/>
      <w:lvlJc w:val="left"/>
      <w:pPr>
        <w:ind w:left="720" w:hanging="360"/>
      </w:pPr>
    </w:lvl>
    <w:lvl w:ilvl="1" w:tplc="60275269" w:tentative="1">
      <w:start w:val="1"/>
      <w:numFmt w:val="lowerLetter"/>
      <w:lvlText w:val="%2."/>
      <w:lvlJc w:val="left"/>
      <w:pPr>
        <w:ind w:left="1440" w:hanging="360"/>
      </w:pPr>
    </w:lvl>
    <w:lvl w:ilvl="2" w:tplc="60275269" w:tentative="1">
      <w:start w:val="1"/>
      <w:numFmt w:val="lowerRoman"/>
      <w:lvlText w:val="%3."/>
      <w:lvlJc w:val="right"/>
      <w:pPr>
        <w:ind w:left="2160" w:hanging="180"/>
      </w:pPr>
    </w:lvl>
    <w:lvl w:ilvl="3" w:tplc="60275269" w:tentative="1">
      <w:start w:val="1"/>
      <w:numFmt w:val="decimal"/>
      <w:lvlText w:val="%4."/>
      <w:lvlJc w:val="left"/>
      <w:pPr>
        <w:ind w:left="2880" w:hanging="360"/>
      </w:pPr>
    </w:lvl>
    <w:lvl w:ilvl="4" w:tplc="60275269" w:tentative="1">
      <w:start w:val="1"/>
      <w:numFmt w:val="lowerLetter"/>
      <w:lvlText w:val="%5."/>
      <w:lvlJc w:val="left"/>
      <w:pPr>
        <w:ind w:left="3600" w:hanging="360"/>
      </w:pPr>
    </w:lvl>
    <w:lvl w:ilvl="5" w:tplc="60275269" w:tentative="1">
      <w:start w:val="1"/>
      <w:numFmt w:val="lowerRoman"/>
      <w:lvlText w:val="%6."/>
      <w:lvlJc w:val="right"/>
      <w:pPr>
        <w:ind w:left="4320" w:hanging="180"/>
      </w:pPr>
    </w:lvl>
    <w:lvl w:ilvl="6" w:tplc="60275269" w:tentative="1">
      <w:start w:val="1"/>
      <w:numFmt w:val="decimal"/>
      <w:lvlText w:val="%7."/>
      <w:lvlJc w:val="left"/>
      <w:pPr>
        <w:ind w:left="5040" w:hanging="360"/>
      </w:pPr>
    </w:lvl>
    <w:lvl w:ilvl="7" w:tplc="60275269" w:tentative="1">
      <w:start w:val="1"/>
      <w:numFmt w:val="lowerLetter"/>
      <w:lvlText w:val="%8."/>
      <w:lvlJc w:val="left"/>
      <w:pPr>
        <w:ind w:left="5760" w:hanging="360"/>
      </w:pPr>
    </w:lvl>
    <w:lvl w:ilvl="8" w:tplc="60275269" w:tentative="1">
      <w:start w:val="1"/>
      <w:numFmt w:val="lowerRoman"/>
      <w:lvlText w:val="%9."/>
      <w:lvlJc w:val="right"/>
      <w:pPr>
        <w:ind w:left="6480" w:hanging="180"/>
      </w:pPr>
    </w:lvl>
  </w:abstractNum>
  <w:abstractNum w:abstractNumId="22764447">
    <w:multiLevelType w:val="hybridMultilevel"/>
    <w:lvl w:ilvl="0" w:tplc="82753671">
      <w:start w:val="1"/>
      <w:numFmt w:val="decimal"/>
      <w:lvlText w:val="%1."/>
      <w:lvlJc w:val="left"/>
      <w:pPr>
        <w:ind w:left="720" w:hanging="360"/>
      </w:pPr>
    </w:lvl>
    <w:lvl w:ilvl="1" w:tplc="82753671" w:tentative="1">
      <w:start w:val="1"/>
      <w:numFmt w:val="lowerLetter"/>
      <w:lvlText w:val="%2."/>
      <w:lvlJc w:val="left"/>
      <w:pPr>
        <w:ind w:left="1440" w:hanging="360"/>
      </w:pPr>
    </w:lvl>
    <w:lvl w:ilvl="2" w:tplc="82753671" w:tentative="1">
      <w:start w:val="1"/>
      <w:numFmt w:val="lowerRoman"/>
      <w:lvlText w:val="%3."/>
      <w:lvlJc w:val="right"/>
      <w:pPr>
        <w:ind w:left="2160" w:hanging="180"/>
      </w:pPr>
    </w:lvl>
    <w:lvl w:ilvl="3" w:tplc="82753671" w:tentative="1">
      <w:start w:val="1"/>
      <w:numFmt w:val="decimal"/>
      <w:lvlText w:val="%4."/>
      <w:lvlJc w:val="left"/>
      <w:pPr>
        <w:ind w:left="2880" w:hanging="360"/>
      </w:pPr>
    </w:lvl>
    <w:lvl w:ilvl="4" w:tplc="82753671" w:tentative="1">
      <w:start w:val="1"/>
      <w:numFmt w:val="lowerLetter"/>
      <w:lvlText w:val="%5."/>
      <w:lvlJc w:val="left"/>
      <w:pPr>
        <w:ind w:left="3600" w:hanging="360"/>
      </w:pPr>
    </w:lvl>
    <w:lvl w:ilvl="5" w:tplc="82753671" w:tentative="1">
      <w:start w:val="1"/>
      <w:numFmt w:val="lowerRoman"/>
      <w:lvlText w:val="%6."/>
      <w:lvlJc w:val="right"/>
      <w:pPr>
        <w:ind w:left="4320" w:hanging="180"/>
      </w:pPr>
    </w:lvl>
    <w:lvl w:ilvl="6" w:tplc="82753671" w:tentative="1">
      <w:start w:val="1"/>
      <w:numFmt w:val="decimal"/>
      <w:lvlText w:val="%7."/>
      <w:lvlJc w:val="left"/>
      <w:pPr>
        <w:ind w:left="5040" w:hanging="360"/>
      </w:pPr>
    </w:lvl>
    <w:lvl w:ilvl="7" w:tplc="82753671" w:tentative="1">
      <w:start w:val="1"/>
      <w:numFmt w:val="lowerLetter"/>
      <w:lvlText w:val="%8."/>
      <w:lvlJc w:val="left"/>
      <w:pPr>
        <w:ind w:left="5760" w:hanging="360"/>
      </w:pPr>
    </w:lvl>
    <w:lvl w:ilvl="8" w:tplc="82753671" w:tentative="1">
      <w:start w:val="1"/>
      <w:numFmt w:val="lowerRoman"/>
      <w:lvlText w:val="%9."/>
      <w:lvlJc w:val="right"/>
      <w:pPr>
        <w:ind w:left="6480" w:hanging="180"/>
      </w:pPr>
    </w:lvl>
  </w:abstractNum>
  <w:abstractNum w:abstractNumId="22764446">
    <w:multiLevelType w:val="hybridMultilevel"/>
    <w:lvl w:ilvl="0" w:tplc="32574851">
      <w:start w:val="1"/>
      <w:numFmt w:val="decimal"/>
      <w:lvlText w:val="%1."/>
      <w:lvlJc w:val="left"/>
      <w:pPr>
        <w:ind w:left="720" w:hanging="360"/>
      </w:pPr>
    </w:lvl>
    <w:lvl w:ilvl="1" w:tplc="32574851" w:tentative="1">
      <w:start w:val="1"/>
      <w:numFmt w:val="lowerLetter"/>
      <w:lvlText w:val="%2."/>
      <w:lvlJc w:val="left"/>
      <w:pPr>
        <w:ind w:left="1440" w:hanging="360"/>
      </w:pPr>
    </w:lvl>
    <w:lvl w:ilvl="2" w:tplc="32574851" w:tentative="1">
      <w:start w:val="1"/>
      <w:numFmt w:val="lowerRoman"/>
      <w:lvlText w:val="%3."/>
      <w:lvlJc w:val="right"/>
      <w:pPr>
        <w:ind w:left="2160" w:hanging="180"/>
      </w:pPr>
    </w:lvl>
    <w:lvl w:ilvl="3" w:tplc="32574851" w:tentative="1">
      <w:start w:val="1"/>
      <w:numFmt w:val="decimal"/>
      <w:lvlText w:val="%4."/>
      <w:lvlJc w:val="left"/>
      <w:pPr>
        <w:ind w:left="2880" w:hanging="360"/>
      </w:pPr>
    </w:lvl>
    <w:lvl w:ilvl="4" w:tplc="32574851" w:tentative="1">
      <w:start w:val="1"/>
      <w:numFmt w:val="lowerLetter"/>
      <w:lvlText w:val="%5."/>
      <w:lvlJc w:val="left"/>
      <w:pPr>
        <w:ind w:left="3600" w:hanging="360"/>
      </w:pPr>
    </w:lvl>
    <w:lvl w:ilvl="5" w:tplc="32574851" w:tentative="1">
      <w:start w:val="1"/>
      <w:numFmt w:val="lowerRoman"/>
      <w:lvlText w:val="%6."/>
      <w:lvlJc w:val="right"/>
      <w:pPr>
        <w:ind w:left="4320" w:hanging="180"/>
      </w:pPr>
    </w:lvl>
    <w:lvl w:ilvl="6" w:tplc="32574851" w:tentative="1">
      <w:start w:val="1"/>
      <w:numFmt w:val="decimal"/>
      <w:lvlText w:val="%7."/>
      <w:lvlJc w:val="left"/>
      <w:pPr>
        <w:ind w:left="5040" w:hanging="360"/>
      </w:pPr>
    </w:lvl>
    <w:lvl w:ilvl="7" w:tplc="32574851" w:tentative="1">
      <w:start w:val="1"/>
      <w:numFmt w:val="lowerLetter"/>
      <w:lvlText w:val="%8."/>
      <w:lvlJc w:val="left"/>
      <w:pPr>
        <w:ind w:left="5760" w:hanging="360"/>
      </w:pPr>
    </w:lvl>
    <w:lvl w:ilvl="8" w:tplc="32574851" w:tentative="1">
      <w:start w:val="1"/>
      <w:numFmt w:val="lowerRoman"/>
      <w:lvlText w:val="%9."/>
      <w:lvlJc w:val="right"/>
      <w:pPr>
        <w:ind w:left="6480" w:hanging="180"/>
      </w:pPr>
    </w:lvl>
  </w:abstractNum>
  <w:abstractNum w:abstractNumId="22764445">
    <w:multiLevelType w:val="hybridMultilevel"/>
    <w:lvl w:ilvl="0" w:tplc="59873584">
      <w:start w:val="1"/>
      <w:numFmt w:val="decimal"/>
      <w:lvlText w:val="%1."/>
      <w:lvlJc w:val="left"/>
      <w:pPr>
        <w:ind w:left="720" w:hanging="360"/>
      </w:pPr>
    </w:lvl>
    <w:lvl w:ilvl="1" w:tplc="59873584" w:tentative="1">
      <w:start w:val="1"/>
      <w:numFmt w:val="lowerLetter"/>
      <w:lvlText w:val="%2."/>
      <w:lvlJc w:val="left"/>
      <w:pPr>
        <w:ind w:left="1440" w:hanging="360"/>
      </w:pPr>
    </w:lvl>
    <w:lvl w:ilvl="2" w:tplc="59873584" w:tentative="1">
      <w:start w:val="1"/>
      <w:numFmt w:val="lowerRoman"/>
      <w:lvlText w:val="%3."/>
      <w:lvlJc w:val="right"/>
      <w:pPr>
        <w:ind w:left="2160" w:hanging="180"/>
      </w:pPr>
    </w:lvl>
    <w:lvl w:ilvl="3" w:tplc="59873584" w:tentative="1">
      <w:start w:val="1"/>
      <w:numFmt w:val="decimal"/>
      <w:lvlText w:val="%4."/>
      <w:lvlJc w:val="left"/>
      <w:pPr>
        <w:ind w:left="2880" w:hanging="360"/>
      </w:pPr>
    </w:lvl>
    <w:lvl w:ilvl="4" w:tplc="59873584" w:tentative="1">
      <w:start w:val="1"/>
      <w:numFmt w:val="lowerLetter"/>
      <w:lvlText w:val="%5."/>
      <w:lvlJc w:val="left"/>
      <w:pPr>
        <w:ind w:left="3600" w:hanging="360"/>
      </w:pPr>
    </w:lvl>
    <w:lvl w:ilvl="5" w:tplc="59873584" w:tentative="1">
      <w:start w:val="1"/>
      <w:numFmt w:val="lowerRoman"/>
      <w:lvlText w:val="%6."/>
      <w:lvlJc w:val="right"/>
      <w:pPr>
        <w:ind w:left="4320" w:hanging="180"/>
      </w:pPr>
    </w:lvl>
    <w:lvl w:ilvl="6" w:tplc="59873584" w:tentative="1">
      <w:start w:val="1"/>
      <w:numFmt w:val="decimal"/>
      <w:lvlText w:val="%7."/>
      <w:lvlJc w:val="left"/>
      <w:pPr>
        <w:ind w:left="5040" w:hanging="360"/>
      </w:pPr>
    </w:lvl>
    <w:lvl w:ilvl="7" w:tplc="59873584" w:tentative="1">
      <w:start w:val="1"/>
      <w:numFmt w:val="lowerLetter"/>
      <w:lvlText w:val="%8."/>
      <w:lvlJc w:val="left"/>
      <w:pPr>
        <w:ind w:left="5760" w:hanging="360"/>
      </w:pPr>
    </w:lvl>
    <w:lvl w:ilvl="8" w:tplc="59873584" w:tentative="1">
      <w:start w:val="1"/>
      <w:numFmt w:val="lowerRoman"/>
      <w:lvlText w:val="%9."/>
      <w:lvlJc w:val="right"/>
      <w:pPr>
        <w:ind w:left="6480" w:hanging="180"/>
      </w:pPr>
    </w:lvl>
  </w:abstractNum>
  <w:abstractNum w:abstractNumId="22764444">
    <w:multiLevelType w:val="hybridMultilevel"/>
    <w:lvl w:ilvl="0" w:tplc="32010103">
      <w:start w:val="1"/>
      <w:numFmt w:val="decimal"/>
      <w:lvlText w:val="%1."/>
      <w:lvlJc w:val="left"/>
      <w:pPr>
        <w:ind w:left="720" w:hanging="360"/>
      </w:pPr>
    </w:lvl>
    <w:lvl w:ilvl="1" w:tplc="32010103" w:tentative="1">
      <w:start w:val="1"/>
      <w:numFmt w:val="lowerLetter"/>
      <w:lvlText w:val="%2."/>
      <w:lvlJc w:val="left"/>
      <w:pPr>
        <w:ind w:left="1440" w:hanging="360"/>
      </w:pPr>
    </w:lvl>
    <w:lvl w:ilvl="2" w:tplc="32010103" w:tentative="1">
      <w:start w:val="1"/>
      <w:numFmt w:val="lowerRoman"/>
      <w:lvlText w:val="%3."/>
      <w:lvlJc w:val="right"/>
      <w:pPr>
        <w:ind w:left="2160" w:hanging="180"/>
      </w:pPr>
    </w:lvl>
    <w:lvl w:ilvl="3" w:tplc="32010103" w:tentative="1">
      <w:start w:val="1"/>
      <w:numFmt w:val="decimal"/>
      <w:lvlText w:val="%4."/>
      <w:lvlJc w:val="left"/>
      <w:pPr>
        <w:ind w:left="2880" w:hanging="360"/>
      </w:pPr>
    </w:lvl>
    <w:lvl w:ilvl="4" w:tplc="32010103" w:tentative="1">
      <w:start w:val="1"/>
      <w:numFmt w:val="lowerLetter"/>
      <w:lvlText w:val="%5."/>
      <w:lvlJc w:val="left"/>
      <w:pPr>
        <w:ind w:left="3600" w:hanging="360"/>
      </w:pPr>
    </w:lvl>
    <w:lvl w:ilvl="5" w:tplc="32010103" w:tentative="1">
      <w:start w:val="1"/>
      <w:numFmt w:val="lowerRoman"/>
      <w:lvlText w:val="%6."/>
      <w:lvlJc w:val="right"/>
      <w:pPr>
        <w:ind w:left="4320" w:hanging="180"/>
      </w:pPr>
    </w:lvl>
    <w:lvl w:ilvl="6" w:tplc="32010103" w:tentative="1">
      <w:start w:val="1"/>
      <w:numFmt w:val="decimal"/>
      <w:lvlText w:val="%7."/>
      <w:lvlJc w:val="left"/>
      <w:pPr>
        <w:ind w:left="5040" w:hanging="360"/>
      </w:pPr>
    </w:lvl>
    <w:lvl w:ilvl="7" w:tplc="32010103" w:tentative="1">
      <w:start w:val="1"/>
      <w:numFmt w:val="lowerLetter"/>
      <w:lvlText w:val="%8."/>
      <w:lvlJc w:val="left"/>
      <w:pPr>
        <w:ind w:left="5760" w:hanging="360"/>
      </w:pPr>
    </w:lvl>
    <w:lvl w:ilvl="8" w:tplc="32010103" w:tentative="1">
      <w:start w:val="1"/>
      <w:numFmt w:val="lowerRoman"/>
      <w:lvlText w:val="%9."/>
      <w:lvlJc w:val="right"/>
      <w:pPr>
        <w:ind w:left="6480" w:hanging="180"/>
      </w:pPr>
    </w:lvl>
  </w:abstractNum>
  <w:abstractNum w:abstractNumId="22764443">
    <w:multiLevelType w:val="hybridMultilevel"/>
    <w:lvl w:ilvl="0" w:tplc="78697180">
      <w:start w:val="1"/>
      <w:numFmt w:val="decimal"/>
      <w:lvlText w:val="%1."/>
      <w:lvlJc w:val="left"/>
      <w:pPr>
        <w:ind w:left="720" w:hanging="360"/>
      </w:pPr>
    </w:lvl>
    <w:lvl w:ilvl="1" w:tplc="78697180" w:tentative="1">
      <w:start w:val="1"/>
      <w:numFmt w:val="lowerLetter"/>
      <w:lvlText w:val="%2."/>
      <w:lvlJc w:val="left"/>
      <w:pPr>
        <w:ind w:left="1440" w:hanging="360"/>
      </w:pPr>
    </w:lvl>
    <w:lvl w:ilvl="2" w:tplc="78697180" w:tentative="1">
      <w:start w:val="1"/>
      <w:numFmt w:val="lowerRoman"/>
      <w:lvlText w:val="%3."/>
      <w:lvlJc w:val="right"/>
      <w:pPr>
        <w:ind w:left="2160" w:hanging="180"/>
      </w:pPr>
    </w:lvl>
    <w:lvl w:ilvl="3" w:tplc="78697180" w:tentative="1">
      <w:start w:val="1"/>
      <w:numFmt w:val="decimal"/>
      <w:lvlText w:val="%4."/>
      <w:lvlJc w:val="left"/>
      <w:pPr>
        <w:ind w:left="2880" w:hanging="360"/>
      </w:pPr>
    </w:lvl>
    <w:lvl w:ilvl="4" w:tplc="78697180" w:tentative="1">
      <w:start w:val="1"/>
      <w:numFmt w:val="lowerLetter"/>
      <w:lvlText w:val="%5."/>
      <w:lvlJc w:val="left"/>
      <w:pPr>
        <w:ind w:left="3600" w:hanging="360"/>
      </w:pPr>
    </w:lvl>
    <w:lvl w:ilvl="5" w:tplc="78697180" w:tentative="1">
      <w:start w:val="1"/>
      <w:numFmt w:val="lowerRoman"/>
      <w:lvlText w:val="%6."/>
      <w:lvlJc w:val="right"/>
      <w:pPr>
        <w:ind w:left="4320" w:hanging="180"/>
      </w:pPr>
    </w:lvl>
    <w:lvl w:ilvl="6" w:tplc="78697180" w:tentative="1">
      <w:start w:val="1"/>
      <w:numFmt w:val="decimal"/>
      <w:lvlText w:val="%7."/>
      <w:lvlJc w:val="left"/>
      <w:pPr>
        <w:ind w:left="5040" w:hanging="360"/>
      </w:pPr>
    </w:lvl>
    <w:lvl w:ilvl="7" w:tplc="78697180" w:tentative="1">
      <w:start w:val="1"/>
      <w:numFmt w:val="lowerLetter"/>
      <w:lvlText w:val="%8."/>
      <w:lvlJc w:val="left"/>
      <w:pPr>
        <w:ind w:left="5760" w:hanging="360"/>
      </w:pPr>
    </w:lvl>
    <w:lvl w:ilvl="8" w:tplc="78697180" w:tentative="1">
      <w:start w:val="1"/>
      <w:numFmt w:val="lowerRoman"/>
      <w:lvlText w:val="%9."/>
      <w:lvlJc w:val="right"/>
      <w:pPr>
        <w:ind w:left="6480" w:hanging="180"/>
      </w:pPr>
    </w:lvl>
  </w:abstractNum>
  <w:abstractNum w:abstractNumId="22764442">
    <w:multiLevelType w:val="hybridMultilevel"/>
    <w:lvl w:ilvl="0" w:tplc="33802930">
      <w:start w:val="1"/>
      <w:numFmt w:val="decimal"/>
      <w:lvlText w:val="%1."/>
      <w:lvlJc w:val="left"/>
      <w:pPr>
        <w:ind w:left="720" w:hanging="360"/>
      </w:pPr>
    </w:lvl>
    <w:lvl w:ilvl="1" w:tplc="33802930" w:tentative="1">
      <w:start w:val="1"/>
      <w:numFmt w:val="lowerLetter"/>
      <w:lvlText w:val="%2."/>
      <w:lvlJc w:val="left"/>
      <w:pPr>
        <w:ind w:left="1440" w:hanging="360"/>
      </w:pPr>
    </w:lvl>
    <w:lvl w:ilvl="2" w:tplc="33802930" w:tentative="1">
      <w:start w:val="1"/>
      <w:numFmt w:val="lowerRoman"/>
      <w:lvlText w:val="%3."/>
      <w:lvlJc w:val="right"/>
      <w:pPr>
        <w:ind w:left="2160" w:hanging="180"/>
      </w:pPr>
    </w:lvl>
    <w:lvl w:ilvl="3" w:tplc="33802930" w:tentative="1">
      <w:start w:val="1"/>
      <w:numFmt w:val="decimal"/>
      <w:lvlText w:val="%4."/>
      <w:lvlJc w:val="left"/>
      <w:pPr>
        <w:ind w:left="2880" w:hanging="360"/>
      </w:pPr>
    </w:lvl>
    <w:lvl w:ilvl="4" w:tplc="33802930" w:tentative="1">
      <w:start w:val="1"/>
      <w:numFmt w:val="lowerLetter"/>
      <w:lvlText w:val="%5."/>
      <w:lvlJc w:val="left"/>
      <w:pPr>
        <w:ind w:left="3600" w:hanging="360"/>
      </w:pPr>
    </w:lvl>
    <w:lvl w:ilvl="5" w:tplc="33802930" w:tentative="1">
      <w:start w:val="1"/>
      <w:numFmt w:val="lowerRoman"/>
      <w:lvlText w:val="%6."/>
      <w:lvlJc w:val="right"/>
      <w:pPr>
        <w:ind w:left="4320" w:hanging="180"/>
      </w:pPr>
    </w:lvl>
    <w:lvl w:ilvl="6" w:tplc="33802930" w:tentative="1">
      <w:start w:val="1"/>
      <w:numFmt w:val="decimal"/>
      <w:lvlText w:val="%7."/>
      <w:lvlJc w:val="left"/>
      <w:pPr>
        <w:ind w:left="5040" w:hanging="360"/>
      </w:pPr>
    </w:lvl>
    <w:lvl w:ilvl="7" w:tplc="33802930" w:tentative="1">
      <w:start w:val="1"/>
      <w:numFmt w:val="lowerLetter"/>
      <w:lvlText w:val="%8."/>
      <w:lvlJc w:val="left"/>
      <w:pPr>
        <w:ind w:left="5760" w:hanging="360"/>
      </w:pPr>
    </w:lvl>
    <w:lvl w:ilvl="8" w:tplc="33802930" w:tentative="1">
      <w:start w:val="1"/>
      <w:numFmt w:val="lowerRoman"/>
      <w:lvlText w:val="%9."/>
      <w:lvlJc w:val="right"/>
      <w:pPr>
        <w:ind w:left="6480" w:hanging="180"/>
      </w:pPr>
    </w:lvl>
  </w:abstractNum>
  <w:abstractNum w:abstractNumId="22764441">
    <w:multiLevelType w:val="hybridMultilevel"/>
    <w:lvl w:ilvl="0" w:tplc="17563439">
      <w:start w:val="1"/>
      <w:numFmt w:val="decimal"/>
      <w:lvlText w:val="%1."/>
      <w:lvlJc w:val="left"/>
      <w:pPr>
        <w:ind w:left="720" w:hanging="360"/>
      </w:pPr>
    </w:lvl>
    <w:lvl w:ilvl="1" w:tplc="17563439" w:tentative="1">
      <w:start w:val="1"/>
      <w:numFmt w:val="lowerLetter"/>
      <w:lvlText w:val="%2."/>
      <w:lvlJc w:val="left"/>
      <w:pPr>
        <w:ind w:left="1440" w:hanging="360"/>
      </w:pPr>
    </w:lvl>
    <w:lvl w:ilvl="2" w:tplc="17563439" w:tentative="1">
      <w:start w:val="1"/>
      <w:numFmt w:val="lowerRoman"/>
      <w:lvlText w:val="%3."/>
      <w:lvlJc w:val="right"/>
      <w:pPr>
        <w:ind w:left="2160" w:hanging="180"/>
      </w:pPr>
    </w:lvl>
    <w:lvl w:ilvl="3" w:tplc="17563439" w:tentative="1">
      <w:start w:val="1"/>
      <w:numFmt w:val="decimal"/>
      <w:lvlText w:val="%4."/>
      <w:lvlJc w:val="left"/>
      <w:pPr>
        <w:ind w:left="2880" w:hanging="360"/>
      </w:pPr>
    </w:lvl>
    <w:lvl w:ilvl="4" w:tplc="17563439" w:tentative="1">
      <w:start w:val="1"/>
      <w:numFmt w:val="lowerLetter"/>
      <w:lvlText w:val="%5."/>
      <w:lvlJc w:val="left"/>
      <w:pPr>
        <w:ind w:left="3600" w:hanging="360"/>
      </w:pPr>
    </w:lvl>
    <w:lvl w:ilvl="5" w:tplc="17563439" w:tentative="1">
      <w:start w:val="1"/>
      <w:numFmt w:val="lowerRoman"/>
      <w:lvlText w:val="%6."/>
      <w:lvlJc w:val="right"/>
      <w:pPr>
        <w:ind w:left="4320" w:hanging="180"/>
      </w:pPr>
    </w:lvl>
    <w:lvl w:ilvl="6" w:tplc="17563439" w:tentative="1">
      <w:start w:val="1"/>
      <w:numFmt w:val="decimal"/>
      <w:lvlText w:val="%7."/>
      <w:lvlJc w:val="left"/>
      <w:pPr>
        <w:ind w:left="5040" w:hanging="360"/>
      </w:pPr>
    </w:lvl>
    <w:lvl w:ilvl="7" w:tplc="17563439" w:tentative="1">
      <w:start w:val="1"/>
      <w:numFmt w:val="lowerLetter"/>
      <w:lvlText w:val="%8."/>
      <w:lvlJc w:val="left"/>
      <w:pPr>
        <w:ind w:left="5760" w:hanging="360"/>
      </w:pPr>
    </w:lvl>
    <w:lvl w:ilvl="8" w:tplc="17563439" w:tentative="1">
      <w:start w:val="1"/>
      <w:numFmt w:val="lowerRoman"/>
      <w:lvlText w:val="%9."/>
      <w:lvlJc w:val="right"/>
      <w:pPr>
        <w:ind w:left="6480" w:hanging="180"/>
      </w:pPr>
    </w:lvl>
  </w:abstractNum>
  <w:abstractNum w:abstractNumId="22764440">
    <w:multiLevelType w:val="hybridMultilevel"/>
    <w:lvl w:ilvl="0" w:tplc="31342140">
      <w:start w:val="1"/>
      <w:numFmt w:val="decimal"/>
      <w:lvlText w:val="%1."/>
      <w:lvlJc w:val="left"/>
      <w:pPr>
        <w:ind w:left="720" w:hanging="360"/>
      </w:pPr>
    </w:lvl>
    <w:lvl w:ilvl="1" w:tplc="31342140" w:tentative="1">
      <w:start w:val="1"/>
      <w:numFmt w:val="lowerLetter"/>
      <w:lvlText w:val="%2."/>
      <w:lvlJc w:val="left"/>
      <w:pPr>
        <w:ind w:left="1440" w:hanging="360"/>
      </w:pPr>
    </w:lvl>
    <w:lvl w:ilvl="2" w:tplc="31342140" w:tentative="1">
      <w:start w:val="1"/>
      <w:numFmt w:val="lowerRoman"/>
      <w:lvlText w:val="%3."/>
      <w:lvlJc w:val="right"/>
      <w:pPr>
        <w:ind w:left="2160" w:hanging="180"/>
      </w:pPr>
    </w:lvl>
    <w:lvl w:ilvl="3" w:tplc="31342140" w:tentative="1">
      <w:start w:val="1"/>
      <w:numFmt w:val="decimal"/>
      <w:lvlText w:val="%4."/>
      <w:lvlJc w:val="left"/>
      <w:pPr>
        <w:ind w:left="2880" w:hanging="360"/>
      </w:pPr>
    </w:lvl>
    <w:lvl w:ilvl="4" w:tplc="31342140" w:tentative="1">
      <w:start w:val="1"/>
      <w:numFmt w:val="lowerLetter"/>
      <w:lvlText w:val="%5."/>
      <w:lvlJc w:val="left"/>
      <w:pPr>
        <w:ind w:left="3600" w:hanging="360"/>
      </w:pPr>
    </w:lvl>
    <w:lvl w:ilvl="5" w:tplc="31342140" w:tentative="1">
      <w:start w:val="1"/>
      <w:numFmt w:val="lowerRoman"/>
      <w:lvlText w:val="%6."/>
      <w:lvlJc w:val="right"/>
      <w:pPr>
        <w:ind w:left="4320" w:hanging="180"/>
      </w:pPr>
    </w:lvl>
    <w:lvl w:ilvl="6" w:tplc="31342140" w:tentative="1">
      <w:start w:val="1"/>
      <w:numFmt w:val="decimal"/>
      <w:lvlText w:val="%7."/>
      <w:lvlJc w:val="left"/>
      <w:pPr>
        <w:ind w:left="5040" w:hanging="360"/>
      </w:pPr>
    </w:lvl>
    <w:lvl w:ilvl="7" w:tplc="31342140" w:tentative="1">
      <w:start w:val="1"/>
      <w:numFmt w:val="lowerLetter"/>
      <w:lvlText w:val="%8."/>
      <w:lvlJc w:val="left"/>
      <w:pPr>
        <w:ind w:left="5760" w:hanging="360"/>
      </w:pPr>
    </w:lvl>
    <w:lvl w:ilvl="8" w:tplc="31342140" w:tentative="1">
      <w:start w:val="1"/>
      <w:numFmt w:val="lowerRoman"/>
      <w:lvlText w:val="%9."/>
      <w:lvlJc w:val="right"/>
      <w:pPr>
        <w:ind w:left="6480" w:hanging="180"/>
      </w:pPr>
    </w:lvl>
  </w:abstractNum>
  <w:abstractNum w:abstractNumId="22764439">
    <w:multiLevelType w:val="hybridMultilevel"/>
    <w:lvl w:ilvl="0" w:tplc="96765207">
      <w:start w:val="1"/>
      <w:numFmt w:val="decimal"/>
      <w:lvlText w:val="%1."/>
      <w:lvlJc w:val="left"/>
      <w:pPr>
        <w:ind w:left="720" w:hanging="360"/>
      </w:pPr>
    </w:lvl>
    <w:lvl w:ilvl="1" w:tplc="96765207" w:tentative="1">
      <w:start w:val="1"/>
      <w:numFmt w:val="lowerLetter"/>
      <w:lvlText w:val="%2."/>
      <w:lvlJc w:val="left"/>
      <w:pPr>
        <w:ind w:left="1440" w:hanging="360"/>
      </w:pPr>
    </w:lvl>
    <w:lvl w:ilvl="2" w:tplc="96765207" w:tentative="1">
      <w:start w:val="1"/>
      <w:numFmt w:val="lowerRoman"/>
      <w:lvlText w:val="%3."/>
      <w:lvlJc w:val="right"/>
      <w:pPr>
        <w:ind w:left="2160" w:hanging="180"/>
      </w:pPr>
    </w:lvl>
    <w:lvl w:ilvl="3" w:tplc="96765207" w:tentative="1">
      <w:start w:val="1"/>
      <w:numFmt w:val="decimal"/>
      <w:lvlText w:val="%4."/>
      <w:lvlJc w:val="left"/>
      <w:pPr>
        <w:ind w:left="2880" w:hanging="360"/>
      </w:pPr>
    </w:lvl>
    <w:lvl w:ilvl="4" w:tplc="96765207" w:tentative="1">
      <w:start w:val="1"/>
      <w:numFmt w:val="lowerLetter"/>
      <w:lvlText w:val="%5."/>
      <w:lvlJc w:val="left"/>
      <w:pPr>
        <w:ind w:left="3600" w:hanging="360"/>
      </w:pPr>
    </w:lvl>
    <w:lvl w:ilvl="5" w:tplc="96765207" w:tentative="1">
      <w:start w:val="1"/>
      <w:numFmt w:val="lowerRoman"/>
      <w:lvlText w:val="%6."/>
      <w:lvlJc w:val="right"/>
      <w:pPr>
        <w:ind w:left="4320" w:hanging="180"/>
      </w:pPr>
    </w:lvl>
    <w:lvl w:ilvl="6" w:tplc="96765207" w:tentative="1">
      <w:start w:val="1"/>
      <w:numFmt w:val="decimal"/>
      <w:lvlText w:val="%7."/>
      <w:lvlJc w:val="left"/>
      <w:pPr>
        <w:ind w:left="5040" w:hanging="360"/>
      </w:pPr>
    </w:lvl>
    <w:lvl w:ilvl="7" w:tplc="96765207" w:tentative="1">
      <w:start w:val="1"/>
      <w:numFmt w:val="lowerLetter"/>
      <w:lvlText w:val="%8."/>
      <w:lvlJc w:val="left"/>
      <w:pPr>
        <w:ind w:left="5760" w:hanging="360"/>
      </w:pPr>
    </w:lvl>
    <w:lvl w:ilvl="8" w:tplc="96765207" w:tentative="1">
      <w:start w:val="1"/>
      <w:numFmt w:val="lowerRoman"/>
      <w:lvlText w:val="%9."/>
      <w:lvlJc w:val="right"/>
      <w:pPr>
        <w:ind w:left="6480" w:hanging="180"/>
      </w:pPr>
    </w:lvl>
  </w:abstractNum>
  <w:abstractNum w:abstractNumId="22764438">
    <w:multiLevelType w:val="hybridMultilevel"/>
    <w:lvl w:ilvl="0" w:tplc="54675315">
      <w:start w:val="1"/>
      <w:numFmt w:val="decimal"/>
      <w:lvlText w:val="%1."/>
      <w:lvlJc w:val="left"/>
      <w:pPr>
        <w:ind w:left="720" w:hanging="360"/>
      </w:pPr>
    </w:lvl>
    <w:lvl w:ilvl="1" w:tplc="54675315" w:tentative="1">
      <w:start w:val="1"/>
      <w:numFmt w:val="lowerLetter"/>
      <w:lvlText w:val="%2."/>
      <w:lvlJc w:val="left"/>
      <w:pPr>
        <w:ind w:left="1440" w:hanging="360"/>
      </w:pPr>
    </w:lvl>
    <w:lvl w:ilvl="2" w:tplc="54675315" w:tentative="1">
      <w:start w:val="1"/>
      <w:numFmt w:val="lowerRoman"/>
      <w:lvlText w:val="%3."/>
      <w:lvlJc w:val="right"/>
      <w:pPr>
        <w:ind w:left="2160" w:hanging="180"/>
      </w:pPr>
    </w:lvl>
    <w:lvl w:ilvl="3" w:tplc="54675315" w:tentative="1">
      <w:start w:val="1"/>
      <w:numFmt w:val="decimal"/>
      <w:lvlText w:val="%4."/>
      <w:lvlJc w:val="left"/>
      <w:pPr>
        <w:ind w:left="2880" w:hanging="360"/>
      </w:pPr>
    </w:lvl>
    <w:lvl w:ilvl="4" w:tplc="54675315" w:tentative="1">
      <w:start w:val="1"/>
      <w:numFmt w:val="lowerLetter"/>
      <w:lvlText w:val="%5."/>
      <w:lvlJc w:val="left"/>
      <w:pPr>
        <w:ind w:left="3600" w:hanging="360"/>
      </w:pPr>
    </w:lvl>
    <w:lvl w:ilvl="5" w:tplc="54675315" w:tentative="1">
      <w:start w:val="1"/>
      <w:numFmt w:val="lowerRoman"/>
      <w:lvlText w:val="%6."/>
      <w:lvlJc w:val="right"/>
      <w:pPr>
        <w:ind w:left="4320" w:hanging="180"/>
      </w:pPr>
    </w:lvl>
    <w:lvl w:ilvl="6" w:tplc="54675315" w:tentative="1">
      <w:start w:val="1"/>
      <w:numFmt w:val="decimal"/>
      <w:lvlText w:val="%7."/>
      <w:lvlJc w:val="left"/>
      <w:pPr>
        <w:ind w:left="5040" w:hanging="360"/>
      </w:pPr>
    </w:lvl>
    <w:lvl w:ilvl="7" w:tplc="54675315" w:tentative="1">
      <w:start w:val="1"/>
      <w:numFmt w:val="lowerLetter"/>
      <w:lvlText w:val="%8."/>
      <w:lvlJc w:val="left"/>
      <w:pPr>
        <w:ind w:left="5760" w:hanging="360"/>
      </w:pPr>
    </w:lvl>
    <w:lvl w:ilvl="8" w:tplc="54675315" w:tentative="1">
      <w:start w:val="1"/>
      <w:numFmt w:val="lowerRoman"/>
      <w:lvlText w:val="%9."/>
      <w:lvlJc w:val="right"/>
      <w:pPr>
        <w:ind w:left="6480" w:hanging="180"/>
      </w:pPr>
    </w:lvl>
  </w:abstractNum>
  <w:abstractNum w:abstractNumId="22764437">
    <w:multiLevelType w:val="hybridMultilevel"/>
    <w:lvl w:ilvl="0" w:tplc="93762708">
      <w:start w:val="1"/>
      <w:numFmt w:val="decimal"/>
      <w:lvlText w:val="%1."/>
      <w:lvlJc w:val="left"/>
      <w:pPr>
        <w:ind w:left="720" w:hanging="360"/>
      </w:pPr>
    </w:lvl>
    <w:lvl w:ilvl="1" w:tplc="93762708" w:tentative="1">
      <w:start w:val="1"/>
      <w:numFmt w:val="lowerLetter"/>
      <w:lvlText w:val="%2."/>
      <w:lvlJc w:val="left"/>
      <w:pPr>
        <w:ind w:left="1440" w:hanging="360"/>
      </w:pPr>
    </w:lvl>
    <w:lvl w:ilvl="2" w:tplc="93762708" w:tentative="1">
      <w:start w:val="1"/>
      <w:numFmt w:val="lowerRoman"/>
      <w:lvlText w:val="%3."/>
      <w:lvlJc w:val="right"/>
      <w:pPr>
        <w:ind w:left="2160" w:hanging="180"/>
      </w:pPr>
    </w:lvl>
    <w:lvl w:ilvl="3" w:tplc="93762708" w:tentative="1">
      <w:start w:val="1"/>
      <w:numFmt w:val="decimal"/>
      <w:lvlText w:val="%4."/>
      <w:lvlJc w:val="left"/>
      <w:pPr>
        <w:ind w:left="2880" w:hanging="360"/>
      </w:pPr>
    </w:lvl>
    <w:lvl w:ilvl="4" w:tplc="93762708" w:tentative="1">
      <w:start w:val="1"/>
      <w:numFmt w:val="lowerLetter"/>
      <w:lvlText w:val="%5."/>
      <w:lvlJc w:val="left"/>
      <w:pPr>
        <w:ind w:left="3600" w:hanging="360"/>
      </w:pPr>
    </w:lvl>
    <w:lvl w:ilvl="5" w:tplc="93762708" w:tentative="1">
      <w:start w:val="1"/>
      <w:numFmt w:val="lowerRoman"/>
      <w:lvlText w:val="%6."/>
      <w:lvlJc w:val="right"/>
      <w:pPr>
        <w:ind w:left="4320" w:hanging="180"/>
      </w:pPr>
    </w:lvl>
    <w:lvl w:ilvl="6" w:tplc="93762708" w:tentative="1">
      <w:start w:val="1"/>
      <w:numFmt w:val="decimal"/>
      <w:lvlText w:val="%7."/>
      <w:lvlJc w:val="left"/>
      <w:pPr>
        <w:ind w:left="5040" w:hanging="360"/>
      </w:pPr>
    </w:lvl>
    <w:lvl w:ilvl="7" w:tplc="93762708" w:tentative="1">
      <w:start w:val="1"/>
      <w:numFmt w:val="lowerLetter"/>
      <w:lvlText w:val="%8."/>
      <w:lvlJc w:val="left"/>
      <w:pPr>
        <w:ind w:left="5760" w:hanging="360"/>
      </w:pPr>
    </w:lvl>
    <w:lvl w:ilvl="8" w:tplc="93762708" w:tentative="1">
      <w:start w:val="1"/>
      <w:numFmt w:val="lowerRoman"/>
      <w:lvlText w:val="%9."/>
      <w:lvlJc w:val="right"/>
      <w:pPr>
        <w:ind w:left="6480" w:hanging="180"/>
      </w:pPr>
    </w:lvl>
  </w:abstractNum>
  <w:abstractNum w:abstractNumId="22764436">
    <w:multiLevelType w:val="hybridMultilevel"/>
    <w:lvl w:ilvl="0" w:tplc="88907387">
      <w:start w:val="1"/>
      <w:numFmt w:val="decimal"/>
      <w:lvlText w:val="%1."/>
      <w:lvlJc w:val="left"/>
      <w:pPr>
        <w:ind w:left="720" w:hanging="360"/>
      </w:pPr>
    </w:lvl>
    <w:lvl w:ilvl="1" w:tplc="88907387" w:tentative="1">
      <w:start w:val="1"/>
      <w:numFmt w:val="lowerLetter"/>
      <w:lvlText w:val="%2."/>
      <w:lvlJc w:val="left"/>
      <w:pPr>
        <w:ind w:left="1440" w:hanging="360"/>
      </w:pPr>
    </w:lvl>
    <w:lvl w:ilvl="2" w:tplc="88907387" w:tentative="1">
      <w:start w:val="1"/>
      <w:numFmt w:val="lowerRoman"/>
      <w:lvlText w:val="%3."/>
      <w:lvlJc w:val="right"/>
      <w:pPr>
        <w:ind w:left="2160" w:hanging="180"/>
      </w:pPr>
    </w:lvl>
    <w:lvl w:ilvl="3" w:tplc="88907387" w:tentative="1">
      <w:start w:val="1"/>
      <w:numFmt w:val="decimal"/>
      <w:lvlText w:val="%4."/>
      <w:lvlJc w:val="left"/>
      <w:pPr>
        <w:ind w:left="2880" w:hanging="360"/>
      </w:pPr>
    </w:lvl>
    <w:lvl w:ilvl="4" w:tplc="88907387" w:tentative="1">
      <w:start w:val="1"/>
      <w:numFmt w:val="lowerLetter"/>
      <w:lvlText w:val="%5."/>
      <w:lvlJc w:val="left"/>
      <w:pPr>
        <w:ind w:left="3600" w:hanging="360"/>
      </w:pPr>
    </w:lvl>
    <w:lvl w:ilvl="5" w:tplc="88907387" w:tentative="1">
      <w:start w:val="1"/>
      <w:numFmt w:val="lowerRoman"/>
      <w:lvlText w:val="%6."/>
      <w:lvlJc w:val="right"/>
      <w:pPr>
        <w:ind w:left="4320" w:hanging="180"/>
      </w:pPr>
    </w:lvl>
    <w:lvl w:ilvl="6" w:tplc="88907387" w:tentative="1">
      <w:start w:val="1"/>
      <w:numFmt w:val="decimal"/>
      <w:lvlText w:val="%7."/>
      <w:lvlJc w:val="left"/>
      <w:pPr>
        <w:ind w:left="5040" w:hanging="360"/>
      </w:pPr>
    </w:lvl>
    <w:lvl w:ilvl="7" w:tplc="88907387" w:tentative="1">
      <w:start w:val="1"/>
      <w:numFmt w:val="lowerLetter"/>
      <w:lvlText w:val="%8."/>
      <w:lvlJc w:val="left"/>
      <w:pPr>
        <w:ind w:left="5760" w:hanging="360"/>
      </w:pPr>
    </w:lvl>
    <w:lvl w:ilvl="8" w:tplc="88907387" w:tentative="1">
      <w:start w:val="1"/>
      <w:numFmt w:val="lowerRoman"/>
      <w:lvlText w:val="%9."/>
      <w:lvlJc w:val="right"/>
      <w:pPr>
        <w:ind w:left="6480" w:hanging="180"/>
      </w:pPr>
    </w:lvl>
  </w:abstractNum>
  <w:abstractNum w:abstractNumId="22764435">
    <w:multiLevelType w:val="hybridMultilevel"/>
    <w:lvl w:ilvl="0" w:tplc="88358580">
      <w:start w:val="1"/>
      <w:numFmt w:val="decimal"/>
      <w:lvlText w:val="%1."/>
      <w:lvlJc w:val="left"/>
      <w:pPr>
        <w:ind w:left="720" w:hanging="360"/>
      </w:pPr>
    </w:lvl>
    <w:lvl w:ilvl="1" w:tplc="88358580" w:tentative="1">
      <w:start w:val="1"/>
      <w:numFmt w:val="lowerLetter"/>
      <w:lvlText w:val="%2."/>
      <w:lvlJc w:val="left"/>
      <w:pPr>
        <w:ind w:left="1440" w:hanging="360"/>
      </w:pPr>
    </w:lvl>
    <w:lvl w:ilvl="2" w:tplc="88358580" w:tentative="1">
      <w:start w:val="1"/>
      <w:numFmt w:val="lowerRoman"/>
      <w:lvlText w:val="%3."/>
      <w:lvlJc w:val="right"/>
      <w:pPr>
        <w:ind w:left="2160" w:hanging="180"/>
      </w:pPr>
    </w:lvl>
    <w:lvl w:ilvl="3" w:tplc="88358580" w:tentative="1">
      <w:start w:val="1"/>
      <w:numFmt w:val="decimal"/>
      <w:lvlText w:val="%4."/>
      <w:lvlJc w:val="left"/>
      <w:pPr>
        <w:ind w:left="2880" w:hanging="360"/>
      </w:pPr>
    </w:lvl>
    <w:lvl w:ilvl="4" w:tplc="88358580" w:tentative="1">
      <w:start w:val="1"/>
      <w:numFmt w:val="lowerLetter"/>
      <w:lvlText w:val="%5."/>
      <w:lvlJc w:val="left"/>
      <w:pPr>
        <w:ind w:left="3600" w:hanging="360"/>
      </w:pPr>
    </w:lvl>
    <w:lvl w:ilvl="5" w:tplc="88358580" w:tentative="1">
      <w:start w:val="1"/>
      <w:numFmt w:val="lowerRoman"/>
      <w:lvlText w:val="%6."/>
      <w:lvlJc w:val="right"/>
      <w:pPr>
        <w:ind w:left="4320" w:hanging="180"/>
      </w:pPr>
    </w:lvl>
    <w:lvl w:ilvl="6" w:tplc="88358580" w:tentative="1">
      <w:start w:val="1"/>
      <w:numFmt w:val="decimal"/>
      <w:lvlText w:val="%7."/>
      <w:lvlJc w:val="left"/>
      <w:pPr>
        <w:ind w:left="5040" w:hanging="360"/>
      </w:pPr>
    </w:lvl>
    <w:lvl w:ilvl="7" w:tplc="88358580" w:tentative="1">
      <w:start w:val="1"/>
      <w:numFmt w:val="lowerLetter"/>
      <w:lvlText w:val="%8."/>
      <w:lvlJc w:val="left"/>
      <w:pPr>
        <w:ind w:left="5760" w:hanging="360"/>
      </w:pPr>
    </w:lvl>
    <w:lvl w:ilvl="8" w:tplc="88358580" w:tentative="1">
      <w:start w:val="1"/>
      <w:numFmt w:val="lowerRoman"/>
      <w:lvlText w:val="%9."/>
      <w:lvlJc w:val="right"/>
      <w:pPr>
        <w:ind w:left="6480" w:hanging="180"/>
      </w:pPr>
    </w:lvl>
  </w:abstractNum>
  <w:abstractNum w:abstractNumId="22764434">
    <w:multiLevelType w:val="hybridMultilevel"/>
    <w:lvl w:ilvl="0" w:tplc="22203499">
      <w:start w:val="1"/>
      <w:numFmt w:val="decimal"/>
      <w:lvlText w:val="%1."/>
      <w:lvlJc w:val="left"/>
      <w:pPr>
        <w:ind w:left="720" w:hanging="360"/>
      </w:pPr>
    </w:lvl>
    <w:lvl w:ilvl="1" w:tplc="22203499" w:tentative="1">
      <w:start w:val="1"/>
      <w:numFmt w:val="lowerLetter"/>
      <w:lvlText w:val="%2."/>
      <w:lvlJc w:val="left"/>
      <w:pPr>
        <w:ind w:left="1440" w:hanging="360"/>
      </w:pPr>
    </w:lvl>
    <w:lvl w:ilvl="2" w:tplc="22203499" w:tentative="1">
      <w:start w:val="1"/>
      <w:numFmt w:val="lowerRoman"/>
      <w:lvlText w:val="%3."/>
      <w:lvlJc w:val="right"/>
      <w:pPr>
        <w:ind w:left="2160" w:hanging="180"/>
      </w:pPr>
    </w:lvl>
    <w:lvl w:ilvl="3" w:tplc="22203499" w:tentative="1">
      <w:start w:val="1"/>
      <w:numFmt w:val="decimal"/>
      <w:lvlText w:val="%4."/>
      <w:lvlJc w:val="left"/>
      <w:pPr>
        <w:ind w:left="2880" w:hanging="360"/>
      </w:pPr>
    </w:lvl>
    <w:lvl w:ilvl="4" w:tplc="22203499" w:tentative="1">
      <w:start w:val="1"/>
      <w:numFmt w:val="lowerLetter"/>
      <w:lvlText w:val="%5."/>
      <w:lvlJc w:val="left"/>
      <w:pPr>
        <w:ind w:left="3600" w:hanging="360"/>
      </w:pPr>
    </w:lvl>
    <w:lvl w:ilvl="5" w:tplc="22203499" w:tentative="1">
      <w:start w:val="1"/>
      <w:numFmt w:val="lowerRoman"/>
      <w:lvlText w:val="%6."/>
      <w:lvlJc w:val="right"/>
      <w:pPr>
        <w:ind w:left="4320" w:hanging="180"/>
      </w:pPr>
    </w:lvl>
    <w:lvl w:ilvl="6" w:tplc="22203499" w:tentative="1">
      <w:start w:val="1"/>
      <w:numFmt w:val="decimal"/>
      <w:lvlText w:val="%7."/>
      <w:lvlJc w:val="left"/>
      <w:pPr>
        <w:ind w:left="5040" w:hanging="360"/>
      </w:pPr>
    </w:lvl>
    <w:lvl w:ilvl="7" w:tplc="22203499" w:tentative="1">
      <w:start w:val="1"/>
      <w:numFmt w:val="lowerLetter"/>
      <w:lvlText w:val="%8."/>
      <w:lvlJc w:val="left"/>
      <w:pPr>
        <w:ind w:left="5760" w:hanging="360"/>
      </w:pPr>
    </w:lvl>
    <w:lvl w:ilvl="8" w:tplc="22203499" w:tentative="1">
      <w:start w:val="1"/>
      <w:numFmt w:val="lowerRoman"/>
      <w:lvlText w:val="%9."/>
      <w:lvlJc w:val="right"/>
      <w:pPr>
        <w:ind w:left="6480" w:hanging="180"/>
      </w:pPr>
    </w:lvl>
  </w:abstractNum>
  <w:abstractNum w:abstractNumId="22764433">
    <w:multiLevelType w:val="hybridMultilevel"/>
    <w:lvl w:ilvl="0" w:tplc="72987503">
      <w:start w:val="1"/>
      <w:numFmt w:val="decimal"/>
      <w:lvlText w:val="%1."/>
      <w:lvlJc w:val="left"/>
      <w:pPr>
        <w:ind w:left="720" w:hanging="360"/>
      </w:pPr>
    </w:lvl>
    <w:lvl w:ilvl="1" w:tplc="72987503" w:tentative="1">
      <w:start w:val="1"/>
      <w:numFmt w:val="lowerLetter"/>
      <w:lvlText w:val="%2."/>
      <w:lvlJc w:val="left"/>
      <w:pPr>
        <w:ind w:left="1440" w:hanging="360"/>
      </w:pPr>
    </w:lvl>
    <w:lvl w:ilvl="2" w:tplc="72987503" w:tentative="1">
      <w:start w:val="1"/>
      <w:numFmt w:val="lowerRoman"/>
      <w:lvlText w:val="%3."/>
      <w:lvlJc w:val="right"/>
      <w:pPr>
        <w:ind w:left="2160" w:hanging="180"/>
      </w:pPr>
    </w:lvl>
    <w:lvl w:ilvl="3" w:tplc="72987503" w:tentative="1">
      <w:start w:val="1"/>
      <w:numFmt w:val="decimal"/>
      <w:lvlText w:val="%4."/>
      <w:lvlJc w:val="left"/>
      <w:pPr>
        <w:ind w:left="2880" w:hanging="360"/>
      </w:pPr>
    </w:lvl>
    <w:lvl w:ilvl="4" w:tplc="72987503" w:tentative="1">
      <w:start w:val="1"/>
      <w:numFmt w:val="lowerLetter"/>
      <w:lvlText w:val="%5."/>
      <w:lvlJc w:val="left"/>
      <w:pPr>
        <w:ind w:left="3600" w:hanging="360"/>
      </w:pPr>
    </w:lvl>
    <w:lvl w:ilvl="5" w:tplc="72987503" w:tentative="1">
      <w:start w:val="1"/>
      <w:numFmt w:val="lowerRoman"/>
      <w:lvlText w:val="%6."/>
      <w:lvlJc w:val="right"/>
      <w:pPr>
        <w:ind w:left="4320" w:hanging="180"/>
      </w:pPr>
    </w:lvl>
    <w:lvl w:ilvl="6" w:tplc="72987503" w:tentative="1">
      <w:start w:val="1"/>
      <w:numFmt w:val="decimal"/>
      <w:lvlText w:val="%7."/>
      <w:lvlJc w:val="left"/>
      <w:pPr>
        <w:ind w:left="5040" w:hanging="360"/>
      </w:pPr>
    </w:lvl>
    <w:lvl w:ilvl="7" w:tplc="72987503" w:tentative="1">
      <w:start w:val="1"/>
      <w:numFmt w:val="lowerLetter"/>
      <w:lvlText w:val="%8."/>
      <w:lvlJc w:val="left"/>
      <w:pPr>
        <w:ind w:left="5760" w:hanging="360"/>
      </w:pPr>
    </w:lvl>
    <w:lvl w:ilvl="8" w:tplc="72987503" w:tentative="1">
      <w:start w:val="1"/>
      <w:numFmt w:val="lowerRoman"/>
      <w:lvlText w:val="%9."/>
      <w:lvlJc w:val="right"/>
      <w:pPr>
        <w:ind w:left="6480" w:hanging="180"/>
      </w:pPr>
    </w:lvl>
  </w:abstractNum>
  <w:abstractNum w:abstractNumId="22764432">
    <w:multiLevelType w:val="hybridMultilevel"/>
    <w:lvl w:ilvl="0" w:tplc="92263359">
      <w:start w:val="1"/>
      <w:numFmt w:val="decimal"/>
      <w:lvlText w:val="%1."/>
      <w:lvlJc w:val="left"/>
      <w:pPr>
        <w:ind w:left="720" w:hanging="360"/>
      </w:pPr>
    </w:lvl>
    <w:lvl w:ilvl="1" w:tplc="92263359" w:tentative="1">
      <w:start w:val="1"/>
      <w:numFmt w:val="lowerLetter"/>
      <w:lvlText w:val="%2."/>
      <w:lvlJc w:val="left"/>
      <w:pPr>
        <w:ind w:left="1440" w:hanging="360"/>
      </w:pPr>
    </w:lvl>
    <w:lvl w:ilvl="2" w:tplc="92263359" w:tentative="1">
      <w:start w:val="1"/>
      <w:numFmt w:val="lowerRoman"/>
      <w:lvlText w:val="%3."/>
      <w:lvlJc w:val="right"/>
      <w:pPr>
        <w:ind w:left="2160" w:hanging="180"/>
      </w:pPr>
    </w:lvl>
    <w:lvl w:ilvl="3" w:tplc="92263359" w:tentative="1">
      <w:start w:val="1"/>
      <w:numFmt w:val="decimal"/>
      <w:lvlText w:val="%4."/>
      <w:lvlJc w:val="left"/>
      <w:pPr>
        <w:ind w:left="2880" w:hanging="360"/>
      </w:pPr>
    </w:lvl>
    <w:lvl w:ilvl="4" w:tplc="92263359" w:tentative="1">
      <w:start w:val="1"/>
      <w:numFmt w:val="lowerLetter"/>
      <w:lvlText w:val="%5."/>
      <w:lvlJc w:val="left"/>
      <w:pPr>
        <w:ind w:left="3600" w:hanging="360"/>
      </w:pPr>
    </w:lvl>
    <w:lvl w:ilvl="5" w:tplc="92263359" w:tentative="1">
      <w:start w:val="1"/>
      <w:numFmt w:val="lowerRoman"/>
      <w:lvlText w:val="%6."/>
      <w:lvlJc w:val="right"/>
      <w:pPr>
        <w:ind w:left="4320" w:hanging="180"/>
      </w:pPr>
    </w:lvl>
    <w:lvl w:ilvl="6" w:tplc="92263359" w:tentative="1">
      <w:start w:val="1"/>
      <w:numFmt w:val="decimal"/>
      <w:lvlText w:val="%7."/>
      <w:lvlJc w:val="left"/>
      <w:pPr>
        <w:ind w:left="5040" w:hanging="360"/>
      </w:pPr>
    </w:lvl>
    <w:lvl w:ilvl="7" w:tplc="92263359" w:tentative="1">
      <w:start w:val="1"/>
      <w:numFmt w:val="lowerLetter"/>
      <w:lvlText w:val="%8."/>
      <w:lvlJc w:val="left"/>
      <w:pPr>
        <w:ind w:left="5760" w:hanging="360"/>
      </w:pPr>
    </w:lvl>
    <w:lvl w:ilvl="8" w:tplc="92263359" w:tentative="1">
      <w:start w:val="1"/>
      <w:numFmt w:val="lowerRoman"/>
      <w:lvlText w:val="%9."/>
      <w:lvlJc w:val="right"/>
      <w:pPr>
        <w:ind w:left="6480" w:hanging="180"/>
      </w:pPr>
    </w:lvl>
  </w:abstractNum>
  <w:abstractNum w:abstractNumId="22764431">
    <w:multiLevelType w:val="hybridMultilevel"/>
    <w:lvl w:ilvl="0" w:tplc="94217284">
      <w:start w:val="1"/>
      <w:numFmt w:val="decimal"/>
      <w:lvlText w:val="%1."/>
      <w:lvlJc w:val="left"/>
      <w:pPr>
        <w:ind w:left="720" w:hanging="360"/>
      </w:pPr>
    </w:lvl>
    <w:lvl w:ilvl="1" w:tplc="94217284" w:tentative="1">
      <w:start w:val="1"/>
      <w:numFmt w:val="lowerLetter"/>
      <w:lvlText w:val="%2."/>
      <w:lvlJc w:val="left"/>
      <w:pPr>
        <w:ind w:left="1440" w:hanging="360"/>
      </w:pPr>
    </w:lvl>
    <w:lvl w:ilvl="2" w:tplc="94217284" w:tentative="1">
      <w:start w:val="1"/>
      <w:numFmt w:val="lowerRoman"/>
      <w:lvlText w:val="%3."/>
      <w:lvlJc w:val="right"/>
      <w:pPr>
        <w:ind w:left="2160" w:hanging="180"/>
      </w:pPr>
    </w:lvl>
    <w:lvl w:ilvl="3" w:tplc="94217284" w:tentative="1">
      <w:start w:val="1"/>
      <w:numFmt w:val="decimal"/>
      <w:lvlText w:val="%4."/>
      <w:lvlJc w:val="left"/>
      <w:pPr>
        <w:ind w:left="2880" w:hanging="360"/>
      </w:pPr>
    </w:lvl>
    <w:lvl w:ilvl="4" w:tplc="94217284" w:tentative="1">
      <w:start w:val="1"/>
      <w:numFmt w:val="lowerLetter"/>
      <w:lvlText w:val="%5."/>
      <w:lvlJc w:val="left"/>
      <w:pPr>
        <w:ind w:left="3600" w:hanging="360"/>
      </w:pPr>
    </w:lvl>
    <w:lvl w:ilvl="5" w:tplc="94217284" w:tentative="1">
      <w:start w:val="1"/>
      <w:numFmt w:val="lowerRoman"/>
      <w:lvlText w:val="%6."/>
      <w:lvlJc w:val="right"/>
      <w:pPr>
        <w:ind w:left="4320" w:hanging="180"/>
      </w:pPr>
    </w:lvl>
    <w:lvl w:ilvl="6" w:tplc="94217284" w:tentative="1">
      <w:start w:val="1"/>
      <w:numFmt w:val="decimal"/>
      <w:lvlText w:val="%7."/>
      <w:lvlJc w:val="left"/>
      <w:pPr>
        <w:ind w:left="5040" w:hanging="360"/>
      </w:pPr>
    </w:lvl>
    <w:lvl w:ilvl="7" w:tplc="94217284" w:tentative="1">
      <w:start w:val="1"/>
      <w:numFmt w:val="lowerLetter"/>
      <w:lvlText w:val="%8."/>
      <w:lvlJc w:val="left"/>
      <w:pPr>
        <w:ind w:left="5760" w:hanging="360"/>
      </w:pPr>
    </w:lvl>
    <w:lvl w:ilvl="8" w:tplc="94217284" w:tentative="1">
      <w:start w:val="1"/>
      <w:numFmt w:val="lowerRoman"/>
      <w:lvlText w:val="%9."/>
      <w:lvlJc w:val="right"/>
      <w:pPr>
        <w:ind w:left="6480" w:hanging="180"/>
      </w:pPr>
    </w:lvl>
  </w:abstractNum>
  <w:abstractNum w:abstractNumId="22764430">
    <w:multiLevelType w:val="hybridMultilevel"/>
    <w:lvl w:ilvl="0" w:tplc="65413283">
      <w:start w:val="1"/>
      <w:numFmt w:val="decimal"/>
      <w:lvlText w:val="%1."/>
      <w:lvlJc w:val="left"/>
      <w:pPr>
        <w:ind w:left="720" w:hanging="360"/>
      </w:pPr>
    </w:lvl>
    <w:lvl w:ilvl="1" w:tplc="65413283" w:tentative="1">
      <w:start w:val="1"/>
      <w:numFmt w:val="lowerLetter"/>
      <w:lvlText w:val="%2."/>
      <w:lvlJc w:val="left"/>
      <w:pPr>
        <w:ind w:left="1440" w:hanging="360"/>
      </w:pPr>
    </w:lvl>
    <w:lvl w:ilvl="2" w:tplc="65413283" w:tentative="1">
      <w:start w:val="1"/>
      <w:numFmt w:val="lowerRoman"/>
      <w:lvlText w:val="%3."/>
      <w:lvlJc w:val="right"/>
      <w:pPr>
        <w:ind w:left="2160" w:hanging="180"/>
      </w:pPr>
    </w:lvl>
    <w:lvl w:ilvl="3" w:tplc="65413283" w:tentative="1">
      <w:start w:val="1"/>
      <w:numFmt w:val="decimal"/>
      <w:lvlText w:val="%4."/>
      <w:lvlJc w:val="left"/>
      <w:pPr>
        <w:ind w:left="2880" w:hanging="360"/>
      </w:pPr>
    </w:lvl>
    <w:lvl w:ilvl="4" w:tplc="65413283" w:tentative="1">
      <w:start w:val="1"/>
      <w:numFmt w:val="lowerLetter"/>
      <w:lvlText w:val="%5."/>
      <w:lvlJc w:val="left"/>
      <w:pPr>
        <w:ind w:left="3600" w:hanging="360"/>
      </w:pPr>
    </w:lvl>
    <w:lvl w:ilvl="5" w:tplc="65413283" w:tentative="1">
      <w:start w:val="1"/>
      <w:numFmt w:val="lowerRoman"/>
      <w:lvlText w:val="%6."/>
      <w:lvlJc w:val="right"/>
      <w:pPr>
        <w:ind w:left="4320" w:hanging="180"/>
      </w:pPr>
    </w:lvl>
    <w:lvl w:ilvl="6" w:tplc="65413283" w:tentative="1">
      <w:start w:val="1"/>
      <w:numFmt w:val="decimal"/>
      <w:lvlText w:val="%7."/>
      <w:lvlJc w:val="left"/>
      <w:pPr>
        <w:ind w:left="5040" w:hanging="360"/>
      </w:pPr>
    </w:lvl>
    <w:lvl w:ilvl="7" w:tplc="65413283" w:tentative="1">
      <w:start w:val="1"/>
      <w:numFmt w:val="lowerLetter"/>
      <w:lvlText w:val="%8."/>
      <w:lvlJc w:val="left"/>
      <w:pPr>
        <w:ind w:left="5760" w:hanging="360"/>
      </w:pPr>
    </w:lvl>
    <w:lvl w:ilvl="8" w:tplc="65413283" w:tentative="1">
      <w:start w:val="1"/>
      <w:numFmt w:val="lowerRoman"/>
      <w:lvlText w:val="%9."/>
      <w:lvlJc w:val="right"/>
      <w:pPr>
        <w:ind w:left="6480" w:hanging="180"/>
      </w:pPr>
    </w:lvl>
  </w:abstractNum>
  <w:abstractNum w:abstractNumId="22764429">
    <w:multiLevelType w:val="hybridMultilevel"/>
    <w:lvl w:ilvl="0" w:tplc="54284935">
      <w:start w:val="1"/>
      <w:numFmt w:val="decimal"/>
      <w:lvlText w:val="%1."/>
      <w:lvlJc w:val="left"/>
      <w:pPr>
        <w:ind w:left="720" w:hanging="360"/>
      </w:pPr>
    </w:lvl>
    <w:lvl w:ilvl="1" w:tplc="54284935" w:tentative="1">
      <w:start w:val="1"/>
      <w:numFmt w:val="lowerLetter"/>
      <w:lvlText w:val="%2."/>
      <w:lvlJc w:val="left"/>
      <w:pPr>
        <w:ind w:left="1440" w:hanging="360"/>
      </w:pPr>
    </w:lvl>
    <w:lvl w:ilvl="2" w:tplc="54284935" w:tentative="1">
      <w:start w:val="1"/>
      <w:numFmt w:val="lowerRoman"/>
      <w:lvlText w:val="%3."/>
      <w:lvlJc w:val="right"/>
      <w:pPr>
        <w:ind w:left="2160" w:hanging="180"/>
      </w:pPr>
    </w:lvl>
    <w:lvl w:ilvl="3" w:tplc="54284935" w:tentative="1">
      <w:start w:val="1"/>
      <w:numFmt w:val="decimal"/>
      <w:lvlText w:val="%4."/>
      <w:lvlJc w:val="left"/>
      <w:pPr>
        <w:ind w:left="2880" w:hanging="360"/>
      </w:pPr>
    </w:lvl>
    <w:lvl w:ilvl="4" w:tplc="54284935" w:tentative="1">
      <w:start w:val="1"/>
      <w:numFmt w:val="lowerLetter"/>
      <w:lvlText w:val="%5."/>
      <w:lvlJc w:val="left"/>
      <w:pPr>
        <w:ind w:left="3600" w:hanging="360"/>
      </w:pPr>
    </w:lvl>
    <w:lvl w:ilvl="5" w:tplc="54284935" w:tentative="1">
      <w:start w:val="1"/>
      <w:numFmt w:val="lowerRoman"/>
      <w:lvlText w:val="%6."/>
      <w:lvlJc w:val="right"/>
      <w:pPr>
        <w:ind w:left="4320" w:hanging="180"/>
      </w:pPr>
    </w:lvl>
    <w:lvl w:ilvl="6" w:tplc="54284935" w:tentative="1">
      <w:start w:val="1"/>
      <w:numFmt w:val="decimal"/>
      <w:lvlText w:val="%7."/>
      <w:lvlJc w:val="left"/>
      <w:pPr>
        <w:ind w:left="5040" w:hanging="360"/>
      </w:pPr>
    </w:lvl>
    <w:lvl w:ilvl="7" w:tplc="54284935" w:tentative="1">
      <w:start w:val="1"/>
      <w:numFmt w:val="lowerLetter"/>
      <w:lvlText w:val="%8."/>
      <w:lvlJc w:val="left"/>
      <w:pPr>
        <w:ind w:left="5760" w:hanging="360"/>
      </w:pPr>
    </w:lvl>
    <w:lvl w:ilvl="8" w:tplc="54284935" w:tentative="1">
      <w:start w:val="1"/>
      <w:numFmt w:val="lowerRoman"/>
      <w:lvlText w:val="%9."/>
      <w:lvlJc w:val="right"/>
      <w:pPr>
        <w:ind w:left="6480" w:hanging="180"/>
      </w:pPr>
    </w:lvl>
  </w:abstractNum>
  <w:abstractNum w:abstractNumId="22764428">
    <w:multiLevelType w:val="hybridMultilevel"/>
    <w:lvl w:ilvl="0" w:tplc="11107173">
      <w:start w:val="1"/>
      <w:numFmt w:val="decimal"/>
      <w:lvlText w:val="%1."/>
      <w:lvlJc w:val="left"/>
      <w:pPr>
        <w:ind w:left="720" w:hanging="360"/>
      </w:pPr>
    </w:lvl>
    <w:lvl w:ilvl="1" w:tplc="11107173" w:tentative="1">
      <w:start w:val="1"/>
      <w:numFmt w:val="lowerLetter"/>
      <w:lvlText w:val="%2."/>
      <w:lvlJc w:val="left"/>
      <w:pPr>
        <w:ind w:left="1440" w:hanging="360"/>
      </w:pPr>
    </w:lvl>
    <w:lvl w:ilvl="2" w:tplc="11107173" w:tentative="1">
      <w:start w:val="1"/>
      <w:numFmt w:val="lowerRoman"/>
      <w:lvlText w:val="%3."/>
      <w:lvlJc w:val="right"/>
      <w:pPr>
        <w:ind w:left="2160" w:hanging="180"/>
      </w:pPr>
    </w:lvl>
    <w:lvl w:ilvl="3" w:tplc="11107173" w:tentative="1">
      <w:start w:val="1"/>
      <w:numFmt w:val="decimal"/>
      <w:lvlText w:val="%4."/>
      <w:lvlJc w:val="left"/>
      <w:pPr>
        <w:ind w:left="2880" w:hanging="360"/>
      </w:pPr>
    </w:lvl>
    <w:lvl w:ilvl="4" w:tplc="11107173" w:tentative="1">
      <w:start w:val="1"/>
      <w:numFmt w:val="lowerLetter"/>
      <w:lvlText w:val="%5."/>
      <w:lvlJc w:val="left"/>
      <w:pPr>
        <w:ind w:left="3600" w:hanging="360"/>
      </w:pPr>
    </w:lvl>
    <w:lvl w:ilvl="5" w:tplc="11107173" w:tentative="1">
      <w:start w:val="1"/>
      <w:numFmt w:val="lowerRoman"/>
      <w:lvlText w:val="%6."/>
      <w:lvlJc w:val="right"/>
      <w:pPr>
        <w:ind w:left="4320" w:hanging="180"/>
      </w:pPr>
    </w:lvl>
    <w:lvl w:ilvl="6" w:tplc="11107173" w:tentative="1">
      <w:start w:val="1"/>
      <w:numFmt w:val="decimal"/>
      <w:lvlText w:val="%7."/>
      <w:lvlJc w:val="left"/>
      <w:pPr>
        <w:ind w:left="5040" w:hanging="360"/>
      </w:pPr>
    </w:lvl>
    <w:lvl w:ilvl="7" w:tplc="11107173" w:tentative="1">
      <w:start w:val="1"/>
      <w:numFmt w:val="lowerLetter"/>
      <w:lvlText w:val="%8."/>
      <w:lvlJc w:val="left"/>
      <w:pPr>
        <w:ind w:left="5760" w:hanging="360"/>
      </w:pPr>
    </w:lvl>
    <w:lvl w:ilvl="8" w:tplc="11107173" w:tentative="1">
      <w:start w:val="1"/>
      <w:numFmt w:val="lowerRoman"/>
      <w:lvlText w:val="%9."/>
      <w:lvlJc w:val="right"/>
      <w:pPr>
        <w:ind w:left="6480" w:hanging="180"/>
      </w:pPr>
    </w:lvl>
  </w:abstractNum>
  <w:abstractNum w:abstractNumId="22764427">
    <w:multiLevelType w:val="hybridMultilevel"/>
    <w:lvl w:ilvl="0" w:tplc="89150634">
      <w:start w:val="1"/>
      <w:numFmt w:val="decimal"/>
      <w:lvlText w:val="%1."/>
      <w:lvlJc w:val="left"/>
      <w:pPr>
        <w:ind w:left="720" w:hanging="360"/>
      </w:pPr>
    </w:lvl>
    <w:lvl w:ilvl="1" w:tplc="89150634" w:tentative="1">
      <w:start w:val="1"/>
      <w:numFmt w:val="lowerLetter"/>
      <w:lvlText w:val="%2."/>
      <w:lvlJc w:val="left"/>
      <w:pPr>
        <w:ind w:left="1440" w:hanging="360"/>
      </w:pPr>
    </w:lvl>
    <w:lvl w:ilvl="2" w:tplc="89150634" w:tentative="1">
      <w:start w:val="1"/>
      <w:numFmt w:val="lowerRoman"/>
      <w:lvlText w:val="%3."/>
      <w:lvlJc w:val="right"/>
      <w:pPr>
        <w:ind w:left="2160" w:hanging="180"/>
      </w:pPr>
    </w:lvl>
    <w:lvl w:ilvl="3" w:tplc="89150634" w:tentative="1">
      <w:start w:val="1"/>
      <w:numFmt w:val="decimal"/>
      <w:lvlText w:val="%4."/>
      <w:lvlJc w:val="left"/>
      <w:pPr>
        <w:ind w:left="2880" w:hanging="360"/>
      </w:pPr>
    </w:lvl>
    <w:lvl w:ilvl="4" w:tplc="89150634" w:tentative="1">
      <w:start w:val="1"/>
      <w:numFmt w:val="lowerLetter"/>
      <w:lvlText w:val="%5."/>
      <w:lvlJc w:val="left"/>
      <w:pPr>
        <w:ind w:left="3600" w:hanging="360"/>
      </w:pPr>
    </w:lvl>
    <w:lvl w:ilvl="5" w:tplc="89150634" w:tentative="1">
      <w:start w:val="1"/>
      <w:numFmt w:val="lowerRoman"/>
      <w:lvlText w:val="%6."/>
      <w:lvlJc w:val="right"/>
      <w:pPr>
        <w:ind w:left="4320" w:hanging="180"/>
      </w:pPr>
    </w:lvl>
    <w:lvl w:ilvl="6" w:tplc="89150634" w:tentative="1">
      <w:start w:val="1"/>
      <w:numFmt w:val="decimal"/>
      <w:lvlText w:val="%7."/>
      <w:lvlJc w:val="left"/>
      <w:pPr>
        <w:ind w:left="5040" w:hanging="360"/>
      </w:pPr>
    </w:lvl>
    <w:lvl w:ilvl="7" w:tplc="89150634" w:tentative="1">
      <w:start w:val="1"/>
      <w:numFmt w:val="lowerLetter"/>
      <w:lvlText w:val="%8."/>
      <w:lvlJc w:val="left"/>
      <w:pPr>
        <w:ind w:left="5760" w:hanging="360"/>
      </w:pPr>
    </w:lvl>
    <w:lvl w:ilvl="8" w:tplc="89150634" w:tentative="1">
      <w:start w:val="1"/>
      <w:numFmt w:val="lowerRoman"/>
      <w:lvlText w:val="%9."/>
      <w:lvlJc w:val="right"/>
      <w:pPr>
        <w:ind w:left="6480" w:hanging="180"/>
      </w:pPr>
    </w:lvl>
  </w:abstractNum>
  <w:abstractNum w:abstractNumId="22764426">
    <w:multiLevelType w:val="hybridMultilevel"/>
    <w:lvl w:ilvl="0" w:tplc="27708687">
      <w:start w:val="1"/>
      <w:numFmt w:val="decimal"/>
      <w:lvlText w:val="%1."/>
      <w:lvlJc w:val="left"/>
      <w:pPr>
        <w:ind w:left="720" w:hanging="360"/>
      </w:pPr>
    </w:lvl>
    <w:lvl w:ilvl="1" w:tplc="27708687" w:tentative="1">
      <w:start w:val="1"/>
      <w:numFmt w:val="lowerLetter"/>
      <w:lvlText w:val="%2."/>
      <w:lvlJc w:val="left"/>
      <w:pPr>
        <w:ind w:left="1440" w:hanging="360"/>
      </w:pPr>
    </w:lvl>
    <w:lvl w:ilvl="2" w:tplc="27708687" w:tentative="1">
      <w:start w:val="1"/>
      <w:numFmt w:val="lowerRoman"/>
      <w:lvlText w:val="%3."/>
      <w:lvlJc w:val="right"/>
      <w:pPr>
        <w:ind w:left="2160" w:hanging="180"/>
      </w:pPr>
    </w:lvl>
    <w:lvl w:ilvl="3" w:tplc="27708687" w:tentative="1">
      <w:start w:val="1"/>
      <w:numFmt w:val="decimal"/>
      <w:lvlText w:val="%4."/>
      <w:lvlJc w:val="left"/>
      <w:pPr>
        <w:ind w:left="2880" w:hanging="360"/>
      </w:pPr>
    </w:lvl>
    <w:lvl w:ilvl="4" w:tplc="27708687" w:tentative="1">
      <w:start w:val="1"/>
      <w:numFmt w:val="lowerLetter"/>
      <w:lvlText w:val="%5."/>
      <w:lvlJc w:val="left"/>
      <w:pPr>
        <w:ind w:left="3600" w:hanging="360"/>
      </w:pPr>
    </w:lvl>
    <w:lvl w:ilvl="5" w:tplc="27708687" w:tentative="1">
      <w:start w:val="1"/>
      <w:numFmt w:val="lowerRoman"/>
      <w:lvlText w:val="%6."/>
      <w:lvlJc w:val="right"/>
      <w:pPr>
        <w:ind w:left="4320" w:hanging="180"/>
      </w:pPr>
    </w:lvl>
    <w:lvl w:ilvl="6" w:tplc="27708687" w:tentative="1">
      <w:start w:val="1"/>
      <w:numFmt w:val="decimal"/>
      <w:lvlText w:val="%7."/>
      <w:lvlJc w:val="left"/>
      <w:pPr>
        <w:ind w:left="5040" w:hanging="360"/>
      </w:pPr>
    </w:lvl>
    <w:lvl w:ilvl="7" w:tplc="27708687" w:tentative="1">
      <w:start w:val="1"/>
      <w:numFmt w:val="lowerLetter"/>
      <w:lvlText w:val="%8."/>
      <w:lvlJc w:val="left"/>
      <w:pPr>
        <w:ind w:left="5760" w:hanging="360"/>
      </w:pPr>
    </w:lvl>
    <w:lvl w:ilvl="8" w:tplc="27708687" w:tentative="1">
      <w:start w:val="1"/>
      <w:numFmt w:val="lowerRoman"/>
      <w:lvlText w:val="%9."/>
      <w:lvlJc w:val="right"/>
      <w:pPr>
        <w:ind w:left="6480" w:hanging="180"/>
      </w:pPr>
    </w:lvl>
  </w:abstractNum>
  <w:abstractNum w:abstractNumId="22764425">
    <w:multiLevelType w:val="hybridMultilevel"/>
    <w:lvl w:ilvl="0" w:tplc="24407336">
      <w:start w:val="1"/>
      <w:numFmt w:val="decimal"/>
      <w:lvlText w:val="%1."/>
      <w:lvlJc w:val="left"/>
      <w:pPr>
        <w:ind w:left="720" w:hanging="360"/>
      </w:pPr>
    </w:lvl>
    <w:lvl w:ilvl="1" w:tplc="24407336" w:tentative="1">
      <w:start w:val="1"/>
      <w:numFmt w:val="lowerLetter"/>
      <w:lvlText w:val="%2."/>
      <w:lvlJc w:val="left"/>
      <w:pPr>
        <w:ind w:left="1440" w:hanging="360"/>
      </w:pPr>
    </w:lvl>
    <w:lvl w:ilvl="2" w:tplc="24407336" w:tentative="1">
      <w:start w:val="1"/>
      <w:numFmt w:val="lowerRoman"/>
      <w:lvlText w:val="%3."/>
      <w:lvlJc w:val="right"/>
      <w:pPr>
        <w:ind w:left="2160" w:hanging="180"/>
      </w:pPr>
    </w:lvl>
    <w:lvl w:ilvl="3" w:tplc="24407336" w:tentative="1">
      <w:start w:val="1"/>
      <w:numFmt w:val="decimal"/>
      <w:lvlText w:val="%4."/>
      <w:lvlJc w:val="left"/>
      <w:pPr>
        <w:ind w:left="2880" w:hanging="360"/>
      </w:pPr>
    </w:lvl>
    <w:lvl w:ilvl="4" w:tplc="24407336" w:tentative="1">
      <w:start w:val="1"/>
      <w:numFmt w:val="lowerLetter"/>
      <w:lvlText w:val="%5."/>
      <w:lvlJc w:val="left"/>
      <w:pPr>
        <w:ind w:left="3600" w:hanging="360"/>
      </w:pPr>
    </w:lvl>
    <w:lvl w:ilvl="5" w:tplc="24407336" w:tentative="1">
      <w:start w:val="1"/>
      <w:numFmt w:val="lowerRoman"/>
      <w:lvlText w:val="%6."/>
      <w:lvlJc w:val="right"/>
      <w:pPr>
        <w:ind w:left="4320" w:hanging="180"/>
      </w:pPr>
    </w:lvl>
    <w:lvl w:ilvl="6" w:tplc="24407336" w:tentative="1">
      <w:start w:val="1"/>
      <w:numFmt w:val="decimal"/>
      <w:lvlText w:val="%7."/>
      <w:lvlJc w:val="left"/>
      <w:pPr>
        <w:ind w:left="5040" w:hanging="360"/>
      </w:pPr>
    </w:lvl>
    <w:lvl w:ilvl="7" w:tplc="24407336" w:tentative="1">
      <w:start w:val="1"/>
      <w:numFmt w:val="lowerLetter"/>
      <w:lvlText w:val="%8."/>
      <w:lvlJc w:val="left"/>
      <w:pPr>
        <w:ind w:left="5760" w:hanging="360"/>
      </w:pPr>
    </w:lvl>
    <w:lvl w:ilvl="8" w:tplc="24407336" w:tentative="1">
      <w:start w:val="1"/>
      <w:numFmt w:val="lowerRoman"/>
      <w:lvlText w:val="%9."/>
      <w:lvlJc w:val="right"/>
      <w:pPr>
        <w:ind w:left="6480" w:hanging="180"/>
      </w:pPr>
    </w:lvl>
  </w:abstractNum>
  <w:abstractNum w:abstractNumId="22764424">
    <w:multiLevelType w:val="hybridMultilevel"/>
    <w:lvl w:ilvl="0" w:tplc="19523239">
      <w:start w:val="1"/>
      <w:numFmt w:val="decimal"/>
      <w:lvlText w:val="%1."/>
      <w:lvlJc w:val="left"/>
      <w:pPr>
        <w:ind w:left="720" w:hanging="360"/>
      </w:pPr>
    </w:lvl>
    <w:lvl w:ilvl="1" w:tplc="19523239" w:tentative="1">
      <w:start w:val="1"/>
      <w:numFmt w:val="lowerLetter"/>
      <w:lvlText w:val="%2."/>
      <w:lvlJc w:val="left"/>
      <w:pPr>
        <w:ind w:left="1440" w:hanging="360"/>
      </w:pPr>
    </w:lvl>
    <w:lvl w:ilvl="2" w:tplc="19523239" w:tentative="1">
      <w:start w:val="1"/>
      <w:numFmt w:val="lowerRoman"/>
      <w:lvlText w:val="%3."/>
      <w:lvlJc w:val="right"/>
      <w:pPr>
        <w:ind w:left="2160" w:hanging="180"/>
      </w:pPr>
    </w:lvl>
    <w:lvl w:ilvl="3" w:tplc="19523239" w:tentative="1">
      <w:start w:val="1"/>
      <w:numFmt w:val="decimal"/>
      <w:lvlText w:val="%4."/>
      <w:lvlJc w:val="left"/>
      <w:pPr>
        <w:ind w:left="2880" w:hanging="360"/>
      </w:pPr>
    </w:lvl>
    <w:lvl w:ilvl="4" w:tplc="19523239" w:tentative="1">
      <w:start w:val="1"/>
      <w:numFmt w:val="lowerLetter"/>
      <w:lvlText w:val="%5."/>
      <w:lvlJc w:val="left"/>
      <w:pPr>
        <w:ind w:left="3600" w:hanging="360"/>
      </w:pPr>
    </w:lvl>
    <w:lvl w:ilvl="5" w:tplc="19523239" w:tentative="1">
      <w:start w:val="1"/>
      <w:numFmt w:val="lowerRoman"/>
      <w:lvlText w:val="%6."/>
      <w:lvlJc w:val="right"/>
      <w:pPr>
        <w:ind w:left="4320" w:hanging="180"/>
      </w:pPr>
    </w:lvl>
    <w:lvl w:ilvl="6" w:tplc="19523239" w:tentative="1">
      <w:start w:val="1"/>
      <w:numFmt w:val="decimal"/>
      <w:lvlText w:val="%7."/>
      <w:lvlJc w:val="left"/>
      <w:pPr>
        <w:ind w:left="5040" w:hanging="360"/>
      </w:pPr>
    </w:lvl>
    <w:lvl w:ilvl="7" w:tplc="19523239" w:tentative="1">
      <w:start w:val="1"/>
      <w:numFmt w:val="lowerLetter"/>
      <w:lvlText w:val="%8."/>
      <w:lvlJc w:val="left"/>
      <w:pPr>
        <w:ind w:left="5760" w:hanging="360"/>
      </w:pPr>
    </w:lvl>
    <w:lvl w:ilvl="8" w:tplc="19523239" w:tentative="1">
      <w:start w:val="1"/>
      <w:numFmt w:val="lowerRoman"/>
      <w:lvlText w:val="%9."/>
      <w:lvlJc w:val="right"/>
      <w:pPr>
        <w:ind w:left="6480" w:hanging="180"/>
      </w:pPr>
    </w:lvl>
  </w:abstractNum>
  <w:abstractNum w:abstractNumId="22764423">
    <w:multiLevelType w:val="hybridMultilevel"/>
    <w:lvl w:ilvl="0" w:tplc="82111025">
      <w:start w:val="1"/>
      <w:numFmt w:val="decimal"/>
      <w:lvlText w:val="%1."/>
      <w:lvlJc w:val="left"/>
      <w:pPr>
        <w:ind w:left="720" w:hanging="360"/>
      </w:pPr>
    </w:lvl>
    <w:lvl w:ilvl="1" w:tplc="82111025" w:tentative="1">
      <w:start w:val="1"/>
      <w:numFmt w:val="lowerLetter"/>
      <w:lvlText w:val="%2."/>
      <w:lvlJc w:val="left"/>
      <w:pPr>
        <w:ind w:left="1440" w:hanging="360"/>
      </w:pPr>
    </w:lvl>
    <w:lvl w:ilvl="2" w:tplc="82111025" w:tentative="1">
      <w:start w:val="1"/>
      <w:numFmt w:val="lowerRoman"/>
      <w:lvlText w:val="%3."/>
      <w:lvlJc w:val="right"/>
      <w:pPr>
        <w:ind w:left="2160" w:hanging="180"/>
      </w:pPr>
    </w:lvl>
    <w:lvl w:ilvl="3" w:tplc="82111025" w:tentative="1">
      <w:start w:val="1"/>
      <w:numFmt w:val="decimal"/>
      <w:lvlText w:val="%4."/>
      <w:lvlJc w:val="left"/>
      <w:pPr>
        <w:ind w:left="2880" w:hanging="360"/>
      </w:pPr>
    </w:lvl>
    <w:lvl w:ilvl="4" w:tplc="82111025" w:tentative="1">
      <w:start w:val="1"/>
      <w:numFmt w:val="lowerLetter"/>
      <w:lvlText w:val="%5."/>
      <w:lvlJc w:val="left"/>
      <w:pPr>
        <w:ind w:left="3600" w:hanging="360"/>
      </w:pPr>
    </w:lvl>
    <w:lvl w:ilvl="5" w:tplc="82111025" w:tentative="1">
      <w:start w:val="1"/>
      <w:numFmt w:val="lowerRoman"/>
      <w:lvlText w:val="%6."/>
      <w:lvlJc w:val="right"/>
      <w:pPr>
        <w:ind w:left="4320" w:hanging="180"/>
      </w:pPr>
    </w:lvl>
    <w:lvl w:ilvl="6" w:tplc="82111025" w:tentative="1">
      <w:start w:val="1"/>
      <w:numFmt w:val="decimal"/>
      <w:lvlText w:val="%7."/>
      <w:lvlJc w:val="left"/>
      <w:pPr>
        <w:ind w:left="5040" w:hanging="360"/>
      </w:pPr>
    </w:lvl>
    <w:lvl w:ilvl="7" w:tplc="82111025" w:tentative="1">
      <w:start w:val="1"/>
      <w:numFmt w:val="lowerLetter"/>
      <w:lvlText w:val="%8."/>
      <w:lvlJc w:val="left"/>
      <w:pPr>
        <w:ind w:left="5760" w:hanging="360"/>
      </w:pPr>
    </w:lvl>
    <w:lvl w:ilvl="8" w:tplc="82111025" w:tentative="1">
      <w:start w:val="1"/>
      <w:numFmt w:val="lowerRoman"/>
      <w:lvlText w:val="%9."/>
      <w:lvlJc w:val="right"/>
      <w:pPr>
        <w:ind w:left="6480" w:hanging="180"/>
      </w:pPr>
    </w:lvl>
  </w:abstractNum>
  <w:abstractNum w:abstractNumId="22764422">
    <w:multiLevelType w:val="hybridMultilevel"/>
    <w:lvl w:ilvl="0" w:tplc="95101149">
      <w:start w:val="1"/>
      <w:numFmt w:val="decimal"/>
      <w:lvlText w:val="%1."/>
      <w:lvlJc w:val="left"/>
      <w:pPr>
        <w:ind w:left="720" w:hanging="360"/>
      </w:pPr>
    </w:lvl>
    <w:lvl w:ilvl="1" w:tplc="95101149" w:tentative="1">
      <w:start w:val="1"/>
      <w:numFmt w:val="lowerLetter"/>
      <w:lvlText w:val="%2."/>
      <w:lvlJc w:val="left"/>
      <w:pPr>
        <w:ind w:left="1440" w:hanging="360"/>
      </w:pPr>
    </w:lvl>
    <w:lvl w:ilvl="2" w:tplc="95101149" w:tentative="1">
      <w:start w:val="1"/>
      <w:numFmt w:val="lowerRoman"/>
      <w:lvlText w:val="%3."/>
      <w:lvlJc w:val="right"/>
      <w:pPr>
        <w:ind w:left="2160" w:hanging="180"/>
      </w:pPr>
    </w:lvl>
    <w:lvl w:ilvl="3" w:tplc="95101149" w:tentative="1">
      <w:start w:val="1"/>
      <w:numFmt w:val="decimal"/>
      <w:lvlText w:val="%4."/>
      <w:lvlJc w:val="left"/>
      <w:pPr>
        <w:ind w:left="2880" w:hanging="360"/>
      </w:pPr>
    </w:lvl>
    <w:lvl w:ilvl="4" w:tplc="95101149" w:tentative="1">
      <w:start w:val="1"/>
      <w:numFmt w:val="lowerLetter"/>
      <w:lvlText w:val="%5."/>
      <w:lvlJc w:val="left"/>
      <w:pPr>
        <w:ind w:left="3600" w:hanging="360"/>
      </w:pPr>
    </w:lvl>
    <w:lvl w:ilvl="5" w:tplc="95101149" w:tentative="1">
      <w:start w:val="1"/>
      <w:numFmt w:val="lowerRoman"/>
      <w:lvlText w:val="%6."/>
      <w:lvlJc w:val="right"/>
      <w:pPr>
        <w:ind w:left="4320" w:hanging="180"/>
      </w:pPr>
    </w:lvl>
    <w:lvl w:ilvl="6" w:tplc="95101149" w:tentative="1">
      <w:start w:val="1"/>
      <w:numFmt w:val="decimal"/>
      <w:lvlText w:val="%7."/>
      <w:lvlJc w:val="left"/>
      <w:pPr>
        <w:ind w:left="5040" w:hanging="360"/>
      </w:pPr>
    </w:lvl>
    <w:lvl w:ilvl="7" w:tplc="95101149" w:tentative="1">
      <w:start w:val="1"/>
      <w:numFmt w:val="lowerLetter"/>
      <w:lvlText w:val="%8."/>
      <w:lvlJc w:val="left"/>
      <w:pPr>
        <w:ind w:left="5760" w:hanging="360"/>
      </w:pPr>
    </w:lvl>
    <w:lvl w:ilvl="8" w:tplc="95101149" w:tentative="1">
      <w:start w:val="1"/>
      <w:numFmt w:val="lowerRoman"/>
      <w:lvlText w:val="%9."/>
      <w:lvlJc w:val="right"/>
      <w:pPr>
        <w:ind w:left="6480" w:hanging="180"/>
      </w:pPr>
    </w:lvl>
  </w:abstractNum>
  <w:abstractNum w:abstractNumId="22764421">
    <w:multiLevelType w:val="hybridMultilevel"/>
    <w:lvl w:ilvl="0" w:tplc="39543442">
      <w:start w:val="1"/>
      <w:numFmt w:val="decimal"/>
      <w:lvlText w:val="%1."/>
      <w:lvlJc w:val="left"/>
      <w:pPr>
        <w:ind w:left="720" w:hanging="360"/>
      </w:pPr>
    </w:lvl>
    <w:lvl w:ilvl="1" w:tplc="39543442" w:tentative="1">
      <w:start w:val="1"/>
      <w:numFmt w:val="lowerLetter"/>
      <w:lvlText w:val="%2."/>
      <w:lvlJc w:val="left"/>
      <w:pPr>
        <w:ind w:left="1440" w:hanging="360"/>
      </w:pPr>
    </w:lvl>
    <w:lvl w:ilvl="2" w:tplc="39543442" w:tentative="1">
      <w:start w:val="1"/>
      <w:numFmt w:val="lowerRoman"/>
      <w:lvlText w:val="%3."/>
      <w:lvlJc w:val="right"/>
      <w:pPr>
        <w:ind w:left="2160" w:hanging="180"/>
      </w:pPr>
    </w:lvl>
    <w:lvl w:ilvl="3" w:tplc="39543442" w:tentative="1">
      <w:start w:val="1"/>
      <w:numFmt w:val="decimal"/>
      <w:lvlText w:val="%4."/>
      <w:lvlJc w:val="left"/>
      <w:pPr>
        <w:ind w:left="2880" w:hanging="360"/>
      </w:pPr>
    </w:lvl>
    <w:lvl w:ilvl="4" w:tplc="39543442" w:tentative="1">
      <w:start w:val="1"/>
      <w:numFmt w:val="lowerLetter"/>
      <w:lvlText w:val="%5."/>
      <w:lvlJc w:val="left"/>
      <w:pPr>
        <w:ind w:left="3600" w:hanging="360"/>
      </w:pPr>
    </w:lvl>
    <w:lvl w:ilvl="5" w:tplc="39543442" w:tentative="1">
      <w:start w:val="1"/>
      <w:numFmt w:val="lowerRoman"/>
      <w:lvlText w:val="%6."/>
      <w:lvlJc w:val="right"/>
      <w:pPr>
        <w:ind w:left="4320" w:hanging="180"/>
      </w:pPr>
    </w:lvl>
    <w:lvl w:ilvl="6" w:tplc="39543442" w:tentative="1">
      <w:start w:val="1"/>
      <w:numFmt w:val="decimal"/>
      <w:lvlText w:val="%7."/>
      <w:lvlJc w:val="left"/>
      <w:pPr>
        <w:ind w:left="5040" w:hanging="360"/>
      </w:pPr>
    </w:lvl>
    <w:lvl w:ilvl="7" w:tplc="39543442" w:tentative="1">
      <w:start w:val="1"/>
      <w:numFmt w:val="lowerLetter"/>
      <w:lvlText w:val="%8."/>
      <w:lvlJc w:val="left"/>
      <w:pPr>
        <w:ind w:left="5760" w:hanging="360"/>
      </w:pPr>
    </w:lvl>
    <w:lvl w:ilvl="8" w:tplc="39543442" w:tentative="1">
      <w:start w:val="1"/>
      <w:numFmt w:val="lowerRoman"/>
      <w:lvlText w:val="%9."/>
      <w:lvlJc w:val="right"/>
      <w:pPr>
        <w:ind w:left="6480" w:hanging="180"/>
      </w:pPr>
    </w:lvl>
  </w:abstractNum>
  <w:abstractNum w:abstractNumId="22764420">
    <w:multiLevelType w:val="hybridMultilevel"/>
    <w:lvl w:ilvl="0" w:tplc="41298171">
      <w:start w:val="1"/>
      <w:numFmt w:val="decimal"/>
      <w:lvlText w:val="%1."/>
      <w:lvlJc w:val="left"/>
      <w:pPr>
        <w:ind w:left="720" w:hanging="360"/>
      </w:pPr>
    </w:lvl>
    <w:lvl w:ilvl="1" w:tplc="41298171" w:tentative="1">
      <w:start w:val="1"/>
      <w:numFmt w:val="lowerLetter"/>
      <w:lvlText w:val="%2."/>
      <w:lvlJc w:val="left"/>
      <w:pPr>
        <w:ind w:left="1440" w:hanging="360"/>
      </w:pPr>
    </w:lvl>
    <w:lvl w:ilvl="2" w:tplc="41298171" w:tentative="1">
      <w:start w:val="1"/>
      <w:numFmt w:val="lowerRoman"/>
      <w:lvlText w:val="%3."/>
      <w:lvlJc w:val="right"/>
      <w:pPr>
        <w:ind w:left="2160" w:hanging="180"/>
      </w:pPr>
    </w:lvl>
    <w:lvl w:ilvl="3" w:tplc="41298171" w:tentative="1">
      <w:start w:val="1"/>
      <w:numFmt w:val="decimal"/>
      <w:lvlText w:val="%4."/>
      <w:lvlJc w:val="left"/>
      <w:pPr>
        <w:ind w:left="2880" w:hanging="360"/>
      </w:pPr>
    </w:lvl>
    <w:lvl w:ilvl="4" w:tplc="41298171" w:tentative="1">
      <w:start w:val="1"/>
      <w:numFmt w:val="lowerLetter"/>
      <w:lvlText w:val="%5."/>
      <w:lvlJc w:val="left"/>
      <w:pPr>
        <w:ind w:left="3600" w:hanging="360"/>
      </w:pPr>
    </w:lvl>
    <w:lvl w:ilvl="5" w:tplc="41298171" w:tentative="1">
      <w:start w:val="1"/>
      <w:numFmt w:val="lowerRoman"/>
      <w:lvlText w:val="%6."/>
      <w:lvlJc w:val="right"/>
      <w:pPr>
        <w:ind w:left="4320" w:hanging="180"/>
      </w:pPr>
    </w:lvl>
    <w:lvl w:ilvl="6" w:tplc="41298171" w:tentative="1">
      <w:start w:val="1"/>
      <w:numFmt w:val="decimal"/>
      <w:lvlText w:val="%7."/>
      <w:lvlJc w:val="left"/>
      <w:pPr>
        <w:ind w:left="5040" w:hanging="360"/>
      </w:pPr>
    </w:lvl>
    <w:lvl w:ilvl="7" w:tplc="41298171" w:tentative="1">
      <w:start w:val="1"/>
      <w:numFmt w:val="lowerLetter"/>
      <w:lvlText w:val="%8."/>
      <w:lvlJc w:val="left"/>
      <w:pPr>
        <w:ind w:left="5760" w:hanging="360"/>
      </w:pPr>
    </w:lvl>
    <w:lvl w:ilvl="8" w:tplc="41298171" w:tentative="1">
      <w:start w:val="1"/>
      <w:numFmt w:val="lowerRoman"/>
      <w:lvlText w:val="%9."/>
      <w:lvlJc w:val="right"/>
      <w:pPr>
        <w:ind w:left="6480" w:hanging="180"/>
      </w:pPr>
    </w:lvl>
  </w:abstractNum>
  <w:abstractNum w:abstractNumId="22764419">
    <w:multiLevelType w:val="hybridMultilevel"/>
    <w:lvl w:ilvl="0" w:tplc="36455131">
      <w:start w:val="1"/>
      <w:numFmt w:val="decimal"/>
      <w:lvlText w:val="%1."/>
      <w:lvlJc w:val="left"/>
      <w:pPr>
        <w:ind w:left="720" w:hanging="360"/>
      </w:pPr>
    </w:lvl>
    <w:lvl w:ilvl="1" w:tplc="36455131" w:tentative="1">
      <w:start w:val="1"/>
      <w:numFmt w:val="lowerLetter"/>
      <w:lvlText w:val="%2."/>
      <w:lvlJc w:val="left"/>
      <w:pPr>
        <w:ind w:left="1440" w:hanging="360"/>
      </w:pPr>
    </w:lvl>
    <w:lvl w:ilvl="2" w:tplc="36455131" w:tentative="1">
      <w:start w:val="1"/>
      <w:numFmt w:val="lowerRoman"/>
      <w:lvlText w:val="%3."/>
      <w:lvlJc w:val="right"/>
      <w:pPr>
        <w:ind w:left="2160" w:hanging="180"/>
      </w:pPr>
    </w:lvl>
    <w:lvl w:ilvl="3" w:tplc="36455131" w:tentative="1">
      <w:start w:val="1"/>
      <w:numFmt w:val="decimal"/>
      <w:lvlText w:val="%4."/>
      <w:lvlJc w:val="left"/>
      <w:pPr>
        <w:ind w:left="2880" w:hanging="360"/>
      </w:pPr>
    </w:lvl>
    <w:lvl w:ilvl="4" w:tplc="36455131" w:tentative="1">
      <w:start w:val="1"/>
      <w:numFmt w:val="lowerLetter"/>
      <w:lvlText w:val="%5."/>
      <w:lvlJc w:val="left"/>
      <w:pPr>
        <w:ind w:left="3600" w:hanging="360"/>
      </w:pPr>
    </w:lvl>
    <w:lvl w:ilvl="5" w:tplc="36455131" w:tentative="1">
      <w:start w:val="1"/>
      <w:numFmt w:val="lowerRoman"/>
      <w:lvlText w:val="%6."/>
      <w:lvlJc w:val="right"/>
      <w:pPr>
        <w:ind w:left="4320" w:hanging="180"/>
      </w:pPr>
    </w:lvl>
    <w:lvl w:ilvl="6" w:tplc="36455131" w:tentative="1">
      <w:start w:val="1"/>
      <w:numFmt w:val="decimal"/>
      <w:lvlText w:val="%7."/>
      <w:lvlJc w:val="left"/>
      <w:pPr>
        <w:ind w:left="5040" w:hanging="360"/>
      </w:pPr>
    </w:lvl>
    <w:lvl w:ilvl="7" w:tplc="36455131" w:tentative="1">
      <w:start w:val="1"/>
      <w:numFmt w:val="lowerLetter"/>
      <w:lvlText w:val="%8."/>
      <w:lvlJc w:val="left"/>
      <w:pPr>
        <w:ind w:left="5760" w:hanging="360"/>
      </w:pPr>
    </w:lvl>
    <w:lvl w:ilvl="8" w:tplc="36455131" w:tentative="1">
      <w:start w:val="1"/>
      <w:numFmt w:val="lowerRoman"/>
      <w:lvlText w:val="%9."/>
      <w:lvlJc w:val="right"/>
      <w:pPr>
        <w:ind w:left="6480" w:hanging="180"/>
      </w:pPr>
    </w:lvl>
  </w:abstractNum>
  <w:abstractNum w:abstractNumId="22764418">
    <w:multiLevelType w:val="hybridMultilevel"/>
    <w:lvl w:ilvl="0" w:tplc="23411382">
      <w:start w:val="1"/>
      <w:numFmt w:val="decimal"/>
      <w:lvlText w:val="%1."/>
      <w:lvlJc w:val="left"/>
      <w:pPr>
        <w:ind w:left="720" w:hanging="360"/>
      </w:pPr>
    </w:lvl>
    <w:lvl w:ilvl="1" w:tplc="23411382" w:tentative="1">
      <w:start w:val="1"/>
      <w:numFmt w:val="lowerLetter"/>
      <w:lvlText w:val="%2."/>
      <w:lvlJc w:val="left"/>
      <w:pPr>
        <w:ind w:left="1440" w:hanging="360"/>
      </w:pPr>
    </w:lvl>
    <w:lvl w:ilvl="2" w:tplc="23411382" w:tentative="1">
      <w:start w:val="1"/>
      <w:numFmt w:val="lowerRoman"/>
      <w:lvlText w:val="%3."/>
      <w:lvlJc w:val="right"/>
      <w:pPr>
        <w:ind w:left="2160" w:hanging="180"/>
      </w:pPr>
    </w:lvl>
    <w:lvl w:ilvl="3" w:tplc="23411382" w:tentative="1">
      <w:start w:val="1"/>
      <w:numFmt w:val="decimal"/>
      <w:lvlText w:val="%4."/>
      <w:lvlJc w:val="left"/>
      <w:pPr>
        <w:ind w:left="2880" w:hanging="360"/>
      </w:pPr>
    </w:lvl>
    <w:lvl w:ilvl="4" w:tplc="23411382" w:tentative="1">
      <w:start w:val="1"/>
      <w:numFmt w:val="lowerLetter"/>
      <w:lvlText w:val="%5."/>
      <w:lvlJc w:val="left"/>
      <w:pPr>
        <w:ind w:left="3600" w:hanging="360"/>
      </w:pPr>
    </w:lvl>
    <w:lvl w:ilvl="5" w:tplc="23411382" w:tentative="1">
      <w:start w:val="1"/>
      <w:numFmt w:val="lowerRoman"/>
      <w:lvlText w:val="%6."/>
      <w:lvlJc w:val="right"/>
      <w:pPr>
        <w:ind w:left="4320" w:hanging="180"/>
      </w:pPr>
    </w:lvl>
    <w:lvl w:ilvl="6" w:tplc="23411382" w:tentative="1">
      <w:start w:val="1"/>
      <w:numFmt w:val="decimal"/>
      <w:lvlText w:val="%7."/>
      <w:lvlJc w:val="left"/>
      <w:pPr>
        <w:ind w:left="5040" w:hanging="360"/>
      </w:pPr>
    </w:lvl>
    <w:lvl w:ilvl="7" w:tplc="23411382" w:tentative="1">
      <w:start w:val="1"/>
      <w:numFmt w:val="lowerLetter"/>
      <w:lvlText w:val="%8."/>
      <w:lvlJc w:val="left"/>
      <w:pPr>
        <w:ind w:left="5760" w:hanging="360"/>
      </w:pPr>
    </w:lvl>
    <w:lvl w:ilvl="8" w:tplc="23411382" w:tentative="1">
      <w:start w:val="1"/>
      <w:numFmt w:val="lowerRoman"/>
      <w:lvlText w:val="%9."/>
      <w:lvlJc w:val="right"/>
      <w:pPr>
        <w:ind w:left="6480" w:hanging="180"/>
      </w:pPr>
    </w:lvl>
  </w:abstractNum>
  <w:abstractNum w:abstractNumId="22764417">
    <w:multiLevelType w:val="hybridMultilevel"/>
    <w:lvl w:ilvl="0" w:tplc="86093568">
      <w:start w:val="1"/>
      <w:numFmt w:val="decimal"/>
      <w:lvlText w:val="%1."/>
      <w:lvlJc w:val="left"/>
      <w:pPr>
        <w:ind w:left="720" w:hanging="360"/>
      </w:pPr>
    </w:lvl>
    <w:lvl w:ilvl="1" w:tplc="86093568" w:tentative="1">
      <w:start w:val="1"/>
      <w:numFmt w:val="lowerLetter"/>
      <w:lvlText w:val="%2."/>
      <w:lvlJc w:val="left"/>
      <w:pPr>
        <w:ind w:left="1440" w:hanging="360"/>
      </w:pPr>
    </w:lvl>
    <w:lvl w:ilvl="2" w:tplc="86093568" w:tentative="1">
      <w:start w:val="1"/>
      <w:numFmt w:val="lowerRoman"/>
      <w:lvlText w:val="%3."/>
      <w:lvlJc w:val="right"/>
      <w:pPr>
        <w:ind w:left="2160" w:hanging="180"/>
      </w:pPr>
    </w:lvl>
    <w:lvl w:ilvl="3" w:tplc="86093568" w:tentative="1">
      <w:start w:val="1"/>
      <w:numFmt w:val="decimal"/>
      <w:lvlText w:val="%4."/>
      <w:lvlJc w:val="left"/>
      <w:pPr>
        <w:ind w:left="2880" w:hanging="360"/>
      </w:pPr>
    </w:lvl>
    <w:lvl w:ilvl="4" w:tplc="86093568" w:tentative="1">
      <w:start w:val="1"/>
      <w:numFmt w:val="lowerLetter"/>
      <w:lvlText w:val="%5."/>
      <w:lvlJc w:val="left"/>
      <w:pPr>
        <w:ind w:left="3600" w:hanging="360"/>
      </w:pPr>
    </w:lvl>
    <w:lvl w:ilvl="5" w:tplc="86093568" w:tentative="1">
      <w:start w:val="1"/>
      <w:numFmt w:val="lowerRoman"/>
      <w:lvlText w:val="%6."/>
      <w:lvlJc w:val="right"/>
      <w:pPr>
        <w:ind w:left="4320" w:hanging="180"/>
      </w:pPr>
    </w:lvl>
    <w:lvl w:ilvl="6" w:tplc="86093568" w:tentative="1">
      <w:start w:val="1"/>
      <w:numFmt w:val="decimal"/>
      <w:lvlText w:val="%7."/>
      <w:lvlJc w:val="left"/>
      <w:pPr>
        <w:ind w:left="5040" w:hanging="360"/>
      </w:pPr>
    </w:lvl>
    <w:lvl w:ilvl="7" w:tplc="86093568" w:tentative="1">
      <w:start w:val="1"/>
      <w:numFmt w:val="lowerLetter"/>
      <w:lvlText w:val="%8."/>
      <w:lvlJc w:val="left"/>
      <w:pPr>
        <w:ind w:left="5760" w:hanging="360"/>
      </w:pPr>
    </w:lvl>
    <w:lvl w:ilvl="8" w:tplc="86093568" w:tentative="1">
      <w:start w:val="1"/>
      <w:numFmt w:val="lowerRoman"/>
      <w:lvlText w:val="%9."/>
      <w:lvlJc w:val="right"/>
      <w:pPr>
        <w:ind w:left="6480" w:hanging="180"/>
      </w:pPr>
    </w:lvl>
  </w:abstractNum>
  <w:abstractNum w:abstractNumId="22764416">
    <w:multiLevelType w:val="hybridMultilevel"/>
    <w:lvl w:ilvl="0" w:tplc="25831942">
      <w:start w:val="1"/>
      <w:numFmt w:val="decimal"/>
      <w:lvlText w:val="%1."/>
      <w:lvlJc w:val="left"/>
      <w:pPr>
        <w:ind w:left="720" w:hanging="360"/>
      </w:pPr>
    </w:lvl>
    <w:lvl w:ilvl="1" w:tplc="25831942" w:tentative="1">
      <w:start w:val="1"/>
      <w:numFmt w:val="lowerLetter"/>
      <w:lvlText w:val="%2."/>
      <w:lvlJc w:val="left"/>
      <w:pPr>
        <w:ind w:left="1440" w:hanging="360"/>
      </w:pPr>
    </w:lvl>
    <w:lvl w:ilvl="2" w:tplc="25831942" w:tentative="1">
      <w:start w:val="1"/>
      <w:numFmt w:val="lowerRoman"/>
      <w:lvlText w:val="%3."/>
      <w:lvlJc w:val="right"/>
      <w:pPr>
        <w:ind w:left="2160" w:hanging="180"/>
      </w:pPr>
    </w:lvl>
    <w:lvl w:ilvl="3" w:tplc="25831942" w:tentative="1">
      <w:start w:val="1"/>
      <w:numFmt w:val="decimal"/>
      <w:lvlText w:val="%4."/>
      <w:lvlJc w:val="left"/>
      <w:pPr>
        <w:ind w:left="2880" w:hanging="360"/>
      </w:pPr>
    </w:lvl>
    <w:lvl w:ilvl="4" w:tplc="25831942" w:tentative="1">
      <w:start w:val="1"/>
      <w:numFmt w:val="lowerLetter"/>
      <w:lvlText w:val="%5."/>
      <w:lvlJc w:val="left"/>
      <w:pPr>
        <w:ind w:left="3600" w:hanging="360"/>
      </w:pPr>
    </w:lvl>
    <w:lvl w:ilvl="5" w:tplc="25831942" w:tentative="1">
      <w:start w:val="1"/>
      <w:numFmt w:val="lowerRoman"/>
      <w:lvlText w:val="%6."/>
      <w:lvlJc w:val="right"/>
      <w:pPr>
        <w:ind w:left="4320" w:hanging="180"/>
      </w:pPr>
    </w:lvl>
    <w:lvl w:ilvl="6" w:tplc="25831942" w:tentative="1">
      <w:start w:val="1"/>
      <w:numFmt w:val="decimal"/>
      <w:lvlText w:val="%7."/>
      <w:lvlJc w:val="left"/>
      <w:pPr>
        <w:ind w:left="5040" w:hanging="360"/>
      </w:pPr>
    </w:lvl>
    <w:lvl w:ilvl="7" w:tplc="25831942" w:tentative="1">
      <w:start w:val="1"/>
      <w:numFmt w:val="lowerLetter"/>
      <w:lvlText w:val="%8."/>
      <w:lvlJc w:val="left"/>
      <w:pPr>
        <w:ind w:left="5760" w:hanging="360"/>
      </w:pPr>
    </w:lvl>
    <w:lvl w:ilvl="8" w:tplc="25831942" w:tentative="1">
      <w:start w:val="1"/>
      <w:numFmt w:val="lowerRoman"/>
      <w:lvlText w:val="%9."/>
      <w:lvlJc w:val="right"/>
      <w:pPr>
        <w:ind w:left="6480" w:hanging="180"/>
      </w:pPr>
    </w:lvl>
  </w:abstractNum>
  <w:abstractNum w:abstractNumId="22764415">
    <w:multiLevelType w:val="hybridMultilevel"/>
    <w:lvl w:ilvl="0" w:tplc="12623882">
      <w:start w:val="1"/>
      <w:numFmt w:val="decimal"/>
      <w:lvlText w:val="%1."/>
      <w:lvlJc w:val="left"/>
      <w:pPr>
        <w:ind w:left="720" w:hanging="360"/>
      </w:pPr>
    </w:lvl>
    <w:lvl w:ilvl="1" w:tplc="12623882" w:tentative="1">
      <w:start w:val="1"/>
      <w:numFmt w:val="lowerLetter"/>
      <w:lvlText w:val="%2."/>
      <w:lvlJc w:val="left"/>
      <w:pPr>
        <w:ind w:left="1440" w:hanging="360"/>
      </w:pPr>
    </w:lvl>
    <w:lvl w:ilvl="2" w:tplc="12623882" w:tentative="1">
      <w:start w:val="1"/>
      <w:numFmt w:val="lowerRoman"/>
      <w:lvlText w:val="%3."/>
      <w:lvlJc w:val="right"/>
      <w:pPr>
        <w:ind w:left="2160" w:hanging="180"/>
      </w:pPr>
    </w:lvl>
    <w:lvl w:ilvl="3" w:tplc="12623882" w:tentative="1">
      <w:start w:val="1"/>
      <w:numFmt w:val="decimal"/>
      <w:lvlText w:val="%4."/>
      <w:lvlJc w:val="left"/>
      <w:pPr>
        <w:ind w:left="2880" w:hanging="360"/>
      </w:pPr>
    </w:lvl>
    <w:lvl w:ilvl="4" w:tplc="12623882" w:tentative="1">
      <w:start w:val="1"/>
      <w:numFmt w:val="lowerLetter"/>
      <w:lvlText w:val="%5."/>
      <w:lvlJc w:val="left"/>
      <w:pPr>
        <w:ind w:left="3600" w:hanging="360"/>
      </w:pPr>
    </w:lvl>
    <w:lvl w:ilvl="5" w:tplc="12623882" w:tentative="1">
      <w:start w:val="1"/>
      <w:numFmt w:val="lowerRoman"/>
      <w:lvlText w:val="%6."/>
      <w:lvlJc w:val="right"/>
      <w:pPr>
        <w:ind w:left="4320" w:hanging="180"/>
      </w:pPr>
    </w:lvl>
    <w:lvl w:ilvl="6" w:tplc="12623882" w:tentative="1">
      <w:start w:val="1"/>
      <w:numFmt w:val="decimal"/>
      <w:lvlText w:val="%7."/>
      <w:lvlJc w:val="left"/>
      <w:pPr>
        <w:ind w:left="5040" w:hanging="360"/>
      </w:pPr>
    </w:lvl>
    <w:lvl w:ilvl="7" w:tplc="12623882" w:tentative="1">
      <w:start w:val="1"/>
      <w:numFmt w:val="lowerLetter"/>
      <w:lvlText w:val="%8."/>
      <w:lvlJc w:val="left"/>
      <w:pPr>
        <w:ind w:left="5760" w:hanging="360"/>
      </w:pPr>
    </w:lvl>
    <w:lvl w:ilvl="8" w:tplc="12623882" w:tentative="1">
      <w:start w:val="1"/>
      <w:numFmt w:val="lowerRoman"/>
      <w:lvlText w:val="%9."/>
      <w:lvlJc w:val="right"/>
      <w:pPr>
        <w:ind w:left="6480" w:hanging="180"/>
      </w:pPr>
    </w:lvl>
  </w:abstractNum>
  <w:abstractNum w:abstractNumId="22764414">
    <w:multiLevelType w:val="hybridMultilevel"/>
    <w:lvl w:ilvl="0" w:tplc="70981566">
      <w:start w:val="1"/>
      <w:numFmt w:val="decimal"/>
      <w:lvlText w:val="%1."/>
      <w:lvlJc w:val="left"/>
      <w:pPr>
        <w:ind w:left="720" w:hanging="360"/>
      </w:pPr>
    </w:lvl>
    <w:lvl w:ilvl="1" w:tplc="70981566" w:tentative="1">
      <w:start w:val="1"/>
      <w:numFmt w:val="lowerLetter"/>
      <w:lvlText w:val="%2."/>
      <w:lvlJc w:val="left"/>
      <w:pPr>
        <w:ind w:left="1440" w:hanging="360"/>
      </w:pPr>
    </w:lvl>
    <w:lvl w:ilvl="2" w:tplc="70981566" w:tentative="1">
      <w:start w:val="1"/>
      <w:numFmt w:val="lowerRoman"/>
      <w:lvlText w:val="%3."/>
      <w:lvlJc w:val="right"/>
      <w:pPr>
        <w:ind w:left="2160" w:hanging="180"/>
      </w:pPr>
    </w:lvl>
    <w:lvl w:ilvl="3" w:tplc="70981566" w:tentative="1">
      <w:start w:val="1"/>
      <w:numFmt w:val="decimal"/>
      <w:lvlText w:val="%4."/>
      <w:lvlJc w:val="left"/>
      <w:pPr>
        <w:ind w:left="2880" w:hanging="360"/>
      </w:pPr>
    </w:lvl>
    <w:lvl w:ilvl="4" w:tplc="70981566" w:tentative="1">
      <w:start w:val="1"/>
      <w:numFmt w:val="lowerLetter"/>
      <w:lvlText w:val="%5."/>
      <w:lvlJc w:val="left"/>
      <w:pPr>
        <w:ind w:left="3600" w:hanging="360"/>
      </w:pPr>
    </w:lvl>
    <w:lvl w:ilvl="5" w:tplc="70981566" w:tentative="1">
      <w:start w:val="1"/>
      <w:numFmt w:val="lowerRoman"/>
      <w:lvlText w:val="%6."/>
      <w:lvlJc w:val="right"/>
      <w:pPr>
        <w:ind w:left="4320" w:hanging="180"/>
      </w:pPr>
    </w:lvl>
    <w:lvl w:ilvl="6" w:tplc="70981566" w:tentative="1">
      <w:start w:val="1"/>
      <w:numFmt w:val="decimal"/>
      <w:lvlText w:val="%7."/>
      <w:lvlJc w:val="left"/>
      <w:pPr>
        <w:ind w:left="5040" w:hanging="360"/>
      </w:pPr>
    </w:lvl>
    <w:lvl w:ilvl="7" w:tplc="70981566" w:tentative="1">
      <w:start w:val="1"/>
      <w:numFmt w:val="lowerLetter"/>
      <w:lvlText w:val="%8."/>
      <w:lvlJc w:val="left"/>
      <w:pPr>
        <w:ind w:left="5760" w:hanging="360"/>
      </w:pPr>
    </w:lvl>
    <w:lvl w:ilvl="8" w:tplc="70981566" w:tentative="1">
      <w:start w:val="1"/>
      <w:numFmt w:val="lowerRoman"/>
      <w:lvlText w:val="%9."/>
      <w:lvlJc w:val="right"/>
      <w:pPr>
        <w:ind w:left="6480" w:hanging="180"/>
      </w:pPr>
    </w:lvl>
  </w:abstractNum>
  <w:abstractNum w:abstractNumId="22764413">
    <w:multiLevelType w:val="hybridMultilevel"/>
    <w:lvl w:ilvl="0" w:tplc="36998658">
      <w:start w:val="1"/>
      <w:numFmt w:val="decimal"/>
      <w:lvlText w:val="%1."/>
      <w:lvlJc w:val="left"/>
      <w:pPr>
        <w:ind w:left="720" w:hanging="360"/>
      </w:pPr>
    </w:lvl>
    <w:lvl w:ilvl="1" w:tplc="36998658" w:tentative="1">
      <w:start w:val="1"/>
      <w:numFmt w:val="lowerLetter"/>
      <w:lvlText w:val="%2."/>
      <w:lvlJc w:val="left"/>
      <w:pPr>
        <w:ind w:left="1440" w:hanging="360"/>
      </w:pPr>
    </w:lvl>
    <w:lvl w:ilvl="2" w:tplc="36998658" w:tentative="1">
      <w:start w:val="1"/>
      <w:numFmt w:val="lowerRoman"/>
      <w:lvlText w:val="%3."/>
      <w:lvlJc w:val="right"/>
      <w:pPr>
        <w:ind w:left="2160" w:hanging="180"/>
      </w:pPr>
    </w:lvl>
    <w:lvl w:ilvl="3" w:tplc="36998658" w:tentative="1">
      <w:start w:val="1"/>
      <w:numFmt w:val="decimal"/>
      <w:lvlText w:val="%4."/>
      <w:lvlJc w:val="left"/>
      <w:pPr>
        <w:ind w:left="2880" w:hanging="360"/>
      </w:pPr>
    </w:lvl>
    <w:lvl w:ilvl="4" w:tplc="36998658" w:tentative="1">
      <w:start w:val="1"/>
      <w:numFmt w:val="lowerLetter"/>
      <w:lvlText w:val="%5."/>
      <w:lvlJc w:val="left"/>
      <w:pPr>
        <w:ind w:left="3600" w:hanging="360"/>
      </w:pPr>
    </w:lvl>
    <w:lvl w:ilvl="5" w:tplc="36998658" w:tentative="1">
      <w:start w:val="1"/>
      <w:numFmt w:val="lowerRoman"/>
      <w:lvlText w:val="%6."/>
      <w:lvlJc w:val="right"/>
      <w:pPr>
        <w:ind w:left="4320" w:hanging="180"/>
      </w:pPr>
    </w:lvl>
    <w:lvl w:ilvl="6" w:tplc="36998658" w:tentative="1">
      <w:start w:val="1"/>
      <w:numFmt w:val="decimal"/>
      <w:lvlText w:val="%7."/>
      <w:lvlJc w:val="left"/>
      <w:pPr>
        <w:ind w:left="5040" w:hanging="360"/>
      </w:pPr>
    </w:lvl>
    <w:lvl w:ilvl="7" w:tplc="36998658" w:tentative="1">
      <w:start w:val="1"/>
      <w:numFmt w:val="lowerLetter"/>
      <w:lvlText w:val="%8."/>
      <w:lvlJc w:val="left"/>
      <w:pPr>
        <w:ind w:left="5760" w:hanging="360"/>
      </w:pPr>
    </w:lvl>
    <w:lvl w:ilvl="8" w:tplc="36998658" w:tentative="1">
      <w:start w:val="1"/>
      <w:numFmt w:val="lowerRoman"/>
      <w:lvlText w:val="%9."/>
      <w:lvlJc w:val="right"/>
      <w:pPr>
        <w:ind w:left="6480" w:hanging="180"/>
      </w:pPr>
    </w:lvl>
  </w:abstractNum>
  <w:abstractNum w:abstractNumId="22764412">
    <w:multiLevelType w:val="hybridMultilevel"/>
    <w:lvl w:ilvl="0" w:tplc="65526187">
      <w:start w:val="1"/>
      <w:numFmt w:val="decimal"/>
      <w:lvlText w:val="%1."/>
      <w:lvlJc w:val="left"/>
      <w:pPr>
        <w:ind w:left="720" w:hanging="360"/>
      </w:pPr>
    </w:lvl>
    <w:lvl w:ilvl="1" w:tplc="65526187" w:tentative="1">
      <w:start w:val="1"/>
      <w:numFmt w:val="lowerLetter"/>
      <w:lvlText w:val="%2."/>
      <w:lvlJc w:val="left"/>
      <w:pPr>
        <w:ind w:left="1440" w:hanging="360"/>
      </w:pPr>
    </w:lvl>
    <w:lvl w:ilvl="2" w:tplc="65526187" w:tentative="1">
      <w:start w:val="1"/>
      <w:numFmt w:val="lowerRoman"/>
      <w:lvlText w:val="%3."/>
      <w:lvlJc w:val="right"/>
      <w:pPr>
        <w:ind w:left="2160" w:hanging="180"/>
      </w:pPr>
    </w:lvl>
    <w:lvl w:ilvl="3" w:tplc="65526187" w:tentative="1">
      <w:start w:val="1"/>
      <w:numFmt w:val="decimal"/>
      <w:lvlText w:val="%4."/>
      <w:lvlJc w:val="left"/>
      <w:pPr>
        <w:ind w:left="2880" w:hanging="360"/>
      </w:pPr>
    </w:lvl>
    <w:lvl w:ilvl="4" w:tplc="65526187" w:tentative="1">
      <w:start w:val="1"/>
      <w:numFmt w:val="lowerLetter"/>
      <w:lvlText w:val="%5."/>
      <w:lvlJc w:val="left"/>
      <w:pPr>
        <w:ind w:left="3600" w:hanging="360"/>
      </w:pPr>
    </w:lvl>
    <w:lvl w:ilvl="5" w:tplc="65526187" w:tentative="1">
      <w:start w:val="1"/>
      <w:numFmt w:val="lowerRoman"/>
      <w:lvlText w:val="%6."/>
      <w:lvlJc w:val="right"/>
      <w:pPr>
        <w:ind w:left="4320" w:hanging="180"/>
      </w:pPr>
    </w:lvl>
    <w:lvl w:ilvl="6" w:tplc="65526187" w:tentative="1">
      <w:start w:val="1"/>
      <w:numFmt w:val="decimal"/>
      <w:lvlText w:val="%7."/>
      <w:lvlJc w:val="left"/>
      <w:pPr>
        <w:ind w:left="5040" w:hanging="360"/>
      </w:pPr>
    </w:lvl>
    <w:lvl w:ilvl="7" w:tplc="65526187" w:tentative="1">
      <w:start w:val="1"/>
      <w:numFmt w:val="lowerLetter"/>
      <w:lvlText w:val="%8."/>
      <w:lvlJc w:val="left"/>
      <w:pPr>
        <w:ind w:left="5760" w:hanging="360"/>
      </w:pPr>
    </w:lvl>
    <w:lvl w:ilvl="8" w:tplc="65526187" w:tentative="1">
      <w:start w:val="1"/>
      <w:numFmt w:val="lowerRoman"/>
      <w:lvlText w:val="%9."/>
      <w:lvlJc w:val="right"/>
      <w:pPr>
        <w:ind w:left="6480" w:hanging="180"/>
      </w:pPr>
    </w:lvl>
  </w:abstractNum>
  <w:abstractNum w:abstractNumId="22764411">
    <w:multiLevelType w:val="hybridMultilevel"/>
    <w:lvl w:ilvl="0" w:tplc="66510801">
      <w:start w:val="1"/>
      <w:numFmt w:val="decimal"/>
      <w:lvlText w:val="%1."/>
      <w:lvlJc w:val="left"/>
      <w:pPr>
        <w:ind w:left="720" w:hanging="360"/>
      </w:pPr>
    </w:lvl>
    <w:lvl w:ilvl="1" w:tplc="66510801" w:tentative="1">
      <w:start w:val="1"/>
      <w:numFmt w:val="lowerLetter"/>
      <w:lvlText w:val="%2."/>
      <w:lvlJc w:val="left"/>
      <w:pPr>
        <w:ind w:left="1440" w:hanging="360"/>
      </w:pPr>
    </w:lvl>
    <w:lvl w:ilvl="2" w:tplc="66510801" w:tentative="1">
      <w:start w:val="1"/>
      <w:numFmt w:val="lowerRoman"/>
      <w:lvlText w:val="%3."/>
      <w:lvlJc w:val="right"/>
      <w:pPr>
        <w:ind w:left="2160" w:hanging="180"/>
      </w:pPr>
    </w:lvl>
    <w:lvl w:ilvl="3" w:tplc="66510801" w:tentative="1">
      <w:start w:val="1"/>
      <w:numFmt w:val="decimal"/>
      <w:lvlText w:val="%4."/>
      <w:lvlJc w:val="left"/>
      <w:pPr>
        <w:ind w:left="2880" w:hanging="360"/>
      </w:pPr>
    </w:lvl>
    <w:lvl w:ilvl="4" w:tplc="66510801" w:tentative="1">
      <w:start w:val="1"/>
      <w:numFmt w:val="lowerLetter"/>
      <w:lvlText w:val="%5."/>
      <w:lvlJc w:val="left"/>
      <w:pPr>
        <w:ind w:left="3600" w:hanging="360"/>
      </w:pPr>
    </w:lvl>
    <w:lvl w:ilvl="5" w:tplc="66510801" w:tentative="1">
      <w:start w:val="1"/>
      <w:numFmt w:val="lowerRoman"/>
      <w:lvlText w:val="%6."/>
      <w:lvlJc w:val="right"/>
      <w:pPr>
        <w:ind w:left="4320" w:hanging="180"/>
      </w:pPr>
    </w:lvl>
    <w:lvl w:ilvl="6" w:tplc="66510801" w:tentative="1">
      <w:start w:val="1"/>
      <w:numFmt w:val="decimal"/>
      <w:lvlText w:val="%7."/>
      <w:lvlJc w:val="left"/>
      <w:pPr>
        <w:ind w:left="5040" w:hanging="360"/>
      </w:pPr>
    </w:lvl>
    <w:lvl w:ilvl="7" w:tplc="66510801" w:tentative="1">
      <w:start w:val="1"/>
      <w:numFmt w:val="lowerLetter"/>
      <w:lvlText w:val="%8."/>
      <w:lvlJc w:val="left"/>
      <w:pPr>
        <w:ind w:left="5760" w:hanging="360"/>
      </w:pPr>
    </w:lvl>
    <w:lvl w:ilvl="8" w:tplc="66510801" w:tentative="1">
      <w:start w:val="1"/>
      <w:numFmt w:val="lowerRoman"/>
      <w:lvlText w:val="%9."/>
      <w:lvlJc w:val="right"/>
      <w:pPr>
        <w:ind w:left="6480" w:hanging="180"/>
      </w:pPr>
    </w:lvl>
  </w:abstractNum>
  <w:abstractNum w:abstractNumId="22764410">
    <w:multiLevelType w:val="hybridMultilevel"/>
    <w:lvl w:ilvl="0" w:tplc="13068882">
      <w:start w:val="1"/>
      <w:numFmt w:val="decimal"/>
      <w:lvlText w:val="%1."/>
      <w:lvlJc w:val="left"/>
      <w:pPr>
        <w:ind w:left="720" w:hanging="360"/>
      </w:pPr>
    </w:lvl>
    <w:lvl w:ilvl="1" w:tplc="13068882" w:tentative="1">
      <w:start w:val="1"/>
      <w:numFmt w:val="lowerLetter"/>
      <w:lvlText w:val="%2."/>
      <w:lvlJc w:val="left"/>
      <w:pPr>
        <w:ind w:left="1440" w:hanging="360"/>
      </w:pPr>
    </w:lvl>
    <w:lvl w:ilvl="2" w:tplc="13068882" w:tentative="1">
      <w:start w:val="1"/>
      <w:numFmt w:val="lowerRoman"/>
      <w:lvlText w:val="%3."/>
      <w:lvlJc w:val="right"/>
      <w:pPr>
        <w:ind w:left="2160" w:hanging="180"/>
      </w:pPr>
    </w:lvl>
    <w:lvl w:ilvl="3" w:tplc="13068882" w:tentative="1">
      <w:start w:val="1"/>
      <w:numFmt w:val="decimal"/>
      <w:lvlText w:val="%4."/>
      <w:lvlJc w:val="left"/>
      <w:pPr>
        <w:ind w:left="2880" w:hanging="360"/>
      </w:pPr>
    </w:lvl>
    <w:lvl w:ilvl="4" w:tplc="13068882" w:tentative="1">
      <w:start w:val="1"/>
      <w:numFmt w:val="lowerLetter"/>
      <w:lvlText w:val="%5."/>
      <w:lvlJc w:val="left"/>
      <w:pPr>
        <w:ind w:left="3600" w:hanging="360"/>
      </w:pPr>
    </w:lvl>
    <w:lvl w:ilvl="5" w:tplc="13068882" w:tentative="1">
      <w:start w:val="1"/>
      <w:numFmt w:val="lowerRoman"/>
      <w:lvlText w:val="%6."/>
      <w:lvlJc w:val="right"/>
      <w:pPr>
        <w:ind w:left="4320" w:hanging="180"/>
      </w:pPr>
    </w:lvl>
    <w:lvl w:ilvl="6" w:tplc="13068882" w:tentative="1">
      <w:start w:val="1"/>
      <w:numFmt w:val="decimal"/>
      <w:lvlText w:val="%7."/>
      <w:lvlJc w:val="left"/>
      <w:pPr>
        <w:ind w:left="5040" w:hanging="360"/>
      </w:pPr>
    </w:lvl>
    <w:lvl w:ilvl="7" w:tplc="13068882" w:tentative="1">
      <w:start w:val="1"/>
      <w:numFmt w:val="lowerLetter"/>
      <w:lvlText w:val="%8."/>
      <w:lvlJc w:val="left"/>
      <w:pPr>
        <w:ind w:left="5760" w:hanging="360"/>
      </w:pPr>
    </w:lvl>
    <w:lvl w:ilvl="8" w:tplc="13068882" w:tentative="1">
      <w:start w:val="1"/>
      <w:numFmt w:val="lowerRoman"/>
      <w:lvlText w:val="%9."/>
      <w:lvlJc w:val="right"/>
      <w:pPr>
        <w:ind w:left="6480" w:hanging="180"/>
      </w:pPr>
    </w:lvl>
  </w:abstractNum>
  <w:abstractNum w:abstractNumId="22764409">
    <w:multiLevelType w:val="hybridMultilevel"/>
    <w:lvl w:ilvl="0" w:tplc="65419325">
      <w:start w:val="1"/>
      <w:numFmt w:val="decimal"/>
      <w:lvlText w:val="%1."/>
      <w:lvlJc w:val="left"/>
      <w:pPr>
        <w:ind w:left="720" w:hanging="360"/>
      </w:pPr>
    </w:lvl>
    <w:lvl w:ilvl="1" w:tplc="65419325" w:tentative="1">
      <w:start w:val="1"/>
      <w:numFmt w:val="lowerLetter"/>
      <w:lvlText w:val="%2."/>
      <w:lvlJc w:val="left"/>
      <w:pPr>
        <w:ind w:left="1440" w:hanging="360"/>
      </w:pPr>
    </w:lvl>
    <w:lvl w:ilvl="2" w:tplc="65419325" w:tentative="1">
      <w:start w:val="1"/>
      <w:numFmt w:val="lowerRoman"/>
      <w:lvlText w:val="%3."/>
      <w:lvlJc w:val="right"/>
      <w:pPr>
        <w:ind w:left="2160" w:hanging="180"/>
      </w:pPr>
    </w:lvl>
    <w:lvl w:ilvl="3" w:tplc="65419325" w:tentative="1">
      <w:start w:val="1"/>
      <w:numFmt w:val="decimal"/>
      <w:lvlText w:val="%4."/>
      <w:lvlJc w:val="left"/>
      <w:pPr>
        <w:ind w:left="2880" w:hanging="360"/>
      </w:pPr>
    </w:lvl>
    <w:lvl w:ilvl="4" w:tplc="65419325" w:tentative="1">
      <w:start w:val="1"/>
      <w:numFmt w:val="lowerLetter"/>
      <w:lvlText w:val="%5."/>
      <w:lvlJc w:val="left"/>
      <w:pPr>
        <w:ind w:left="3600" w:hanging="360"/>
      </w:pPr>
    </w:lvl>
    <w:lvl w:ilvl="5" w:tplc="65419325" w:tentative="1">
      <w:start w:val="1"/>
      <w:numFmt w:val="lowerRoman"/>
      <w:lvlText w:val="%6."/>
      <w:lvlJc w:val="right"/>
      <w:pPr>
        <w:ind w:left="4320" w:hanging="180"/>
      </w:pPr>
    </w:lvl>
    <w:lvl w:ilvl="6" w:tplc="65419325" w:tentative="1">
      <w:start w:val="1"/>
      <w:numFmt w:val="decimal"/>
      <w:lvlText w:val="%7."/>
      <w:lvlJc w:val="left"/>
      <w:pPr>
        <w:ind w:left="5040" w:hanging="360"/>
      </w:pPr>
    </w:lvl>
    <w:lvl w:ilvl="7" w:tplc="65419325" w:tentative="1">
      <w:start w:val="1"/>
      <w:numFmt w:val="lowerLetter"/>
      <w:lvlText w:val="%8."/>
      <w:lvlJc w:val="left"/>
      <w:pPr>
        <w:ind w:left="5760" w:hanging="360"/>
      </w:pPr>
    </w:lvl>
    <w:lvl w:ilvl="8" w:tplc="65419325" w:tentative="1">
      <w:start w:val="1"/>
      <w:numFmt w:val="lowerRoman"/>
      <w:lvlText w:val="%9."/>
      <w:lvlJc w:val="right"/>
      <w:pPr>
        <w:ind w:left="6480" w:hanging="180"/>
      </w:pPr>
    </w:lvl>
  </w:abstractNum>
  <w:abstractNum w:abstractNumId="22764408">
    <w:multiLevelType w:val="hybridMultilevel"/>
    <w:lvl w:ilvl="0" w:tplc="30294489">
      <w:start w:val="1"/>
      <w:numFmt w:val="decimal"/>
      <w:lvlText w:val="%1."/>
      <w:lvlJc w:val="left"/>
      <w:pPr>
        <w:ind w:left="720" w:hanging="360"/>
      </w:pPr>
    </w:lvl>
    <w:lvl w:ilvl="1" w:tplc="30294489" w:tentative="1">
      <w:start w:val="1"/>
      <w:numFmt w:val="lowerLetter"/>
      <w:lvlText w:val="%2."/>
      <w:lvlJc w:val="left"/>
      <w:pPr>
        <w:ind w:left="1440" w:hanging="360"/>
      </w:pPr>
    </w:lvl>
    <w:lvl w:ilvl="2" w:tplc="30294489" w:tentative="1">
      <w:start w:val="1"/>
      <w:numFmt w:val="lowerRoman"/>
      <w:lvlText w:val="%3."/>
      <w:lvlJc w:val="right"/>
      <w:pPr>
        <w:ind w:left="2160" w:hanging="180"/>
      </w:pPr>
    </w:lvl>
    <w:lvl w:ilvl="3" w:tplc="30294489" w:tentative="1">
      <w:start w:val="1"/>
      <w:numFmt w:val="decimal"/>
      <w:lvlText w:val="%4."/>
      <w:lvlJc w:val="left"/>
      <w:pPr>
        <w:ind w:left="2880" w:hanging="360"/>
      </w:pPr>
    </w:lvl>
    <w:lvl w:ilvl="4" w:tplc="30294489" w:tentative="1">
      <w:start w:val="1"/>
      <w:numFmt w:val="lowerLetter"/>
      <w:lvlText w:val="%5."/>
      <w:lvlJc w:val="left"/>
      <w:pPr>
        <w:ind w:left="3600" w:hanging="360"/>
      </w:pPr>
    </w:lvl>
    <w:lvl w:ilvl="5" w:tplc="30294489" w:tentative="1">
      <w:start w:val="1"/>
      <w:numFmt w:val="lowerRoman"/>
      <w:lvlText w:val="%6."/>
      <w:lvlJc w:val="right"/>
      <w:pPr>
        <w:ind w:left="4320" w:hanging="180"/>
      </w:pPr>
    </w:lvl>
    <w:lvl w:ilvl="6" w:tplc="30294489" w:tentative="1">
      <w:start w:val="1"/>
      <w:numFmt w:val="decimal"/>
      <w:lvlText w:val="%7."/>
      <w:lvlJc w:val="left"/>
      <w:pPr>
        <w:ind w:left="5040" w:hanging="360"/>
      </w:pPr>
    </w:lvl>
    <w:lvl w:ilvl="7" w:tplc="30294489" w:tentative="1">
      <w:start w:val="1"/>
      <w:numFmt w:val="lowerLetter"/>
      <w:lvlText w:val="%8."/>
      <w:lvlJc w:val="left"/>
      <w:pPr>
        <w:ind w:left="5760" w:hanging="360"/>
      </w:pPr>
    </w:lvl>
    <w:lvl w:ilvl="8" w:tplc="30294489" w:tentative="1">
      <w:start w:val="1"/>
      <w:numFmt w:val="lowerRoman"/>
      <w:lvlText w:val="%9."/>
      <w:lvlJc w:val="right"/>
      <w:pPr>
        <w:ind w:left="6480" w:hanging="180"/>
      </w:pPr>
    </w:lvl>
  </w:abstractNum>
  <w:abstractNum w:abstractNumId="22764407">
    <w:multiLevelType w:val="hybridMultilevel"/>
    <w:lvl w:ilvl="0" w:tplc="65756692">
      <w:start w:val="1"/>
      <w:numFmt w:val="decimal"/>
      <w:lvlText w:val="%1."/>
      <w:lvlJc w:val="left"/>
      <w:pPr>
        <w:ind w:left="720" w:hanging="360"/>
      </w:pPr>
    </w:lvl>
    <w:lvl w:ilvl="1" w:tplc="65756692" w:tentative="1">
      <w:start w:val="1"/>
      <w:numFmt w:val="lowerLetter"/>
      <w:lvlText w:val="%2."/>
      <w:lvlJc w:val="left"/>
      <w:pPr>
        <w:ind w:left="1440" w:hanging="360"/>
      </w:pPr>
    </w:lvl>
    <w:lvl w:ilvl="2" w:tplc="65756692" w:tentative="1">
      <w:start w:val="1"/>
      <w:numFmt w:val="lowerRoman"/>
      <w:lvlText w:val="%3."/>
      <w:lvlJc w:val="right"/>
      <w:pPr>
        <w:ind w:left="2160" w:hanging="180"/>
      </w:pPr>
    </w:lvl>
    <w:lvl w:ilvl="3" w:tplc="65756692" w:tentative="1">
      <w:start w:val="1"/>
      <w:numFmt w:val="decimal"/>
      <w:lvlText w:val="%4."/>
      <w:lvlJc w:val="left"/>
      <w:pPr>
        <w:ind w:left="2880" w:hanging="360"/>
      </w:pPr>
    </w:lvl>
    <w:lvl w:ilvl="4" w:tplc="65756692" w:tentative="1">
      <w:start w:val="1"/>
      <w:numFmt w:val="lowerLetter"/>
      <w:lvlText w:val="%5."/>
      <w:lvlJc w:val="left"/>
      <w:pPr>
        <w:ind w:left="3600" w:hanging="360"/>
      </w:pPr>
    </w:lvl>
    <w:lvl w:ilvl="5" w:tplc="65756692" w:tentative="1">
      <w:start w:val="1"/>
      <w:numFmt w:val="lowerRoman"/>
      <w:lvlText w:val="%6."/>
      <w:lvlJc w:val="right"/>
      <w:pPr>
        <w:ind w:left="4320" w:hanging="180"/>
      </w:pPr>
    </w:lvl>
    <w:lvl w:ilvl="6" w:tplc="65756692" w:tentative="1">
      <w:start w:val="1"/>
      <w:numFmt w:val="decimal"/>
      <w:lvlText w:val="%7."/>
      <w:lvlJc w:val="left"/>
      <w:pPr>
        <w:ind w:left="5040" w:hanging="360"/>
      </w:pPr>
    </w:lvl>
    <w:lvl w:ilvl="7" w:tplc="65756692" w:tentative="1">
      <w:start w:val="1"/>
      <w:numFmt w:val="lowerLetter"/>
      <w:lvlText w:val="%8."/>
      <w:lvlJc w:val="left"/>
      <w:pPr>
        <w:ind w:left="5760" w:hanging="360"/>
      </w:pPr>
    </w:lvl>
    <w:lvl w:ilvl="8" w:tplc="65756692" w:tentative="1">
      <w:start w:val="1"/>
      <w:numFmt w:val="lowerRoman"/>
      <w:lvlText w:val="%9."/>
      <w:lvlJc w:val="right"/>
      <w:pPr>
        <w:ind w:left="6480" w:hanging="180"/>
      </w:pPr>
    </w:lvl>
  </w:abstractNum>
  <w:abstractNum w:abstractNumId="22764406">
    <w:multiLevelType w:val="hybridMultilevel"/>
    <w:lvl w:ilvl="0" w:tplc="88445408">
      <w:start w:val="1"/>
      <w:numFmt w:val="decimal"/>
      <w:lvlText w:val="%1."/>
      <w:lvlJc w:val="left"/>
      <w:pPr>
        <w:ind w:left="720" w:hanging="360"/>
      </w:pPr>
    </w:lvl>
    <w:lvl w:ilvl="1" w:tplc="88445408" w:tentative="1">
      <w:start w:val="1"/>
      <w:numFmt w:val="lowerLetter"/>
      <w:lvlText w:val="%2."/>
      <w:lvlJc w:val="left"/>
      <w:pPr>
        <w:ind w:left="1440" w:hanging="360"/>
      </w:pPr>
    </w:lvl>
    <w:lvl w:ilvl="2" w:tplc="88445408" w:tentative="1">
      <w:start w:val="1"/>
      <w:numFmt w:val="lowerRoman"/>
      <w:lvlText w:val="%3."/>
      <w:lvlJc w:val="right"/>
      <w:pPr>
        <w:ind w:left="2160" w:hanging="180"/>
      </w:pPr>
    </w:lvl>
    <w:lvl w:ilvl="3" w:tplc="88445408" w:tentative="1">
      <w:start w:val="1"/>
      <w:numFmt w:val="decimal"/>
      <w:lvlText w:val="%4."/>
      <w:lvlJc w:val="left"/>
      <w:pPr>
        <w:ind w:left="2880" w:hanging="360"/>
      </w:pPr>
    </w:lvl>
    <w:lvl w:ilvl="4" w:tplc="88445408" w:tentative="1">
      <w:start w:val="1"/>
      <w:numFmt w:val="lowerLetter"/>
      <w:lvlText w:val="%5."/>
      <w:lvlJc w:val="left"/>
      <w:pPr>
        <w:ind w:left="3600" w:hanging="360"/>
      </w:pPr>
    </w:lvl>
    <w:lvl w:ilvl="5" w:tplc="88445408" w:tentative="1">
      <w:start w:val="1"/>
      <w:numFmt w:val="lowerRoman"/>
      <w:lvlText w:val="%6."/>
      <w:lvlJc w:val="right"/>
      <w:pPr>
        <w:ind w:left="4320" w:hanging="180"/>
      </w:pPr>
    </w:lvl>
    <w:lvl w:ilvl="6" w:tplc="88445408" w:tentative="1">
      <w:start w:val="1"/>
      <w:numFmt w:val="decimal"/>
      <w:lvlText w:val="%7."/>
      <w:lvlJc w:val="left"/>
      <w:pPr>
        <w:ind w:left="5040" w:hanging="360"/>
      </w:pPr>
    </w:lvl>
    <w:lvl w:ilvl="7" w:tplc="88445408" w:tentative="1">
      <w:start w:val="1"/>
      <w:numFmt w:val="lowerLetter"/>
      <w:lvlText w:val="%8."/>
      <w:lvlJc w:val="left"/>
      <w:pPr>
        <w:ind w:left="5760" w:hanging="360"/>
      </w:pPr>
    </w:lvl>
    <w:lvl w:ilvl="8" w:tplc="88445408" w:tentative="1">
      <w:start w:val="1"/>
      <w:numFmt w:val="lowerRoman"/>
      <w:lvlText w:val="%9."/>
      <w:lvlJc w:val="right"/>
      <w:pPr>
        <w:ind w:left="6480" w:hanging="180"/>
      </w:pPr>
    </w:lvl>
  </w:abstractNum>
  <w:abstractNum w:abstractNumId="22764405">
    <w:multiLevelType w:val="hybridMultilevel"/>
    <w:lvl w:ilvl="0" w:tplc="73373375">
      <w:start w:val="1"/>
      <w:numFmt w:val="decimal"/>
      <w:lvlText w:val="%1."/>
      <w:lvlJc w:val="left"/>
      <w:pPr>
        <w:ind w:left="720" w:hanging="360"/>
      </w:pPr>
    </w:lvl>
    <w:lvl w:ilvl="1" w:tplc="73373375" w:tentative="1">
      <w:start w:val="1"/>
      <w:numFmt w:val="lowerLetter"/>
      <w:lvlText w:val="%2."/>
      <w:lvlJc w:val="left"/>
      <w:pPr>
        <w:ind w:left="1440" w:hanging="360"/>
      </w:pPr>
    </w:lvl>
    <w:lvl w:ilvl="2" w:tplc="73373375" w:tentative="1">
      <w:start w:val="1"/>
      <w:numFmt w:val="lowerRoman"/>
      <w:lvlText w:val="%3."/>
      <w:lvlJc w:val="right"/>
      <w:pPr>
        <w:ind w:left="2160" w:hanging="180"/>
      </w:pPr>
    </w:lvl>
    <w:lvl w:ilvl="3" w:tplc="73373375" w:tentative="1">
      <w:start w:val="1"/>
      <w:numFmt w:val="decimal"/>
      <w:lvlText w:val="%4."/>
      <w:lvlJc w:val="left"/>
      <w:pPr>
        <w:ind w:left="2880" w:hanging="360"/>
      </w:pPr>
    </w:lvl>
    <w:lvl w:ilvl="4" w:tplc="73373375" w:tentative="1">
      <w:start w:val="1"/>
      <w:numFmt w:val="lowerLetter"/>
      <w:lvlText w:val="%5."/>
      <w:lvlJc w:val="left"/>
      <w:pPr>
        <w:ind w:left="3600" w:hanging="360"/>
      </w:pPr>
    </w:lvl>
    <w:lvl w:ilvl="5" w:tplc="73373375" w:tentative="1">
      <w:start w:val="1"/>
      <w:numFmt w:val="lowerRoman"/>
      <w:lvlText w:val="%6."/>
      <w:lvlJc w:val="right"/>
      <w:pPr>
        <w:ind w:left="4320" w:hanging="180"/>
      </w:pPr>
    </w:lvl>
    <w:lvl w:ilvl="6" w:tplc="73373375" w:tentative="1">
      <w:start w:val="1"/>
      <w:numFmt w:val="decimal"/>
      <w:lvlText w:val="%7."/>
      <w:lvlJc w:val="left"/>
      <w:pPr>
        <w:ind w:left="5040" w:hanging="360"/>
      </w:pPr>
    </w:lvl>
    <w:lvl w:ilvl="7" w:tplc="73373375" w:tentative="1">
      <w:start w:val="1"/>
      <w:numFmt w:val="lowerLetter"/>
      <w:lvlText w:val="%8."/>
      <w:lvlJc w:val="left"/>
      <w:pPr>
        <w:ind w:left="5760" w:hanging="360"/>
      </w:pPr>
    </w:lvl>
    <w:lvl w:ilvl="8" w:tplc="73373375" w:tentative="1">
      <w:start w:val="1"/>
      <w:numFmt w:val="lowerRoman"/>
      <w:lvlText w:val="%9."/>
      <w:lvlJc w:val="right"/>
      <w:pPr>
        <w:ind w:left="6480" w:hanging="180"/>
      </w:pPr>
    </w:lvl>
  </w:abstractNum>
  <w:abstractNum w:abstractNumId="22764404">
    <w:multiLevelType w:val="hybridMultilevel"/>
    <w:lvl w:ilvl="0" w:tplc="88619241">
      <w:start w:val="1"/>
      <w:numFmt w:val="decimal"/>
      <w:lvlText w:val="%1."/>
      <w:lvlJc w:val="left"/>
      <w:pPr>
        <w:ind w:left="720" w:hanging="360"/>
      </w:pPr>
    </w:lvl>
    <w:lvl w:ilvl="1" w:tplc="88619241" w:tentative="1">
      <w:start w:val="1"/>
      <w:numFmt w:val="lowerLetter"/>
      <w:lvlText w:val="%2."/>
      <w:lvlJc w:val="left"/>
      <w:pPr>
        <w:ind w:left="1440" w:hanging="360"/>
      </w:pPr>
    </w:lvl>
    <w:lvl w:ilvl="2" w:tplc="88619241" w:tentative="1">
      <w:start w:val="1"/>
      <w:numFmt w:val="lowerRoman"/>
      <w:lvlText w:val="%3."/>
      <w:lvlJc w:val="right"/>
      <w:pPr>
        <w:ind w:left="2160" w:hanging="180"/>
      </w:pPr>
    </w:lvl>
    <w:lvl w:ilvl="3" w:tplc="88619241" w:tentative="1">
      <w:start w:val="1"/>
      <w:numFmt w:val="decimal"/>
      <w:lvlText w:val="%4."/>
      <w:lvlJc w:val="left"/>
      <w:pPr>
        <w:ind w:left="2880" w:hanging="360"/>
      </w:pPr>
    </w:lvl>
    <w:lvl w:ilvl="4" w:tplc="88619241" w:tentative="1">
      <w:start w:val="1"/>
      <w:numFmt w:val="lowerLetter"/>
      <w:lvlText w:val="%5."/>
      <w:lvlJc w:val="left"/>
      <w:pPr>
        <w:ind w:left="3600" w:hanging="360"/>
      </w:pPr>
    </w:lvl>
    <w:lvl w:ilvl="5" w:tplc="88619241" w:tentative="1">
      <w:start w:val="1"/>
      <w:numFmt w:val="lowerRoman"/>
      <w:lvlText w:val="%6."/>
      <w:lvlJc w:val="right"/>
      <w:pPr>
        <w:ind w:left="4320" w:hanging="180"/>
      </w:pPr>
    </w:lvl>
    <w:lvl w:ilvl="6" w:tplc="88619241" w:tentative="1">
      <w:start w:val="1"/>
      <w:numFmt w:val="decimal"/>
      <w:lvlText w:val="%7."/>
      <w:lvlJc w:val="left"/>
      <w:pPr>
        <w:ind w:left="5040" w:hanging="360"/>
      </w:pPr>
    </w:lvl>
    <w:lvl w:ilvl="7" w:tplc="88619241" w:tentative="1">
      <w:start w:val="1"/>
      <w:numFmt w:val="lowerLetter"/>
      <w:lvlText w:val="%8."/>
      <w:lvlJc w:val="left"/>
      <w:pPr>
        <w:ind w:left="5760" w:hanging="360"/>
      </w:pPr>
    </w:lvl>
    <w:lvl w:ilvl="8" w:tplc="88619241" w:tentative="1">
      <w:start w:val="1"/>
      <w:numFmt w:val="lowerRoman"/>
      <w:lvlText w:val="%9."/>
      <w:lvlJc w:val="right"/>
      <w:pPr>
        <w:ind w:left="6480" w:hanging="180"/>
      </w:pPr>
    </w:lvl>
  </w:abstractNum>
  <w:abstractNum w:abstractNumId="22764403">
    <w:multiLevelType w:val="hybridMultilevel"/>
    <w:lvl w:ilvl="0" w:tplc="99582390">
      <w:start w:val="1"/>
      <w:numFmt w:val="decimal"/>
      <w:lvlText w:val="%1."/>
      <w:lvlJc w:val="left"/>
      <w:pPr>
        <w:ind w:left="720" w:hanging="360"/>
      </w:pPr>
    </w:lvl>
    <w:lvl w:ilvl="1" w:tplc="99582390" w:tentative="1">
      <w:start w:val="1"/>
      <w:numFmt w:val="lowerLetter"/>
      <w:lvlText w:val="%2."/>
      <w:lvlJc w:val="left"/>
      <w:pPr>
        <w:ind w:left="1440" w:hanging="360"/>
      </w:pPr>
    </w:lvl>
    <w:lvl w:ilvl="2" w:tplc="99582390" w:tentative="1">
      <w:start w:val="1"/>
      <w:numFmt w:val="lowerRoman"/>
      <w:lvlText w:val="%3."/>
      <w:lvlJc w:val="right"/>
      <w:pPr>
        <w:ind w:left="2160" w:hanging="180"/>
      </w:pPr>
    </w:lvl>
    <w:lvl w:ilvl="3" w:tplc="99582390" w:tentative="1">
      <w:start w:val="1"/>
      <w:numFmt w:val="decimal"/>
      <w:lvlText w:val="%4."/>
      <w:lvlJc w:val="left"/>
      <w:pPr>
        <w:ind w:left="2880" w:hanging="360"/>
      </w:pPr>
    </w:lvl>
    <w:lvl w:ilvl="4" w:tplc="99582390" w:tentative="1">
      <w:start w:val="1"/>
      <w:numFmt w:val="lowerLetter"/>
      <w:lvlText w:val="%5."/>
      <w:lvlJc w:val="left"/>
      <w:pPr>
        <w:ind w:left="3600" w:hanging="360"/>
      </w:pPr>
    </w:lvl>
    <w:lvl w:ilvl="5" w:tplc="99582390" w:tentative="1">
      <w:start w:val="1"/>
      <w:numFmt w:val="lowerRoman"/>
      <w:lvlText w:val="%6."/>
      <w:lvlJc w:val="right"/>
      <w:pPr>
        <w:ind w:left="4320" w:hanging="180"/>
      </w:pPr>
    </w:lvl>
    <w:lvl w:ilvl="6" w:tplc="99582390" w:tentative="1">
      <w:start w:val="1"/>
      <w:numFmt w:val="decimal"/>
      <w:lvlText w:val="%7."/>
      <w:lvlJc w:val="left"/>
      <w:pPr>
        <w:ind w:left="5040" w:hanging="360"/>
      </w:pPr>
    </w:lvl>
    <w:lvl w:ilvl="7" w:tplc="99582390" w:tentative="1">
      <w:start w:val="1"/>
      <w:numFmt w:val="lowerLetter"/>
      <w:lvlText w:val="%8."/>
      <w:lvlJc w:val="left"/>
      <w:pPr>
        <w:ind w:left="5760" w:hanging="360"/>
      </w:pPr>
    </w:lvl>
    <w:lvl w:ilvl="8" w:tplc="99582390" w:tentative="1">
      <w:start w:val="1"/>
      <w:numFmt w:val="lowerRoman"/>
      <w:lvlText w:val="%9."/>
      <w:lvlJc w:val="right"/>
      <w:pPr>
        <w:ind w:left="6480" w:hanging="180"/>
      </w:pPr>
    </w:lvl>
  </w:abstractNum>
  <w:abstractNum w:abstractNumId="22764402">
    <w:multiLevelType w:val="hybridMultilevel"/>
    <w:lvl w:ilvl="0" w:tplc="80615451">
      <w:start w:val="1"/>
      <w:numFmt w:val="decimal"/>
      <w:lvlText w:val="%1."/>
      <w:lvlJc w:val="left"/>
      <w:pPr>
        <w:ind w:left="720" w:hanging="360"/>
      </w:pPr>
    </w:lvl>
    <w:lvl w:ilvl="1" w:tplc="80615451" w:tentative="1">
      <w:start w:val="1"/>
      <w:numFmt w:val="lowerLetter"/>
      <w:lvlText w:val="%2."/>
      <w:lvlJc w:val="left"/>
      <w:pPr>
        <w:ind w:left="1440" w:hanging="360"/>
      </w:pPr>
    </w:lvl>
    <w:lvl w:ilvl="2" w:tplc="80615451" w:tentative="1">
      <w:start w:val="1"/>
      <w:numFmt w:val="lowerRoman"/>
      <w:lvlText w:val="%3."/>
      <w:lvlJc w:val="right"/>
      <w:pPr>
        <w:ind w:left="2160" w:hanging="180"/>
      </w:pPr>
    </w:lvl>
    <w:lvl w:ilvl="3" w:tplc="80615451" w:tentative="1">
      <w:start w:val="1"/>
      <w:numFmt w:val="decimal"/>
      <w:lvlText w:val="%4."/>
      <w:lvlJc w:val="left"/>
      <w:pPr>
        <w:ind w:left="2880" w:hanging="360"/>
      </w:pPr>
    </w:lvl>
    <w:lvl w:ilvl="4" w:tplc="80615451" w:tentative="1">
      <w:start w:val="1"/>
      <w:numFmt w:val="lowerLetter"/>
      <w:lvlText w:val="%5."/>
      <w:lvlJc w:val="left"/>
      <w:pPr>
        <w:ind w:left="3600" w:hanging="360"/>
      </w:pPr>
    </w:lvl>
    <w:lvl w:ilvl="5" w:tplc="80615451" w:tentative="1">
      <w:start w:val="1"/>
      <w:numFmt w:val="lowerRoman"/>
      <w:lvlText w:val="%6."/>
      <w:lvlJc w:val="right"/>
      <w:pPr>
        <w:ind w:left="4320" w:hanging="180"/>
      </w:pPr>
    </w:lvl>
    <w:lvl w:ilvl="6" w:tplc="80615451" w:tentative="1">
      <w:start w:val="1"/>
      <w:numFmt w:val="decimal"/>
      <w:lvlText w:val="%7."/>
      <w:lvlJc w:val="left"/>
      <w:pPr>
        <w:ind w:left="5040" w:hanging="360"/>
      </w:pPr>
    </w:lvl>
    <w:lvl w:ilvl="7" w:tplc="80615451" w:tentative="1">
      <w:start w:val="1"/>
      <w:numFmt w:val="lowerLetter"/>
      <w:lvlText w:val="%8."/>
      <w:lvlJc w:val="left"/>
      <w:pPr>
        <w:ind w:left="5760" w:hanging="360"/>
      </w:pPr>
    </w:lvl>
    <w:lvl w:ilvl="8" w:tplc="80615451" w:tentative="1">
      <w:start w:val="1"/>
      <w:numFmt w:val="lowerRoman"/>
      <w:lvlText w:val="%9."/>
      <w:lvlJc w:val="right"/>
      <w:pPr>
        <w:ind w:left="6480" w:hanging="180"/>
      </w:pPr>
    </w:lvl>
  </w:abstractNum>
  <w:abstractNum w:abstractNumId="22764401">
    <w:multiLevelType w:val="hybridMultilevel"/>
    <w:lvl w:ilvl="0" w:tplc="75370997">
      <w:start w:val="1"/>
      <w:numFmt w:val="decimal"/>
      <w:lvlText w:val="%1."/>
      <w:lvlJc w:val="left"/>
      <w:pPr>
        <w:ind w:left="720" w:hanging="360"/>
      </w:pPr>
    </w:lvl>
    <w:lvl w:ilvl="1" w:tplc="75370997" w:tentative="1">
      <w:start w:val="1"/>
      <w:numFmt w:val="lowerLetter"/>
      <w:lvlText w:val="%2."/>
      <w:lvlJc w:val="left"/>
      <w:pPr>
        <w:ind w:left="1440" w:hanging="360"/>
      </w:pPr>
    </w:lvl>
    <w:lvl w:ilvl="2" w:tplc="75370997" w:tentative="1">
      <w:start w:val="1"/>
      <w:numFmt w:val="lowerRoman"/>
      <w:lvlText w:val="%3."/>
      <w:lvlJc w:val="right"/>
      <w:pPr>
        <w:ind w:left="2160" w:hanging="180"/>
      </w:pPr>
    </w:lvl>
    <w:lvl w:ilvl="3" w:tplc="75370997" w:tentative="1">
      <w:start w:val="1"/>
      <w:numFmt w:val="decimal"/>
      <w:lvlText w:val="%4."/>
      <w:lvlJc w:val="left"/>
      <w:pPr>
        <w:ind w:left="2880" w:hanging="360"/>
      </w:pPr>
    </w:lvl>
    <w:lvl w:ilvl="4" w:tplc="75370997" w:tentative="1">
      <w:start w:val="1"/>
      <w:numFmt w:val="lowerLetter"/>
      <w:lvlText w:val="%5."/>
      <w:lvlJc w:val="left"/>
      <w:pPr>
        <w:ind w:left="3600" w:hanging="360"/>
      </w:pPr>
    </w:lvl>
    <w:lvl w:ilvl="5" w:tplc="75370997" w:tentative="1">
      <w:start w:val="1"/>
      <w:numFmt w:val="lowerRoman"/>
      <w:lvlText w:val="%6."/>
      <w:lvlJc w:val="right"/>
      <w:pPr>
        <w:ind w:left="4320" w:hanging="180"/>
      </w:pPr>
    </w:lvl>
    <w:lvl w:ilvl="6" w:tplc="75370997" w:tentative="1">
      <w:start w:val="1"/>
      <w:numFmt w:val="decimal"/>
      <w:lvlText w:val="%7."/>
      <w:lvlJc w:val="left"/>
      <w:pPr>
        <w:ind w:left="5040" w:hanging="360"/>
      </w:pPr>
    </w:lvl>
    <w:lvl w:ilvl="7" w:tplc="75370997" w:tentative="1">
      <w:start w:val="1"/>
      <w:numFmt w:val="lowerLetter"/>
      <w:lvlText w:val="%8."/>
      <w:lvlJc w:val="left"/>
      <w:pPr>
        <w:ind w:left="5760" w:hanging="360"/>
      </w:pPr>
    </w:lvl>
    <w:lvl w:ilvl="8" w:tplc="75370997" w:tentative="1">
      <w:start w:val="1"/>
      <w:numFmt w:val="lowerRoman"/>
      <w:lvlText w:val="%9."/>
      <w:lvlJc w:val="right"/>
      <w:pPr>
        <w:ind w:left="6480" w:hanging="180"/>
      </w:pPr>
    </w:lvl>
  </w:abstractNum>
  <w:abstractNum w:abstractNumId="22764400">
    <w:multiLevelType w:val="hybridMultilevel"/>
    <w:lvl w:ilvl="0" w:tplc="81689850">
      <w:start w:val="1"/>
      <w:numFmt w:val="decimal"/>
      <w:lvlText w:val="%1."/>
      <w:lvlJc w:val="left"/>
      <w:pPr>
        <w:ind w:left="720" w:hanging="360"/>
      </w:pPr>
    </w:lvl>
    <w:lvl w:ilvl="1" w:tplc="81689850" w:tentative="1">
      <w:start w:val="1"/>
      <w:numFmt w:val="lowerLetter"/>
      <w:lvlText w:val="%2."/>
      <w:lvlJc w:val="left"/>
      <w:pPr>
        <w:ind w:left="1440" w:hanging="360"/>
      </w:pPr>
    </w:lvl>
    <w:lvl w:ilvl="2" w:tplc="81689850" w:tentative="1">
      <w:start w:val="1"/>
      <w:numFmt w:val="lowerRoman"/>
      <w:lvlText w:val="%3."/>
      <w:lvlJc w:val="right"/>
      <w:pPr>
        <w:ind w:left="2160" w:hanging="180"/>
      </w:pPr>
    </w:lvl>
    <w:lvl w:ilvl="3" w:tplc="81689850" w:tentative="1">
      <w:start w:val="1"/>
      <w:numFmt w:val="decimal"/>
      <w:lvlText w:val="%4."/>
      <w:lvlJc w:val="left"/>
      <w:pPr>
        <w:ind w:left="2880" w:hanging="360"/>
      </w:pPr>
    </w:lvl>
    <w:lvl w:ilvl="4" w:tplc="81689850" w:tentative="1">
      <w:start w:val="1"/>
      <w:numFmt w:val="lowerLetter"/>
      <w:lvlText w:val="%5."/>
      <w:lvlJc w:val="left"/>
      <w:pPr>
        <w:ind w:left="3600" w:hanging="360"/>
      </w:pPr>
    </w:lvl>
    <w:lvl w:ilvl="5" w:tplc="81689850" w:tentative="1">
      <w:start w:val="1"/>
      <w:numFmt w:val="lowerRoman"/>
      <w:lvlText w:val="%6."/>
      <w:lvlJc w:val="right"/>
      <w:pPr>
        <w:ind w:left="4320" w:hanging="180"/>
      </w:pPr>
    </w:lvl>
    <w:lvl w:ilvl="6" w:tplc="81689850" w:tentative="1">
      <w:start w:val="1"/>
      <w:numFmt w:val="decimal"/>
      <w:lvlText w:val="%7."/>
      <w:lvlJc w:val="left"/>
      <w:pPr>
        <w:ind w:left="5040" w:hanging="360"/>
      </w:pPr>
    </w:lvl>
    <w:lvl w:ilvl="7" w:tplc="81689850" w:tentative="1">
      <w:start w:val="1"/>
      <w:numFmt w:val="lowerLetter"/>
      <w:lvlText w:val="%8."/>
      <w:lvlJc w:val="left"/>
      <w:pPr>
        <w:ind w:left="5760" w:hanging="360"/>
      </w:pPr>
    </w:lvl>
    <w:lvl w:ilvl="8" w:tplc="81689850" w:tentative="1">
      <w:start w:val="1"/>
      <w:numFmt w:val="lowerRoman"/>
      <w:lvlText w:val="%9."/>
      <w:lvlJc w:val="right"/>
      <w:pPr>
        <w:ind w:left="6480" w:hanging="180"/>
      </w:pPr>
    </w:lvl>
  </w:abstractNum>
  <w:abstractNum w:abstractNumId="22764399">
    <w:multiLevelType w:val="hybridMultilevel"/>
    <w:lvl w:ilvl="0" w:tplc="95258706">
      <w:start w:val="1"/>
      <w:numFmt w:val="decimal"/>
      <w:lvlText w:val="%1."/>
      <w:lvlJc w:val="left"/>
      <w:pPr>
        <w:ind w:left="720" w:hanging="360"/>
      </w:pPr>
    </w:lvl>
    <w:lvl w:ilvl="1" w:tplc="95258706" w:tentative="1">
      <w:start w:val="1"/>
      <w:numFmt w:val="lowerLetter"/>
      <w:lvlText w:val="%2."/>
      <w:lvlJc w:val="left"/>
      <w:pPr>
        <w:ind w:left="1440" w:hanging="360"/>
      </w:pPr>
    </w:lvl>
    <w:lvl w:ilvl="2" w:tplc="95258706" w:tentative="1">
      <w:start w:val="1"/>
      <w:numFmt w:val="lowerRoman"/>
      <w:lvlText w:val="%3."/>
      <w:lvlJc w:val="right"/>
      <w:pPr>
        <w:ind w:left="2160" w:hanging="180"/>
      </w:pPr>
    </w:lvl>
    <w:lvl w:ilvl="3" w:tplc="95258706" w:tentative="1">
      <w:start w:val="1"/>
      <w:numFmt w:val="decimal"/>
      <w:lvlText w:val="%4."/>
      <w:lvlJc w:val="left"/>
      <w:pPr>
        <w:ind w:left="2880" w:hanging="360"/>
      </w:pPr>
    </w:lvl>
    <w:lvl w:ilvl="4" w:tplc="95258706" w:tentative="1">
      <w:start w:val="1"/>
      <w:numFmt w:val="lowerLetter"/>
      <w:lvlText w:val="%5."/>
      <w:lvlJc w:val="left"/>
      <w:pPr>
        <w:ind w:left="3600" w:hanging="360"/>
      </w:pPr>
    </w:lvl>
    <w:lvl w:ilvl="5" w:tplc="95258706" w:tentative="1">
      <w:start w:val="1"/>
      <w:numFmt w:val="lowerRoman"/>
      <w:lvlText w:val="%6."/>
      <w:lvlJc w:val="right"/>
      <w:pPr>
        <w:ind w:left="4320" w:hanging="180"/>
      </w:pPr>
    </w:lvl>
    <w:lvl w:ilvl="6" w:tplc="95258706" w:tentative="1">
      <w:start w:val="1"/>
      <w:numFmt w:val="decimal"/>
      <w:lvlText w:val="%7."/>
      <w:lvlJc w:val="left"/>
      <w:pPr>
        <w:ind w:left="5040" w:hanging="360"/>
      </w:pPr>
    </w:lvl>
    <w:lvl w:ilvl="7" w:tplc="95258706" w:tentative="1">
      <w:start w:val="1"/>
      <w:numFmt w:val="lowerLetter"/>
      <w:lvlText w:val="%8."/>
      <w:lvlJc w:val="left"/>
      <w:pPr>
        <w:ind w:left="5760" w:hanging="360"/>
      </w:pPr>
    </w:lvl>
    <w:lvl w:ilvl="8" w:tplc="95258706" w:tentative="1">
      <w:start w:val="1"/>
      <w:numFmt w:val="lowerRoman"/>
      <w:lvlText w:val="%9."/>
      <w:lvlJc w:val="right"/>
      <w:pPr>
        <w:ind w:left="6480" w:hanging="180"/>
      </w:pPr>
    </w:lvl>
  </w:abstractNum>
  <w:abstractNum w:abstractNumId="22764398">
    <w:multiLevelType w:val="hybridMultilevel"/>
    <w:lvl w:ilvl="0" w:tplc="98059116">
      <w:start w:val="1"/>
      <w:numFmt w:val="decimal"/>
      <w:lvlText w:val="%1."/>
      <w:lvlJc w:val="left"/>
      <w:pPr>
        <w:ind w:left="720" w:hanging="360"/>
      </w:pPr>
    </w:lvl>
    <w:lvl w:ilvl="1" w:tplc="98059116" w:tentative="1">
      <w:start w:val="1"/>
      <w:numFmt w:val="lowerLetter"/>
      <w:lvlText w:val="%2."/>
      <w:lvlJc w:val="left"/>
      <w:pPr>
        <w:ind w:left="1440" w:hanging="360"/>
      </w:pPr>
    </w:lvl>
    <w:lvl w:ilvl="2" w:tplc="98059116" w:tentative="1">
      <w:start w:val="1"/>
      <w:numFmt w:val="lowerRoman"/>
      <w:lvlText w:val="%3."/>
      <w:lvlJc w:val="right"/>
      <w:pPr>
        <w:ind w:left="2160" w:hanging="180"/>
      </w:pPr>
    </w:lvl>
    <w:lvl w:ilvl="3" w:tplc="98059116" w:tentative="1">
      <w:start w:val="1"/>
      <w:numFmt w:val="decimal"/>
      <w:lvlText w:val="%4."/>
      <w:lvlJc w:val="left"/>
      <w:pPr>
        <w:ind w:left="2880" w:hanging="360"/>
      </w:pPr>
    </w:lvl>
    <w:lvl w:ilvl="4" w:tplc="98059116" w:tentative="1">
      <w:start w:val="1"/>
      <w:numFmt w:val="lowerLetter"/>
      <w:lvlText w:val="%5."/>
      <w:lvlJc w:val="left"/>
      <w:pPr>
        <w:ind w:left="3600" w:hanging="360"/>
      </w:pPr>
    </w:lvl>
    <w:lvl w:ilvl="5" w:tplc="98059116" w:tentative="1">
      <w:start w:val="1"/>
      <w:numFmt w:val="lowerRoman"/>
      <w:lvlText w:val="%6."/>
      <w:lvlJc w:val="right"/>
      <w:pPr>
        <w:ind w:left="4320" w:hanging="180"/>
      </w:pPr>
    </w:lvl>
    <w:lvl w:ilvl="6" w:tplc="98059116" w:tentative="1">
      <w:start w:val="1"/>
      <w:numFmt w:val="decimal"/>
      <w:lvlText w:val="%7."/>
      <w:lvlJc w:val="left"/>
      <w:pPr>
        <w:ind w:left="5040" w:hanging="360"/>
      </w:pPr>
    </w:lvl>
    <w:lvl w:ilvl="7" w:tplc="98059116" w:tentative="1">
      <w:start w:val="1"/>
      <w:numFmt w:val="lowerLetter"/>
      <w:lvlText w:val="%8."/>
      <w:lvlJc w:val="left"/>
      <w:pPr>
        <w:ind w:left="5760" w:hanging="360"/>
      </w:pPr>
    </w:lvl>
    <w:lvl w:ilvl="8" w:tplc="98059116" w:tentative="1">
      <w:start w:val="1"/>
      <w:numFmt w:val="lowerRoman"/>
      <w:lvlText w:val="%9."/>
      <w:lvlJc w:val="right"/>
      <w:pPr>
        <w:ind w:left="6480" w:hanging="180"/>
      </w:pPr>
    </w:lvl>
  </w:abstractNum>
  <w:abstractNum w:abstractNumId="22764397">
    <w:multiLevelType w:val="hybridMultilevel"/>
    <w:lvl w:ilvl="0" w:tplc="85028147">
      <w:start w:val="1"/>
      <w:numFmt w:val="decimal"/>
      <w:lvlText w:val="%1."/>
      <w:lvlJc w:val="left"/>
      <w:pPr>
        <w:ind w:left="720" w:hanging="360"/>
      </w:pPr>
    </w:lvl>
    <w:lvl w:ilvl="1" w:tplc="85028147" w:tentative="1">
      <w:start w:val="1"/>
      <w:numFmt w:val="lowerLetter"/>
      <w:lvlText w:val="%2."/>
      <w:lvlJc w:val="left"/>
      <w:pPr>
        <w:ind w:left="1440" w:hanging="360"/>
      </w:pPr>
    </w:lvl>
    <w:lvl w:ilvl="2" w:tplc="85028147" w:tentative="1">
      <w:start w:val="1"/>
      <w:numFmt w:val="lowerRoman"/>
      <w:lvlText w:val="%3."/>
      <w:lvlJc w:val="right"/>
      <w:pPr>
        <w:ind w:left="2160" w:hanging="180"/>
      </w:pPr>
    </w:lvl>
    <w:lvl w:ilvl="3" w:tplc="85028147" w:tentative="1">
      <w:start w:val="1"/>
      <w:numFmt w:val="decimal"/>
      <w:lvlText w:val="%4."/>
      <w:lvlJc w:val="left"/>
      <w:pPr>
        <w:ind w:left="2880" w:hanging="360"/>
      </w:pPr>
    </w:lvl>
    <w:lvl w:ilvl="4" w:tplc="85028147" w:tentative="1">
      <w:start w:val="1"/>
      <w:numFmt w:val="lowerLetter"/>
      <w:lvlText w:val="%5."/>
      <w:lvlJc w:val="left"/>
      <w:pPr>
        <w:ind w:left="3600" w:hanging="360"/>
      </w:pPr>
    </w:lvl>
    <w:lvl w:ilvl="5" w:tplc="85028147" w:tentative="1">
      <w:start w:val="1"/>
      <w:numFmt w:val="lowerRoman"/>
      <w:lvlText w:val="%6."/>
      <w:lvlJc w:val="right"/>
      <w:pPr>
        <w:ind w:left="4320" w:hanging="180"/>
      </w:pPr>
    </w:lvl>
    <w:lvl w:ilvl="6" w:tplc="85028147" w:tentative="1">
      <w:start w:val="1"/>
      <w:numFmt w:val="decimal"/>
      <w:lvlText w:val="%7."/>
      <w:lvlJc w:val="left"/>
      <w:pPr>
        <w:ind w:left="5040" w:hanging="360"/>
      </w:pPr>
    </w:lvl>
    <w:lvl w:ilvl="7" w:tplc="85028147" w:tentative="1">
      <w:start w:val="1"/>
      <w:numFmt w:val="lowerLetter"/>
      <w:lvlText w:val="%8."/>
      <w:lvlJc w:val="left"/>
      <w:pPr>
        <w:ind w:left="5760" w:hanging="360"/>
      </w:pPr>
    </w:lvl>
    <w:lvl w:ilvl="8" w:tplc="85028147" w:tentative="1">
      <w:start w:val="1"/>
      <w:numFmt w:val="lowerRoman"/>
      <w:lvlText w:val="%9."/>
      <w:lvlJc w:val="right"/>
      <w:pPr>
        <w:ind w:left="6480" w:hanging="180"/>
      </w:pPr>
    </w:lvl>
  </w:abstractNum>
  <w:abstractNum w:abstractNumId="22764396">
    <w:multiLevelType w:val="hybridMultilevel"/>
    <w:lvl w:ilvl="0" w:tplc="11094943">
      <w:start w:val="1"/>
      <w:numFmt w:val="decimal"/>
      <w:lvlText w:val="%1."/>
      <w:lvlJc w:val="left"/>
      <w:pPr>
        <w:ind w:left="720" w:hanging="360"/>
      </w:pPr>
    </w:lvl>
    <w:lvl w:ilvl="1" w:tplc="11094943" w:tentative="1">
      <w:start w:val="1"/>
      <w:numFmt w:val="lowerLetter"/>
      <w:lvlText w:val="%2."/>
      <w:lvlJc w:val="left"/>
      <w:pPr>
        <w:ind w:left="1440" w:hanging="360"/>
      </w:pPr>
    </w:lvl>
    <w:lvl w:ilvl="2" w:tplc="11094943" w:tentative="1">
      <w:start w:val="1"/>
      <w:numFmt w:val="lowerRoman"/>
      <w:lvlText w:val="%3."/>
      <w:lvlJc w:val="right"/>
      <w:pPr>
        <w:ind w:left="2160" w:hanging="180"/>
      </w:pPr>
    </w:lvl>
    <w:lvl w:ilvl="3" w:tplc="11094943" w:tentative="1">
      <w:start w:val="1"/>
      <w:numFmt w:val="decimal"/>
      <w:lvlText w:val="%4."/>
      <w:lvlJc w:val="left"/>
      <w:pPr>
        <w:ind w:left="2880" w:hanging="360"/>
      </w:pPr>
    </w:lvl>
    <w:lvl w:ilvl="4" w:tplc="11094943" w:tentative="1">
      <w:start w:val="1"/>
      <w:numFmt w:val="lowerLetter"/>
      <w:lvlText w:val="%5."/>
      <w:lvlJc w:val="left"/>
      <w:pPr>
        <w:ind w:left="3600" w:hanging="360"/>
      </w:pPr>
    </w:lvl>
    <w:lvl w:ilvl="5" w:tplc="11094943" w:tentative="1">
      <w:start w:val="1"/>
      <w:numFmt w:val="lowerRoman"/>
      <w:lvlText w:val="%6."/>
      <w:lvlJc w:val="right"/>
      <w:pPr>
        <w:ind w:left="4320" w:hanging="180"/>
      </w:pPr>
    </w:lvl>
    <w:lvl w:ilvl="6" w:tplc="11094943" w:tentative="1">
      <w:start w:val="1"/>
      <w:numFmt w:val="decimal"/>
      <w:lvlText w:val="%7."/>
      <w:lvlJc w:val="left"/>
      <w:pPr>
        <w:ind w:left="5040" w:hanging="360"/>
      </w:pPr>
    </w:lvl>
    <w:lvl w:ilvl="7" w:tplc="11094943" w:tentative="1">
      <w:start w:val="1"/>
      <w:numFmt w:val="lowerLetter"/>
      <w:lvlText w:val="%8."/>
      <w:lvlJc w:val="left"/>
      <w:pPr>
        <w:ind w:left="5760" w:hanging="360"/>
      </w:pPr>
    </w:lvl>
    <w:lvl w:ilvl="8" w:tplc="11094943" w:tentative="1">
      <w:start w:val="1"/>
      <w:numFmt w:val="lowerRoman"/>
      <w:lvlText w:val="%9."/>
      <w:lvlJc w:val="right"/>
      <w:pPr>
        <w:ind w:left="6480" w:hanging="180"/>
      </w:pPr>
    </w:lvl>
  </w:abstractNum>
  <w:abstractNum w:abstractNumId="22764395">
    <w:multiLevelType w:val="hybridMultilevel"/>
    <w:lvl w:ilvl="0" w:tplc="49092304">
      <w:start w:val="1"/>
      <w:numFmt w:val="decimal"/>
      <w:lvlText w:val="%1."/>
      <w:lvlJc w:val="left"/>
      <w:pPr>
        <w:ind w:left="720" w:hanging="360"/>
      </w:pPr>
    </w:lvl>
    <w:lvl w:ilvl="1" w:tplc="49092304" w:tentative="1">
      <w:start w:val="1"/>
      <w:numFmt w:val="lowerLetter"/>
      <w:lvlText w:val="%2."/>
      <w:lvlJc w:val="left"/>
      <w:pPr>
        <w:ind w:left="1440" w:hanging="360"/>
      </w:pPr>
    </w:lvl>
    <w:lvl w:ilvl="2" w:tplc="49092304" w:tentative="1">
      <w:start w:val="1"/>
      <w:numFmt w:val="lowerRoman"/>
      <w:lvlText w:val="%3."/>
      <w:lvlJc w:val="right"/>
      <w:pPr>
        <w:ind w:left="2160" w:hanging="180"/>
      </w:pPr>
    </w:lvl>
    <w:lvl w:ilvl="3" w:tplc="49092304" w:tentative="1">
      <w:start w:val="1"/>
      <w:numFmt w:val="decimal"/>
      <w:lvlText w:val="%4."/>
      <w:lvlJc w:val="left"/>
      <w:pPr>
        <w:ind w:left="2880" w:hanging="360"/>
      </w:pPr>
    </w:lvl>
    <w:lvl w:ilvl="4" w:tplc="49092304" w:tentative="1">
      <w:start w:val="1"/>
      <w:numFmt w:val="lowerLetter"/>
      <w:lvlText w:val="%5."/>
      <w:lvlJc w:val="left"/>
      <w:pPr>
        <w:ind w:left="3600" w:hanging="360"/>
      </w:pPr>
    </w:lvl>
    <w:lvl w:ilvl="5" w:tplc="49092304" w:tentative="1">
      <w:start w:val="1"/>
      <w:numFmt w:val="lowerRoman"/>
      <w:lvlText w:val="%6."/>
      <w:lvlJc w:val="right"/>
      <w:pPr>
        <w:ind w:left="4320" w:hanging="180"/>
      </w:pPr>
    </w:lvl>
    <w:lvl w:ilvl="6" w:tplc="49092304" w:tentative="1">
      <w:start w:val="1"/>
      <w:numFmt w:val="decimal"/>
      <w:lvlText w:val="%7."/>
      <w:lvlJc w:val="left"/>
      <w:pPr>
        <w:ind w:left="5040" w:hanging="360"/>
      </w:pPr>
    </w:lvl>
    <w:lvl w:ilvl="7" w:tplc="49092304" w:tentative="1">
      <w:start w:val="1"/>
      <w:numFmt w:val="lowerLetter"/>
      <w:lvlText w:val="%8."/>
      <w:lvlJc w:val="left"/>
      <w:pPr>
        <w:ind w:left="5760" w:hanging="360"/>
      </w:pPr>
    </w:lvl>
    <w:lvl w:ilvl="8" w:tplc="49092304" w:tentative="1">
      <w:start w:val="1"/>
      <w:numFmt w:val="lowerRoman"/>
      <w:lvlText w:val="%9."/>
      <w:lvlJc w:val="right"/>
      <w:pPr>
        <w:ind w:left="6480" w:hanging="180"/>
      </w:pPr>
    </w:lvl>
  </w:abstractNum>
  <w:abstractNum w:abstractNumId="22764394">
    <w:multiLevelType w:val="hybridMultilevel"/>
    <w:lvl w:ilvl="0" w:tplc="25790918">
      <w:start w:val="1"/>
      <w:numFmt w:val="decimal"/>
      <w:lvlText w:val="%1."/>
      <w:lvlJc w:val="left"/>
      <w:pPr>
        <w:ind w:left="720" w:hanging="360"/>
      </w:pPr>
    </w:lvl>
    <w:lvl w:ilvl="1" w:tplc="25790918" w:tentative="1">
      <w:start w:val="1"/>
      <w:numFmt w:val="lowerLetter"/>
      <w:lvlText w:val="%2."/>
      <w:lvlJc w:val="left"/>
      <w:pPr>
        <w:ind w:left="1440" w:hanging="360"/>
      </w:pPr>
    </w:lvl>
    <w:lvl w:ilvl="2" w:tplc="25790918" w:tentative="1">
      <w:start w:val="1"/>
      <w:numFmt w:val="lowerRoman"/>
      <w:lvlText w:val="%3."/>
      <w:lvlJc w:val="right"/>
      <w:pPr>
        <w:ind w:left="2160" w:hanging="180"/>
      </w:pPr>
    </w:lvl>
    <w:lvl w:ilvl="3" w:tplc="25790918" w:tentative="1">
      <w:start w:val="1"/>
      <w:numFmt w:val="decimal"/>
      <w:lvlText w:val="%4."/>
      <w:lvlJc w:val="left"/>
      <w:pPr>
        <w:ind w:left="2880" w:hanging="360"/>
      </w:pPr>
    </w:lvl>
    <w:lvl w:ilvl="4" w:tplc="25790918" w:tentative="1">
      <w:start w:val="1"/>
      <w:numFmt w:val="lowerLetter"/>
      <w:lvlText w:val="%5."/>
      <w:lvlJc w:val="left"/>
      <w:pPr>
        <w:ind w:left="3600" w:hanging="360"/>
      </w:pPr>
    </w:lvl>
    <w:lvl w:ilvl="5" w:tplc="25790918" w:tentative="1">
      <w:start w:val="1"/>
      <w:numFmt w:val="lowerRoman"/>
      <w:lvlText w:val="%6."/>
      <w:lvlJc w:val="right"/>
      <w:pPr>
        <w:ind w:left="4320" w:hanging="180"/>
      </w:pPr>
    </w:lvl>
    <w:lvl w:ilvl="6" w:tplc="25790918" w:tentative="1">
      <w:start w:val="1"/>
      <w:numFmt w:val="decimal"/>
      <w:lvlText w:val="%7."/>
      <w:lvlJc w:val="left"/>
      <w:pPr>
        <w:ind w:left="5040" w:hanging="360"/>
      </w:pPr>
    </w:lvl>
    <w:lvl w:ilvl="7" w:tplc="25790918" w:tentative="1">
      <w:start w:val="1"/>
      <w:numFmt w:val="lowerLetter"/>
      <w:lvlText w:val="%8."/>
      <w:lvlJc w:val="left"/>
      <w:pPr>
        <w:ind w:left="5760" w:hanging="360"/>
      </w:pPr>
    </w:lvl>
    <w:lvl w:ilvl="8" w:tplc="25790918" w:tentative="1">
      <w:start w:val="1"/>
      <w:numFmt w:val="lowerRoman"/>
      <w:lvlText w:val="%9."/>
      <w:lvlJc w:val="right"/>
      <w:pPr>
        <w:ind w:left="6480" w:hanging="180"/>
      </w:pPr>
    </w:lvl>
  </w:abstractNum>
  <w:abstractNum w:abstractNumId="22764393">
    <w:multiLevelType w:val="hybridMultilevel"/>
    <w:lvl w:ilvl="0" w:tplc="19766401">
      <w:start w:val="1"/>
      <w:numFmt w:val="decimal"/>
      <w:lvlText w:val="%1."/>
      <w:lvlJc w:val="left"/>
      <w:pPr>
        <w:ind w:left="720" w:hanging="360"/>
      </w:pPr>
    </w:lvl>
    <w:lvl w:ilvl="1" w:tplc="19766401" w:tentative="1">
      <w:start w:val="1"/>
      <w:numFmt w:val="lowerLetter"/>
      <w:lvlText w:val="%2."/>
      <w:lvlJc w:val="left"/>
      <w:pPr>
        <w:ind w:left="1440" w:hanging="360"/>
      </w:pPr>
    </w:lvl>
    <w:lvl w:ilvl="2" w:tplc="19766401" w:tentative="1">
      <w:start w:val="1"/>
      <w:numFmt w:val="lowerRoman"/>
      <w:lvlText w:val="%3."/>
      <w:lvlJc w:val="right"/>
      <w:pPr>
        <w:ind w:left="2160" w:hanging="180"/>
      </w:pPr>
    </w:lvl>
    <w:lvl w:ilvl="3" w:tplc="19766401" w:tentative="1">
      <w:start w:val="1"/>
      <w:numFmt w:val="decimal"/>
      <w:lvlText w:val="%4."/>
      <w:lvlJc w:val="left"/>
      <w:pPr>
        <w:ind w:left="2880" w:hanging="360"/>
      </w:pPr>
    </w:lvl>
    <w:lvl w:ilvl="4" w:tplc="19766401" w:tentative="1">
      <w:start w:val="1"/>
      <w:numFmt w:val="lowerLetter"/>
      <w:lvlText w:val="%5."/>
      <w:lvlJc w:val="left"/>
      <w:pPr>
        <w:ind w:left="3600" w:hanging="360"/>
      </w:pPr>
    </w:lvl>
    <w:lvl w:ilvl="5" w:tplc="19766401" w:tentative="1">
      <w:start w:val="1"/>
      <w:numFmt w:val="lowerRoman"/>
      <w:lvlText w:val="%6."/>
      <w:lvlJc w:val="right"/>
      <w:pPr>
        <w:ind w:left="4320" w:hanging="180"/>
      </w:pPr>
    </w:lvl>
    <w:lvl w:ilvl="6" w:tplc="19766401" w:tentative="1">
      <w:start w:val="1"/>
      <w:numFmt w:val="decimal"/>
      <w:lvlText w:val="%7."/>
      <w:lvlJc w:val="left"/>
      <w:pPr>
        <w:ind w:left="5040" w:hanging="360"/>
      </w:pPr>
    </w:lvl>
    <w:lvl w:ilvl="7" w:tplc="19766401" w:tentative="1">
      <w:start w:val="1"/>
      <w:numFmt w:val="lowerLetter"/>
      <w:lvlText w:val="%8."/>
      <w:lvlJc w:val="left"/>
      <w:pPr>
        <w:ind w:left="5760" w:hanging="360"/>
      </w:pPr>
    </w:lvl>
    <w:lvl w:ilvl="8" w:tplc="19766401" w:tentative="1">
      <w:start w:val="1"/>
      <w:numFmt w:val="lowerRoman"/>
      <w:lvlText w:val="%9."/>
      <w:lvlJc w:val="right"/>
      <w:pPr>
        <w:ind w:left="6480" w:hanging="180"/>
      </w:pPr>
    </w:lvl>
  </w:abstractNum>
  <w:abstractNum w:abstractNumId="22764392">
    <w:multiLevelType w:val="hybridMultilevel"/>
    <w:lvl w:ilvl="0" w:tplc="47484577">
      <w:start w:val="1"/>
      <w:numFmt w:val="decimal"/>
      <w:lvlText w:val="%1."/>
      <w:lvlJc w:val="left"/>
      <w:pPr>
        <w:ind w:left="720" w:hanging="360"/>
      </w:pPr>
    </w:lvl>
    <w:lvl w:ilvl="1" w:tplc="47484577" w:tentative="1">
      <w:start w:val="1"/>
      <w:numFmt w:val="lowerLetter"/>
      <w:lvlText w:val="%2."/>
      <w:lvlJc w:val="left"/>
      <w:pPr>
        <w:ind w:left="1440" w:hanging="360"/>
      </w:pPr>
    </w:lvl>
    <w:lvl w:ilvl="2" w:tplc="47484577" w:tentative="1">
      <w:start w:val="1"/>
      <w:numFmt w:val="lowerRoman"/>
      <w:lvlText w:val="%3."/>
      <w:lvlJc w:val="right"/>
      <w:pPr>
        <w:ind w:left="2160" w:hanging="180"/>
      </w:pPr>
    </w:lvl>
    <w:lvl w:ilvl="3" w:tplc="47484577" w:tentative="1">
      <w:start w:val="1"/>
      <w:numFmt w:val="decimal"/>
      <w:lvlText w:val="%4."/>
      <w:lvlJc w:val="left"/>
      <w:pPr>
        <w:ind w:left="2880" w:hanging="360"/>
      </w:pPr>
    </w:lvl>
    <w:lvl w:ilvl="4" w:tplc="47484577" w:tentative="1">
      <w:start w:val="1"/>
      <w:numFmt w:val="lowerLetter"/>
      <w:lvlText w:val="%5."/>
      <w:lvlJc w:val="left"/>
      <w:pPr>
        <w:ind w:left="3600" w:hanging="360"/>
      </w:pPr>
    </w:lvl>
    <w:lvl w:ilvl="5" w:tplc="47484577" w:tentative="1">
      <w:start w:val="1"/>
      <w:numFmt w:val="lowerRoman"/>
      <w:lvlText w:val="%6."/>
      <w:lvlJc w:val="right"/>
      <w:pPr>
        <w:ind w:left="4320" w:hanging="180"/>
      </w:pPr>
    </w:lvl>
    <w:lvl w:ilvl="6" w:tplc="47484577" w:tentative="1">
      <w:start w:val="1"/>
      <w:numFmt w:val="decimal"/>
      <w:lvlText w:val="%7."/>
      <w:lvlJc w:val="left"/>
      <w:pPr>
        <w:ind w:left="5040" w:hanging="360"/>
      </w:pPr>
    </w:lvl>
    <w:lvl w:ilvl="7" w:tplc="47484577" w:tentative="1">
      <w:start w:val="1"/>
      <w:numFmt w:val="lowerLetter"/>
      <w:lvlText w:val="%8."/>
      <w:lvlJc w:val="left"/>
      <w:pPr>
        <w:ind w:left="5760" w:hanging="360"/>
      </w:pPr>
    </w:lvl>
    <w:lvl w:ilvl="8" w:tplc="47484577" w:tentative="1">
      <w:start w:val="1"/>
      <w:numFmt w:val="lowerRoman"/>
      <w:lvlText w:val="%9."/>
      <w:lvlJc w:val="right"/>
      <w:pPr>
        <w:ind w:left="6480" w:hanging="180"/>
      </w:pPr>
    </w:lvl>
  </w:abstractNum>
  <w:abstractNum w:abstractNumId="22764391">
    <w:multiLevelType w:val="hybridMultilevel"/>
    <w:lvl w:ilvl="0" w:tplc="26692515">
      <w:start w:val="1"/>
      <w:numFmt w:val="decimal"/>
      <w:lvlText w:val="%1."/>
      <w:lvlJc w:val="left"/>
      <w:pPr>
        <w:ind w:left="720" w:hanging="360"/>
      </w:pPr>
    </w:lvl>
    <w:lvl w:ilvl="1" w:tplc="26692515" w:tentative="1">
      <w:start w:val="1"/>
      <w:numFmt w:val="lowerLetter"/>
      <w:lvlText w:val="%2."/>
      <w:lvlJc w:val="left"/>
      <w:pPr>
        <w:ind w:left="1440" w:hanging="360"/>
      </w:pPr>
    </w:lvl>
    <w:lvl w:ilvl="2" w:tplc="26692515" w:tentative="1">
      <w:start w:val="1"/>
      <w:numFmt w:val="lowerRoman"/>
      <w:lvlText w:val="%3."/>
      <w:lvlJc w:val="right"/>
      <w:pPr>
        <w:ind w:left="2160" w:hanging="180"/>
      </w:pPr>
    </w:lvl>
    <w:lvl w:ilvl="3" w:tplc="26692515" w:tentative="1">
      <w:start w:val="1"/>
      <w:numFmt w:val="decimal"/>
      <w:lvlText w:val="%4."/>
      <w:lvlJc w:val="left"/>
      <w:pPr>
        <w:ind w:left="2880" w:hanging="360"/>
      </w:pPr>
    </w:lvl>
    <w:lvl w:ilvl="4" w:tplc="26692515" w:tentative="1">
      <w:start w:val="1"/>
      <w:numFmt w:val="lowerLetter"/>
      <w:lvlText w:val="%5."/>
      <w:lvlJc w:val="left"/>
      <w:pPr>
        <w:ind w:left="3600" w:hanging="360"/>
      </w:pPr>
    </w:lvl>
    <w:lvl w:ilvl="5" w:tplc="26692515" w:tentative="1">
      <w:start w:val="1"/>
      <w:numFmt w:val="lowerRoman"/>
      <w:lvlText w:val="%6."/>
      <w:lvlJc w:val="right"/>
      <w:pPr>
        <w:ind w:left="4320" w:hanging="180"/>
      </w:pPr>
    </w:lvl>
    <w:lvl w:ilvl="6" w:tplc="26692515" w:tentative="1">
      <w:start w:val="1"/>
      <w:numFmt w:val="decimal"/>
      <w:lvlText w:val="%7."/>
      <w:lvlJc w:val="left"/>
      <w:pPr>
        <w:ind w:left="5040" w:hanging="360"/>
      </w:pPr>
    </w:lvl>
    <w:lvl w:ilvl="7" w:tplc="26692515" w:tentative="1">
      <w:start w:val="1"/>
      <w:numFmt w:val="lowerLetter"/>
      <w:lvlText w:val="%8."/>
      <w:lvlJc w:val="left"/>
      <w:pPr>
        <w:ind w:left="5760" w:hanging="360"/>
      </w:pPr>
    </w:lvl>
    <w:lvl w:ilvl="8" w:tplc="26692515" w:tentative="1">
      <w:start w:val="1"/>
      <w:numFmt w:val="lowerRoman"/>
      <w:lvlText w:val="%9."/>
      <w:lvlJc w:val="right"/>
      <w:pPr>
        <w:ind w:left="6480" w:hanging="180"/>
      </w:pPr>
    </w:lvl>
  </w:abstractNum>
  <w:abstractNum w:abstractNumId="22764390">
    <w:multiLevelType w:val="hybridMultilevel"/>
    <w:lvl w:ilvl="0" w:tplc="25312088">
      <w:start w:val="1"/>
      <w:numFmt w:val="decimal"/>
      <w:lvlText w:val="%1."/>
      <w:lvlJc w:val="left"/>
      <w:pPr>
        <w:ind w:left="720" w:hanging="360"/>
      </w:pPr>
    </w:lvl>
    <w:lvl w:ilvl="1" w:tplc="25312088" w:tentative="1">
      <w:start w:val="1"/>
      <w:numFmt w:val="lowerLetter"/>
      <w:lvlText w:val="%2."/>
      <w:lvlJc w:val="left"/>
      <w:pPr>
        <w:ind w:left="1440" w:hanging="360"/>
      </w:pPr>
    </w:lvl>
    <w:lvl w:ilvl="2" w:tplc="25312088" w:tentative="1">
      <w:start w:val="1"/>
      <w:numFmt w:val="lowerRoman"/>
      <w:lvlText w:val="%3."/>
      <w:lvlJc w:val="right"/>
      <w:pPr>
        <w:ind w:left="2160" w:hanging="180"/>
      </w:pPr>
    </w:lvl>
    <w:lvl w:ilvl="3" w:tplc="25312088" w:tentative="1">
      <w:start w:val="1"/>
      <w:numFmt w:val="decimal"/>
      <w:lvlText w:val="%4."/>
      <w:lvlJc w:val="left"/>
      <w:pPr>
        <w:ind w:left="2880" w:hanging="360"/>
      </w:pPr>
    </w:lvl>
    <w:lvl w:ilvl="4" w:tplc="25312088" w:tentative="1">
      <w:start w:val="1"/>
      <w:numFmt w:val="lowerLetter"/>
      <w:lvlText w:val="%5."/>
      <w:lvlJc w:val="left"/>
      <w:pPr>
        <w:ind w:left="3600" w:hanging="360"/>
      </w:pPr>
    </w:lvl>
    <w:lvl w:ilvl="5" w:tplc="25312088" w:tentative="1">
      <w:start w:val="1"/>
      <w:numFmt w:val="lowerRoman"/>
      <w:lvlText w:val="%6."/>
      <w:lvlJc w:val="right"/>
      <w:pPr>
        <w:ind w:left="4320" w:hanging="180"/>
      </w:pPr>
    </w:lvl>
    <w:lvl w:ilvl="6" w:tplc="25312088" w:tentative="1">
      <w:start w:val="1"/>
      <w:numFmt w:val="decimal"/>
      <w:lvlText w:val="%7."/>
      <w:lvlJc w:val="left"/>
      <w:pPr>
        <w:ind w:left="5040" w:hanging="360"/>
      </w:pPr>
    </w:lvl>
    <w:lvl w:ilvl="7" w:tplc="25312088" w:tentative="1">
      <w:start w:val="1"/>
      <w:numFmt w:val="lowerLetter"/>
      <w:lvlText w:val="%8."/>
      <w:lvlJc w:val="left"/>
      <w:pPr>
        <w:ind w:left="5760" w:hanging="360"/>
      </w:pPr>
    </w:lvl>
    <w:lvl w:ilvl="8" w:tplc="25312088" w:tentative="1">
      <w:start w:val="1"/>
      <w:numFmt w:val="lowerRoman"/>
      <w:lvlText w:val="%9."/>
      <w:lvlJc w:val="right"/>
      <w:pPr>
        <w:ind w:left="6480" w:hanging="180"/>
      </w:pPr>
    </w:lvl>
  </w:abstractNum>
  <w:abstractNum w:abstractNumId="22764389">
    <w:multiLevelType w:val="hybridMultilevel"/>
    <w:lvl w:ilvl="0" w:tplc="39355738">
      <w:start w:val="1"/>
      <w:numFmt w:val="decimal"/>
      <w:lvlText w:val="%1."/>
      <w:lvlJc w:val="left"/>
      <w:pPr>
        <w:ind w:left="720" w:hanging="360"/>
      </w:pPr>
    </w:lvl>
    <w:lvl w:ilvl="1" w:tplc="39355738" w:tentative="1">
      <w:start w:val="1"/>
      <w:numFmt w:val="lowerLetter"/>
      <w:lvlText w:val="%2."/>
      <w:lvlJc w:val="left"/>
      <w:pPr>
        <w:ind w:left="1440" w:hanging="360"/>
      </w:pPr>
    </w:lvl>
    <w:lvl w:ilvl="2" w:tplc="39355738" w:tentative="1">
      <w:start w:val="1"/>
      <w:numFmt w:val="lowerRoman"/>
      <w:lvlText w:val="%3."/>
      <w:lvlJc w:val="right"/>
      <w:pPr>
        <w:ind w:left="2160" w:hanging="180"/>
      </w:pPr>
    </w:lvl>
    <w:lvl w:ilvl="3" w:tplc="39355738" w:tentative="1">
      <w:start w:val="1"/>
      <w:numFmt w:val="decimal"/>
      <w:lvlText w:val="%4."/>
      <w:lvlJc w:val="left"/>
      <w:pPr>
        <w:ind w:left="2880" w:hanging="360"/>
      </w:pPr>
    </w:lvl>
    <w:lvl w:ilvl="4" w:tplc="39355738" w:tentative="1">
      <w:start w:val="1"/>
      <w:numFmt w:val="lowerLetter"/>
      <w:lvlText w:val="%5."/>
      <w:lvlJc w:val="left"/>
      <w:pPr>
        <w:ind w:left="3600" w:hanging="360"/>
      </w:pPr>
    </w:lvl>
    <w:lvl w:ilvl="5" w:tplc="39355738" w:tentative="1">
      <w:start w:val="1"/>
      <w:numFmt w:val="lowerRoman"/>
      <w:lvlText w:val="%6."/>
      <w:lvlJc w:val="right"/>
      <w:pPr>
        <w:ind w:left="4320" w:hanging="180"/>
      </w:pPr>
    </w:lvl>
    <w:lvl w:ilvl="6" w:tplc="39355738" w:tentative="1">
      <w:start w:val="1"/>
      <w:numFmt w:val="decimal"/>
      <w:lvlText w:val="%7."/>
      <w:lvlJc w:val="left"/>
      <w:pPr>
        <w:ind w:left="5040" w:hanging="360"/>
      </w:pPr>
    </w:lvl>
    <w:lvl w:ilvl="7" w:tplc="39355738" w:tentative="1">
      <w:start w:val="1"/>
      <w:numFmt w:val="lowerLetter"/>
      <w:lvlText w:val="%8."/>
      <w:lvlJc w:val="left"/>
      <w:pPr>
        <w:ind w:left="5760" w:hanging="360"/>
      </w:pPr>
    </w:lvl>
    <w:lvl w:ilvl="8" w:tplc="39355738" w:tentative="1">
      <w:start w:val="1"/>
      <w:numFmt w:val="lowerRoman"/>
      <w:lvlText w:val="%9."/>
      <w:lvlJc w:val="right"/>
      <w:pPr>
        <w:ind w:left="6480" w:hanging="180"/>
      </w:pPr>
    </w:lvl>
  </w:abstractNum>
  <w:abstractNum w:abstractNumId="22764388">
    <w:multiLevelType w:val="hybridMultilevel"/>
    <w:lvl w:ilvl="0" w:tplc="89354201">
      <w:start w:val="1"/>
      <w:numFmt w:val="decimal"/>
      <w:lvlText w:val="%1."/>
      <w:lvlJc w:val="left"/>
      <w:pPr>
        <w:ind w:left="720" w:hanging="360"/>
      </w:pPr>
    </w:lvl>
    <w:lvl w:ilvl="1" w:tplc="89354201" w:tentative="1">
      <w:start w:val="1"/>
      <w:numFmt w:val="lowerLetter"/>
      <w:lvlText w:val="%2."/>
      <w:lvlJc w:val="left"/>
      <w:pPr>
        <w:ind w:left="1440" w:hanging="360"/>
      </w:pPr>
    </w:lvl>
    <w:lvl w:ilvl="2" w:tplc="89354201" w:tentative="1">
      <w:start w:val="1"/>
      <w:numFmt w:val="lowerRoman"/>
      <w:lvlText w:val="%3."/>
      <w:lvlJc w:val="right"/>
      <w:pPr>
        <w:ind w:left="2160" w:hanging="180"/>
      </w:pPr>
    </w:lvl>
    <w:lvl w:ilvl="3" w:tplc="89354201" w:tentative="1">
      <w:start w:val="1"/>
      <w:numFmt w:val="decimal"/>
      <w:lvlText w:val="%4."/>
      <w:lvlJc w:val="left"/>
      <w:pPr>
        <w:ind w:left="2880" w:hanging="360"/>
      </w:pPr>
    </w:lvl>
    <w:lvl w:ilvl="4" w:tplc="89354201" w:tentative="1">
      <w:start w:val="1"/>
      <w:numFmt w:val="lowerLetter"/>
      <w:lvlText w:val="%5."/>
      <w:lvlJc w:val="left"/>
      <w:pPr>
        <w:ind w:left="3600" w:hanging="360"/>
      </w:pPr>
    </w:lvl>
    <w:lvl w:ilvl="5" w:tplc="89354201" w:tentative="1">
      <w:start w:val="1"/>
      <w:numFmt w:val="lowerRoman"/>
      <w:lvlText w:val="%6."/>
      <w:lvlJc w:val="right"/>
      <w:pPr>
        <w:ind w:left="4320" w:hanging="180"/>
      </w:pPr>
    </w:lvl>
    <w:lvl w:ilvl="6" w:tplc="89354201" w:tentative="1">
      <w:start w:val="1"/>
      <w:numFmt w:val="decimal"/>
      <w:lvlText w:val="%7."/>
      <w:lvlJc w:val="left"/>
      <w:pPr>
        <w:ind w:left="5040" w:hanging="360"/>
      </w:pPr>
    </w:lvl>
    <w:lvl w:ilvl="7" w:tplc="89354201" w:tentative="1">
      <w:start w:val="1"/>
      <w:numFmt w:val="lowerLetter"/>
      <w:lvlText w:val="%8."/>
      <w:lvlJc w:val="left"/>
      <w:pPr>
        <w:ind w:left="5760" w:hanging="360"/>
      </w:pPr>
    </w:lvl>
    <w:lvl w:ilvl="8" w:tplc="89354201" w:tentative="1">
      <w:start w:val="1"/>
      <w:numFmt w:val="lowerRoman"/>
      <w:lvlText w:val="%9."/>
      <w:lvlJc w:val="right"/>
      <w:pPr>
        <w:ind w:left="6480" w:hanging="180"/>
      </w:pPr>
    </w:lvl>
  </w:abstractNum>
  <w:abstractNum w:abstractNumId="22764387">
    <w:multiLevelType w:val="hybridMultilevel"/>
    <w:lvl w:ilvl="0" w:tplc="43595836">
      <w:start w:val="1"/>
      <w:numFmt w:val="decimal"/>
      <w:lvlText w:val="%1."/>
      <w:lvlJc w:val="left"/>
      <w:pPr>
        <w:ind w:left="720" w:hanging="360"/>
      </w:pPr>
    </w:lvl>
    <w:lvl w:ilvl="1" w:tplc="43595836" w:tentative="1">
      <w:start w:val="1"/>
      <w:numFmt w:val="lowerLetter"/>
      <w:lvlText w:val="%2."/>
      <w:lvlJc w:val="left"/>
      <w:pPr>
        <w:ind w:left="1440" w:hanging="360"/>
      </w:pPr>
    </w:lvl>
    <w:lvl w:ilvl="2" w:tplc="43595836" w:tentative="1">
      <w:start w:val="1"/>
      <w:numFmt w:val="lowerRoman"/>
      <w:lvlText w:val="%3."/>
      <w:lvlJc w:val="right"/>
      <w:pPr>
        <w:ind w:left="2160" w:hanging="180"/>
      </w:pPr>
    </w:lvl>
    <w:lvl w:ilvl="3" w:tplc="43595836" w:tentative="1">
      <w:start w:val="1"/>
      <w:numFmt w:val="decimal"/>
      <w:lvlText w:val="%4."/>
      <w:lvlJc w:val="left"/>
      <w:pPr>
        <w:ind w:left="2880" w:hanging="360"/>
      </w:pPr>
    </w:lvl>
    <w:lvl w:ilvl="4" w:tplc="43595836" w:tentative="1">
      <w:start w:val="1"/>
      <w:numFmt w:val="lowerLetter"/>
      <w:lvlText w:val="%5."/>
      <w:lvlJc w:val="left"/>
      <w:pPr>
        <w:ind w:left="3600" w:hanging="360"/>
      </w:pPr>
    </w:lvl>
    <w:lvl w:ilvl="5" w:tplc="43595836" w:tentative="1">
      <w:start w:val="1"/>
      <w:numFmt w:val="lowerRoman"/>
      <w:lvlText w:val="%6."/>
      <w:lvlJc w:val="right"/>
      <w:pPr>
        <w:ind w:left="4320" w:hanging="180"/>
      </w:pPr>
    </w:lvl>
    <w:lvl w:ilvl="6" w:tplc="43595836" w:tentative="1">
      <w:start w:val="1"/>
      <w:numFmt w:val="decimal"/>
      <w:lvlText w:val="%7."/>
      <w:lvlJc w:val="left"/>
      <w:pPr>
        <w:ind w:left="5040" w:hanging="360"/>
      </w:pPr>
    </w:lvl>
    <w:lvl w:ilvl="7" w:tplc="43595836" w:tentative="1">
      <w:start w:val="1"/>
      <w:numFmt w:val="lowerLetter"/>
      <w:lvlText w:val="%8."/>
      <w:lvlJc w:val="left"/>
      <w:pPr>
        <w:ind w:left="5760" w:hanging="360"/>
      </w:pPr>
    </w:lvl>
    <w:lvl w:ilvl="8" w:tplc="43595836" w:tentative="1">
      <w:start w:val="1"/>
      <w:numFmt w:val="lowerRoman"/>
      <w:lvlText w:val="%9."/>
      <w:lvlJc w:val="right"/>
      <w:pPr>
        <w:ind w:left="6480" w:hanging="180"/>
      </w:pPr>
    </w:lvl>
  </w:abstractNum>
  <w:abstractNum w:abstractNumId="22764386">
    <w:multiLevelType w:val="hybridMultilevel"/>
    <w:lvl w:ilvl="0" w:tplc="33648036">
      <w:start w:val="1"/>
      <w:numFmt w:val="decimal"/>
      <w:lvlText w:val="%1."/>
      <w:lvlJc w:val="left"/>
      <w:pPr>
        <w:ind w:left="720" w:hanging="360"/>
      </w:pPr>
    </w:lvl>
    <w:lvl w:ilvl="1" w:tplc="33648036" w:tentative="1">
      <w:start w:val="1"/>
      <w:numFmt w:val="lowerLetter"/>
      <w:lvlText w:val="%2."/>
      <w:lvlJc w:val="left"/>
      <w:pPr>
        <w:ind w:left="1440" w:hanging="360"/>
      </w:pPr>
    </w:lvl>
    <w:lvl w:ilvl="2" w:tplc="33648036" w:tentative="1">
      <w:start w:val="1"/>
      <w:numFmt w:val="lowerRoman"/>
      <w:lvlText w:val="%3."/>
      <w:lvlJc w:val="right"/>
      <w:pPr>
        <w:ind w:left="2160" w:hanging="180"/>
      </w:pPr>
    </w:lvl>
    <w:lvl w:ilvl="3" w:tplc="33648036" w:tentative="1">
      <w:start w:val="1"/>
      <w:numFmt w:val="decimal"/>
      <w:lvlText w:val="%4."/>
      <w:lvlJc w:val="left"/>
      <w:pPr>
        <w:ind w:left="2880" w:hanging="360"/>
      </w:pPr>
    </w:lvl>
    <w:lvl w:ilvl="4" w:tplc="33648036" w:tentative="1">
      <w:start w:val="1"/>
      <w:numFmt w:val="lowerLetter"/>
      <w:lvlText w:val="%5."/>
      <w:lvlJc w:val="left"/>
      <w:pPr>
        <w:ind w:left="3600" w:hanging="360"/>
      </w:pPr>
    </w:lvl>
    <w:lvl w:ilvl="5" w:tplc="33648036" w:tentative="1">
      <w:start w:val="1"/>
      <w:numFmt w:val="lowerRoman"/>
      <w:lvlText w:val="%6."/>
      <w:lvlJc w:val="right"/>
      <w:pPr>
        <w:ind w:left="4320" w:hanging="180"/>
      </w:pPr>
    </w:lvl>
    <w:lvl w:ilvl="6" w:tplc="33648036" w:tentative="1">
      <w:start w:val="1"/>
      <w:numFmt w:val="decimal"/>
      <w:lvlText w:val="%7."/>
      <w:lvlJc w:val="left"/>
      <w:pPr>
        <w:ind w:left="5040" w:hanging="360"/>
      </w:pPr>
    </w:lvl>
    <w:lvl w:ilvl="7" w:tplc="33648036" w:tentative="1">
      <w:start w:val="1"/>
      <w:numFmt w:val="lowerLetter"/>
      <w:lvlText w:val="%8."/>
      <w:lvlJc w:val="left"/>
      <w:pPr>
        <w:ind w:left="5760" w:hanging="360"/>
      </w:pPr>
    </w:lvl>
    <w:lvl w:ilvl="8" w:tplc="33648036" w:tentative="1">
      <w:start w:val="1"/>
      <w:numFmt w:val="lowerRoman"/>
      <w:lvlText w:val="%9."/>
      <w:lvlJc w:val="right"/>
      <w:pPr>
        <w:ind w:left="6480" w:hanging="180"/>
      </w:pPr>
    </w:lvl>
  </w:abstractNum>
  <w:abstractNum w:abstractNumId="22764385">
    <w:multiLevelType w:val="hybridMultilevel"/>
    <w:lvl w:ilvl="0" w:tplc="21508628">
      <w:start w:val="1"/>
      <w:numFmt w:val="decimal"/>
      <w:lvlText w:val="%1."/>
      <w:lvlJc w:val="left"/>
      <w:pPr>
        <w:ind w:left="720" w:hanging="360"/>
      </w:pPr>
    </w:lvl>
    <w:lvl w:ilvl="1" w:tplc="21508628" w:tentative="1">
      <w:start w:val="1"/>
      <w:numFmt w:val="lowerLetter"/>
      <w:lvlText w:val="%2."/>
      <w:lvlJc w:val="left"/>
      <w:pPr>
        <w:ind w:left="1440" w:hanging="360"/>
      </w:pPr>
    </w:lvl>
    <w:lvl w:ilvl="2" w:tplc="21508628" w:tentative="1">
      <w:start w:val="1"/>
      <w:numFmt w:val="lowerRoman"/>
      <w:lvlText w:val="%3."/>
      <w:lvlJc w:val="right"/>
      <w:pPr>
        <w:ind w:left="2160" w:hanging="180"/>
      </w:pPr>
    </w:lvl>
    <w:lvl w:ilvl="3" w:tplc="21508628" w:tentative="1">
      <w:start w:val="1"/>
      <w:numFmt w:val="decimal"/>
      <w:lvlText w:val="%4."/>
      <w:lvlJc w:val="left"/>
      <w:pPr>
        <w:ind w:left="2880" w:hanging="360"/>
      </w:pPr>
    </w:lvl>
    <w:lvl w:ilvl="4" w:tplc="21508628" w:tentative="1">
      <w:start w:val="1"/>
      <w:numFmt w:val="lowerLetter"/>
      <w:lvlText w:val="%5."/>
      <w:lvlJc w:val="left"/>
      <w:pPr>
        <w:ind w:left="3600" w:hanging="360"/>
      </w:pPr>
    </w:lvl>
    <w:lvl w:ilvl="5" w:tplc="21508628" w:tentative="1">
      <w:start w:val="1"/>
      <w:numFmt w:val="lowerRoman"/>
      <w:lvlText w:val="%6."/>
      <w:lvlJc w:val="right"/>
      <w:pPr>
        <w:ind w:left="4320" w:hanging="180"/>
      </w:pPr>
    </w:lvl>
    <w:lvl w:ilvl="6" w:tplc="21508628" w:tentative="1">
      <w:start w:val="1"/>
      <w:numFmt w:val="decimal"/>
      <w:lvlText w:val="%7."/>
      <w:lvlJc w:val="left"/>
      <w:pPr>
        <w:ind w:left="5040" w:hanging="360"/>
      </w:pPr>
    </w:lvl>
    <w:lvl w:ilvl="7" w:tplc="21508628" w:tentative="1">
      <w:start w:val="1"/>
      <w:numFmt w:val="lowerLetter"/>
      <w:lvlText w:val="%8."/>
      <w:lvlJc w:val="left"/>
      <w:pPr>
        <w:ind w:left="5760" w:hanging="360"/>
      </w:pPr>
    </w:lvl>
    <w:lvl w:ilvl="8" w:tplc="21508628" w:tentative="1">
      <w:start w:val="1"/>
      <w:numFmt w:val="lowerRoman"/>
      <w:lvlText w:val="%9."/>
      <w:lvlJc w:val="right"/>
      <w:pPr>
        <w:ind w:left="6480" w:hanging="180"/>
      </w:pPr>
    </w:lvl>
  </w:abstractNum>
  <w:abstractNum w:abstractNumId="22764384">
    <w:multiLevelType w:val="hybridMultilevel"/>
    <w:lvl w:ilvl="0" w:tplc="90021320">
      <w:start w:val="1"/>
      <w:numFmt w:val="decimal"/>
      <w:lvlText w:val="%1."/>
      <w:lvlJc w:val="left"/>
      <w:pPr>
        <w:ind w:left="720" w:hanging="360"/>
      </w:pPr>
    </w:lvl>
    <w:lvl w:ilvl="1" w:tplc="90021320" w:tentative="1">
      <w:start w:val="1"/>
      <w:numFmt w:val="lowerLetter"/>
      <w:lvlText w:val="%2."/>
      <w:lvlJc w:val="left"/>
      <w:pPr>
        <w:ind w:left="1440" w:hanging="360"/>
      </w:pPr>
    </w:lvl>
    <w:lvl w:ilvl="2" w:tplc="90021320" w:tentative="1">
      <w:start w:val="1"/>
      <w:numFmt w:val="lowerRoman"/>
      <w:lvlText w:val="%3."/>
      <w:lvlJc w:val="right"/>
      <w:pPr>
        <w:ind w:left="2160" w:hanging="180"/>
      </w:pPr>
    </w:lvl>
    <w:lvl w:ilvl="3" w:tplc="90021320" w:tentative="1">
      <w:start w:val="1"/>
      <w:numFmt w:val="decimal"/>
      <w:lvlText w:val="%4."/>
      <w:lvlJc w:val="left"/>
      <w:pPr>
        <w:ind w:left="2880" w:hanging="360"/>
      </w:pPr>
    </w:lvl>
    <w:lvl w:ilvl="4" w:tplc="90021320" w:tentative="1">
      <w:start w:val="1"/>
      <w:numFmt w:val="lowerLetter"/>
      <w:lvlText w:val="%5."/>
      <w:lvlJc w:val="left"/>
      <w:pPr>
        <w:ind w:left="3600" w:hanging="360"/>
      </w:pPr>
    </w:lvl>
    <w:lvl w:ilvl="5" w:tplc="90021320" w:tentative="1">
      <w:start w:val="1"/>
      <w:numFmt w:val="lowerRoman"/>
      <w:lvlText w:val="%6."/>
      <w:lvlJc w:val="right"/>
      <w:pPr>
        <w:ind w:left="4320" w:hanging="180"/>
      </w:pPr>
    </w:lvl>
    <w:lvl w:ilvl="6" w:tplc="90021320" w:tentative="1">
      <w:start w:val="1"/>
      <w:numFmt w:val="decimal"/>
      <w:lvlText w:val="%7."/>
      <w:lvlJc w:val="left"/>
      <w:pPr>
        <w:ind w:left="5040" w:hanging="360"/>
      </w:pPr>
    </w:lvl>
    <w:lvl w:ilvl="7" w:tplc="90021320" w:tentative="1">
      <w:start w:val="1"/>
      <w:numFmt w:val="lowerLetter"/>
      <w:lvlText w:val="%8."/>
      <w:lvlJc w:val="left"/>
      <w:pPr>
        <w:ind w:left="5760" w:hanging="360"/>
      </w:pPr>
    </w:lvl>
    <w:lvl w:ilvl="8" w:tplc="90021320" w:tentative="1">
      <w:start w:val="1"/>
      <w:numFmt w:val="lowerRoman"/>
      <w:lvlText w:val="%9."/>
      <w:lvlJc w:val="right"/>
      <w:pPr>
        <w:ind w:left="6480" w:hanging="180"/>
      </w:pPr>
    </w:lvl>
  </w:abstractNum>
  <w:abstractNum w:abstractNumId="22764383">
    <w:multiLevelType w:val="hybridMultilevel"/>
    <w:lvl w:ilvl="0" w:tplc="52108450">
      <w:start w:val="1"/>
      <w:numFmt w:val="decimal"/>
      <w:lvlText w:val="%1."/>
      <w:lvlJc w:val="left"/>
      <w:pPr>
        <w:ind w:left="720" w:hanging="360"/>
      </w:pPr>
    </w:lvl>
    <w:lvl w:ilvl="1" w:tplc="52108450" w:tentative="1">
      <w:start w:val="1"/>
      <w:numFmt w:val="lowerLetter"/>
      <w:lvlText w:val="%2."/>
      <w:lvlJc w:val="left"/>
      <w:pPr>
        <w:ind w:left="1440" w:hanging="360"/>
      </w:pPr>
    </w:lvl>
    <w:lvl w:ilvl="2" w:tplc="52108450" w:tentative="1">
      <w:start w:val="1"/>
      <w:numFmt w:val="lowerRoman"/>
      <w:lvlText w:val="%3."/>
      <w:lvlJc w:val="right"/>
      <w:pPr>
        <w:ind w:left="2160" w:hanging="180"/>
      </w:pPr>
    </w:lvl>
    <w:lvl w:ilvl="3" w:tplc="52108450" w:tentative="1">
      <w:start w:val="1"/>
      <w:numFmt w:val="decimal"/>
      <w:lvlText w:val="%4."/>
      <w:lvlJc w:val="left"/>
      <w:pPr>
        <w:ind w:left="2880" w:hanging="360"/>
      </w:pPr>
    </w:lvl>
    <w:lvl w:ilvl="4" w:tplc="52108450" w:tentative="1">
      <w:start w:val="1"/>
      <w:numFmt w:val="lowerLetter"/>
      <w:lvlText w:val="%5."/>
      <w:lvlJc w:val="left"/>
      <w:pPr>
        <w:ind w:left="3600" w:hanging="360"/>
      </w:pPr>
    </w:lvl>
    <w:lvl w:ilvl="5" w:tplc="52108450" w:tentative="1">
      <w:start w:val="1"/>
      <w:numFmt w:val="lowerRoman"/>
      <w:lvlText w:val="%6."/>
      <w:lvlJc w:val="right"/>
      <w:pPr>
        <w:ind w:left="4320" w:hanging="180"/>
      </w:pPr>
    </w:lvl>
    <w:lvl w:ilvl="6" w:tplc="52108450" w:tentative="1">
      <w:start w:val="1"/>
      <w:numFmt w:val="decimal"/>
      <w:lvlText w:val="%7."/>
      <w:lvlJc w:val="left"/>
      <w:pPr>
        <w:ind w:left="5040" w:hanging="360"/>
      </w:pPr>
    </w:lvl>
    <w:lvl w:ilvl="7" w:tplc="52108450" w:tentative="1">
      <w:start w:val="1"/>
      <w:numFmt w:val="lowerLetter"/>
      <w:lvlText w:val="%8."/>
      <w:lvlJc w:val="left"/>
      <w:pPr>
        <w:ind w:left="5760" w:hanging="360"/>
      </w:pPr>
    </w:lvl>
    <w:lvl w:ilvl="8" w:tplc="52108450" w:tentative="1">
      <w:start w:val="1"/>
      <w:numFmt w:val="lowerRoman"/>
      <w:lvlText w:val="%9."/>
      <w:lvlJc w:val="right"/>
      <w:pPr>
        <w:ind w:left="6480" w:hanging="180"/>
      </w:pPr>
    </w:lvl>
  </w:abstractNum>
  <w:abstractNum w:abstractNumId="22764382">
    <w:multiLevelType w:val="hybridMultilevel"/>
    <w:lvl w:ilvl="0" w:tplc="78744830">
      <w:start w:val="1"/>
      <w:numFmt w:val="decimal"/>
      <w:lvlText w:val="%1."/>
      <w:lvlJc w:val="left"/>
      <w:pPr>
        <w:ind w:left="720" w:hanging="360"/>
      </w:pPr>
    </w:lvl>
    <w:lvl w:ilvl="1" w:tplc="78744830" w:tentative="1">
      <w:start w:val="1"/>
      <w:numFmt w:val="lowerLetter"/>
      <w:lvlText w:val="%2."/>
      <w:lvlJc w:val="left"/>
      <w:pPr>
        <w:ind w:left="1440" w:hanging="360"/>
      </w:pPr>
    </w:lvl>
    <w:lvl w:ilvl="2" w:tplc="78744830" w:tentative="1">
      <w:start w:val="1"/>
      <w:numFmt w:val="lowerRoman"/>
      <w:lvlText w:val="%3."/>
      <w:lvlJc w:val="right"/>
      <w:pPr>
        <w:ind w:left="2160" w:hanging="180"/>
      </w:pPr>
    </w:lvl>
    <w:lvl w:ilvl="3" w:tplc="78744830" w:tentative="1">
      <w:start w:val="1"/>
      <w:numFmt w:val="decimal"/>
      <w:lvlText w:val="%4."/>
      <w:lvlJc w:val="left"/>
      <w:pPr>
        <w:ind w:left="2880" w:hanging="360"/>
      </w:pPr>
    </w:lvl>
    <w:lvl w:ilvl="4" w:tplc="78744830" w:tentative="1">
      <w:start w:val="1"/>
      <w:numFmt w:val="lowerLetter"/>
      <w:lvlText w:val="%5."/>
      <w:lvlJc w:val="left"/>
      <w:pPr>
        <w:ind w:left="3600" w:hanging="360"/>
      </w:pPr>
    </w:lvl>
    <w:lvl w:ilvl="5" w:tplc="78744830" w:tentative="1">
      <w:start w:val="1"/>
      <w:numFmt w:val="lowerRoman"/>
      <w:lvlText w:val="%6."/>
      <w:lvlJc w:val="right"/>
      <w:pPr>
        <w:ind w:left="4320" w:hanging="180"/>
      </w:pPr>
    </w:lvl>
    <w:lvl w:ilvl="6" w:tplc="78744830" w:tentative="1">
      <w:start w:val="1"/>
      <w:numFmt w:val="decimal"/>
      <w:lvlText w:val="%7."/>
      <w:lvlJc w:val="left"/>
      <w:pPr>
        <w:ind w:left="5040" w:hanging="360"/>
      </w:pPr>
    </w:lvl>
    <w:lvl w:ilvl="7" w:tplc="78744830" w:tentative="1">
      <w:start w:val="1"/>
      <w:numFmt w:val="lowerLetter"/>
      <w:lvlText w:val="%8."/>
      <w:lvlJc w:val="left"/>
      <w:pPr>
        <w:ind w:left="5760" w:hanging="360"/>
      </w:pPr>
    </w:lvl>
    <w:lvl w:ilvl="8" w:tplc="78744830" w:tentative="1">
      <w:start w:val="1"/>
      <w:numFmt w:val="lowerRoman"/>
      <w:lvlText w:val="%9."/>
      <w:lvlJc w:val="right"/>
      <w:pPr>
        <w:ind w:left="6480" w:hanging="180"/>
      </w:pPr>
    </w:lvl>
  </w:abstractNum>
  <w:abstractNum w:abstractNumId="22764381">
    <w:multiLevelType w:val="hybridMultilevel"/>
    <w:lvl w:ilvl="0" w:tplc="65012259">
      <w:start w:val="1"/>
      <w:numFmt w:val="decimal"/>
      <w:lvlText w:val="%1."/>
      <w:lvlJc w:val="left"/>
      <w:pPr>
        <w:ind w:left="720" w:hanging="360"/>
      </w:pPr>
    </w:lvl>
    <w:lvl w:ilvl="1" w:tplc="65012259" w:tentative="1">
      <w:start w:val="1"/>
      <w:numFmt w:val="lowerLetter"/>
      <w:lvlText w:val="%2."/>
      <w:lvlJc w:val="left"/>
      <w:pPr>
        <w:ind w:left="1440" w:hanging="360"/>
      </w:pPr>
    </w:lvl>
    <w:lvl w:ilvl="2" w:tplc="65012259" w:tentative="1">
      <w:start w:val="1"/>
      <w:numFmt w:val="lowerRoman"/>
      <w:lvlText w:val="%3."/>
      <w:lvlJc w:val="right"/>
      <w:pPr>
        <w:ind w:left="2160" w:hanging="180"/>
      </w:pPr>
    </w:lvl>
    <w:lvl w:ilvl="3" w:tplc="65012259" w:tentative="1">
      <w:start w:val="1"/>
      <w:numFmt w:val="decimal"/>
      <w:lvlText w:val="%4."/>
      <w:lvlJc w:val="left"/>
      <w:pPr>
        <w:ind w:left="2880" w:hanging="360"/>
      </w:pPr>
    </w:lvl>
    <w:lvl w:ilvl="4" w:tplc="65012259" w:tentative="1">
      <w:start w:val="1"/>
      <w:numFmt w:val="lowerLetter"/>
      <w:lvlText w:val="%5."/>
      <w:lvlJc w:val="left"/>
      <w:pPr>
        <w:ind w:left="3600" w:hanging="360"/>
      </w:pPr>
    </w:lvl>
    <w:lvl w:ilvl="5" w:tplc="65012259" w:tentative="1">
      <w:start w:val="1"/>
      <w:numFmt w:val="lowerRoman"/>
      <w:lvlText w:val="%6."/>
      <w:lvlJc w:val="right"/>
      <w:pPr>
        <w:ind w:left="4320" w:hanging="180"/>
      </w:pPr>
    </w:lvl>
    <w:lvl w:ilvl="6" w:tplc="65012259" w:tentative="1">
      <w:start w:val="1"/>
      <w:numFmt w:val="decimal"/>
      <w:lvlText w:val="%7."/>
      <w:lvlJc w:val="left"/>
      <w:pPr>
        <w:ind w:left="5040" w:hanging="360"/>
      </w:pPr>
    </w:lvl>
    <w:lvl w:ilvl="7" w:tplc="65012259" w:tentative="1">
      <w:start w:val="1"/>
      <w:numFmt w:val="lowerLetter"/>
      <w:lvlText w:val="%8."/>
      <w:lvlJc w:val="left"/>
      <w:pPr>
        <w:ind w:left="5760" w:hanging="360"/>
      </w:pPr>
    </w:lvl>
    <w:lvl w:ilvl="8" w:tplc="65012259" w:tentative="1">
      <w:start w:val="1"/>
      <w:numFmt w:val="lowerRoman"/>
      <w:lvlText w:val="%9."/>
      <w:lvlJc w:val="right"/>
      <w:pPr>
        <w:ind w:left="6480" w:hanging="180"/>
      </w:pPr>
    </w:lvl>
  </w:abstractNum>
  <w:abstractNum w:abstractNumId="22764380">
    <w:multiLevelType w:val="hybridMultilevel"/>
    <w:lvl w:ilvl="0" w:tplc="41384960">
      <w:start w:val="1"/>
      <w:numFmt w:val="decimal"/>
      <w:lvlText w:val="%1."/>
      <w:lvlJc w:val="left"/>
      <w:pPr>
        <w:ind w:left="720" w:hanging="360"/>
      </w:pPr>
    </w:lvl>
    <w:lvl w:ilvl="1" w:tplc="41384960" w:tentative="1">
      <w:start w:val="1"/>
      <w:numFmt w:val="lowerLetter"/>
      <w:lvlText w:val="%2."/>
      <w:lvlJc w:val="left"/>
      <w:pPr>
        <w:ind w:left="1440" w:hanging="360"/>
      </w:pPr>
    </w:lvl>
    <w:lvl w:ilvl="2" w:tplc="41384960" w:tentative="1">
      <w:start w:val="1"/>
      <w:numFmt w:val="lowerRoman"/>
      <w:lvlText w:val="%3."/>
      <w:lvlJc w:val="right"/>
      <w:pPr>
        <w:ind w:left="2160" w:hanging="180"/>
      </w:pPr>
    </w:lvl>
    <w:lvl w:ilvl="3" w:tplc="41384960" w:tentative="1">
      <w:start w:val="1"/>
      <w:numFmt w:val="decimal"/>
      <w:lvlText w:val="%4."/>
      <w:lvlJc w:val="left"/>
      <w:pPr>
        <w:ind w:left="2880" w:hanging="360"/>
      </w:pPr>
    </w:lvl>
    <w:lvl w:ilvl="4" w:tplc="41384960" w:tentative="1">
      <w:start w:val="1"/>
      <w:numFmt w:val="lowerLetter"/>
      <w:lvlText w:val="%5."/>
      <w:lvlJc w:val="left"/>
      <w:pPr>
        <w:ind w:left="3600" w:hanging="360"/>
      </w:pPr>
    </w:lvl>
    <w:lvl w:ilvl="5" w:tplc="41384960" w:tentative="1">
      <w:start w:val="1"/>
      <w:numFmt w:val="lowerRoman"/>
      <w:lvlText w:val="%6."/>
      <w:lvlJc w:val="right"/>
      <w:pPr>
        <w:ind w:left="4320" w:hanging="180"/>
      </w:pPr>
    </w:lvl>
    <w:lvl w:ilvl="6" w:tplc="41384960" w:tentative="1">
      <w:start w:val="1"/>
      <w:numFmt w:val="decimal"/>
      <w:lvlText w:val="%7."/>
      <w:lvlJc w:val="left"/>
      <w:pPr>
        <w:ind w:left="5040" w:hanging="360"/>
      </w:pPr>
    </w:lvl>
    <w:lvl w:ilvl="7" w:tplc="41384960" w:tentative="1">
      <w:start w:val="1"/>
      <w:numFmt w:val="lowerLetter"/>
      <w:lvlText w:val="%8."/>
      <w:lvlJc w:val="left"/>
      <w:pPr>
        <w:ind w:left="5760" w:hanging="360"/>
      </w:pPr>
    </w:lvl>
    <w:lvl w:ilvl="8" w:tplc="41384960" w:tentative="1">
      <w:start w:val="1"/>
      <w:numFmt w:val="lowerRoman"/>
      <w:lvlText w:val="%9."/>
      <w:lvlJc w:val="right"/>
      <w:pPr>
        <w:ind w:left="6480" w:hanging="180"/>
      </w:pPr>
    </w:lvl>
  </w:abstractNum>
  <w:abstractNum w:abstractNumId="22764379">
    <w:multiLevelType w:val="hybridMultilevel"/>
    <w:lvl w:ilvl="0" w:tplc="30013874">
      <w:start w:val="1"/>
      <w:numFmt w:val="decimal"/>
      <w:lvlText w:val="%1."/>
      <w:lvlJc w:val="left"/>
      <w:pPr>
        <w:ind w:left="720" w:hanging="360"/>
      </w:pPr>
    </w:lvl>
    <w:lvl w:ilvl="1" w:tplc="30013874" w:tentative="1">
      <w:start w:val="1"/>
      <w:numFmt w:val="lowerLetter"/>
      <w:lvlText w:val="%2."/>
      <w:lvlJc w:val="left"/>
      <w:pPr>
        <w:ind w:left="1440" w:hanging="360"/>
      </w:pPr>
    </w:lvl>
    <w:lvl w:ilvl="2" w:tplc="30013874" w:tentative="1">
      <w:start w:val="1"/>
      <w:numFmt w:val="lowerRoman"/>
      <w:lvlText w:val="%3."/>
      <w:lvlJc w:val="right"/>
      <w:pPr>
        <w:ind w:left="2160" w:hanging="180"/>
      </w:pPr>
    </w:lvl>
    <w:lvl w:ilvl="3" w:tplc="30013874" w:tentative="1">
      <w:start w:val="1"/>
      <w:numFmt w:val="decimal"/>
      <w:lvlText w:val="%4."/>
      <w:lvlJc w:val="left"/>
      <w:pPr>
        <w:ind w:left="2880" w:hanging="360"/>
      </w:pPr>
    </w:lvl>
    <w:lvl w:ilvl="4" w:tplc="30013874" w:tentative="1">
      <w:start w:val="1"/>
      <w:numFmt w:val="lowerLetter"/>
      <w:lvlText w:val="%5."/>
      <w:lvlJc w:val="left"/>
      <w:pPr>
        <w:ind w:left="3600" w:hanging="360"/>
      </w:pPr>
    </w:lvl>
    <w:lvl w:ilvl="5" w:tplc="30013874" w:tentative="1">
      <w:start w:val="1"/>
      <w:numFmt w:val="lowerRoman"/>
      <w:lvlText w:val="%6."/>
      <w:lvlJc w:val="right"/>
      <w:pPr>
        <w:ind w:left="4320" w:hanging="180"/>
      </w:pPr>
    </w:lvl>
    <w:lvl w:ilvl="6" w:tplc="30013874" w:tentative="1">
      <w:start w:val="1"/>
      <w:numFmt w:val="decimal"/>
      <w:lvlText w:val="%7."/>
      <w:lvlJc w:val="left"/>
      <w:pPr>
        <w:ind w:left="5040" w:hanging="360"/>
      </w:pPr>
    </w:lvl>
    <w:lvl w:ilvl="7" w:tplc="30013874" w:tentative="1">
      <w:start w:val="1"/>
      <w:numFmt w:val="lowerLetter"/>
      <w:lvlText w:val="%8."/>
      <w:lvlJc w:val="left"/>
      <w:pPr>
        <w:ind w:left="5760" w:hanging="360"/>
      </w:pPr>
    </w:lvl>
    <w:lvl w:ilvl="8" w:tplc="30013874" w:tentative="1">
      <w:start w:val="1"/>
      <w:numFmt w:val="lowerRoman"/>
      <w:lvlText w:val="%9."/>
      <w:lvlJc w:val="right"/>
      <w:pPr>
        <w:ind w:left="6480" w:hanging="180"/>
      </w:pPr>
    </w:lvl>
  </w:abstractNum>
  <w:abstractNum w:abstractNumId="22764378">
    <w:multiLevelType w:val="hybridMultilevel"/>
    <w:lvl w:ilvl="0" w:tplc="69119406">
      <w:start w:val="1"/>
      <w:numFmt w:val="decimal"/>
      <w:lvlText w:val="%1."/>
      <w:lvlJc w:val="left"/>
      <w:pPr>
        <w:ind w:left="720" w:hanging="360"/>
      </w:pPr>
    </w:lvl>
    <w:lvl w:ilvl="1" w:tplc="69119406" w:tentative="1">
      <w:start w:val="1"/>
      <w:numFmt w:val="lowerLetter"/>
      <w:lvlText w:val="%2."/>
      <w:lvlJc w:val="left"/>
      <w:pPr>
        <w:ind w:left="1440" w:hanging="360"/>
      </w:pPr>
    </w:lvl>
    <w:lvl w:ilvl="2" w:tplc="69119406" w:tentative="1">
      <w:start w:val="1"/>
      <w:numFmt w:val="lowerRoman"/>
      <w:lvlText w:val="%3."/>
      <w:lvlJc w:val="right"/>
      <w:pPr>
        <w:ind w:left="2160" w:hanging="180"/>
      </w:pPr>
    </w:lvl>
    <w:lvl w:ilvl="3" w:tplc="69119406" w:tentative="1">
      <w:start w:val="1"/>
      <w:numFmt w:val="decimal"/>
      <w:lvlText w:val="%4."/>
      <w:lvlJc w:val="left"/>
      <w:pPr>
        <w:ind w:left="2880" w:hanging="360"/>
      </w:pPr>
    </w:lvl>
    <w:lvl w:ilvl="4" w:tplc="69119406" w:tentative="1">
      <w:start w:val="1"/>
      <w:numFmt w:val="lowerLetter"/>
      <w:lvlText w:val="%5."/>
      <w:lvlJc w:val="left"/>
      <w:pPr>
        <w:ind w:left="3600" w:hanging="360"/>
      </w:pPr>
    </w:lvl>
    <w:lvl w:ilvl="5" w:tplc="69119406" w:tentative="1">
      <w:start w:val="1"/>
      <w:numFmt w:val="lowerRoman"/>
      <w:lvlText w:val="%6."/>
      <w:lvlJc w:val="right"/>
      <w:pPr>
        <w:ind w:left="4320" w:hanging="180"/>
      </w:pPr>
    </w:lvl>
    <w:lvl w:ilvl="6" w:tplc="69119406" w:tentative="1">
      <w:start w:val="1"/>
      <w:numFmt w:val="decimal"/>
      <w:lvlText w:val="%7."/>
      <w:lvlJc w:val="left"/>
      <w:pPr>
        <w:ind w:left="5040" w:hanging="360"/>
      </w:pPr>
    </w:lvl>
    <w:lvl w:ilvl="7" w:tplc="69119406" w:tentative="1">
      <w:start w:val="1"/>
      <w:numFmt w:val="lowerLetter"/>
      <w:lvlText w:val="%8."/>
      <w:lvlJc w:val="left"/>
      <w:pPr>
        <w:ind w:left="5760" w:hanging="360"/>
      </w:pPr>
    </w:lvl>
    <w:lvl w:ilvl="8" w:tplc="69119406" w:tentative="1">
      <w:start w:val="1"/>
      <w:numFmt w:val="lowerRoman"/>
      <w:lvlText w:val="%9."/>
      <w:lvlJc w:val="right"/>
      <w:pPr>
        <w:ind w:left="6480" w:hanging="180"/>
      </w:pPr>
    </w:lvl>
  </w:abstractNum>
  <w:abstractNum w:abstractNumId="22764377">
    <w:multiLevelType w:val="hybridMultilevel"/>
    <w:lvl w:ilvl="0" w:tplc="69917036">
      <w:start w:val="1"/>
      <w:numFmt w:val="decimal"/>
      <w:lvlText w:val="%1."/>
      <w:lvlJc w:val="left"/>
      <w:pPr>
        <w:ind w:left="720" w:hanging="360"/>
      </w:pPr>
    </w:lvl>
    <w:lvl w:ilvl="1" w:tplc="69917036" w:tentative="1">
      <w:start w:val="1"/>
      <w:numFmt w:val="lowerLetter"/>
      <w:lvlText w:val="%2."/>
      <w:lvlJc w:val="left"/>
      <w:pPr>
        <w:ind w:left="1440" w:hanging="360"/>
      </w:pPr>
    </w:lvl>
    <w:lvl w:ilvl="2" w:tplc="69917036" w:tentative="1">
      <w:start w:val="1"/>
      <w:numFmt w:val="lowerRoman"/>
      <w:lvlText w:val="%3."/>
      <w:lvlJc w:val="right"/>
      <w:pPr>
        <w:ind w:left="2160" w:hanging="180"/>
      </w:pPr>
    </w:lvl>
    <w:lvl w:ilvl="3" w:tplc="69917036" w:tentative="1">
      <w:start w:val="1"/>
      <w:numFmt w:val="decimal"/>
      <w:lvlText w:val="%4."/>
      <w:lvlJc w:val="left"/>
      <w:pPr>
        <w:ind w:left="2880" w:hanging="360"/>
      </w:pPr>
    </w:lvl>
    <w:lvl w:ilvl="4" w:tplc="69917036" w:tentative="1">
      <w:start w:val="1"/>
      <w:numFmt w:val="lowerLetter"/>
      <w:lvlText w:val="%5."/>
      <w:lvlJc w:val="left"/>
      <w:pPr>
        <w:ind w:left="3600" w:hanging="360"/>
      </w:pPr>
    </w:lvl>
    <w:lvl w:ilvl="5" w:tplc="69917036" w:tentative="1">
      <w:start w:val="1"/>
      <w:numFmt w:val="lowerRoman"/>
      <w:lvlText w:val="%6."/>
      <w:lvlJc w:val="right"/>
      <w:pPr>
        <w:ind w:left="4320" w:hanging="180"/>
      </w:pPr>
    </w:lvl>
    <w:lvl w:ilvl="6" w:tplc="69917036" w:tentative="1">
      <w:start w:val="1"/>
      <w:numFmt w:val="decimal"/>
      <w:lvlText w:val="%7."/>
      <w:lvlJc w:val="left"/>
      <w:pPr>
        <w:ind w:left="5040" w:hanging="360"/>
      </w:pPr>
    </w:lvl>
    <w:lvl w:ilvl="7" w:tplc="69917036" w:tentative="1">
      <w:start w:val="1"/>
      <w:numFmt w:val="lowerLetter"/>
      <w:lvlText w:val="%8."/>
      <w:lvlJc w:val="left"/>
      <w:pPr>
        <w:ind w:left="5760" w:hanging="360"/>
      </w:pPr>
    </w:lvl>
    <w:lvl w:ilvl="8" w:tplc="69917036" w:tentative="1">
      <w:start w:val="1"/>
      <w:numFmt w:val="lowerRoman"/>
      <w:lvlText w:val="%9."/>
      <w:lvlJc w:val="right"/>
      <w:pPr>
        <w:ind w:left="6480" w:hanging="180"/>
      </w:pPr>
    </w:lvl>
  </w:abstractNum>
  <w:abstractNum w:abstractNumId="22764376">
    <w:multiLevelType w:val="hybridMultilevel"/>
    <w:lvl w:ilvl="0" w:tplc="30454597">
      <w:start w:val="1"/>
      <w:numFmt w:val="decimal"/>
      <w:lvlText w:val="%1."/>
      <w:lvlJc w:val="left"/>
      <w:pPr>
        <w:ind w:left="720" w:hanging="360"/>
      </w:pPr>
    </w:lvl>
    <w:lvl w:ilvl="1" w:tplc="30454597" w:tentative="1">
      <w:start w:val="1"/>
      <w:numFmt w:val="lowerLetter"/>
      <w:lvlText w:val="%2."/>
      <w:lvlJc w:val="left"/>
      <w:pPr>
        <w:ind w:left="1440" w:hanging="360"/>
      </w:pPr>
    </w:lvl>
    <w:lvl w:ilvl="2" w:tplc="30454597" w:tentative="1">
      <w:start w:val="1"/>
      <w:numFmt w:val="lowerRoman"/>
      <w:lvlText w:val="%3."/>
      <w:lvlJc w:val="right"/>
      <w:pPr>
        <w:ind w:left="2160" w:hanging="180"/>
      </w:pPr>
    </w:lvl>
    <w:lvl w:ilvl="3" w:tplc="30454597" w:tentative="1">
      <w:start w:val="1"/>
      <w:numFmt w:val="decimal"/>
      <w:lvlText w:val="%4."/>
      <w:lvlJc w:val="left"/>
      <w:pPr>
        <w:ind w:left="2880" w:hanging="360"/>
      </w:pPr>
    </w:lvl>
    <w:lvl w:ilvl="4" w:tplc="30454597" w:tentative="1">
      <w:start w:val="1"/>
      <w:numFmt w:val="lowerLetter"/>
      <w:lvlText w:val="%5."/>
      <w:lvlJc w:val="left"/>
      <w:pPr>
        <w:ind w:left="3600" w:hanging="360"/>
      </w:pPr>
    </w:lvl>
    <w:lvl w:ilvl="5" w:tplc="30454597" w:tentative="1">
      <w:start w:val="1"/>
      <w:numFmt w:val="lowerRoman"/>
      <w:lvlText w:val="%6."/>
      <w:lvlJc w:val="right"/>
      <w:pPr>
        <w:ind w:left="4320" w:hanging="180"/>
      </w:pPr>
    </w:lvl>
    <w:lvl w:ilvl="6" w:tplc="30454597" w:tentative="1">
      <w:start w:val="1"/>
      <w:numFmt w:val="decimal"/>
      <w:lvlText w:val="%7."/>
      <w:lvlJc w:val="left"/>
      <w:pPr>
        <w:ind w:left="5040" w:hanging="360"/>
      </w:pPr>
    </w:lvl>
    <w:lvl w:ilvl="7" w:tplc="30454597" w:tentative="1">
      <w:start w:val="1"/>
      <w:numFmt w:val="lowerLetter"/>
      <w:lvlText w:val="%8."/>
      <w:lvlJc w:val="left"/>
      <w:pPr>
        <w:ind w:left="5760" w:hanging="360"/>
      </w:pPr>
    </w:lvl>
    <w:lvl w:ilvl="8" w:tplc="30454597" w:tentative="1">
      <w:start w:val="1"/>
      <w:numFmt w:val="lowerRoman"/>
      <w:lvlText w:val="%9."/>
      <w:lvlJc w:val="right"/>
      <w:pPr>
        <w:ind w:left="6480" w:hanging="180"/>
      </w:pPr>
    </w:lvl>
  </w:abstractNum>
  <w:abstractNum w:abstractNumId="22764375">
    <w:multiLevelType w:val="hybridMultilevel"/>
    <w:lvl w:ilvl="0" w:tplc="80148046">
      <w:start w:val="1"/>
      <w:numFmt w:val="decimal"/>
      <w:lvlText w:val="%1."/>
      <w:lvlJc w:val="left"/>
      <w:pPr>
        <w:ind w:left="720" w:hanging="360"/>
      </w:pPr>
    </w:lvl>
    <w:lvl w:ilvl="1" w:tplc="80148046" w:tentative="1">
      <w:start w:val="1"/>
      <w:numFmt w:val="lowerLetter"/>
      <w:lvlText w:val="%2."/>
      <w:lvlJc w:val="left"/>
      <w:pPr>
        <w:ind w:left="1440" w:hanging="360"/>
      </w:pPr>
    </w:lvl>
    <w:lvl w:ilvl="2" w:tplc="80148046" w:tentative="1">
      <w:start w:val="1"/>
      <w:numFmt w:val="lowerRoman"/>
      <w:lvlText w:val="%3."/>
      <w:lvlJc w:val="right"/>
      <w:pPr>
        <w:ind w:left="2160" w:hanging="180"/>
      </w:pPr>
    </w:lvl>
    <w:lvl w:ilvl="3" w:tplc="80148046" w:tentative="1">
      <w:start w:val="1"/>
      <w:numFmt w:val="decimal"/>
      <w:lvlText w:val="%4."/>
      <w:lvlJc w:val="left"/>
      <w:pPr>
        <w:ind w:left="2880" w:hanging="360"/>
      </w:pPr>
    </w:lvl>
    <w:lvl w:ilvl="4" w:tplc="80148046" w:tentative="1">
      <w:start w:val="1"/>
      <w:numFmt w:val="lowerLetter"/>
      <w:lvlText w:val="%5."/>
      <w:lvlJc w:val="left"/>
      <w:pPr>
        <w:ind w:left="3600" w:hanging="360"/>
      </w:pPr>
    </w:lvl>
    <w:lvl w:ilvl="5" w:tplc="80148046" w:tentative="1">
      <w:start w:val="1"/>
      <w:numFmt w:val="lowerRoman"/>
      <w:lvlText w:val="%6."/>
      <w:lvlJc w:val="right"/>
      <w:pPr>
        <w:ind w:left="4320" w:hanging="180"/>
      </w:pPr>
    </w:lvl>
    <w:lvl w:ilvl="6" w:tplc="80148046" w:tentative="1">
      <w:start w:val="1"/>
      <w:numFmt w:val="decimal"/>
      <w:lvlText w:val="%7."/>
      <w:lvlJc w:val="left"/>
      <w:pPr>
        <w:ind w:left="5040" w:hanging="360"/>
      </w:pPr>
    </w:lvl>
    <w:lvl w:ilvl="7" w:tplc="80148046" w:tentative="1">
      <w:start w:val="1"/>
      <w:numFmt w:val="lowerLetter"/>
      <w:lvlText w:val="%8."/>
      <w:lvlJc w:val="left"/>
      <w:pPr>
        <w:ind w:left="5760" w:hanging="360"/>
      </w:pPr>
    </w:lvl>
    <w:lvl w:ilvl="8" w:tplc="80148046" w:tentative="1">
      <w:start w:val="1"/>
      <w:numFmt w:val="lowerRoman"/>
      <w:lvlText w:val="%9."/>
      <w:lvlJc w:val="right"/>
      <w:pPr>
        <w:ind w:left="6480" w:hanging="180"/>
      </w:pPr>
    </w:lvl>
  </w:abstractNum>
  <w:abstractNum w:abstractNumId="22764374">
    <w:multiLevelType w:val="hybridMultilevel"/>
    <w:lvl w:ilvl="0" w:tplc="34195715">
      <w:start w:val="1"/>
      <w:numFmt w:val="decimal"/>
      <w:lvlText w:val="%1."/>
      <w:lvlJc w:val="left"/>
      <w:pPr>
        <w:ind w:left="720" w:hanging="360"/>
      </w:pPr>
    </w:lvl>
    <w:lvl w:ilvl="1" w:tplc="34195715" w:tentative="1">
      <w:start w:val="1"/>
      <w:numFmt w:val="lowerLetter"/>
      <w:lvlText w:val="%2."/>
      <w:lvlJc w:val="left"/>
      <w:pPr>
        <w:ind w:left="1440" w:hanging="360"/>
      </w:pPr>
    </w:lvl>
    <w:lvl w:ilvl="2" w:tplc="34195715" w:tentative="1">
      <w:start w:val="1"/>
      <w:numFmt w:val="lowerRoman"/>
      <w:lvlText w:val="%3."/>
      <w:lvlJc w:val="right"/>
      <w:pPr>
        <w:ind w:left="2160" w:hanging="180"/>
      </w:pPr>
    </w:lvl>
    <w:lvl w:ilvl="3" w:tplc="34195715" w:tentative="1">
      <w:start w:val="1"/>
      <w:numFmt w:val="decimal"/>
      <w:lvlText w:val="%4."/>
      <w:lvlJc w:val="left"/>
      <w:pPr>
        <w:ind w:left="2880" w:hanging="360"/>
      </w:pPr>
    </w:lvl>
    <w:lvl w:ilvl="4" w:tplc="34195715" w:tentative="1">
      <w:start w:val="1"/>
      <w:numFmt w:val="lowerLetter"/>
      <w:lvlText w:val="%5."/>
      <w:lvlJc w:val="left"/>
      <w:pPr>
        <w:ind w:left="3600" w:hanging="360"/>
      </w:pPr>
    </w:lvl>
    <w:lvl w:ilvl="5" w:tplc="34195715" w:tentative="1">
      <w:start w:val="1"/>
      <w:numFmt w:val="lowerRoman"/>
      <w:lvlText w:val="%6."/>
      <w:lvlJc w:val="right"/>
      <w:pPr>
        <w:ind w:left="4320" w:hanging="180"/>
      </w:pPr>
    </w:lvl>
    <w:lvl w:ilvl="6" w:tplc="34195715" w:tentative="1">
      <w:start w:val="1"/>
      <w:numFmt w:val="decimal"/>
      <w:lvlText w:val="%7."/>
      <w:lvlJc w:val="left"/>
      <w:pPr>
        <w:ind w:left="5040" w:hanging="360"/>
      </w:pPr>
    </w:lvl>
    <w:lvl w:ilvl="7" w:tplc="34195715" w:tentative="1">
      <w:start w:val="1"/>
      <w:numFmt w:val="lowerLetter"/>
      <w:lvlText w:val="%8."/>
      <w:lvlJc w:val="left"/>
      <w:pPr>
        <w:ind w:left="5760" w:hanging="360"/>
      </w:pPr>
    </w:lvl>
    <w:lvl w:ilvl="8" w:tplc="34195715" w:tentative="1">
      <w:start w:val="1"/>
      <w:numFmt w:val="lowerRoman"/>
      <w:lvlText w:val="%9."/>
      <w:lvlJc w:val="right"/>
      <w:pPr>
        <w:ind w:left="6480" w:hanging="180"/>
      </w:pPr>
    </w:lvl>
  </w:abstractNum>
  <w:abstractNum w:abstractNumId="22764373">
    <w:multiLevelType w:val="hybridMultilevel"/>
    <w:lvl w:ilvl="0" w:tplc="76973648">
      <w:start w:val="1"/>
      <w:numFmt w:val="decimal"/>
      <w:lvlText w:val="%1."/>
      <w:lvlJc w:val="left"/>
      <w:pPr>
        <w:ind w:left="720" w:hanging="360"/>
      </w:pPr>
    </w:lvl>
    <w:lvl w:ilvl="1" w:tplc="76973648" w:tentative="1">
      <w:start w:val="1"/>
      <w:numFmt w:val="lowerLetter"/>
      <w:lvlText w:val="%2."/>
      <w:lvlJc w:val="left"/>
      <w:pPr>
        <w:ind w:left="1440" w:hanging="360"/>
      </w:pPr>
    </w:lvl>
    <w:lvl w:ilvl="2" w:tplc="76973648" w:tentative="1">
      <w:start w:val="1"/>
      <w:numFmt w:val="lowerRoman"/>
      <w:lvlText w:val="%3."/>
      <w:lvlJc w:val="right"/>
      <w:pPr>
        <w:ind w:left="2160" w:hanging="180"/>
      </w:pPr>
    </w:lvl>
    <w:lvl w:ilvl="3" w:tplc="76973648" w:tentative="1">
      <w:start w:val="1"/>
      <w:numFmt w:val="decimal"/>
      <w:lvlText w:val="%4."/>
      <w:lvlJc w:val="left"/>
      <w:pPr>
        <w:ind w:left="2880" w:hanging="360"/>
      </w:pPr>
    </w:lvl>
    <w:lvl w:ilvl="4" w:tplc="76973648" w:tentative="1">
      <w:start w:val="1"/>
      <w:numFmt w:val="lowerLetter"/>
      <w:lvlText w:val="%5."/>
      <w:lvlJc w:val="left"/>
      <w:pPr>
        <w:ind w:left="3600" w:hanging="360"/>
      </w:pPr>
    </w:lvl>
    <w:lvl w:ilvl="5" w:tplc="76973648" w:tentative="1">
      <w:start w:val="1"/>
      <w:numFmt w:val="lowerRoman"/>
      <w:lvlText w:val="%6."/>
      <w:lvlJc w:val="right"/>
      <w:pPr>
        <w:ind w:left="4320" w:hanging="180"/>
      </w:pPr>
    </w:lvl>
    <w:lvl w:ilvl="6" w:tplc="76973648" w:tentative="1">
      <w:start w:val="1"/>
      <w:numFmt w:val="decimal"/>
      <w:lvlText w:val="%7."/>
      <w:lvlJc w:val="left"/>
      <w:pPr>
        <w:ind w:left="5040" w:hanging="360"/>
      </w:pPr>
    </w:lvl>
    <w:lvl w:ilvl="7" w:tplc="76973648" w:tentative="1">
      <w:start w:val="1"/>
      <w:numFmt w:val="lowerLetter"/>
      <w:lvlText w:val="%8."/>
      <w:lvlJc w:val="left"/>
      <w:pPr>
        <w:ind w:left="5760" w:hanging="360"/>
      </w:pPr>
    </w:lvl>
    <w:lvl w:ilvl="8" w:tplc="76973648" w:tentative="1">
      <w:start w:val="1"/>
      <w:numFmt w:val="lowerRoman"/>
      <w:lvlText w:val="%9."/>
      <w:lvlJc w:val="right"/>
      <w:pPr>
        <w:ind w:left="6480" w:hanging="180"/>
      </w:pPr>
    </w:lvl>
  </w:abstractNum>
  <w:abstractNum w:abstractNumId="22764372">
    <w:multiLevelType w:val="hybridMultilevel"/>
    <w:lvl w:ilvl="0" w:tplc="45385630">
      <w:start w:val="1"/>
      <w:numFmt w:val="decimal"/>
      <w:lvlText w:val="%1."/>
      <w:lvlJc w:val="left"/>
      <w:pPr>
        <w:ind w:left="720" w:hanging="360"/>
      </w:pPr>
    </w:lvl>
    <w:lvl w:ilvl="1" w:tplc="45385630" w:tentative="1">
      <w:start w:val="1"/>
      <w:numFmt w:val="lowerLetter"/>
      <w:lvlText w:val="%2."/>
      <w:lvlJc w:val="left"/>
      <w:pPr>
        <w:ind w:left="1440" w:hanging="360"/>
      </w:pPr>
    </w:lvl>
    <w:lvl w:ilvl="2" w:tplc="45385630" w:tentative="1">
      <w:start w:val="1"/>
      <w:numFmt w:val="lowerRoman"/>
      <w:lvlText w:val="%3."/>
      <w:lvlJc w:val="right"/>
      <w:pPr>
        <w:ind w:left="2160" w:hanging="180"/>
      </w:pPr>
    </w:lvl>
    <w:lvl w:ilvl="3" w:tplc="45385630" w:tentative="1">
      <w:start w:val="1"/>
      <w:numFmt w:val="decimal"/>
      <w:lvlText w:val="%4."/>
      <w:lvlJc w:val="left"/>
      <w:pPr>
        <w:ind w:left="2880" w:hanging="360"/>
      </w:pPr>
    </w:lvl>
    <w:lvl w:ilvl="4" w:tplc="45385630" w:tentative="1">
      <w:start w:val="1"/>
      <w:numFmt w:val="lowerLetter"/>
      <w:lvlText w:val="%5."/>
      <w:lvlJc w:val="left"/>
      <w:pPr>
        <w:ind w:left="3600" w:hanging="360"/>
      </w:pPr>
    </w:lvl>
    <w:lvl w:ilvl="5" w:tplc="45385630" w:tentative="1">
      <w:start w:val="1"/>
      <w:numFmt w:val="lowerRoman"/>
      <w:lvlText w:val="%6."/>
      <w:lvlJc w:val="right"/>
      <w:pPr>
        <w:ind w:left="4320" w:hanging="180"/>
      </w:pPr>
    </w:lvl>
    <w:lvl w:ilvl="6" w:tplc="45385630" w:tentative="1">
      <w:start w:val="1"/>
      <w:numFmt w:val="decimal"/>
      <w:lvlText w:val="%7."/>
      <w:lvlJc w:val="left"/>
      <w:pPr>
        <w:ind w:left="5040" w:hanging="360"/>
      </w:pPr>
    </w:lvl>
    <w:lvl w:ilvl="7" w:tplc="45385630" w:tentative="1">
      <w:start w:val="1"/>
      <w:numFmt w:val="lowerLetter"/>
      <w:lvlText w:val="%8."/>
      <w:lvlJc w:val="left"/>
      <w:pPr>
        <w:ind w:left="5760" w:hanging="360"/>
      </w:pPr>
    </w:lvl>
    <w:lvl w:ilvl="8" w:tplc="45385630" w:tentative="1">
      <w:start w:val="1"/>
      <w:numFmt w:val="lowerRoman"/>
      <w:lvlText w:val="%9."/>
      <w:lvlJc w:val="right"/>
      <w:pPr>
        <w:ind w:left="6480" w:hanging="180"/>
      </w:pPr>
    </w:lvl>
  </w:abstractNum>
  <w:abstractNum w:abstractNumId="22764371">
    <w:multiLevelType w:val="hybridMultilevel"/>
    <w:lvl w:ilvl="0" w:tplc="73126271">
      <w:start w:val="1"/>
      <w:numFmt w:val="decimal"/>
      <w:lvlText w:val="%1."/>
      <w:lvlJc w:val="left"/>
      <w:pPr>
        <w:ind w:left="720" w:hanging="360"/>
      </w:pPr>
    </w:lvl>
    <w:lvl w:ilvl="1" w:tplc="73126271" w:tentative="1">
      <w:start w:val="1"/>
      <w:numFmt w:val="lowerLetter"/>
      <w:lvlText w:val="%2."/>
      <w:lvlJc w:val="left"/>
      <w:pPr>
        <w:ind w:left="1440" w:hanging="360"/>
      </w:pPr>
    </w:lvl>
    <w:lvl w:ilvl="2" w:tplc="73126271" w:tentative="1">
      <w:start w:val="1"/>
      <w:numFmt w:val="lowerRoman"/>
      <w:lvlText w:val="%3."/>
      <w:lvlJc w:val="right"/>
      <w:pPr>
        <w:ind w:left="2160" w:hanging="180"/>
      </w:pPr>
    </w:lvl>
    <w:lvl w:ilvl="3" w:tplc="73126271" w:tentative="1">
      <w:start w:val="1"/>
      <w:numFmt w:val="decimal"/>
      <w:lvlText w:val="%4."/>
      <w:lvlJc w:val="left"/>
      <w:pPr>
        <w:ind w:left="2880" w:hanging="360"/>
      </w:pPr>
    </w:lvl>
    <w:lvl w:ilvl="4" w:tplc="73126271" w:tentative="1">
      <w:start w:val="1"/>
      <w:numFmt w:val="lowerLetter"/>
      <w:lvlText w:val="%5."/>
      <w:lvlJc w:val="left"/>
      <w:pPr>
        <w:ind w:left="3600" w:hanging="360"/>
      </w:pPr>
    </w:lvl>
    <w:lvl w:ilvl="5" w:tplc="73126271" w:tentative="1">
      <w:start w:val="1"/>
      <w:numFmt w:val="lowerRoman"/>
      <w:lvlText w:val="%6."/>
      <w:lvlJc w:val="right"/>
      <w:pPr>
        <w:ind w:left="4320" w:hanging="180"/>
      </w:pPr>
    </w:lvl>
    <w:lvl w:ilvl="6" w:tplc="73126271" w:tentative="1">
      <w:start w:val="1"/>
      <w:numFmt w:val="decimal"/>
      <w:lvlText w:val="%7."/>
      <w:lvlJc w:val="left"/>
      <w:pPr>
        <w:ind w:left="5040" w:hanging="360"/>
      </w:pPr>
    </w:lvl>
    <w:lvl w:ilvl="7" w:tplc="73126271" w:tentative="1">
      <w:start w:val="1"/>
      <w:numFmt w:val="lowerLetter"/>
      <w:lvlText w:val="%8."/>
      <w:lvlJc w:val="left"/>
      <w:pPr>
        <w:ind w:left="5760" w:hanging="360"/>
      </w:pPr>
    </w:lvl>
    <w:lvl w:ilvl="8" w:tplc="73126271" w:tentative="1">
      <w:start w:val="1"/>
      <w:numFmt w:val="lowerRoman"/>
      <w:lvlText w:val="%9."/>
      <w:lvlJc w:val="right"/>
      <w:pPr>
        <w:ind w:left="6480" w:hanging="180"/>
      </w:pPr>
    </w:lvl>
  </w:abstractNum>
  <w:abstractNum w:abstractNumId="22764370">
    <w:multiLevelType w:val="hybridMultilevel"/>
    <w:lvl w:ilvl="0" w:tplc="45547926">
      <w:start w:val="1"/>
      <w:numFmt w:val="decimal"/>
      <w:lvlText w:val="%1."/>
      <w:lvlJc w:val="left"/>
      <w:pPr>
        <w:ind w:left="720" w:hanging="360"/>
      </w:pPr>
    </w:lvl>
    <w:lvl w:ilvl="1" w:tplc="45547926" w:tentative="1">
      <w:start w:val="1"/>
      <w:numFmt w:val="lowerLetter"/>
      <w:lvlText w:val="%2."/>
      <w:lvlJc w:val="left"/>
      <w:pPr>
        <w:ind w:left="1440" w:hanging="360"/>
      </w:pPr>
    </w:lvl>
    <w:lvl w:ilvl="2" w:tplc="45547926" w:tentative="1">
      <w:start w:val="1"/>
      <w:numFmt w:val="lowerRoman"/>
      <w:lvlText w:val="%3."/>
      <w:lvlJc w:val="right"/>
      <w:pPr>
        <w:ind w:left="2160" w:hanging="180"/>
      </w:pPr>
    </w:lvl>
    <w:lvl w:ilvl="3" w:tplc="45547926" w:tentative="1">
      <w:start w:val="1"/>
      <w:numFmt w:val="decimal"/>
      <w:lvlText w:val="%4."/>
      <w:lvlJc w:val="left"/>
      <w:pPr>
        <w:ind w:left="2880" w:hanging="360"/>
      </w:pPr>
    </w:lvl>
    <w:lvl w:ilvl="4" w:tplc="45547926" w:tentative="1">
      <w:start w:val="1"/>
      <w:numFmt w:val="lowerLetter"/>
      <w:lvlText w:val="%5."/>
      <w:lvlJc w:val="left"/>
      <w:pPr>
        <w:ind w:left="3600" w:hanging="360"/>
      </w:pPr>
    </w:lvl>
    <w:lvl w:ilvl="5" w:tplc="45547926" w:tentative="1">
      <w:start w:val="1"/>
      <w:numFmt w:val="lowerRoman"/>
      <w:lvlText w:val="%6."/>
      <w:lvlJc w:val="right"/>
      <w:pPr>
        <w:ind w:left="4320" w:hanging="180"/>
      </w:pPr>
    </w:lvl>
    <w:lvl w:ilvl="6" w:tplc="45547926" w:tentative="1">
      <w:start w:val="1"/>
      <w:numFmt w:val="decimal"/>
      <w:lvlText w:val="%7."/>
      <w:lvlJc w:val="left"/>
      <w:pPr>
        <w:ind w:left="5040" w:hanging="360"/>
      </w:pPr>
    </w:lvl>
    <w:lvl w:ilvl="7" w:tplc="45547926" w:tentative="1">
      <w:start w:val="1"/>
      <w:numFmt w:val="lowerLetter"/>
      <w:lvlText w:val="%8."/>
      <w:lvlJc w:val="left"/>
      <w:pPr>
        <w:ind w:left="5760" w:hanging="360"/>
      </w:pPr>
    </w:lvl>
    <w:lvl w:ilvl="8" w:tplc="45547926" w:tentative="1">
      <w:start w:val="1"/>
      <w:numFmt w:val="lowerRoman"/>
      <w:lvlText w:val="%9."/>
      <w:lvlJc w:val="right"/>
      <w:pPr>
        <w:ind w:left="6480" w:hanging="180"/>
      </w:pPr>
    </w:lvl>
  </w:abstractNum>
  <w:abstractNum w:abstractNumId="22764369">
    <w:multiLevelType w:val="hybridMultilevel"/>
    <w:lvl w:ilvl="0" w:tplc="40969442">
      <w:start w:val="1"/>
      <w:numFmt w:val="decimal"/>
      <w:lvlText w:val="%1."/>
      <w:lvlJc w:val="left"/>
      <w:pPr>
        <w:ind w:left="720" w:hanging="360"/>
      </w:pPr>
    </w:lvl>
    <w:lvl w:ilvl="1" w:tplc="40969442" w:tentative="1">
      <w:start w:val="1"/>
      <w:numFmt w:val="lowerLetter"/>
      <w:lvlText w:val="%2."/>
      <w:lvlJc w:val="left"/>
      <w:pPr>
        <w:ind w:left="1440" w:hanging="360"/>
      </w:pPr>
    </w:lvl>
    <w:lvl w:ilvl="2" w:tplc="40969442" w:tentative="1">
      <w:start w:val="1"/>
      <w:numFmt w:val="lowerRoman"/>
      <w:lvlText w:val="%3."/>
      <w:lvlJc w:val="right"/>
      <w:pPr>
        <w:ind w:left="2160" w:hanging="180"/>
      </w:pPr>
    </w:lvl>
    <w:lvl w:ilvl="3" w:tplc="40969442" w:tentative="1">
      <w:start w:val="1"/>
      <w:numFmt w:val="decimal"/>
      <w:lvlText w:val="%4."/>
      <w:lvlJc w:val="left"/>
      <w:pPr>
        <w:ind w:left="2880" w:hanging="360"/>
      </w:pPr>
    </w:lvl>
    <w:lvl w:ilvl="4" w:tplc="40969442" w:tentative="1">
      <w:start w:val="1"/>
      <w:numFmt w:val="lowerLetter"/>
      <w:lvlText w:val="%5."/>
      <w:lvlJc w:val="left"/>
      <w:pPr>
        <w:ind w:left="3600" w:hanging="360"/>
      </w:pPr>
    </w:lvl>
    <w:lvl w:ilvl="5" w:tplc="40969442" w:tentative="1">
      <w:start w:val="1"/>
      <w:numFmt w:val="lowerRoman"/>
      <w:lvlText w:val="%6."/>
      <w:lvlJc w:val="right"/>
      <w:pPr>
        <w:ind w:left="4320" w:hanging="180"/>
      </w:pPr>
    </w:lvl>
    <w:lvl w:ilvl="6" w:tplc="40969442" w:tentative="1">
      <w:start w:val="1"/>
      <w:numFmt w:val="decimal"/>
      <w:lvlText w:val="%7."/>
      <w:lvlJc w:val="left"/>
      <w:pPr>
        <w:ind w:left="5040" w:hanging="360"/>
      </w:pPr>
    </w:lvl>
    <w:lvl w:ilvl="7" w:tplc="40969442" w:tentative="1">
      <w:start w:val="1"/>
      <w:numFmt w:val="lowerLetter"/>
      <w:lvlText w:val="%8."/>
      <w:lvlJc w:val="left"/>
      <w:pPr>
        <w:ind w:left="5760" w:hanging="360"/>
      </w:pPr>
    </w:lvl>
    <w:lvl w:ilvl="8" w:tplc="40969442" w:tentative="1">
      <w:start w:val="1"/>
      <w:numFmt w:val="lowerRoman"/>
      <w:lvlText w:val="%9."/>
      <w:lvlJc w:val="right"/>
      <w:pPr>
        <w:ind w:left="6480" w:hanging="180"/>
      </w:pPr>
    </w:lvl>
  </w:abstractNum>
  <w:abstractNum w:abstractNumId="22764368">
    <w:multiLevelType w:val="hybridMultilevel"/>
    <w:lvl w:ilvl="0" w:tplc="65791337">
      <w:start w:val="1"/>
      <w:numFmt w:val="decimal"/>
      <w:lvlText w:val="%1."/>
      <w:lvlJc w:val="left"/>
      <w:pPr>
        <w:ind w:left="720" w:hanging="360"/>
      </w:pPr>
    </w:lvl>
    <w:lvl w:ilvl="1" w:tplc="65791337" w:tentative="1">
      <w:start w:val="1"/>
      <w:numFmt w:val="lowerLetter"/>
      <w:lvlText w:val="%2."/>
      <w:lvlJc w:val="left"/>
      <w:pPr>
        <w:ind w:left="1440" w:hanging="360"/>
      </w:pPr>
    </w:lvl>
    <w:lvl w:ilvl="2" w:tplc="65791337" w:tentative="1">
      <w:start w:val="1"/>
      <w:numFmt w:val="lowerRoman"/>
      <w:lvlText w:val="%3."/>
      <w:lvlJc w:val="right"/>
      <w:pPr>
        <w:ind w:left="2160" w:hanging="180"/>
      </w:pPr>
    </w:lvl>
    <w:lvl w:ilvl="3" w:tplc="65791337" w:tentative="1">
      <w:start w:val="1"/>
      <w:numFmt w:val="decimal"/>
      <w:lvlText w:val="%4."/>
      <w:lvlJc w:val="left"/>
      <w:pPr>
        <w:ind w:left="2880" w:hanging="360"/>
      </w:pPr>
    </w:lvl>
    <w:lvl w:ilvl="4" w:tplc="65791337" w:tentative="1">
      <w:start w:val="1"/>
      <w:numFmt w:val="lowerLetter"/>
      <w:lvlText w:val="%5."/>
      <w:lvlJc w:val="left"/>
      <w:pPr>
        <w:ind w:left="3600" w:hanging="360"/>
      </w:pPr>
    </w:lvl>
    <w:lvl w:ilvl="5" w:tplc="65791337" w:tentative="1">
      <w:start w:val="1"/>
      <w:numFmt w:val="lowerRoman"/>
      <w:lvlText w:val="%6."/>
      <w:lvlJc w:val="right"/>
      <w:pPr>
        <w:ind w:left="4320" w:hanging="180"/>
      </w:pPr>
    </w:lvl>
    <w:lvl w:ilvl="6" w:tplc="65791337" w:tentative="1">
      <w:start w:val="1"/>
      <w:numFmt w:val="decimal"/>
      <w:lvlText w:val="%7."/>
      <w:lvlJc w:val="left"/>
      <w:pPr>
        <w:ind w:left="5040" w:hanging="360"/>
      </w:pPr>
    </w:lvl>
    <w:lvl w:ilvl="7" w:tplc="65791337" w:tentative="1">
      <w:start w:val="1"/>
      <w:numFmt w:val="lowerLetter"/>
      <w:lvlText w:val="%8."/>
      <w:lvlJc w:val="left"/>
      <w:pPr>
        <w:ind w:left="5760" w:hanging="360"/>
      </w:pPr>
    </w:lvl>
    <w:lvl w:ilvl="8" w:tplc="65791337" w:tentative="1">
      <w:start w:val="1"/>
      <w:numFmt w:val="lowerRoman"/>
      <w:lvlText w:val="%9."/>
      <w:lvlJc w:val="right"/>
      <w:pPr>
        <w:ind w:left="6480" w:hanging="180"/>
      </w:pPr>
    </w:lvl>
  </w:abstractNum>
  <w:abstractNum w:abstractNumId="22764367">
    <w:multiLevelType w:val="hybridMultilevel"/>
    <w:lvl w:ilvl="0" w:tplc="84063249">
      <w:start w:val="1"/>
      <w:numFmt w:val="decimal"/>
      <w:lvlText w:val="%1."/>
      <w:lvlJc w:val="left"/>
      <w:pPr>
        <w:ind w:left="720" w:hanging="360"/>
      </w:pPr>
    </w:lvl>
    <w:lvl w:ilvl="1" w:tplc="84063249" w:tentative="1">
      <w:start w:val="1"/>
      <w:numFmt w:val="lowerLetter"/>
      <w:lvlText w:val="%2."/>
      <w:lvlJc w:val="left"/>
      <w:pPr>
        <w:ind w:left="1440" w:hanging="360"/>
      </w:pPr>
    </w:lvl>
    <w:lvl w:ilvl="2" w:tplc="84063249" w:tentative="1">
      <w:start w:val="1"/>
      <w:numFmt w:val="lowerRoman"/>
      <w:lvlText w:val="%3."/>
      <w:lvlJc w:val="right"/>
      <w:pPr>
        <w:ind w:left="2160" w:hanging="180"/>
      </w:pPr>
    </w:lvl>
    <w:lvl w:ilvl="3" w:tplc="84063249" w:tentative="1">
      <w:start w:val="1"/>
      <w:numFmt w:val="decimal"/>
      <w:lvlText w:val="%4."/>
      <w:lvlJc w:val="left"/>
      <w:pPr>
        <w:ind w:left="2880" w:hanging="360"/>
      </w:pPr>
    </w:lvl>
    <w:lvl w:ilvl="4" w:tplc="84063249" w:tentative="1">
      <w:start w:val="1"/>
      <w:numFmt w:val="lowerLetter"/>
      <w:lvlText w:val="%5."/>
      <w:lvlJc w:val="left"/>
      <w:pPr>
        <w:ind w:left="3600" w:hanging="360"/>
      </w:pPr>
    </w:lvl>
    <w:lvl w:ilvl="5" w:tplc="84063249" w:tentative="1">
      <w:start w:val="1"/>
      <w:numFmt w:val="lowerRoman"/>
      <w:lvlText w:val="%6."/>
      <w:lvlJc w:val="right"/>
      <w:pPr>
        <w:ind w:left="4320" w:hanging="180"/>
      </w:pPr>
    </w:lvl>
    <w:lvl w:ilvl="6" w:tplc="84063249" w:tentative="1">
      <w:start w:val="1"/>
      <w:numFmt w:val="decimal"/>
      <w:lvlText w:val="%7."/>
      <w:lvlJc w:val="left"/>
      <w:pPr>
        <w:ind w:left="5040" w:hanging="360"/>
      </w:pPr>
    </w:lvl>
    <w:lvl w:ilvl="7" w:tplc="84063249" w:tentative="1">
      <w:start w:val="1"/>
      <w:numFmt w:val="lowerLetter"/>
      <w:lvlText w:val="%8."/>
      <w:lvlJc w:val="left"/>
      <w:pPr>
        <w:ind w:left="5760" w:hanging="360"/>
      </w:pPr>
    </w:lvl>
    <w:lvl w:ilvl="8" w:tplc="84063249" w:tentative="1">
      <w:start w:val="1"/>
      <w:numFmt w:val="lowerRoman"/>
      <w:lvlText w:val="%9."/>
      <w:lvlJc w:val="right"/>
      <w:pPr>
        <w:ind w:left="6480" w:hanging="180"/>
      </w:pPr>
    </w:lvl>
  </w:abstractNum>
  <w:abstractNum w:abstractNumId="22764366">
    <w:multiLevelType w:val="hybridMultilevel"/>
    <w:lvl w:ilvl="0" w:tplc="82148670">
      <w:start w:val="1"/>
      <w:numFmt w:val="decimal"/>
      <w:lvlText w:val="%1."/>
      <w:lvlJc w:val="left"/>
      <w:pPr>
        <w:ind w:left="720" w:hanging="360"/>
      </w:pPr>
    </w:lvl>
    <w:lvl w:ilvl="1" w:tplc="82148670" w:tentative="1">
      <w:start w:val="1"/>
      <w:numFmt w:val="lowerLetter"/>
      <w:lvlText w:val="%2."/>
      <w:lvlJc w:val="left"/>
      <w:pPr>
        <w:ind w:left="1440" w:hanging="360"/>
      </w:pPr>
    </w:lvl>
    <w:lvl w:ilvl="2" w:tplc="82148670" w:tentative="1">
      <w:start w:val="1"/>
      <w:numFmt w:val="lowerRoman"/>
      <w:lvlText w:val="%3."/>
      <w:lvlJc w:val="right"/>
      <w:pPr>
        <w:ind w:left="2160" w:hanging="180"/>
      </w:pPr>
    </w:lvl>
    <w:lvl w:ilvl="3" w:tplc="82148670" w:tentative="1">
      <w:start w:val="1"/>
      <w:numFmt w:val="decimal"/>
      <w:lvlText w:val="%4."/>
      <w:lvlJc w:val="left"/>
      <w:pPr>
        <w:ind w:left="2880" w:hanging="360"/>
      </w:pPr>
    </w:lvl>
    <w:lvl w:ilvl="4" w:tplc="82148670" w:tentative="1">
      <w:start w:val="1"/>
      <w:numFmt w:val="lowerLetter"/>
      <w:lvlText w:val="%5."/>
      <w:lvlJc w:val="left"/>
      <w:pPr>
        <w:ind w:left="3600" w:hanging="360"/>
      </w:pPr>
    </w:lvl>
    <w:lvl w:ilvl="5" w:tplc="82148670" w:tentative="1">
      <w:start w:val="1"/>
      <w:numFmt w:val="lowerRoman"/>
      <w:lvlText w:val="%6."/>
      <w:lvlJc w:val="right"/>
      <w:pPr>
        <w:ind w:left="4320" w:hanging="180"/>
      </w:pPr>
    </w:lvl>
    <w:lvl w:ilvl="6" w:tplc="82148670" w:tentative="1">
      <w:start w:val="1"/>
      <w:numFmt w:val="decimal"/>
      <w:lvlText w:val="%7."/>
      <w:lvlJc w:val="left"/>
      <w:pPr>
        <w:ind w:left="5040" w:hanging="360"/>
      </w:pPr>
    </w:lvl>
    <w:lvl w:ilvl="7" w:tplc="82148670" w:tentative="1">
      <w:start w:val="1"/>
      <w:numFmt w:val="lowerLetter"/>
      <w:lvlText w:val="%8."/>
      <w:lvlJc w:val="left"/>
      <w:pPr>
        <w:ind w:left="5760" w:hanging="360"/>
      </w:pPr>
    </w:lvl>
    <w:lvl w:ilvl="8" w:tplc="82148670" w:tentative="1">
      <w:start w:val="1"/>
      <w:numFmt w:val="lowerRoman"/>
      <w:lvlText w:val="%9."/>
      <w:lvlJc w:val="right"/>
      <w:pPr>
        <w:ind w:left="6480" w:hanging="180"/>
      </w:pPr>
    </w:lvl>
  </w:abstractNum>
  <w:abstractNum w:abstractNumId="22764365">
    <w:multiLevelType w:val="hybridMultilevel"/>
    <w:lvl w:ilvl="0" w:tplc="16707765">
      <w:start w:val="1"/>
      <w:numFmt w:val="decimal"/>
      <w:lvlText w:val="%1."/>
      <w:lvlJc w:val="left"/>
      <w:pPr>
        <w:ind w:left="720" w:hanging="360"/>
      </w:pPr>
    </w:lvl>
    <w:lvl w:ilvl="1" w:tplc="16707765" w:tentative="1">
      <w:start w:val="1"/>
      <w:numFmt w:val="lowerLetter"/>
      <w:lvlText w:val="%2."/>
      <w:lvlJc w:val="left"/>
      <w:pPr>
        <w:ind w:left="1440" w:hanging="360"/>
      </w:pPr>
    </w:lvl>
    <w:lvl w:ilvl="2" w:tplc="16707765" w:tentative="1">
      <w:start w:val="1"/>
      <w:numFmt w:val="lowerRoman"/>
      <w:lvlText w:val="%3."/>
      <w:lvlJc w:val="right"/>
      <w:pPr>
        <w:ind w:left="2160" w:hanging="180"/>
      </w:pPr>
    </w:lvl>
    <w:lvl w:ilvl="3" w:tplc="16707765" w:tentative="1">
      <w:start w:val="1"/>
      <w:numFmt w:val="decimal"/>
      <w:lvlText w:val="%4."/>
      <w:lvlJc w:val="left"/>
      <w:pPr>
        <w:ind w:left="2880" w:hanging="360"/>
      </w:pPr>
    </w:lvl>
    <w:lvl w:ilvl="4" w:tplc="16707765" w:tentative="1">
      <w:start w:val="1"/>
      <w:numFmt w:val="lowerLetter"/>
      <w:lvlText w:val="%5."/>
      <w:lvlJc w:val="left"/>
      <w:pPr>
        <w:ind w:left="3600" w:hanging="360"/>
      </w:pPr>
    </w:lvl>
    <w:lvl w:ilvl="5" w:tplc="16707765" w:tentative="1">
      <w:start w:val="1"/>
      <w:numFmt w:val="lowerRoman"/>
      <w:lvlText w:val="%6."/>
      <w:lvlJc w:val="right"/>
      <w:pPr>
        <w:ind w:left="4320" w:hanging="180"/>
      </w:pPr>
    </w:lvl>
    <w:lvl w:ilvl="6" w:tplc="16707765" w:tentative="1">
      <w:start w:val="1"/>
      <w:numFmt w:val="decimal"/>
      <w:lvlText w:val="%7."/>
      <w:lvlJc w:val="left"/>
      <w:pPr>
        <w:ind w:left="5040" w:hanging="360"/>
      </w:pPr>
    </w:lvl>
    <w:lvl w:ilvl="7" w:tplc="16707765" w:tentative="1">
      <w:start w:val="1"/>
      <w:numFmt w:val="lowerLetter"/>
      <w:lvlText w:val="%8."/>
      <w:lvlJc w:val="left"/>
      <w:pPr>
        <w:ind w:left="5760" w:hanging="360"/>
      </w:pPr>
    </w:lvl>
    <w:lvl w:ilvl="8" w:tplc="16707765" w:tentative="1">
      <w:start w:val="1"/>
      <w:numFmt w:val="lowerRoman"/>
      <w:lvlText w:val="%9."/>
      <w:lvlJc w:val="right"/>
      <w:pPr>
        <w:ind w:left="6480" w:hanging="180"/>
      </w:pPr>
    </w:lvl>
  </w:abstractNum>
  <w:abstractNum w:abstractNumId="22764364">
    <w:multiLevelType w:val="hybridMultilevel"/>
    <w:lvl w:ilvl="0" w:tplc="42333443">
      <w:start w:val="1"/>
      <w:numFmt w:val="decimal"/>
      <w:lvlText w:val="%1."/>
      <w:lvlJc w:val="left"/>
      <w:pPr>
        <w:ind w:left="720" w:hanging="360"/>
      </w:pPr>
    </w:lvl>
    <w:lvl w:ilvl="1" w:tplc="42333443" w:tentative="1">
      <w:start w:val="1"/>
      <w:numFmt w:val="lowerLetter"/>
      <w:lvlText w:val="%2."/>
      <w:lvlJc w:val="left"/>
      <w:pPr>
        <w:ind w:left="1440" w:hanging="360"/>
      </w:pPr>
    </w:lvl>
    <w:lvl w:ilvl="2" w:tplc="42333443" w:tentative="1">
      <w:start w:val="1"/>
      <w:numFmt w:val="lowerRoman"/>
      <w:lvlText w:val="%3."/>
      <w:lvlJc w:val="right"/>
      <w:pPr>
        <w:ind w:left="2160" w:hanging="180"/>
      </w:pPr>
    </w:lvl>
    <w:lvl w:ilvl="3" w:tplc="42333443" w:tentative="1">
      <w:start w:val="1"/>
      <w:numFmt w:val="decimal"/>
      <w:lvlText w:val="%4."/>
      <w:lvlJc w:val="left"/>
      <w:pPr>
        <w:ind w:left="2880" w:hanging="360"/>
      </w:pPr>
    </w:lvl>
    <w:lvl w:ilvl="4" w:tplc="42333443" w:tentative="1">
      <w:start w:val="1"/>
      <w:numFmt w:val="lowerLetter"/>
      <w:lvlText w:val="%5."/>
      <w:lvlJc w:val="left"/>
      <w:pPr>
        <w:ind w:left="3600" w:hanging="360"/>
      </w:pPr>
    </w:lvl>
    <w:lvl w:ilvl="5" w:tplc="42333443" w:tentative="1">
      <w:start w:val="1"/>
      <w:numFmt w:val="lowerRoman"/>
      <w:lvlText w:val="%6."/>
      <w:lvlJc w:val="right"/>
      <w:pPr>
        <w:ind w:left="4320" w:hanging="180"/>
      </w:pPr>
    </w:lvl>
    <w:lvl w:ilvl="6" w:tplc="42333443" w:tentative="1">
      <w:start w:val="1"/>
      <w:numFmt w:val="decimal"/>
      <w:lvlText w:val="%7."/>
      <w:lvlJc w:val="left"/>
      <w:pPr>
        <w:ind w:left="5040" w:hanging="360"/>
      </w:pPr>
    </w:lvl>
    <w:lvl w:ilvl="7" w:tplc="42333443" w:tentative="1">
      <w:start w:val="1"/>
      <w:numFmt w:val="lowerLetter"/>
      <w:lvlText w:val="%8."/>
      <w:lvlJc w:val="left"/>
      <w:pPr>
        <w:ind w:left="5760" w:hanging="360"/>
      </w:pPr>
    </w:lvl>
    <w:lvl w:ilvl="8" w:tplc="42333443" w:tentative="1">
      <w:start w:val="1"/>
      <w:numFmt w:val="lowerRoman"/>
      <w:lvlText w:val="%9."/>
      <w:lvlJc w:val="right"/>
      <w:pPr>
        <w:ind w:left="6480" w:hanging="180"/>
      </w:pPr>
    </w:lvl>
  </w:abstractNum>
  <w:abstractNum w:abstractNumId="22764363">
    <w:multiLevelType w:val="hybridMultilevel"/>
    <w:lvl w:ilvl="0" w:tplc="37232886">
      <w:start w:val="1"/>
      <w:numFmt w:val="decimal"/>
      <w:lvlText w:val="%1."/>
      <w:lvlJc w:val="left"/>
      <w:pPr>
        <w:ind w:left="720" w:hanging="360"/>
      </w:pPr>
    </w:lvl>
    <w:lvl w:ilvl="1" w:tplc="37232886" w:tentative="1">
      <w:start w:val="1"/>
      <w:numFmt w:val="lowerLetter"/>
      <w:lvlText w:val="%2."/>
      <w:lvlJc w:val="left"/>
      <w:pPr>
        <w:ind w:left="1440" w:hanging="360"/>
      </w:pPr>
    </w:lvl>
    <w:lvl w:ilvl="2" w:tplc="37232886" w:tentative="1">
      <w:start w:val="1"/>
      <w:numFmt w:val="lowerRoman"/>
      <w:lvlText w:val="%3."/>
      <w:lvlJc w:val="right"/>
      <w:pPr>
        <w:ind w:left="2160" w:hanging="180"/>
      </w:pPr>
    </w:lvl>
    <w:lvl w:ilvl="3" w:tplc="37232886" w:tentative="1">
      <w:start w:val="1"/>
      <w:numFmt w:val="decimal"/>
      <w:lvlText w:val="%4."/>
      <w:lvlJc w:val="left"/>
      <w:pPr>
        <w:ind w:left="2880" w:hanging="360"/>
      </w:pPr>
    </w:lvl>
    <w:lvl w:ilvl="4" w:tplc="37232886" w:tentative="1">
      <w:start w:val="1"/>
      <w:numFmt w:val="lowerLetter"/>
      <w:lvlText w:val="%5."/>
      <w:lvlJc w:val="left"/>
      <w:pPr>
        <w:ind w:left="3600" w:hanging="360"/>
      </w:pPr>
    </w:lvl>
    <w:lvl w:ilvl="5" w:tplc="37232886" w:tentative="1">
      <w:start w:val="1"/>
      <w:numFmt w:val="lowerRoman"/>
      <w:lvlText w:val="%6."/>
      <w:lvlJc w:val="right"/>
      <w:pPr>
        <w:ind w:left="4320" w:hanging="180"/>
      </w:pPr>
    </w:lvl>
    <w:lvl w:ilvl="6" w:tplc="37232886" w:tentative="1">
      <w:start w:val="1"/>
      <w:numFmt w:val="decimal"/>
      <w:lvlText w:val="%7."/>
      <w:lvlJc w:val="left"/>
      <w:pPr>
        <w:ind w:left="5040" w:hanging="360"/>
      </w:pPr>
    </w:lvl>
    <w:lvl w:ilvl="7" w:tplc="37232886" w:tentative="1">
      <w:start w:val="1"/>
      <w:numFmt w:val="lowerLetter"/>
      <w:lvlText w:val="%8."/>
      <w:lvlJc w:val="left"/>
      <w:pPr>
        <w:ind w:left="5760" w:hanging="360"/>
      </w:pPr>
    </w:lvl>
    <w:lvl w:ilvl="8" w:tplc="37232886" w:tentative="1">
      <w:start w:val="1"/>
      <w:numFmt w:val="lowerRoman"/>
      <w:lvlText w:val="%9."/>
      <w:lvlJc w:val="right"/>
      <w:pPr>
        <w:ind w:left="6480" w:hanging="180"/>
      </w:pPr>
    </w:lvl>
  </w:abstractNum>
  <w:abstractNum w:abstractNumId="22764362">
    <w:multiLevelType w:val="hybridMultilevel"/>
    <w:lvl w:ilvl="0" w:tplc="37348278">
      <w:start w:val="1"/>
      <w:numFmt w:val="decimal"/>
      <w:lvlText w:val="%1."/>
      <w:lvlJc w:val="left"/>
      <w:pPr>
        <w:ind w:left="720" w:hanging="360"/>
      </w:pPr>
    </w:lvl>
    <w:lvl w:ilvl="1" w:tplc="37348278" w:tentative="1">
      <w:start w:val="1"/>
      <w:numFmt w:val="lowerLetter"/>
      <w:lvlText w:val="%2."/>
      <w:lvlJc w:val="left"/>
      <w:pPr>
        <w:ind w:left="1440" w:hanging="360"/>
      </w:pPr>
    </w:lvl>
    <w:lvl w:ilvl="2" w:tplc="37348278" w:tentative="1">
      <w:start w:val="1"/>
      <w:numFmt w:val="lowerRoman"/>
      <w:lvlText w:val="%3."/>
      <w:lvlJc w:val="right"/>
      <w:pPr>
        <w:ind w:left="2160" w:hanging="180"/>
      </w:pPr>
    </w:lvl>
    <w:lvl w:ilvl="3" w:tplc="37348278" w:tentative="1">
      <w:start w:val="1"/>
      <w:numFmt w:val="decimal"/>
      <w:lvlText w:val="%4."/>
      <w:lvlJc w:val="left"/>
      <w:pPr>
        <w:ind w:left="2880" w:hanging="360"/>
      </w:pPr>
    </w:lvl>
    <w:lvl w:ilvl="4" w:tplc="37348278" w:tentative="1">
      <w:start w:val="1"/>
      <w:numFmt w:val="lowerLetter"/>
      <w:lvlText w:val="%5."/>
      <w:lvlJc w:val="left"/>
      <w:pPr>
        <w:ind w:left="3600" w:hanging="360"/>
      </w:pPr>
    </w:lvl>
    <w:lvl w:ilvl="5" w:tplc="37348278" w:tentative="1">
      <w:start w:val="1"/>
      <w:numFmt w:val="lowerRoman"/>
      <w:lvlText w:val="%6."/>
      <w:lvlJc w:val="right"/>
      <w:pPr>
        <w:ind w:left="4320" w:hanging="180"/>
      </w:pPr>
    </w:lvl>
    <w:lvl w:ilvl="6" w:tplc="37348278" w:tentative="1">
      <w:start w:val="1"/>
      <w:numFmt w:val="decimal"/>
      <w:lvlText w:val="%7."/>
      <w:lvlJc w:val="left"/>
      <w:pPr>
        <w:ind w:left="5040" w:hanging="360"/>
      </w:pPr>
    </w:lvl>
    <w:lvl w:ilvl="7" w:tplc="37348278" w:tentative="1">
      <w:start w:val="1"/>
      <w:numFmt w:val="lowerLetter"/>
      <w:lvlText w:val="%8."/>
      <w:lvlJc w:val="left"/>
      <w:pPr>
        <w:ind w:left="5760" w:hanging="360"/>
      </w:pPr>
    </w:lvl>
    <w:lvl w:ilvl="8" w:tplc="37348278" w:tentative="1">
      <w:start w:val="1"/>
      <w:numFmt w:val="lowerRoman"/>
      <w:lvlText w:val="%9."/>
      <w:lvlJc w:val="right"/>
      <w:pPr>
        <w:ind w:left="6480" w:hanging="180"/>
      </w:pPr>
    </w:lvl>
  </w:abstractNum>
  <w:abstractNum w:abstractNumId="22764361">
    <w:multiLevelType w:val="hybridMultilevel"/>
    <w:lvl w:ilvl="0" w:tplc="43895032">
      <w:start w:val="1"/>
      <w:numFmt w:val="decimal"/>
      <w:lvlText w:val="%1."/>
      <w:lvlJc w:val="left"/>
      <w:pPr>
        <w:ind w:left="720" w:hanging="360"/>
      </w:pPr>
    </w:lvl>
    <w:lvl w:ilvl="1" w:tplc="43895032" w:tentative="1">
      <w:start w:val="1"/>
      <w:numFmt w:val="lowerLetter"/>
      <w:lvlText w:val="%2."/>
      <w:lvlJc w:val="left"/>
      <w:pPr>
        <w:ind w:left="1440" w:hanging="360"/>
      </w:pPr>
    </w:lvl>
    <w:lvl w:ilvl="2" w:tplc="43895032" w:tentative="1">
      <w:start w:val="1"/>
      <w:numFmt w:val="lowerRoman"/>
      <w:lvlText w:val="%3."/>
      <w:lvlJc w:val="right"/>
      <w:pPr>
        <w:ind w:left="2160" w:hanging="180"/>
      </w:pPr>
    </w:lvl>
    <w:lvl w:ilvl="3" w:tplc="43895032" w:tentative="1">
      <w:start w:val="1"/>
      <w:numFmt w:val="decimal"/>
      <w:lvlText w:val="%4."/>
      <w:lvlJc w:val="left"/>
      <w:pPr>
        <w:ind w:left="2880" w:hanging="360"/>
      </w:pPr>
    </w:lvl>
    <w:lvl w:ilvl="4" w:tplc="43895032" w:tentative="1">
      <w:start w:val="1"/>
      <w:numFmt w:val="lowerLetter"/>
      <w:lvlText w:val="%5."/>
      <w:lvlJc w:val="left"/>
      <w:pPr>
        <w:ind w:left="3600" w:hanging="360"/>
      </w:pPr>
    </w:lvl>
    <w:lvl w:ilvl="5" w:tplc="43895032" w:tentative="1">
      <w:start w:val="1"/>
      <w:numFmt w:val="lowerRoman"/>
      <w:lvlText w:val="%6."/>
      <w:lvlJc w:val="right"/>
      <w:pPr>
        <w:ind w:left="4320" w:hanging="180"/>
      </w:pPr>
    </w:lvl>
    <w:lvl w:ilvl="6" w:tplc="43895032" w:tentative="1">
      <w:start w:val="1"/>
      <w:numFmt w:val="decimal"/>
      <w:lvlText w:val="%7."/>
      <w:lvlJc w:val="left"/>
      <w:pPr>
        <w:ind w:left="5040" w:hanging="360"/>
      </w:pPr>
    </w:lvl>
    <w:lvl w:ilvl="7" w:tplc="43895032" w:tentative="1">
      <w:start w:val="1"/>
      <w:numFmt w:val="lowerLetter"/>
      <w:lvlText w:val="%8."/>
      <w:lvlJc w:val="left"/>
      <w:pPr>
        <w:ind w:left="5760" w:hanging="360"/>
      </w:pPr>
    </w:lvl>
    <w:lvl w:ilvl="8" w:tplc="43895032" w:tentative="1">
      <w:start w:val="1"/>
      <w:numFmt w:val="lowerRoman"/>
      <w:lvlText w:val="%9."/>
      <w:lvlJc w:val="right"/>
      <w:pPr>
        <w:ind w:left="6480" w:hanging="180"/>
      </w:pPr>
    </w:lvl>
  </w:abstractNum>
  <w:abstractNum w:abstractNumId="22764360">
    <w:multiLevelType w:val="hybridMultilevel"/>
    <w:lvl w:ilvl="0" w:tplc="85048672">
      <w:start w:val="1"/>
      <w:numFmt w:val="decimal"/>
      <w:lvlText w:val="%1."/>
      <w:lvlJc w:val="left"/>
      <w:pPr>
        <w:ind w:left="720" w:hanging="360"/>
      </w:pPr>
    </w:lvl>
    <w:lvl w:ilvl="1" w:tplc="85048672" w:tentative="1">
      <w:start w:val="1"/>
      <w:numFmt w:val="lowerLetter"/>
      <w:lvlText w:val="%2."/>
      <w:lvlJc w:val="left"/>
      <w:pPr>
        <w:ind w:left="1440" w:hanging="360"/>
      </w:pPr>
    </w:lvl>
    <w:lvl w:ilvl="2" w:tplc="85048672" w:tentative="1">
      <w:start w:val="1"/>
      <w:numFmt w:val="lowerRoman"/>
      <w:lvlText w:val="%3."/>
      <w:lvlJc w:val="right"/>
      <w:pPr>
        <w:ind w:left="2160" w:hanging="180"/>
      </w:pPr>
    </w:lvl>
    <w:lvl w:ilvl="3" w:tplc="85048672" w:tentative="1">
      <w:start w:val="1"/>
      <w:numFmt w:val="decimal"/>
      <w:lvlText w:val="%4."/>
      <w:lvlJc w:val="left"/>
      <w:pPr>
        <w:ind w:left="2880" w:hanging="360"/>
      </w:pPr>
    </w:lvl>
    <w:lvl w:ilvl="4" w:tplc="85048672" w:tentative="1">
      <w:start w:val="1"/>
      <w:numFmt w:val="lowerLetter"/>
      <w:lvlText w:val="%5."/>
      <w:lvlJc w:val="left"/>
      <w:pPr>
        <w:ind w:left="3600" w:hanging="360"/>
      </w:pPr>
    </w:lvl>
    <w:lvl w:ilvl="5" w:tplc="85048672" w:tentative="1">
      <w:start w:val="1"/>
      <w:numFmt w:val="lowerRoman"/>
      <w:lvlText w:val="%6."/>
      <w:lvlJc w:val="right"/>
      <w:pPr>
        <w:ind w:left="4320" w:hanging="180"/>
      </w:pPr>
    </w:lvl>
    <w:lvl w:ilvl="6" w:tplc="85048672" w:tentative="1">
      <w:start w:val="1"/>
      <w:numFmt w:val="decimal"/>
      <w:lvlText w:val="%7."/>
      <w:lvlJc w:val="left"/>
      <w:pPr>
        <w:ind w:left="5040" w:hanging="360"/>
      </w:pPr>
    </w:lvl>
    <w:lvl w:ilvl="7" w:tplc="85048672" w:tentative="1">
      <w:start w:val="1"/>
      <w:numFmt w:val="lowerLetter"/>
      <w:lvlText w:val="%8."/>
      <w:lvlJc w:val="left"/>
      <w:pPr>
        <w:ind w:left="5760" w:hanging="360"/>
      </w:pPr>
    </w:lvl>
    <w:lvl w:ilvl="8" w:tplc="85048672" w:tentative="1">
      <w:start w:val="1"/>
      <w:numFmt w:val="lowerRoman"/>
      <w:lvlText w:val="%9."/>
      <w:lvlJc w:val="right"/>
      <w:pPr>
        <w:ind w:left="6480" w:hanging="180"/>
      </w:pPr>
    </w:lvl>
  </w:abstractNum>
  <w:abstractNum w:abstractNumId="22764359">
    <w:multiLevelType w:val="hybridMultilevel"/>
    <w:lvl w:ilvl="0" w:tplc="47746812">
      <w:start w:val="1"/>
      <w:numFmt w:val="decimal"/>
      <w:lvlText w:val="%1."/>
      <w:lvlJc w:val="left"/>
      <w:pPr>
        <w:ind w:left="720" w:hanging="360"/>
      </w:pPr>
    </w:lvl>
    <w:lvl w:ilvl="1" w:tplc="47746812" w:tentative="1">
      <w:start w:val="1"/>
      <w:numFmt w:val="lowerLetter"/>
      <w:lvlText w:val="%2."/>
      <w:lvlJc w:val="left"/>
      <w:pPr>
        <w:ind w:left="1440" w:hanging="360"/>
      </w:pPr>
    </w:lvl>
    <w:lvl w:ilvl="2" w:tplc="47746812" w:tentative="1">
      <w:start w:val="1"/>
      <w:numFmt w:val="lowerRoman"/>
      <w:lvlText w:val="%3."/>
      <w:lvlJc w:val="right"/>
      <w:pPr>
        <w:ind w:left="2160" w:hanging="180"/>
      </w:pPr>
    </w:lvl>
    <w:lvl w:ilvl="3" w:tplc="47746812" w:tentative="1">
      <w:start w:val="1"/>
      <w:numFmt w:val="decimal"/>
      <w:lvlText w:val="%4."/>
      <w:lvlJc w:val="left"/>
      <w:pPr>
        <w:ind w:left="2880" w:hanging="360"/>
      </w:pPr>
    </w:lvl>
    <w:lvl w:ilvl="4" w:tplc="47746812" w:tentative="1">
      <w:start w:val="1"/>
      <w:numFmt w:val="lowerLetter"/>
      <w:lvlText w:val="%5."/>
      <w:lvlJc w:val="left"/>
      <w:pPr>
        <w:ind w:left="3600" w:hanging="360"/>
      </w:pPr>
    </w:lvl>
    <w:lvl w:ilvl="5" w:tplc="47746812" w:tentative="1">
      <w:start w:val="1"/>
      <w:numFmt w:val="lowerRoman"/>
      <w:lvlText w:val="%6."/>
      <w:lvlJc w:val="right"/>
      <w:pPr>
        <w:ind w:left="4320" w:hanging="180"/>
      </w:pPr>
    </w:lvl>
    <w:lvl w:ilvl="6" w:tplc="47746812" w:tentative="1">
      <w:start w:val="1"/>
      <w:numFmt w:val="decimal"/>
      <w:lvlText w:val="%7."/>
      <w:lvlJc w:val="left"/>
      <w:pPr>
        <w:ind w:left="5040" w:hanging="360"/>
      </w:pPr>
    </w:lvl>
    <w:lvl w:ilvl="7" w:tplc="47746812" w:tentative="1">
      <w:start w:val="1"/>
      <w:numFmt w:val="lowerLetter"/>
      <w:lvlText w:val="%8."/>
      <w:lvlJc w:val="left"/>
      <w:pPr>
        <w:ind w:left="5760" w:hanging="360"/>
      </w:pPr>
    </w:lvl>
    <w:lvl w:ilvl="8" w:tplc="47746812" w:tentative="1">
      <w:start w:val="1"/>
      <w:numFmt w:val="lowerRoman"/>
      <w:lvlText w:val="%9."/>
      <w:lvlJc w:val="right"/>
      <w:pPr>
        <w:ind w:left="6480" w:hanging="180"/>
      </w:pPr>
    </w:lvl>
  </w:abstractNum>
  <w:abstractNum w:abstractNumId="22764358">
    <w:multiLevelType w:val="hybridMultilevel"/>
    <w:lvl w:ilvl="0" w:tplc="86640264">
      <w:start w:val="1"/>
      <w:numFmt w:val="decimal"/>
      <w:lvlText w:val="%1."/>
      <w:lvlJc w:val="left"/>
      <w:pPr>
        <w:ind w:left="720" w:hanging="360"/>
      </w:pPr>
    </w:lvl>
    <w:lvl w:ilvl="1" w:tplc="86640264" w:tentative="1">
      <w:start w:val="1"/>
      <w:numFmt w:val="lowerLetter"/>
      <w:lvlText w:val="%2."/>
      <w:lvlJc w:val="left"/>
      <w:pPr>
        <w:ind w:left="1440" w:hanging="360"/>
      </w:pPr>
    </w:lvl>
    <w:lvl w:ilvl="2" w:tplc="86640264" w:tentative="1">
      <w:start w:val="1"/>
      <w:numFmt w:val="lowerRoman"/>
      <w:lvlText w:val="%3."/>
      <w:lvlJc w:val="right"/>
      <w:pPr>
        <w:ind w:left="2160" w:hanging="180"/>
      </w:pPr>
    </w:lvl>
    <w:lvl w:ilvl="3" w:tplc="86640264" w:tentative="1">
      <w:start w:val="1"/>
      <w:numFmt w:val="decimal"/>
      <w:lvlText w:val="%4."/>
      <w:lvlJc w:val="left"/>
      <w:pPr>
        <w:ind w:left="2880" w:hanging="360"/>
      </w:pPr>
    </w:lvl>
    <w:lvl w:ilvl="4" w:tplc="86640264" w:tentative="1">
      <w:start w:val="1"/>
      <w:numFmt w:val="lowerLetter"/>
      <w:lvlText w:val="%5."/>
      <w:lvlJc w:val="left"/>
      <w:pPr>
        <w:ind w:left="3600" w:hanging="360"/>
      </w:pPr>
    </w:lvl>
    <w:lvl w:ilvl="5" w:tplc="86640264" w:tentative="1">
      <w:start w:val="1"/>
      <w:numFmt w:val="lowerRoman"/>
      <w:lvlText w:val="%6."/>
      <w:lvlJc w:val="right"/>
      <w:pPr>
        <w:ind w:left="4320" w:hanging="180"/>
      </w:pPr>
    </w:lvl>
    <w:lvl w:ilvl="6" w:tplc="86640264" w:tentative="1">
      <w:start w:val="1"/>
      <w:numFmt w:val="decimal"/>
      <w:lvlText w:val="%7."/>
      <w:lvlJc w:val="left"/>
      <w:pPr>
        <w:ind w:left="5040" w:hanging="360"/>
      </w:pPr>
    </w:lvl>
    <w:lvl w:ilvl="7" w:tplc="86640264" w:tentative="1">
      <w:start w:val="1"/>
      <w:numFmt w:val="lowerLetter"/>
      <w:lvlText w:val="%8."/>
      <w:lvlJc w:val="left"/>
      <w:pPr>
        <w:ind w:left="5760" w:hanging="360"/>
      </w:pPr>
    </w:lvl>
    <w:lvl w:ilvl="8" w:tplc="86640264" w:tentative="1">
      <w:start w:val="1"/>
      <w:numFmt w:val="lowerRoman"/>
      <w:lvlText w:val="%9."/>
      <w:lvlJc w:val="right"/>
      <w:pPr>
        <w:ind w:left="6480" w:hanging="180"/>
      </w:pPr>
    </w:lvl>
  </w:abstractNum>
  <w:abstractNum w:abstractNumId="22764357">
    <w:multiLevelType w:val="hybridMultilevel"/>
    <w:lvl w:ilvl="0" w:tplc="64451693">
      <w:start w:val="1"/>
      <w:numFmt w:val="decimal"/>
      <w:lvlText w:val="%1."/>
      <w:lvlJc w:val="left"/>
      <w:pPr>
        <w:ind w:left="720" w:hanging="360"/>
      </w:pPr>
    </w:lvl>
    <w:lvl w:ilvl="1" w:tplc="64451693" w:tentative="1">
      <w:start w:val="1"/>
      <w:numFmt w:val="lowerLetter"/>
      <w:lvlText w:val="%2."/>
      <w:lvlJc w:val="left"/>
      <w:pPr>
        <w:ind w:left="1440" w:hanging="360"/>
      </w:pPr>
    </w:lvl>
    <w:lvl w:ilvl="2" w:tplc="64451693" w:tentative="1">
      <w:start w:val="1"/>
      <w:numFmt w:val="lowerRoman"/>
      <w:lvlText w:val="%3."/>
      <w:lvlJc w:val="right"/>
      <w:pPr>
        <w:ind w:left="2160" w:hanging="180"/>
      </w:pPr>
    </w:lvl>
    <w:lvl w:ilvl="3" w:tplc="64451693" w:tentative="1">
      <w:start w:val="1"/>
      <w:numFmt w:val="decimal"/>
      <w:lvlText w:val="%4."/>
      <w:lvlJc w:val="left"/>
      <w:pPr>
        <w:ind w:left="2880" w:hanging="360"/>
      </w:pPr>
    </w:lvl>
    <w:lvl w:ilvl="4" w:tplc="64451693" w:tentative="1">
      <w:start w:val="1"/>
      <w:numFmt w:val="lowerLetter"/>
      <w:lvlText w:val="%5."/>
      <w:lvlJc w:val="left"/>
      <w:pPr>
        <w:ind w:left="3600" w:hanging="360"/>
      </w:pPr>
    </w:lvl>
    <w:lvl w:ilvl="5" w:tplc="64451693" w:tentative="1">
      <w:start w:val="1"/>
      <w:numFmt w:val="lowerRoman"/>
      <w:lvlText w:val="%6."/>
      <w:lvlJc w:val="right"/>
      <w:pPr>
        <w:ind w:left="4320" w:hanging="180"/>
      </w:pPr>
    </w:lvl>
    <w:lvl w:ilvl="6" w:tplc="64451693" w:tentative="1">
      <w:start w:val="1"/>
      <w:numFmt w:val="decimal"/>
      <w:lvlText w:val="%7."/>
      <w:lvlJc w:val="left"/>
      <w:pPr>
        <w:ind w:left="5040" w:hanging="360"/>
      </w:pPr>
    </w:lvl>
    <w:lvl w:ilvl="7" w:tplc="64451693" w:tentative="1">
      <w:start w:val="1"/>
      <w:numFmt w:val="lowerLetter"/>
      <w:lvlText w:val="%8."/>
      <w:lvlJc w:val="left"/>
      <w:pPr>
        <w:ind w:left="5760" w:hanging="360"/>
      </w:pPr>
    </w:lvl>
    <w:lvl w:ilvl="8" w:tplc="64451693" w:tentative="1">
      <w:start w:val="1"/>
      <w:numFmt w:val="lowerRoman"/>
      <w:lvlText w:val="%9."/>
      <w:lvlJc w:val="right"/>
      <w:pPr>
        <w:ind w:left="6480" w:hanging="180"/>
      </w:pPr>
    </w:lvl>
  </w:abstractNum>
  <w:abstractNum w:abstractNumId="22764356">
    <w:multiLevelType w:val="hybridMultilevel"/>
    <w:lvl w:ilvl="0" w:tplc="13157213">
      <w:start w:val="1"/>
      <w:numFmt w:val="decimal"/>
      <w:lvlText w:val="%1."/>
      <w:lvlJc w:val="left"/>
      <w:pPr>
        <w:ind w:left="720" w:hanging="360"/>
      </w:pPr>
    </w:lvl>
    <w:lvl w:ilvl="1" w:tplc="13157213" w:tentative="1">
      <w:start w:val="1"/>
      <w:numFmt w:val="lowerLetter"/>
      <w:lvlText w:val="%2."/>
      <w:lvlJc w:val="left"/>
      <w:pPr>
        <w:ind w:left="1440" w:hanging="360"/>
      </w:pPr>
    </w:lvl>
    <w:lvl w:ilvl="2" w:tplc="13157213" w:tentative="1">
      <w:start w:val="1"/>
      <w:numFmt w:val="lowerRoman"/>
      <w:lvlText w:val="%3."/>
      <w:lvlJc w:val="right"/>
      <w:pPr>
        <w:ind w:left="2160" w:hanging="180"/>
      </w:pPr>
    </w:lvl>
    <w:lvl w:ilvl="3" w:tplc="13157213" w:tentative="1">
      <w:start w:val="1"/>
      <w:numFmt w:val="decimal"/>
      <w:lvlText w:val="%4."/>
      <w:lvlJc w:val="left"/>
      <w:pPr>
        <w:ind w:left="2880" w:hanging="360"/>
      </w:pPr>
    </w:lvl>
    <w:lvl w:ilvl="4" w:tplc="13157213" w:tentative="1">
      <w:start w:val="1"/>
      <w:numFmt w:val="lowerLetter"/>
      <w:lvlText w:val="%5."/>
      <w:lvlJc w:val="left"/>
      <w:pPr>
        <w:ind w:left="3600" w:hanging="360"/>
      </w:pPr>
    </w:lvl>
    <w:lvl w:ilvl="5" w:tplc="13157213" w:tentative="1">
      <w:start w:val="1"/>
      <w:numFmt w:val="lowerRoman"/>
      <w:lvlText w:val="%6."/>
      <w:lvlJc w:val="right"/>
      <w:pPr>
        <w:ind w:left="4320" w:hanging="180"/>
      </w:pPr>
    </w:lvl>
    <w:lvl w:ilvl="6" w:tplc="13157213" w:tentative="1">
      <w:start w:val="1"/>
      <w:numFmt w:val="decimal"/>
      <w:lvlText w:val="%7."/>
      <w:lvlJc w:val="left"/>
      <w:pPr>
        <w:ind w:left="5040" w:hanging="360"/>
      </w:pPr>
    </w:lvl>
    <w:lvl w:ilvl="7" w:tplc="13157213" w:tentative="1">
      <w:start w:val="1"/>
      <w:numFmt w:val="lowerLetter"/>
      <w:lvlText w:val="%8."/>
      <w:lvlJc w:val="left"/>
      <w:pPr>
        <w:ind w:left="5760" w:hanging="360"/>
      </w:pPr>
    </w:lvl>
    <w:lvl w:ilvl="8" w:tplc="13157213" w:tentative="1">
      <w:start w:val="1"/>
      <w:numFmt w:val="lowerRoman"/>
      <w:lvlText w:val="%9."/>
      <w:lvlJc w:val="right"/>
      <w:pPr>
        <w:ind w:left="6480" w:hanging="180"/>
      </w:pPr>
    </w:lvl>
  </w:abstractNum>
  <w:abstractNum w:abstractNumId="22764355">
    <w:multiLevelType w:val="hybridMultilevel"/>
    <w:lvl w:ilvl="0" w:tplc="30498277">
      <w:start w:val="1"/>
      <w:numFmt w:val="decimal"/>
      <w:lvlText w:val="%1."/>
      <w:lvlJc w:val="left"/>
      <w:pPr>
        <w:ind w:left="720" w:hanging="360"/>
      </w:pPr>
    </w:lvl>
    <w:lvl w:ilvl="1" w:tplc="30498277" w:tentative="1">
      <w:start w:val="1"/>
      <w:numFmt w:val="lowerLetter"/>
      <w:lvlText w:val="%2."/>
      <w:lvlJc w:val="left"/>
      <w:pPr>
        <w:ind w:left="1440" w:hanging="360"/>
      </w:pPr>
    </w:lvl>
    <w:lvl w:ilvl="2" w:tplc="30498277" w:tentative="1">
      <w:start w:val="1"/>
      <w:numFmt w:val="lowerRoman"/>
      <w:lvlText w:val="%3."/>
      <w:lvlJc w:val="right"/>
      <w:pPr>
        <w:ind w:left="2160" w:hanging="180"/>
      </w:pPr>
    </w:lvl>
    <w:lvl w:ilvl="3" w:tplc="30498277" w:tentative="1">
      <w:start w:val="1"/>
      <w:numFmt w:val="decimal"/>
      <w:lvlText w:val="%4."/>
      <w:lvlJc w:val="left"/>
      <w:pPr>
        <w:ind w:left="2880" w:hanging="360"/>
      </w:pPr>
    </w:lvl>
    <w:lvl w:ilvl="4" w:tplc="30498277" w:tentative="1">
      <w:start w:val="1"/>
      <w:numFmt w:val="lowerLetter"/>
      <w:lvlText w:val="%5."/>
      <w:lvlJc w:val="left"/>
      <w:pPr>
        <w:ind w:left="3600" w:hanging="360"/>
      </w:pPr>
    </w:lvl>
    <w:lvl w:ilvl="5" w:tplc="30498277" w:tentative="1">
      <w:start w:val="1"/>
      <w:numFmt w:val="lowerRoman"/>
      <w:lvlText w:val="%6."/>
      <w:lvlJc w:val="right"/>
      <w:pPr>
        <w:ind w:left="4320" w:hanging="180"/>
      </w:pPr>
    </w:lvl>
    <w:lvl w:ilvl="6" w:tplc="30498277" w:tentative="1">
      <w:start w:val="1"/>
      <w:numFmt w:val="decimal"/>
      <w:lvlText w:val="%7."/>
      <w:lvlJc w:val="left"/>
      <w:pPr>
        <w:ind w:left="5040" w:hanging="360"/>
      </w:pPr>
    </w:lvl>
    <w:lvl w:ilvl="7" w:tplc="30498277" w:tentative="1">
      <w:start w:val="1"/>
      <w:numFmt w:val="lowerLetter"/>
      <w:lvlText w:val="%8."/>
      <w:lvlJc w:val="left"/>
      <w:pPr>
        <w:ind w:left="5760" w:hanging="360"/>
      </w:pPr>
    </w:lvl>
    <w:lvl w:ilvl="8" w:tplc="30498277" w:tentative="1">
      <w:start w:val="1"/>
      <w:numFmt w:val="lowerRoman"/>
      <w:lvlText w:val="%9."/>
      <w:lvlJc w:val="right"/>
      <w:pPr>
        <w:ind w:left="6480" w:hanging="180"/>
      </w:pPr>
    </w:lvl>
  </w:abstractNum>
  <w:abstractNum w:abstractNumId="22764354">
    <w:multiLevelType w:val="hybridMultilevel"/>
    <w:lvl w:ilvl="0" w:tplc="52789365">
      <w:start w:val="1"/>
      <w:numFmt w:val="decimal"/>
      <w:lvlText w:val="%1."/>
      <w:lvlJc w:val="left"/>
      <w:pPr>
        <w:ind w:left="720" w:hanging="360"/>
      </w:pPr>
    </w:lvl>
    <w:lvl w:ilvl="1" w:tplc="52789365" w:tentative="1">
      <w:start w:val="1"/>
      <w:numFmt w:val="lowerLetter"/>
      <w:lvlText w:val="%2."/>
      <w:lvlJc w:val="left"/>
      <w:pPr>
        <w:ind w:left="1440" w:hanging="360"/>
      </w:pPr>
    </w:lvl>
    <w:lvl w:ilvl="2" w:tplc="52789365" w:tentative="1">
      <w:start w:val="1"/>
      <w:numFmt w:val="lowerRoman"/>
      <w:lvlText w:val="%3."/>
      <w:lvlJc w:val="right"/>
      <w:pPr>
        <w:ind w:left="2160" w:hanging="180"/>
      </w:pPr>
    </w:lvl>
    <w:lvl w:ilvl="3" w:tplc="52789365" w:tentative="1">
      <w:start w:val="1"/>
      <w:numFmt w:val="decimal"/>
      <w:lvlText w:val="%4."/>
      <w:lvlJc w:val="left"/>
      <w:pPr>
        <w:ind w:left="2880" w:hanging="360"/>
      </w:pPr>
    </w:lvl>
    <w:lvl w:ilvl="4" w:tplc="52789365" w:tentative="1">
      <w:start w:val="1"/>
      <w:numFmt w:val="lowerLetter"/>
      <w:lvlText w:val="%5."/>
      <w:lvlJc w:val="left"/>
      <w:pPr>
        <w:ind w:left="3600" w:hanging="360"/>
      </w:pPr>
    </w:lvl>
    <w:lvl w:ilvl="5" w:tplc="52789365" w:tentative="1">
      <w:start w:val="1"/>
      <w:numFmt w:val="lowerRoman"/>
      <w:lvlText w:val="%6."/>
      <w:lvlJc w:val="right"/>
      <w:pPr>
        <w:ind w:left="4320" w:hanging="180"/>
      </w:pPr>
    </w:lvl>
    <w:lvl w:ilvl="6" w:tplc="52789365" w:tentative="1">
      <w:start w:val="1"/>
      <w:numFmt w:val="decimal"/>
      <w:lvlText w:val="%7."/>
      <w:lvlJc w:val="left"/>
      <w:pPr>
        <w:ind w:left="5040" w:hanging="360"/>
      </w:pPr>
    </w:lvl>
    <w:lvl w:ilvl="7" w:tplc="52789365" w:tentative="1">
      <w:start w:val="1"/>
      <w:numFmt w:val="lowerLetter"/>
      <w:lvlText w:val="%8."/>
      <w:lvlJc w:val="left"/>
      <w:pPr>
        <w:ind w:left="5760" w:hanging="360"/>
      </w:pPr>
    </w:lvl>
    <w:lvl w:ilvl="8" w:tplc="52789365" w:tentative="1">
      <w:start w:val="1"/>
      <w:numFmt w:val="lowerRoman"/>
      <w:lvlText w:val="%9."/>
      <w:lvlJc w:val="right"/>
      <w:pPr>
        <w:ind w:left="6480" w:hanging="180"/>
      </w:pPr>
    </w:lvl>
  </w:abstractNum>
  <w:abstractNum w:abstractNumId="22764353">
    <w:multiLevelType w:val="hybridMultilevel"/>
    <w:lvl w:ilvl="0" w:tplc="75564752">
      <w:start w:val="1"/>
      <w:numFmt w:val="decimal"/>
      <w:lvlText w:val="%1."/>
      <w:lvlJc w:val="left"/>
      <w:pPr>
        <w:ind w:left="720" w:hanging="360"/>
      </w:pPr>
    </w:lvl>
    <w:lvl w:ilvl="1" w:tplc="75564752" w:tentative="1">
      <w:start w:val="1"/>
      <w:numFmt w:val="lowerLetter"/>
      <w:lvlText w:val="%2."/>
      <w:lvlJc w:val="left"/>
      <w:pPr>
        <w:ind w:left="1440" w:hanging="360"/>
      </w:pPr>
    </w:lvl>
    <w:lvl w:ilvl="2" w:tplc="75564752" w:tentative="1">
      <w:start w:val="1"/>
      <w:numFmt w:val="lowerRoman"/>
      <w:lvlText w:val="%3."/>
      <w:lvlJc w:val="right"/>
      <w:pPr>
        <w:ind w:left="2160" w:hanging="180"/>
      </w:pPr>
    </w:lvl>
    <w:lvl w:ilvl="3" w:tplc="75564752" w:tentative="1">
      <w:start w:val="1"/>
      <w:numFmt w:val="decimal"/>
      <w:lvlText w:val="%4."/>
      <w:lvlJc w:val="left"/>
      <w:pPr>
        <w:ind w:left="2880" w:hanging="360"/>
      </w:pPr>
    </w:lvl>
    <w:lvl w:ilvl="4" w:tplc="75564752" w:tentative="1">
      <w:start w:val="1"/>
      <w:numFmt w:val="lowerLetter"/>
      <w:lvlText w:val="%5."/>
      <w:lvlJc w:val="left"/>
      <w:pPr>
        <w:ind w:left="3600" w:hanging="360"/>
      </w:pPr>
    </w:lvl>
    <w:lvl w:ilvl="5" w:tplc="75564752" w:tentative="1">
      <w:start w:val="1"/>
      <w:numFmt w:val="lowerRoman"/>
      <w:lvlText w:val="%6."/>
      <w:lvlJc w:val="right"/>
      <w:pPr>
        <w:ind w:left="4320" w:hanging="180"/>
      </w:pPr>
    </w:lvl>
    <w:lvl w:ilvl="6" w:tplc="75564752" w:tentative="1">
      <w:start w:val="1"/>
      <w:numFmt w:val="decimal"/>
      <w:lvlText w:val="%7."/>
      <w:lvlJc w:val="left"/>
      <w:pPr>
        <w:ind w:left="5040" w:hanging="360"/>
      </w:pPr>
    </w:lvl>
    <w:lvl w:ilvl="7" w:tplc="75564752" w:tentative="1">
      <w:start w:val="1"/>
      <w:numFmt w:val="lowerLetter"/>
      <w:lvlText w:val="%8."/>
      <w:lvlJc w:val="left"/>
      <w:pPr>
        <w:ind w:left="5760" w:hanging="360"/>
      </w:pPr>
    </w:lvl>
    <w:lvl w:ilvl="8" w:tplc="75564752" w:tentative="1">
      <w:start w:val="1"/>
      <w:numFmt w:val="lowerRoman"/>
      <w:lvlText w:val="%9."/>
      <w:lvlJc w:val="right"/>
      <w:pPr>
        <w:ind w:left="6480" w:hanging="180"/>
      </w:pPr>
    </w:lvl>
  </w:abstractNum>
  <w:abstractNum w:abstractNumId="22764352">
    <w:multiLevelType w:val="hybridMultilevel"/>
    <w:lvl w:ilvl="0" w:tplc="71616093">
      <w:start w:val="1"/>
      <w:numFmt w:val="decimal"/>
      <w:lvlText w:val="%1."/>
      <w:lvlJc w:val="left"/>
      <w:pPr>
        <w:ind w:left="720" w:hanging="360"/>
      </w:pPr>
    </w:lvl>
    <w:lvl w:ilvl="1" w:tplc="71616093" w:tentative="1">
      <w:start w:val="1"/>
      <w:numFmt w:val="lowerLetter"/>
      <w:lvlText w:val="%2."/>
      <w:lvlJc w:val="left"/>
      <w:pPr>
        <w:ind w:left="1440" w:hanging="360"/>
      </w:pPr>
    </w:lvl>
    <w:lvl w:ilvl="2" w:tplc="71616093" w:tentative="1">
      <w:start w:val="1"/>
      <w:numFmt w:val="lowerRoman"/>
      <w:lvlText w:val="%3."/>
      <w:lvlJc w:val="right"/>
      <w:pPr>
        <w:ind w:left="2160" w:hanging="180"/>
      </w:pPr>
    </w:lvl>
    <w:lvl w:ilvl="3" w:tplc="71616093" w:tentative="1">
      <w:start w:val="1"/>
      <w:numFmt w:val="decimal"/>
      <w:lvlText w:val="%4."/>
      <w:lvlJc w:val="left"/>
      <w:pPr>
        <w:ind w:left="2880" w:hanging="360"/>
      </w:pPr>
    </w:lvl>
    <w:lvl w:ilvl="4" w:tplc="71616093" w:tentative="1">
      <w:start w:val="1"/>
      <w:numFmt w:val="lowerLetter"/>
      <w:lvlText w:val="%5."/>
      <w:lvlJc w:val="left"/>
      <w:pPr>
        <w:ind w:left="3600" w:hanging="360"/>
      </w:pPr>
    </w:lvl>
    <w:lvl w:ilvl="5" w:tplc="71616093" w:tentative="1">
      <w:start w:val="1"/>
      <w:numFmt w:val="lowerRoman"/>
      <w:lvlText w:val="%6."/>
      <w:lvlJc w:val="right"/>
      <w:pPr>
        <w:ind w:left="4320" w:hanging="180"/>
      </w:pPr>
    </w:lvl>
    <w:lvl w:ilvl="6" w:tplc="71616093" w:tentative="1">
      <w:start w:val="1"/>
      <w:numFmt w:val="decimal"/>
      <w:lvlText w:val="%7."/>
      <w:lvlJc w:val="left"/>
      <w:pPr>
        <w:ind w:left="5040" w:hanging="360"/>
      </w:pPr>
    </w:lvl>
    <w:lvl w:ilvl="7" w:tplc="71616093" w:tentative="1">
      <w:start w:val="1"/>
      <w:numFmt w:val="lowerLetter"/>
      <w:lvlText w:val="%8."/>
      <w:lvlJc w:val="left"/>
      <w:pPr>
        <w:ind w:left="5760" w:hanging="360"/>
      </w:pPr>
    </w:lvl>
    <w:lvl w:ilvl="8" w:tplc="71616093" w:tentative="1">
      <w:start w:val="1"/>
      <w:numFmt w:val="lowerRoman"/>
      <w:lvlText w:val="%9."/>
      <w:lvlJc w:val="right"/>
      <w:pPr>
        <w:ind w:left="6480" w:hanging="180"/>
      </w:pPr>
    </w:lvl>
  </w:abstractNum>
  <w:abstractNum w:abstractNumId="22764351">
    <w:multiLevelType w:val="hybridMultilevel"/>
    <w:lvl w:ilvl="0" w:tplc="99477222">
      <w:start w:val="1"/>
      <w:numFmt w:val="decimal"/>
      <w:lvlText w:val="%1."/>
      <w:lvlJc w:val="left"/>
      <w:pPr>
        <w:ind w:left="720" w:hanging="360"/>
      </w:pPr>
    </w:lvl>
    <w:lvl w:ilvl="1" w:tplc="99477222" w:tentative="1">
      <w:start w:val="1"/>
      <w:numFmt w:val="lowerLetter"/>
      <w:lvlText w:val="%2."/>
      <w:lvlJc w:val="left"/>
      <w:pPr>
        <w:ind w:left="1440" w:hanging="360"/>
      </w:pPr>
    </w:lvl>
    <w:lvl w:ilvl="2" w:tplc="99477222" w:tentative="1">
      <w:start w:val="1"/>
      <w:numFmt w:val="lowerRoman"/>
      <w:lvlText w:val="%3."/>
      <w:lvlJc w:val="right"/>
      <w:pPr>
        <w:ind w:left="2160" w:hanging="180"/>
      </w:pPr>
    </w:lvl>
    <w:lvl w:ilvl="3" w:tplc="99477222" w:tentative="1">
      <w:start w:val="1"/>
      <w:numFmt w:val="decimal"/>
      <w:lvlText w:val="%4."/>
      <w:lvlJc w:val="left"/>
      <w:pPr>
        <w:ind w:left="2880" w:hanging="360"/>
      </w:pPr>
    </w:lvl>
    <w:lvl w:ilvl="4" w:tplc="99477222" w:tentative="1">
      <w:start w:val="1"/>
      <w:numFmt w:val="lowerLetter"/>
      <w:lvlText w:val="%5."/>
      <w:lvlJc w:val="left"/>
      <w:pPr>
        <w:ind w:left="3600" w:hanging="360"/>
      </w:pPr>
    </w:lvl>
    <w:lvl w:ilvl="5" w:tplc="99477222" w:tentative="1">
      <w:start w:val="1"/>
      <w:numFmt w:val="lowerRoman"/>
      <w:lvlText w:val="%6."/>
      <w:lvlJc w:val="right"/>
      <w:pPr>
        <w:ind w:left="4320" w:hanging="180"/>
      </w:pPr>
    </w:lvl>
    <w:lvl w:ilvl="6" w:tplc="99477222" w:tentative="1">
      <w:start w:val="1"/>
      <w:numFmt w:val="decimal"/>
      <w:lvlText w:val="%7."/>
      <w:lvlJc w:val="left"/>
      <w:pPr>
        <w:ind w:left="5040" w:hanging="360"/>
      </w:pPr>
    </w:lvl>
    <w:lvl w:ilvl="7" w:tplc="99477222" w:tentative="1">
      <w:start w:val="1"/>
      <w:numFmt w:val="lowerLetter"/>
      <w:lvlText w:val="%8."/>
      <w:lvlJc w:val="left"/>
      <w:pPr>
        <w:ind w:left="5760" w:hanging="360"/>
      </w:pPr>
    </w:lvl>
    <w:lvl w:ilvl="8" w:tplc="99477222" w:tentative="1">
      <w:start w:val="1"/>
      <w:numFmt w:val="lowerRoman"/>
      <w:lvlText w:val="%9."/>
      <w:lvlJc w:val="right"/>
      <w:pPr>
        <w:ind w:left="6480" w:hanging="180"/>
      </w:pPr>
    </w:lvl>
  </w:abstractNum>
  <w:abstractNum w:abstractNumId="22764350">
    <w:multiLevelType w:val="hybridMultilevel"/>
    <w:lvl w:ilvl="0" w:tplc="50359134">
      <w:start w:val="1"/>
      <w:numFmt w:val="decimal"/>
      <w:lvlText w:val="%1."/>
      <w:lvlJc w:val="left"/>
      <w:pPr>
        <w:ind w:left="720" w:hanging="360"/>
      </w:pPr>
    </w:lvl>
    <w:lvl w:ilvl="1" w:tplc="50359134" w:tentative="1">
      <w:start w:val="1"/>
      <w:numFmt w:val="lowerLetter"/>
      <w:lvlText w:val="%2."/>
      <w:lvlJc w:val="left"/>
      <w:pPr>
        <w:ind w:left="1440" w:hanging="360"/>
      </w:pPr>
    </w:lvl>
    <w:lvl w:ilvl="2" w:tplc="50359134" w:tentative="1">
      <w:start w:val="1"/>
      <w:numFmt w:val="lowerRoman"/>
      <w:lvlText w:val="%3."/>
      <w:lvlJc w:val="right"/>
      <w:pPr>
        <w:ind w:left="2160" w:hanging="180"/>
      </w:pPr>
    </w:lvl>
    <w:lvl w:ilvl="3" w:tplc="50359134" w:tentative="1">
      <w:start w:val="1"/>
      <w:numFmt w:val="decimal"/>
      <w:lvlText w:val="%4."/>
      <w:lvlJc w:val="left"/>
      <w:pPr>
        <w:ind w:left="2880" w:hanging="360"/>
      </w:pPr>
    </w:lvl>
    <w:lvl w:ilvl="4" w:tplc="50359134" w:tentative="1">
      <w:start w:val="1"/>
      <w:numFmt w:val="lowerLetter"/>
      <w:lvlText w:val="%5."/>
      <w:lvlJc w:val="left"/>
      <w:pPr>
        <w:ind w:left="3600" w:hanging="360"/>
      </w:pPr>
    </w:lvl>
    <w:lvl w:ilvl="5" w:tplc="50359134" w:tentative="1">
      <w:start w:val="1"/>
      <w:numFmt w:val="lowerRoman"/>
      <w:lvlText w:val="%6."/>
      <w:lvlJc w:val="right"/>
      <w:pPr>
        <w:ind w:left="4320" w:hanging="180"/>
      </w:pPr>
    </w:lvl>
    <w:lvl w:ilvl="6" w:tplc="50359134" w:tentative="1">
      <w:start w:val="1"/>
      <w:numFmt w:val="decimal"/>
      <w:lvlText w:val="%7."/>
      <w:lvlJc w:val="left"/>
      <w:pPr>
        <w:ind w:left="5040" w:hanging="360"/>
      </w:pPr>
    </w:lvl>
    <w:lvl w:ilvl="7" w:tplc="50359134" w:tentative="1">
      <w:start w:val="1"/>
      <w:numFmt w:val="lowerLetter"/>
      <w:lvlText w:val="%8."/>
      <w:lvlJc w:val="left"/>
      <w:pPr>
        <w:ind w:left="5760" w:hanging="360"/>
      </w:pPr>
    </w:lvl>
    <w:lvl w:ilvl="8" w:tplc="50359134" w:tentative="1">
      <w:start w:val="1"/>
      <w:numFmt w:val="lowerRoman"/>
      <w:lvlText w:val="%9."/>
      <w:lvlJc w:val="right"/>
      <w:pPr>
        <w:ind w:left="6480" w:hanging="180"/>
      </w:pPr>
    </w:lvl>
  </w:abstractNum>
  <w:abstractNum w:abstractNumId="22764349">
    <w:multiLevelType w:val="hybridMultilevel"/>
    <w:lvl w:ilvl="0" w:tplc="49483246">
      <w:start w:val="1"/>
      <w:numFmt w:val="decimal"/>
      <w:lvlText w:val="%1."/>
      <w:lvlJc w:val="left"/>
      <w:pPr>
        <w:ind w:left="720" w:hanging="360"/>
      </w:pPr>
    </w:lvl>
    <w:lvl w:ilvl="1" w:tplc="49483246" w:tentative="1">
      <w:start w:val="1"/>
      <w:numFmt w:val="lowerLetter"/>
      <w:lvlText w:val="%2."/>
      <w:lvlJc w:val="left"/>
      <w:pPr>
        <w:ind w:left="1440" w:hanging="360"/>
      </w:pPr>
    </w:lvl>
    <w:lvl w:ilvl="2" w:tplc="49483246" w:tentative="1">
      <w:start w:val="1"/>
      <w:numFmt w:val="lowerRoman"/>
      <w:lvlText w:val="%3."/>
      <w:lvlJc w:val="right"/>
      <w:pPr>
        <w:ind w:left="2160" w:hanging="180"/>
      </w:pPr>
    </w:lvl>
    <w:lvl w:ilvl="3" w:tplc="49483246" w:tentative="1">
      <w:start w:val="1"/>
      <w:numFmt w:val="decimal"/>
      <w:lvlText w:val="%4."/>
      <w:lvlJc w:val="left"/>
      <w:pPr>
        <w:ind w:left="2880" w:hanging="360"/>
      </w:pPr>
    </w:lvl>
    <w:lvl w:ilvl="4" w:tplc="49483246" w:tentative="1">
      <w:start w:val="1"/>
      <w:numFmt w:val="lowerLetter"/>
      <w:lvlText w:val="%5."/>
      <w:lvlJc w:val="left"/>
      <w:pPr>
        <w:ind w:left="3600" w:hanging="360"/>
      </w:pPr>
    </w:lvl>
    <w:lvl w:ilvl="5" w:tplc="49483246" w:tentative="1">
      <w:start w:val="1"/>
      <w:numFmt w:val="lowerRoman"/>
      <w:lvlText w:val="%6."/>
      <w:lvlJc w:val="right"/>
      <w:pPr>
        <w:ind w:left="4320" w:hanging="180"/>
      </w:pPr>
    </w:lvl>
    <w:lvl w:ilvl="6" w:tplc="49483246" w:tentative="1">
      <w:start w:val="1"/>
      <w:numFmt w:val="decimal"/>
      <w:lvlText w:val="%7."/>
      <w:lvlJc w:val="left"/>
      <w:pPr>
        <w:ind w:left="5040" w:hanging="360"/>
      </w:pPr>
    </w:lvl>
    <w:lvl w:ilvl="7" w:tplc="49483246" w:tentative="1">
      <w:start w:val="1"/>
      <w:numFmt w:val="lowerLetter"/>
      <w:lvlText w:val="%8."/>
      <w:lvlJc w:val="left"/>
      <w:pPr>
        <w:ind w:left="5760" w:hanging="360"/>
      </w:pPr>
    </w:lvl>
    <w:lvl w:ilvl="8" w:tplc="49483246" w:tentative="1">
      <w:start w:val="1"/>
      <w:numFmt w:val="lowerRoman"/>
      <w:lvlText w:val="%9."/>
      <w:lvlJc w:val="right"/>
      <w:pPr>
        <w:ind w:left="6480" w:hanging="180"/>
      </w:pPr>
    </w:lvl>
  </w:abstractNum>
  <w:abstractNum w:abstractNumId="22764348">
    <w:multiLevelType w:val="hybridMultilevel"/>
    <w:lvl w:ilvl="0" w:tplc="68905565">
      <w:start w:val="1"/>
      <w:numFmt w:val="decimal"/>
      <w:lvlText w:val="%1."/>
      <w:lvlJc w:val="left"/>
      <w:pPr>
        <w:ind w:left="720" w:hanging="360"/>
      </w:pPr>
    </w:lvl>
    <w:lvl w:ilvl="1" w:tplc="68905565" w:tentative="1">
      <w:start w:val="1"/>
      <w:numFmt w:val="lowerLetter"/>
      <w:lvlText w:val="%2."/>
      <w:lvlJc w:val="left"/>
      <w:pPr>
        <w:ind w:left="1440" w:hanging="360"/>
      </w:pPr>
    </w:lvl>
    <w:lvl w:ilvl="2" w:tplc="68905565" w:tentative="1">
      <w:start w:val="1"/>
      <w:numFmt w:val="lowerRoman"/>
      <w:lvlText w:val="%3."/>
      <w:lvlJc w:val="right"/>
      <w:pPr>
        <w:ind w:left="2160" w:hanging="180"/>
      </w:pPr>
    </w:lvl>
    <w:lvl w:ilvl="3" w:tplc="68905565" w:tentative="1">
      <w:start w:val="1"/>
      <w:numFmt w:val="decimal"/>
      <w:lvlText w:val="%4."/>
      <w:lvlJc w:val="left"/>
      <w:pPr>
        <w:ind w:left="2880" w:hanging="360"/>
      </w:pPr>
    </w:lvl>
    <w:lvl w:ilvl="4" w:tplc="68905565" w:tentative="1">
      <w:start w:val="1"/>
      <w:numFmt w:val="lowerLetter"/>
      <w:lvlText w:val="%5."/>
      <w:lvlJc w:val="left"/>
      <w:pPr>
        <w:ind w:left="3600" w:hanging="360"/>
      </w:pPr>
    </w:lvl>
    <w:lvl w:ilvl="5" w:tplc="68905565" w:tentative="1">
      <w:start w:val="1"/>
      <w:numFmt w:val="lowerRoman"/>
      <w:lvlText w:val="%6."/>
      <w:lvlJc w:val="right"/>
      <w:pPr>
        <w:ind w:left="4320" w:hanging="180"/>
      </w:pPr>
    </w:lvl>
    <w:lvl w:ilvl="6" w:tplc="68905565" w:tentative="1">
      <w:start w:val="1"/>
      <w:numFmt w:val="decimal"/>
      <w:lvlText w:val="%7."/>
      <w:lvlJc w:val="left"/>
      <w:pPr>
        <w:ind w:left="5040" w:hanging="360"/>
      </w:pPr>
    </w:lvl>
    <w:lvl w:ilvl="7" w:tplc="68905565" w:tentative="1">
      <w:start w:val="1"/>
      <w:numFmt w:val="lowerLetter"/>
      <w:lvlText w:val="%8."/>
      <w:lvlJc w:val="left"/>
      <w:pPr>
        <w:ind w:left="5760" w:hanging="360"/>
      </w:pPr>
    </w:lvl>
    <w:lvl w:ilvl="8" w:tplc="68905565" w:tentative="1">
      <w:start w:val="1"/>
      <w:numFmt w:val="lowerRoman"/>
      <w:lvlText w:val="%9."/>
      <w:lvlJc w:val="right"/>
      <w:pPr>
        <w:ind w:left="6480" w:hanging="180"/>
      </w:pPr>
    </w:lvl>
  </w:abstractNum>
  <w:abstractNum w:abstractNumId="22764347">
    <w:multiLevelType w:val="hybridMultilevel"/>
    <w:lvl w:ilvl="0" w:tplc="58713259">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2764347">
    <w:abstractNumId w:val="22764347"/>
  </w:num>
  <w:num w:numId="22764348">
    <w:abstractNumId w:val="22764348"/>
  </w:num>
  <w:num w:numId="22764349">
    <w:abstractNumId w:val="22764349"/>
  </w:num>
  <w:num w:numId="22764350">
    <w:abstractNumId w:val="22764350"/>
  </w:num>
  <w:num w:numId="22764351">
    <w:abstractNumId w:val="22764351"/>
  </w:num>
  <w:num w:numId="22764352">
    <w:abstractNumId w:val="22764352"/>
  </w:num>
  <w:num w:numId="22764353">
    <w:abstractNumId w:val="22764353"/>
  </w:num>
  <w:num w:numId="22764354">
    <w:abstractNumId w:val="22764354"/>
  </w:num>
  <w:num w:numId="22764355">
    <w:abstractNumId w:val="22764355"/>
  </w:num>
  <w:num w:numId="22764356">
    <w:abstractNumId w:val="22764356"/>
  </w:num>
  <w:num w:numId="22764357">
    <w:abstractNumId w:val="22764357"/>
  </w:num>
  <w:num w:numId="22764358">
    <w:abstractNumId w:val="22764358"/>
  </w:num>
  <w:num w:numId="22764359">
    <w:abstractNumId w:val="22764359"/>
  </w:num>
  <w:num w:numId="22764360">
    <w:abstractNumId w:val="22764360"/>
  </w:num>
  <w:num w:numId="22764361">
    <w:abstractNumId w:val="22764361"/>
  </w:num>
  <w:num w:numId="22764362">
    <w:abstractNumId w:val="22764362"/>
  </w:num>
  <w:num w:numId="22764363">
    <w:abstractNumId w:val="22764363"/>
  </w:num>
  <w:num w:numId="22764364">
    <w:abstractNumId w:val="22764364"/>
  </w:num>
  <w:num w:numId="22764365">
    <w:abstractNumId w:val="22764365"/>
  </w:num>
  <w:num w:numId="22764366">
    <w:abstractNumId w:val="22764366"/>
  </w:num>
  <w:num w:numId="22764367">
    <w:abstractNumId w:val="22764367"/>
  </w:num>
  <w:num w:numId="22764368">
    <w:abstractNumId w:val="22764368"/>
  </w:num>
  <w:num w:numId="22764369">
    <w:abstractNumId w:val="22764369"/>
  </w:num>
  <w:num w:numId="22764370">
    <w:abstractNumId w:val="22764370"/>
  </w:num>
  <w:num w:numId="22764371">
    <w:abstractNumId w:val="22764371"/>
  </w:num>
  <w:num w:numId="22764372">
    <w:abstractNumId w:val="22764372"/>
  </w:num>
  <w:num w:numId="22764373">
    <w:abstractNumId w:val="22764373"/>
  </w:num>
  <w:num w:numId="22764374">
    <w:abstractNumId w:val="22764374"/>
  </w:num>
  <w:num w:numId="22764375">
    <w:abstractNumId w:val="22764375"/>
  </w:num>
  <w:num w:numId="22764376">
    <w:abstractNumId w:val="22764376"/>
  </w:num>
  <w:num w:numId="22764377">
    <w:abstractNumId w:val="22764377"/>
  </w:num>
  <w:num w:numId="22764378">
    <w:abstractNumId w:val="22764378"/>
  </w:num>
  <w:num w:numId="22764379">
    <w:abstractNumId w:val="22764379"/>
  </w:num>
  <w:num w:numId="22764380">
    <w:abstractNumId w:val="22764380"/>
  </w:num>
  <w:num w:numId="22764381">
    <w:abstractNumId w:val="22764381"/>
  </w:num>
  <w:num w:numId="22764382">
    <w:abstractNumId w:val="22764382"/>
  </w:num>
  <w:num w:numId="22764383">
    <w:abstractNumId w:val="22764383"/>
  </w:num>
  <w:num w:numId="22764384">
    <w:abstractNumId w:val="22764384"/>
  </w:num>
  <w:num w:numId="22764385">
    <w:abstractNumId w:val="22764385"/>
  </w:num>
  <w:num w:numId="22764386">
    <w:abstractNumId w:val="22764386"/>
  </w:num>
  <w:num w:numId="22764387">
    <w:abstractNumId w:val="22764387"/>
  </w:num>
  <w:num w:numId="22764388">
    <w:abstractNumId w:val="22764388"/>
  </w:num>
  <w:num w:numId="22764389">
    <w:abstractNumId w:val="22764389"/>
  </w:num>
  <w:num w:numId="22764390">
    <w:abstractNumId w:val="22764390"/>
  </w:num>
  <w:num w:numId="22764391">
    <w:abstractNumId w:val="22764391"/>
  </w:num>
  <w:num w:numId="22764392">
    <w:abstractNumId w:val="22764392"/>
  </w:num>
  <w:num w:numId="22764393">
    <w:abstractNumId w:val="22764393"/>
  </w:num>
  <w:num w:numId="22764394">
    <w:abstractNumId w:val="22764394"/>
  </w:num>
  <w:num w:numId="22764395">
    <w:abstractNumId w:val="22764395"/>
  </w:num>
  <w:num w:numId="22764396">
    <w:abstractNumId w:val="22764396"/>
  </w:num>
  <w:num w:numId="22764397">
    <w:abstractNumId w:val="22764397"/>
  </w:num>
  <w:num w:numId="22764398">
    <w:abstractNumId w:val="22764398"/>
  </w:num>
  <w:num w:numId="22764399">
    <w:abstractNumId w:val="22764399"/>
  </w:num>
  <w:num w:numId="22764400">
    <w:abstractNumId w:val="22764400"/>
  </w:num>
  <w:num w:numId="22764401">
    <w:abstractNumId w:val="22764401"/>
  </w:num>
  <w:num w:numId="22764402">
    <w:abstractNumId w:val="22764402"/>
  </w:num>
  <w:num w:numId="22764403">
    <w:abstractNumId w:val="22764403"/>
  </w:num>
  <w:num w:numId="22764404">
    <w:abstractNumId w:val="22764404"/>
  </w:num>
  <w:num w:numId="22764405">
    <w:abstractNumId w:val="22764405"/>
  </w:num>
  <w:num w:numId="22764406">
    <w:abstractNumId w:val="22764406"/>
  </w:num>
  <w:num w:numId="22764407">
    <w:abstractNumId w:val="22764407"/>
  </w:num>
  <w:num w:numId="22764408">
    <w:abstractNumId w:val="22764408"/>
  </w:num>
  <w:num w:numId="22764409">
    <w:abstractNumId w:val="22764409"/>
  </w:num>
  <w:num w:numId="22764410">
    <w:abstractNumId w:val="22764410"/>
  </w:num>
  <w:num w:numId="22764411">
    <w:abstractNumId w:val="22764411"/>
  </w:num>
  <w:num w:numId="22764412">
    <w:abstractNumId w:val="22764412"/>
  </w:num>
  <w:num w:numId="22764413">
    <w:abstractNumId w:val="22764413"/>
  </w:num>
  <w:num w:numId="22764414">
    <w:abstractNumId w:val="22764414"/>
  </w:num>
  <w:num w:numId="22764415">
    <w:abstractNumId w:val="22764415"/>
  </w:num>
  <w:num w:numId="22764416">
    <w:abstractNumId w:val="22764416"/>
  </w:num>
  <w:num w:numId="22764417">
    <w:abstractNumId w:val="22764417"/>
  </w:num>
  <w:num w:numId="22764418">
    <w:abstractNumId w:val="22764418"/>
  </w:num>
  <w:num w:numId="22764419">
    <w:abstractNumId w:val="22764419"/>
  </w:num>
  <w:num w:numId="22764420">
    <w:abstractNumId w:val="22764420"/>
  </w:num>
  <w:num w:numId="22764421">
    <w:abstractNumId w:val="22764421"/>
  </w:num>
  <w:num w:numId="22764422">
    <w:abstractNumId w:val="22764422"/>
  </w:num>
  <w:num w:numId="22764423">
    <w:abstractNumId w:val="22764423"/>
  </w:num>
  <w:num w:numId="22764424">
    <w:abstractNumId w:val="22764424"/>
  </w:num>
  <w:num w:numId="22764425">
    <w:abstractNumId w:val="22764425"/>
  </w:num>
  <w:num w:numId="22764426">
    <w:abstractNumId w:val="22764426"/>
  </w:num>
  <w:num w:numId="22764427">
    <w:abstractNumId w:val="22764427"/>
  </w:num>
  <w:num w:numId="22764428">
    <w:abstractNumId w:val="22764428"/>
  </w:num>
  <w:num w:numId="22764429">
    <w:abstractNumId w:val="22764429"/>
  </w:num>
  <w:num w:numId="22764430">
    <w:abstractNumId w:val="22764430"/>
  </w:num>
  <w:num w:numId="22764431">
    <w:abstractNumId w:val="22764431"/>
  </w:num>
  <w:num w:numId="22764432">
    <w:abstractNumId w:val="22764432"/>
  </w:num>
  <w:num w:numId="22764433">
    <w:abstractNumId w:val="22764433"/>
  </w:num>
  <w:num w:numId="22764434">
    <w:abstractNumId w:val="22764434"/>
  </w:num>
  <w:num w:numId="22764435">
    <w:abstractNumId w:val="22764435"/>
  </w:num>
  <w:num w:numId="22764436">
    <w:abstractNumId w:val="22764436"/>
  </w:num>
  <w:num w:numId="22764437">
    <w:abstractNumId w:val="22764437"/>
  </w:num>
  <w:num w:numId="22764438">
    <w:abstractNumId w:val="22764438"/>
  </w:num>
  <w:num w:numId="22764439">
    <w:abstractNumId w:val="22764439"/>
  </w:num>
  <w:num w:numId="22764440">
    <w:abstractNumId w:val="22764440"/>
  </w:num>
  <w:num w:numId="22764441">
    <w:abstractNumId w:val="22764441"/>
  </w:num>
  <w:num w:numId="22764442">
    <w:abstractNumId w:val="22764442"/>
  </w:num>
  <w:num w:numId="22764443">
    <w:abstractNumId w:val="22764443"/>
  </w:num>
  <w:num w:numId="22764444">
    <w:abstractNumId w:val="22764444"/>
  </w:num>
  <w:num w:numId="22764445">
    <w:abstractNumId w:val="22764445"/>
  </w:num>
  <w:num w:numId="22764446">
    <w:abstractNumId w:val="22764446"/>
  </w:num>
  <w:num w:numId="22764447">
    <w:abstractNumId w:val="22764447"/>
  </w:num>
  <w:num w:numId="22764448">
    <w:abstractNumId w:val="22764448"/>
  </w:num>
  <w:num w:numId="22764449">
    <w:abstractNumId w:val="22764449"/>
  </w:num>
  <w:num w:numId="22764450">
    <w:abstractNumId w:val="22764450"/>
  </w:num>
  <w:num w:numId="22764451">
    <w:abstractNumId w:val="22764451"/>
  </w:num>
  <w:num w:numId="22764452">
    <w:abstractNumId w:val="22764452"/>
  </w:num>
  <w:num w:numId="22764453">
    <w:abstractNumId w:val="22764453"/>
  </w:num>
  <w:num w:numId="22764454">
    <w:abstractNumId w:val="22764454"/>
  </w:num>
  <w:num w:numId="22764455">
    <w:abstractNumId w:val="22764455"/>
  </w:num>
  <w:num w:numId="22764456">
    <w:abstractNumId w:val="22764456"/>
  </w:num>
  <w:num w:numId="22764457">
    <w:abstractNumId w:val="22764457"/>
  </w:num>
  <w:num w:numId="22764458">
    <w:abstractNumId w:val="22764458"/>
  </w:num>
  <w:num w:numId="22764459">
    <w:abstractNumId w:val="22764459"/>
  </w:num>
  <w:num w:numId="22764460">
    <w:abstractNumId w:val="22764460"/>
  </w:num>
  <w:num w:numId="22764461">
    <w:abstractNumId w:val="22764461"/>
  </w:num>
  <w:num w:numId="22764462">
    <w:abstractNumId w:val="22764462"/>
  </w:num>
  <w:num w:numId="22764463">
    <w:abstractNumId w:val="22764463"/>
  </w:num>
  <w:num w:numId="22764464">
    <w:abstractNumId w:val="22764464"/>
  </w:num>
  <w:num w:numId="22764465">
    <w:abstractNumId w:val="22764465"/>
  </w:num>
  <w:num w:numId="22764466">
    <w:abstractNumId w:val="22764466"/>
  </w:num>
  <w:num w:numId="22764467">
    <w:abstractNumId w:val="22764467"/>
  </w:num>
  <w:num w:numId="22764468">
    <w:abstractNumId w:val="22764468"/>
  </w:num>
  <w:num w:numId="22764469">
    <w:abstractNumId w:val="22764469"/>
  </w:num>
  <w:num w:numId="22764470">
    <w:abstractNumId w:val="22764470"/>
  </w:num>
  <w:num w:numId="22764471">
    <w:abstractNumId w:val="22764471"/>
  </w:num>
  <w:num w:numId="22764472">
    <w:abstractNumId w:val="22764472"/>
  </w:num>
  <w:num w:numId="22764473">
    <w:abstractNumId w:val="22764473"/>
  </w:num>
  <w:num w:numId="22764474">
    <w:abstractNumId w:val="22764474"/>
  </w:num>
  <w:num w:numId="22764475">
    <w:abstractNumId w:val="22764475"/>
  </w:num>
  <w:num w:numId="22764476">
    <w:abstractNumId w:val="22764476"/>
  </w:num>
  <w:num w:numId="22764477">
    <w:abstractNumId w:val="22764477"/>
  </w:num>
  <w:num w:numId="22764478">
    <w:abstractNumId w:val="22764478"/>
  </w:num>
  <w:num w:numId="22764479">
    <w:abstractNumId w:val="22764479"/>
  </w:num>
  <w:num w:numId="22764480">
    <w:abstractNumId w:val="22764480"/>
  </w:num>
  <w:num w:numId="22764481">
    <w:abstractNumId w:val="22764481"/>
  </w:num>
  <w:num w:numId="22764482">
    <w:abstractNumId w:val="22764482"/>
  </w:num>
  <w:num w:numId="22764483">
    <w:abstractNumId w:val="22764483"/>
  </w:num>
  <w:num w:numId="22764484">
    <w:abstractNumId w:val="22764484"/>
  </w:num>
  <w:num w:numId="22764485">
    <w:abstractNumId w:val="22764485"/>
  </w:num>
  <w:num w:numId="22764486">
    <w:abstractNumId w:val="22764486"/>
  </w:num>
  <w:num w:numId="22764487">
    <w:abstractNumId w:val="22764487"/>
  </w:num>
  <w:num w:numId="22764488">
    <w:abstractNumId w:val="22764488"/>
  </w:num>
  <w:num w:numId="22764489">
    <w:abstractNumId w:val="22764489"/>
  </w:num>
  <w:num w:numId="22764490">
    <w:abstractNumId w:val="22764490"/>
  </w:num>
  <w:num w:numId="22764491">
    <w:abstractNumId w:val="22764491"/>
  </w:num>
  <w:num w:numId="22764492">
    <w:abstractNumId w:val="22764492"/>
  </w:num>
  <w:num w:numId="22764493">
    <w:abstractNumId w:val="22764493"/>
  </w:num>
  <w:num w:numId="22764494">
    <w:abstractNumId w:val="22764494"/>
  </w:num>
  <w:num w:numId="22764495">
    <w:abstractNumId w:val="22764495"/>
  </w:num>
  <w:num w:numId="22764496">
    <w:abstractNumId w:val="22764496"/>
  </w:num>
  <w:num w:numId="22764497">
    <w:abstractNumId w:val="22764497"/>
  </w:num>
  <w:num w:numId="22764498">
    <w:abstractNumId w:val="22764498"/>
  </w:num>
  <w:num w:numId="22764499">
    <w:abstractNumId w:val="22764499"/>
  </w:num>
  <w:num w:numId="22764500">
    <w:abstractNumId w:val="22764500"/>
  </w:num>
  <w:num w:numId="22764501">
    <w:abstractNumId w:val="22764501"/>
  </w:num>
  <w:num w:numId="22764502">
    <w:abstractNumId w:val="22764502"/>
  </w:num>
  <w:num w:numId="22764503">
    <w:abstractNumId w:val="22764503"/>
  </w:num>
  <w:num w:numId="22764504">
    <w:abstractNumId w:val="22764504"/>
  </w:num>
  <w:num w:numId="22764505">
    <w:abstractNumId w:val="22764505"/>
  </w:num>
  <w:num w:numId="22764506">
    <w:abstractNumId w:val="22764506"/>
  </w:num>
  <w:num w:numId="22764507">
    <w:abstractNumId w:val="22764507"/>
  </w:num>
  <w:num w:numId="22764508">
    <w:abstractNumId w:val="22764508"/>
  </w:num>
  <w:num w:numId="22764509">
    <w:abstractNumId w:val="22764509"/>
  </w:num>
  <w:num w:numId="22764510">
    <w:abstractNumId w:val="22764510"/>
  </w:num>
  <w:num w:numId="22764511">
    <w:abstractNumId w:val="22764511"/>
  </w:num>
  <w:num w:numId="22764512">
    <w:abstractNumId w:val="22764512"/>
  </w:num>
  <w:num w:numId="22764513">
    <w:abstractNumId w:val="22764513"/>
  </w:num>
  <w:num w:numId="22764514">
    <w:abstractNumId w:val="22764514"/>
  </w:num>
  <w:num w:numId="22764515">
    <w:abstractNumId w:val="22764515"/>
  </w:num>
  <w:num w:numId="22764516">
    <w:abstractNumId w:val="22764516"/>
  </w:num>
  <w:num w:numId="22764517">
    <w:abstractNumId w:val="22764517"/>
  </w:num>
  <w:num w:numId="22764518">
    <w:abstractNumId w:val="22764518"/>
  </w:num>
  <w:num w:numId="22764519">
    <w:abstractNumId w:val="22764519"/>
  </w:num>
  <w:num w:numId="22764520">
    <w:abstractNumId w:val="22764520"/>
  </w:num>
  <w:num w:numId="22764521">
    <w:abstractNumId w:val="22764521"/>
  </w:num>
  <w:num w:numId="22764522">
    <w:abstractNumId w:val="22764522"/>
  </w:num>
  <w:num w:numId="22764523">
    <w:abstractNumId w:val="22764523"/>
  </w:num>
  <w:num w:numId="22764524">
    <w:abstractNumId w:val="22764524"/>
  </w:num>
  <w:num w:numId="22764525">
    <w:abstractNumId w:val="22764525"/>
  </w:num>
  <w:num w:numId="22764526">
    <w:abstractNumId w:val="22764526"/>
  </w:num>
  <w:num w:numId="22764527">
    <w:abstractNumId w:val="22764527"/>
  </w:num>
  <w:num w:numId="22764528">
    <w:abstractNumId w:val="22764528"/>
  </w:num>
  <w:num w:numId="22764529">
    <w:abstractNumId w:val="22764529"/>
  </w:num>
  <w:num w:numId="22764530">
    <w:abstractNumId w:val="22764530"/>
  </w:num>
  <w:num w:numId="22764531">
    <w:abstractNumId w:val="22764531"/>
  </w:num>
  <w:num w:numId="22764532">
    <w:abstractNumId w:val="22764532"/>
  </w:num>
  <w:num w:numId="22764533">
    <w:abstractNumId w:val="22764533"/>
  </w:num>
  <w:num w:numId="22764534">
    <w:abstractNumId w:val="22764534"/>
  </w:num>
  <w:num w:numId="22764535">
    <w:abstractNumId w:val="22764535"/>
  </w:num>
  <w:num w:numId="22764536">
    <w:abstractNumId w:val="22764536"/>
  </w:num>
  <w:num w:numId="22764537">
    <w:abstractNumId w:val="22764537"/>
  </w:num>
  <w:num w:numId="22764538">
    <w:abstractNumId w:val="22764538"/>
  </w:num>
  <w:num w:numId="22764539">
    <w:abstractNumId w:val="22764539"/>
  </w:num>
  <w:num w:numId="22764540">
    <w:abstractNumId w:val="22764540"/>
  </w:num>
  <w:num w:numId="22764541">
    <w:abstractNumId w:val="22764541"/>
  </w:num>
  <w:num w:numId="22764542">
    <w:abstractNumId w:val="22764542"/>
  </w:num>
  <w:num w:numId="22764543">
    <w:abstractNumId w:val="22764543"/>
  </w:num>
  <w:num w:numId="22764544">
    <w:abstractNumId w:val="22764544"/>
  </w:num>
  <w:num w:numId="22764545">
    <w:abstractNumId w:val="22764545"/>
  </w:num>
  <w:num w:numId="22764546">
    <w:abstractNumId w:val="22764546"/>
  </w:num>
  <w:num w:numId="22764547">
    <w:abstractNumId w:val="22764547"/>
  </w:num>
  <w:num w:numId="22764548">
    <w:abstractNumId w:val="22764548"/>
  </w:num>
  <w:num w:numId="22764549">
    <w:abstractNumId w:val="22764549"/>
  </w:num>
  <w:num w:numId="22764550">
    <w:abstractNumId w:val="22764550"/>
  </w:num>
  <w:num w:numId="22764551">
    <w:abstractNumId w:val="22764551"/>
  </w:num>
  <w:num w:numId="22764552">
    <w:abstractNumId w:val="22764552"/>
  </w:num>
  <w:num w:numId="22764553">
    <w:abstractNumId w:val="22764553"/>
  </w:num>
  <w:num w:numId="22764554">
    <w:abstractNumId w:val="22764554"/>
  </w:num>
  <w:num w:numId="22764555">
    <w:abstractNumId w:val="22764555"/>
  </w:num>
  <w:num w:numId="22764556">
    <w:abstractNumId w:val="22764556"/>
  </w:num>
  <w:num w:numId="22764557">
    <w:abstractNumId w:val="22764557"/>
  </w:num>
  <w:num w:numId="22764558">
    <w:abstractNumId w:val="22764558"/>
  </w:num>
  <w:num w:numId="22764559">
    <w:abstractNumId w:val="22764559"/>
  </w:num>
  <w:num w:numId="22764560">
    <w:abstractNumId w:val="22764560"/>
  </w:num>
  <w:num w:numId="22764561">
    <w:abstractNumId w:val="22764561"/>
  </w:num>
  <w:num w:numId="22764562">
    <w:abstractNumId w:val="22764562"/>
  </w:num>
  <w:num w:numId="22764563">
    <w:abstractNumId w:val="22764563"/>
  </w:num>
  <w:num w:numId="22764564">
    <w:abstractNumId w:val="22764564"/>
  </w:num>
  <w:num w:numId="22764565">
    <w:abstractNumId w:val="22764565"/>
  </w:num>
  <w:num w:numId="22764566">
    <w:abstractNumId w:val="22764566"/>
  </w:num>
  <w:num w:numId="22764567">
    <w:abstractNumId w:val="22764567"/>
  </w:num>
  <w:num w:numId="22764568">
    <w:abstractNumId w:val="22764568"/>
  </w:num>
  <w:num w:numId="22764569">
    <w:abstractNumId w:val="22764569"/>
  </w:num>
  <w:num w:numId="22764570">
    <w:abstractNumId w:val="22764570"/>
  </w:num>
  <w:num w:numId="22764571">
    <w:abstractNumId w:val="22764571"/>
  </w:num>
  <w:num w:numId="22764572">
    <w:abstractNumId w:val="22764572"/>
  </w:num>
  <w:num w:numId="22764573">
    <w:abstractNumId w:val="22764573"/>
  </w:num>
  <w:num w:numId="22764574">
    <w:abstractNumId w:val="22764574"/>
  </w:num>
  <w:num w:numId="22764575">
    <w:abstractNumId w:val="22764575"/>
  </w:num>
  <w:num w:numId="22764576">
    <w:abstractNumId w:val="22764576"/>
  </w:num>
  <w:num w:numId="22764577">
    <w:abstractNumId w:val="22764577"/>
  </w:num>
  <w:num w:numId="22764578">
    <w:abstractNumId w:val="22764578"/>
  </w:num>
  <w:num w:numId="22764579">
    <w:abstractNumId w:val="22764579"/>
  </w:num>
  <w:num w:numId="22764580">
    <w:abstractNumId w:val="22764580"/>
  </w:num>
  <w:num w:numId="22764581">
    <w:abstractNumId w:val="22764581"/>
  </w:num>
  <w:num w:numId="22764582">
    <w:abstractNumId w:val="22764582"/>
  </w:num>
  <w:num w:numId="22764583">
    <w:abstractNumId w:val="22764583"/>
  </w:num>
  <w:num w:numId="22764584">
    <w:abstractNumId w:val="22764584"/>
  </w:num>
  <w:num w:numId="22764585">
    <w:abstractNumId w:val="22764585"/>
  </w:num>
  <w:num w:numId="22764586">
    <w:abstractNumId w:val="22764586"/>
  </w:num>
  <w:num w:numId="22764587">
    <w:abstractNumId w:val="22764587"/>
  </w:num>
  <w:num w:numId="22764588">
    <w:abstractNumId w:val="22764588"/>
  </w:num>
  <w:num w:numId="22764589">
    <w:abstractNumId w:val="22764589"/>
  </w:num>
  <w:num w:numId="22764590">
    <w:abstractNumId w:val="22764590"/>
  </w:num>
  <w:num w:numId="22764591">
    <w:abstractNumId w:val="22764591"/>
  </w:num>
  <w:num w:numId="22764592">
    <w:abstractNumId w:val="22764592"/>
  </w:num>
  <w:num w:numId="22764593">
    <w:abstractNumId w:val="22764593"/>
  </w:num>
  <w:num w:numId="22764594">
    <w:abstractNumId w:val="22764594"/>
  </w:num>
  <w:num w:numId="22764595">
    <w:abstractNumId w:val="22764595"/>
  </w:num>
  <w:num w:numId="22764596">
    <w:abstractNumId w:val="22764596"/>
  </w:num>
  <w:num w:numId="22764597">
    <w:abstractNumId w:val="22764597"/>
  </w:num>
  <w:num w:numId="22764598">
    <w:abstractNumId w:val="22764598"/>
  </w:num>
  <w:num w:numId="22764599">
    <w:abstractNumId w:val="22764599"/>
  </w:num>
  <w:num w:numId="22764600">
    <w:abstractNumId w:val="22764600"/>
  </w:num>
  <w:num w:numId="22764601">
    <w:abstractNumId w:val="22764601"/>
  </w:num>
  <w:num w:numId="22764602">
    <w:abstractNumId w:val="22764602"/>
  </w:num>
  <w:num w:numId="22764603">
    <w:abstractNumId w:val="22764603"/>
  </w:num>
  <w:num w:numId="22764604">
    <w:abstractNumId w:val="22764604"/>
  </w:num>
  <w:num w:numId="22764605">
    <w:abstractNumId w:val="22764605"/>
  </w:num>
  <w:num w:numId="22764606">
    <w:abstractNumId w:val="22764606"/>
  </w:num>
  <w:num w:numId="22764607">
    <w:abstractNumId w:val="22764607"/>
  </w:num>
  <w:num w:numId="22764608">
    <w:abstractNumId w:val="22764608"/>
  </w:num>
  <w:num w:numId="22764609">
    <w:abstractNumId w:val="22764609"/>
  </w:num>
  <w:num w:numId="22764610">
    <w:abstractNumId w:val="22764610"/>
  </w:num>
  <w:num w:numId="22764611">
    <w:abstractNumId w:val="22764611"/>
  </w:num>
  <w:num w:numId="22764612">
    <w:abstractNumId w:val="22764612"/>
  </w:num>
  <w:num w:numId="22764613">
    <w:abstractNumId w:val="22764613"/>
  </w:num>
  <w:num w:numId="22764614">
    <w:abstractNumId w:val="22764614"/>
  </w:num>
  <w:num w:numId="22764615">
    <w:abstractNumId w:val="22764615"/>
  </w:num>
  <w:num w:numId="22764616">
    <w:abstractNumId w:val="22764616"/>
  </w:num>
  <w:num w:numId="22764617">
    <w:abstractNumId w:val="22764617"/>
  </w:num>
  <w:num w:numId="22764618">
    <w:abstractNumId w:val="22764618"/>
  </w:num>
  <w:num w:numId="22764619">
    <w:abstractNumId w:val="22764619"/>
  </w:num>
  <w:num w:numId="22764620">
    <w:abstractNumId w:val="22764620"/>
  </w:num>
  <w:num w:numId="22764621">
    <w:abstractNumId w:val="22764621"/>
  </w:num>
  <w:num w:numId="22764622">
    <w:abstractNumId w:val="22764622"/>
  </w:num>
  <w:num w:numId="22764623">
    <w:abstractNumId w:val="22764623"/>
  </w:num>
  <w:num w:numId="22764624">
    <w:abstractNumId w:val="22764624"/>
  </w:num>
  <w:num w:numId="22764625">
    <w:abstractNumId w:val="22764625"/>
  </w:num>
  <w:num w:numId="22764626">
    <w:abstractNumId w:val="22764626"/>
  </w:num>
  <w:num w:numId="22764627">
    <w:abstractNumId w:val="22764627"/>
  </w:num>
  <w:num w:numId="22764628">
    <w:abstractNumId w:val="22764628"/>
  </w:num>
  <w:num w:numId="22764629">
    <w:abstractNumId w:val="22764629"/>
  </w:num>
  <w:num w:numId="22764630">
    <w:abstractNumId w:val="22764630"/>
  </w:num>
  <w:num w:numId="22764631">
    <w:abstractNumId w:val="22764631"/>
  </w:num>
  <w:num w:numId="22764632">
    <w:abstractNumId w:val="22764632"/>
  </w:num>
  <w:num w:numId="22764633">
    <w:abstractNumId w:val="22764633"/>
  </w:num>
  <w:num w:numId="22764634">
    <w:abstractNumId w:val="22764634"/>
  </w:num>
  <w:num w:numId="22764635">
    <w:abstractNumId w:val="22764635"/>
  </w:num>
  <w:num w:numId="22764636">
    <w:abstractNumId w:val="22764636"/>
  </w:num>
  <w:num w:numId="22764637">
    <w:abstractNumId w:val="22764637"/>
  </w:num>
  <w:num w:numId="22764638">
    <w:abstractNumId w:val="22764638"/>
  </w:num>
  <w:num w:numId="22764639">
    <w:abstractNumId w:val="22764639"/>
  </w:num>
  <w:num w:numId="22764640">
    <w:abstractNumId w:val="22764640"/>
  </w:num>
  <w:num w:numId="22764641">
    <w:abstractNumId w:val="22764641"/>
  </w:num>
  <w:num w:numId="22764642">
    <w:abstractNumId w:val="22764642"/>
  </w:num>
  <w:num w:numId="22764643">
    <w:abstractNumId w:val="22764643"/>
  </w:num>
  <w:num w:numId="22764644">
    <w:abstractNumId w:val="22764644"/>
  </w:num>
  <w:num w:numId="22764645">
    <w:abstractNumId w:val="22764645"/>
  </w:num>
  <w:num w:numId="22764646">
    <w:abstractNumId w:val="22764646"/>
  </w:num>
  <w:num w:numId="22764647">
    <w:abstractNumId w:val="22764647"/>
  </w:num>
  <w:num w:numId="22764648">
    <w:abstractNumId w:val="22764648"/>
  </w:num>
  <w:num w:numId="22764649">
    <w:abstractNumId w:val="22764649"/>
  </w:num>
  <w:num w:numId="22764650">
    <w:abstractNumId w:val="22764650"/>
  </w:num>
  <w:num w:numId="22764651">
    <w:abstractNumId w:val="22764651"/>
  </w:num>
  <w:num w:numId="22764652">
    <w:abstractNumId w:val="22764652"/>
  </w:num>
  <w:num w:numId="22764653">
    <w:abstractNumId w:val="22764653"/>
  </w:num>
  <w:num w:numId="22764654">
    <w:abstractNumId w:val="22764654"/>
  </w:num>
  <w:num w:numId="22764655">
    <w:abstractNumId w:val="22764655"/>
  </w:num>
  <w:num w:numId="22764656">
    <w:abstractNumId w:val="22764656"/>
  </w:num>
  <w:num w:numId="22764657">
    <w:abstractNumId w:val="22764657"/>
  </w:num>
  <w:num w:numId="22764658">
    <w:abstractNumId w:val="22764658"/>
  </w:num>
  <w:num w:numId="22764659">
    <w:abstractNumId w:val="22764659"/>
  </w:num>
  <w:num w:numId="22764660">
    <w:abstractNumId w:val="22764660"/>
  </w:num>
  <w:num w:numId="22764661">
    <w:abstractNumId w:val="22764661"/>
  </w:num>
  <w:num w:numId="22764662">
    <w:abstractNumId w:val="22764662"/>
  </w:num>
  <w:num w:numId="22764663">
    <w:abstractNumId w:val="22764663"/>
  </w:num>
  <w:num w:numId="22764664">
    <w:abstractNumId w:val="22764664"/>
  </w:num>
  <w:num w:numId="22764665">
    <w:abstractNumId w:val="22764665"/>
  </w:num>
  <w:num w:numId="22764666">
    <w:abstractNumId w:val="22764666"/>
  </w:num>
  <w:num w:numId="22764667">
    <w:abstractNumId w:val="22764667"/>
  </w:num>
  <w:num w:numId="22764668">
    <w:abstractNumId w:val="22764668"/>
  </w:num>
  <w:num w:numId="22764669">
    <w:abstractNumId w:val="22764669"/>
  </w:num>
  <w:num w:numId="22764670">
    <w:abstractNumId w:val="22764670"/>
  </w:num>
  <w:num w:numId="22764671">
    <w:abstractNumId w:val="22764671"/>
  </w:num>
  <w:num w:numId="22764672">
    <w:abstractNumId w:val="22764672"/>
  </w:num>
  <w:num w:numId="22764673">
    <w:abstractNumId w:val="22764673"/>
  </w:num>
  <w:num w:numId="22764674">
    <w:abstractNumId w:val="22764674"/>
  </w:num>
  <w:num w:numId="22764675">
    <w:abstractNumId w:val="22764675"/>
  </w:num>
  <w:num w:numId="22764676">
    <w:abstractNumId w:val="22764676"/>
  </w:num>
  <w:num w:numId="22764677">
    <w:abstractNumId w:val="22764677"/>
  </w:num>
  <w:num w:numId="22764678">
    <w:abstractNumId w:val="22764678"/>
  </w:num>
  <w:num w:numId="22764679">
    <w:abstractNumId w:val="22764679"/>
  </w:num>
  <w:num w:numId="22764680">
    <w:abstractNumId w:val="22764680"/>
  </w:num>
  <w:num w:numId="22764681">
    <w:abstractNumId w:val="22764681"/>
  </w:num>
  <w:num w:numId="22764682">
    <w:abstractNumId w:val="22764682"/>
  </w:num>
  <w:num w:numId="22764683">
    <w:abstractNumId w:val="22764683"/>
  </w:num>
  <w:num w:numId="22764684">
    <w:abstractNumId w:val="22764684"/>
  </w:num>
  <w:num w:numId="22764685">
    <w:abstractNumId w:val="22764685"/>
  </w:num>
  <w:num w:numId="22764686">
    <w:abstractNumId w:val="22764686"/>
  </w:num>
  <w:num w:numId="22764687">
    <w:abstractNumId w:val="22764687"/>
  </w:num>
  <w:num w:numId="22764688">
    <w:abstractNumId w:val="22764688"/>
  </w:num>
  <w:num w:numId="22764689">
    <w:abstractNumId w:val="22764689"/>
  </w:num>
  <w:num w:numId="22764690">
    <w:abstractNumId w:val="22764690"/>
  </w:num>
  <w:num w:numId="22764691">
    <w:abstractNumId w:val="22764691"/>
  </w:num>
  <w:num w:numId="22764692">
    <w:abstractNumId w:val="22764692"/>
  </w:num>
  <w:num w:numId="22764693">
    <w:abstractNumId w:val="22764693"/>
  </w:num>
  <w:num w:numId="22764694">
    <w:abstractNumId w:val="22764694"/>
  </w:num>
  <w:num w:numId="22764695">
    <w:abstractNumId w:val="22764695"/>
  </w:num>
  <w:num w:numId="22764696">
    <w:abstractNumId w:val="22764696"/>
  </w:num>
  <w:num w:numId="22764697">
    <w:abstractNumId w:val="22764697"/>
  </w:num>
  <w:num w:numId="22764698">
    <w:abstractNumId w:val="22764698"/>
  </w:num>
  <w:num w:numId="22764699">
    <w:abstractNumId w:val="22764699"/>
  </w:num>
  <w:num w:numId="22764700">
    <w:abstractNumId w:val="22764700"/>
  </w:num>
  <w:num w:numId="22764701">
    <w:abstractNumId w:val="22764701"/>
  </w:num>
  <w:num w:numId="22764702">
    <w:abstractNumId w:val="22764702"/>
  </w:num>
  <w:num w:numId="22764703">
    <w:abstractNumId w:val="22764703"/>
  </w:num>
  <w:num w:numId="22764704">
    <w:abstractNumId w:val="22764704"/>
  </w:num>
  <w:num w:numId="22764705">
    <w:abstractNumId w:val="22764705"/>
  </w:num>
  <w:num w:numId="22764706">
    <w:abstractNumId w:val="22764706"/>
  </w:num>
  <w:num w:numId="22764707">
    <w:abstractNumId w:val="22764707"/>
  </w:num>
  <w:num w:numId="22764708">
    <w:abstractNumId w:val="22764708"/>
  </w:num>
  <w:num w:numId="22764709">
    <w:abstractNumId w:val="22764709"/>
  </w:num>
  <w:num w:numId="22764710">
    <w:abstractNumId w:val="22764710"/>
  </w:num>
  <w:num w:numId="22764711">
    <w:abstractNumId w:val="22764711"/>
  </w:num>
  <w:num w:numId="22764712">
    <w:abstractNumId w:val="22764712"/>
  </w:num>
  <w:num w:numId="22764713">
    <w:abstractNumId w:val="22764713"/>
  </w:num>
  <w:num w:numId="22764714">
    <w:abstractNumId w:val="22764714"/>
  </w:num>
  <w:num w:numId="22764715">
    <w:abstractNumId w:val="22764715"/>
  </w:num>
  <w:num w:numId="22764716">
    <w:abstractNumId w:val="22764716"/>
  </w:num>
  <w:num w:numId="22764717">
    <w:abstractNumId w:val="22764717"/>
  </w:num>
  <w:num w:numId="22764718">
    <w:abstractNumId w:val="22764718"/>
  </w:num>
  <w:num w:numId="22764719">
    <w:abstractNumId w:val="22764719"/>
  </w:num>
  <w:num w:numId="22764720">
    <w:abstractNumId w:val="22764720"/>
  </w:num>
  <w:num w:numId="22764721">
    <w:abstractNumId w:val="22764721"/>
  </w:num>
  <w:num w:numId="22764722">
    <w:abstractNumId w:val="22764722"/>
  </w:num>
  <w:num w:numId="22764723">
    <w:abstractNumId w:val="22764723"/>
  </w:num>
  <w:num w:numId="22764724">
    <w:abstractNumId w:val="22764724"/>
  </w:num>
  <w:num w:numId="22764725">
    <w:abstractNumId w:val="22764725"/>
  </w:num>
  <w:num w:numId="22764726">
    <w:abstractNumId w:val="22764726"/>
  </w:num>
  <w:num w:numId="22764727">
    <w:abstractNumId w:val="22764727"/>
  </w:num>
  <w:num w:numId="22764728">
    <w:abstractNumId w:val="22764728"/>
  </w:num>
  <w:num w:numId="22764729">
    <w:abstractNumId w:val="22764729"/>
  </w:num>
  <w:num w:numId="22764730">
    <w:abstractNumId w:val="22764730"/>
  </w:num>
  <w:num w:numId="22764731">
    <w:abstractNumId w:val="22764731"/>
  </w:num>
  <w:num w:numId="22764732">
    <w:abstractNumId w:val="22764732"/>
  </w:num>
  <w:num w:numId="22764733">
    <w:abstractNumId w:val="22764733"/>
  </w:num>
  <w:num w:numId="22764734">
    <w:abstractNumId w:val="22764734"/>
  </w:num>
  <w:num w:numId="22764735">
    <w:abstractNumId w:val="22764735"/>
  </w:num>
  <w:num w:numId="22764736">
    <w:abstractNumId w:val="22764736"/>
  </w:num>
  <w:num w:numId="22764737">
    <w:abstractNumId w:val="22764737"/>
  </w:num>
  <w:num w:numId="22764738">
    <w:abstractNumId w:val="22764738"/>
  </w:num>
  <w:num w:numId="22764739">
    <w:abstractNumId w:val="22764739"/>
  </w:num>
  <w:num w:numId="22764740">
    <w:abstractNumId w:val="22764740"/>
  </w:num>
  <w:num w:numId="22764741">
    <w:abstractNumId w:val="22764741"/>
  </w:num>
  <w:num w:numId="22764742">
    <w:abstractNumId w:val="22764742"/>
  </w:num>
  <w:num w:numId="22764743">
    <w:abstractNumId w:val="22764743"/>
  </w:num>
  <w:num w:numId="22764744">
    <w:abstractNumId w:val="22764744"/>
  </w:num>
  <w:num w:numId="22764745">
    <w:abstractNumId w:val="2276474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987292258" Type="http://schemas.openxmlformats.org/officeDocument/2006/relationships/comments" Target="comments.xml"/><Relationship Id="rId44140715" Type="http://schemas.openxmlformats.org/officeDocument/2006/relationships/image" Target="media/imgrId44140715.jpg"/><Relationship Id="rId900060258ea1b5cf3" Type="http://schemas.openxmlformats.org/officeDocument/2006/relationships/hyperlink" Target="https://iservice.lombardini.it/jsp/Template2/manuale.jsp?id=96&amp;parent=1000" TargetMode="External"/><Relationship Id="rId659760258ea1b5d11" Type="http://schemas.openxmlformats.org/officeDocument/2006/relationships/hyperlink" Target="https://iservice.lombardini.it/jsp/Template2/manuale.jsp?id=97&amp;parent=1000" TargetMode="External"/><Relationship Id="rId658260258ea1b5e76" Type="http://schemas.openxmlformats.org/officeDocument/2006/relationships/hyperlink" Target="https://iservice.lombardini.it/jsp/Template2/manuale.jsp?id=193&amp;parent=1000" TargetMode="External"/><Relationship Id="rId421860258ea1b5e8b" Type="http://schemas.openxmlformats.org/officeDocument/2006/relationships/hyperlink" Target="https://iservice.lombardini.it/jsp/Template2/manuale.jsp?id=193&amp;parent=1000" TargetMode="External"/><Relationship Id="rId751160258ea39c149" Type="http://schemas.openxmlformats.org/officeDocument/2006/relationships/hyperlink" Target="https://iservice.lombardini.it/jsp/Template2/manuale.jsp?id=176&amp;parent=1000" TargetMode="External"/><Relationship Id="rId310660258ea40e8e1" Type="http://schemas.openxmlformats.org/officeDocument/2006/relationships/hyperlink" Target="https://iservice.lombardini.it/jsp/Template2/manuale.jsp?id=55&amp;parent=1000" TargetMode="External"/><Relationship Id="rId837060258ea40f3e6" Type="http://schemas.openxmlformats.org/officeDocument/2006/relationships/hyperlink" Target="https://iservice.lombardini.it/jsp/Template2/manuale.jsp?id=195&amp;parent=1000" TargetMode="External"/><Relationship Id="rId391860258ea5009fe" Type="http://schemas.openxmlformats.org/officeDocument/2006/relationships/hyperlink" Target="https://iservice.lombardini.it/jsp/Template2/manuale.jsp?id=112&amp;parent=1000" TargetMode="External"/><Relationship Id="rId948560258ea537f8c" Type="http://schemas.openxmlformats.org/officeDocument/2006/relationships/hyperlink" Target="https://iservice.lombardini.it/jsp/Template2/manuale.jsp?id=822&amp;parent=1000" TargetMode="External"/><Relationship Id="rId991660258ea59da35" Type="http://schemas.openxmlformats.org/officeDocument/2006/relationships/hyperlink" Target="https://iservice.lombardini.it/jsp/Template2/manuale.jsp?id=822&amp;parent=1000" TargetMode="External"/><Relationship Id="rId619960258ea59db70" Type="http://schemas.openxmlformats.org/officeDocument/2006/relationships/hyperlink" Target="https://iservice.lombardini.it/jsp/Template2/manuale.jsp?id=822&amp;parent=1000" TargetMode="External"/><Relationship Id="rId641760258ea61ba62" Type="http://schemas.openxmlformats.org/officeDocument/2006/relationships/hyperlink" Target="https://www.youtube.com/embed/Ig3XosQ8h0s?rel=0" TargetMode="External"/><Relationship Id="rId491760258ea70f637" Type="http://schemas.openxmlformats.org/officeDocument/2006/relationships/hyperlink" Target="https://iservice.lombardini.it/jsp/Template2/manuale.jsp?id=113&amp;parent=1000" TargetMode="External"/><Relationship Id="rId335860258ea8e5a62" Type="http://schemas.openxmlformats.org/officeDocument/2006/relationships/hyperlink" Target="https://www.youtube.com/embed/6-0TbYG2EkY?rel=0" TargetMode="External"/><Relationship Id="rId325960258ea9eedbd" Type="http://schemas.openxmlformats.org/officeDocument/2006/relationships/hyperlink" Target="https://iservice.lombardini.it/jsp/Template2/manuale.jsp?id=171&amp;parent=1000" TargetMode="External"/><Relationship Id="rId778460258eaa10451" Type="http://schemas.openxmlformats.org/officeDocument/2006/relationships/hyperlink" Target="https://iservice.lombardini.it/jsp/Template2/manuale.jsp?id=171&amp;parent=1000" TargetMode="External"/><Relationship Id="rId126060258eaacd256" Type="http://schemas.openxmlformats.org/officeDocument/2006/relationships/hyperlink" Target="https://iservice.lombardini.it/jsp/Template2/manuale.jsp?id=103&amp;parent=1000" TargetMode="External"/><Relationship Id="rId692660258eab152d8" Type="http://schemas.openxmlformats.org/officeDocument/2006/relationships/hyperlink" Target="https://iservice.lombardini.it/jsp/Template2/manuale.jsp?id=103&amp;parent=1000" TargetMode="External"/><Relationship Id="rId985360258eac26125" Type="http://schemas.openxmlformats.org/officeDocument/2006/relationships/hyperlink" Target="https://iservice.lombardini.it/jsp/Template2/manuale.jsp?id=103&amp;parent=1000" TargetMode="External"/><Relationship Id="rId227260258ead6fc2a" Type="http://schemas.openxmlformats.org/officeDocument/2006/relationships/hyperlink" Target="https://iservice.lombardini.it/jsp/Template2/manuale.jsp?id=55&amp;parent=1000" TargetMode="External"/><Relationship Id="rId471460258eadbe374" Type="http://schemas.openxmlformats.org/officeDocument/2006/relationships/hyperlink" Target="https://iservice.lombardini.it/jsp/Template2/manuale.jsp?id=113&amp;parent=1000" TargetMode="External"/><Relationship Id="rId626260258eae18e5b" Type="http://schemas.openxmlformats.org/officeDocument/2006/relationships/hyperlink" Target="https://iservice.lombardini.it/jsp/Template2/manuale.jsp?id=55&amp;parent=1000" TargetMode="External"/><Relationship Id="rId681860258eae18f20" Type="http://schemas.openxmlformats.org/officeDocument/2006/relationships/hyperlink" Target="https://iservice.lombardini.it/jsp/Template2/manuale.jsp?id=102&amp;parent=1000" TargetMode="External"/><Relationship Id="rId357760258eae513ce" Type="http://schemas.openxmlformats.org/officeDocument/2006/relationships/hyperlink" Target="https://iservice.lombardini.it/jsp/Template2/manuale.jsp?id=112&amp;parent=1000" TargetMode="External"/><Relationship Id="rId581060258eaec8335" Type="http://schemas.openxmlformats.org/officeDocument/2006/relationships/hyperlink" Target="https://iservice.lombardini.it/jsp/Template2/manuale.jsp?id=199&amp;parent=1000" TargetMode="External"/><Relationship Id="rId661760258eb17391e" Type="http://schemas.openxmlformats.org/officeDocument/2006/relationships/hyperlink" Target="https://iservice.lombardini.it/jsp/Template2/manuale.jsp?id=117&amp;parent=1000" TargetMode="External"/><Relationship Id="rId113160258eb173958" Type="http://schemas.openxmlformats.org/officeDocument/2006/relationships/hyperlink" Target="https://iservice.lombardini.it/jsp/Template2/manuale.jsp?id=118&amp;parent=1000" TargetMode="External"/><Relationship Id="rId118860258eb1752e4" Type="http://schemas.openxmlformats.org/officeDocument/2006/relationships/hyperlink" Target="https://iservice.lombardini.it/jsp/Template2/manuale.jsp?id=136&amp;parent=1000" TargetMode="External"/><Relationship Id="rId226060258eb17531a" Type="http://schemas.openxmlformats.org/officeDocument/2006/relationships/hyperlink" Target="https://iservice.lombardini.it/jsp/Template2/manuale.jsp?id=178&amp;parent=1000" TargetMode="External"/><Relationship Id="rId107960258eb1753fe" Type="http://schemas.openxmlformats.org/officeDocument/2006/relationships/hyperlink" Target="https://iservice.lombardini.it/jsp/Template2/manuale.jsp?id=171&amp;parent=1000" TargetMode="External"/><Relationship Id="rId848560258eb175413" Type="http://schemas.openxmlformats.org/officeDocument/2006/relationships/hyperlink" Target="https://iservice.lombardini.it/jsp/Template2/manuale.jsp?id=178&amp;parent=1000" TargetMode="External"/><Relationship Id="rId313760258eb187452" Type="http://schemas.openxmlformats.org/officeDocument/2006/relationships/hyperlink" Target="https://iservice.lombardini.it/jsp/Template2/manuale.jsp?id=102&amp;parent=1000" TargetMode="External"/><Relationship Id="rId473260258eb18755c" Type="http://schemas.openxmlformats.org/officeDocument/2006/relationships/hyperlink" Target="https://iservice.lombardini.it/jsp/Template2/manuale.jsp?id=121&amp;parent=1000" TargetMode="External"/><Relationship Id="rId106460258eb1875bc" Type="http://schemas.openxmlformats.org/officeDocument/2006/relationships/hyperlink" Target="https://iservice.lombardini.it/jsp/Template2/manuale.jsp?id=174&amp;parent=1000" TargetMode="External"/><Relationship Id="rId136460258eb1875ff" Type="http://schemas.openxmlformats.org/officeDocument/2006/relationships/hyperlink" Target="https://iservice.lombardini.it/jsp/Template2/manuale.jsp?id=120&amp;parent=1000" TargetMode="External"/><Relationship Id="rId303060258eb18761f" Type="http://schemas.openxmlformats.org/officeDocument/2006/relationships/hyperlink" Target="https://iservice.lombardini.it/jsp/Template2/manuale.jsp?id=175&amp;parent=1000" TargetMode="External"/><Relationship Id="rId483460258eb19761b" Type="http://schemas.openxmlformats.org/officeDocument/2006/relationships/hyperlink" Target="https://iservice.lombardini.it/jsp/Template2/manuale.jsp?id=198&amp;parent=1000" TargetMode="External"/><Relationship Id="rId162860258eb1bccd8" Type="http://schemas.openxmlformats.org/officeDocument/2006/relationships/hyperlink" Target="https://iservice.lombardini.it/jsp/Template2/manuale.jsp?id=203&amp;parent=1000" TargetMode="External"/><Relationship Id="rId761860258eb1d458b" Type="http://schemas.openxmlformats.org/officeDocument/2006/relationships/hyperlink" Target="https://iservice.lombardini.it/jsp/Template2/manuale.jsp?id=203&amp;parent=1000" TargetMode="External"/><Relationship Id="rId373160258eb20cf3a" Type="http://schemas.openxmlformats.org/officeDocument/2006/relationships/hyperlink" Target="https://www.youtube.com/embed/_s_qNZuOqQU?rel=0" TargetMode="External"/><Relationship Id="rId339260258eb221d66" Type="http://schemas.openxmlformats.org/officeDocument/2006/relationships/hyperlink" Target="https://iservice.lombardini.it/jsp/Template2/manuale.jsp?id=198&amp;parent=1000" TargetMode="External"/><Relationship Id="rId821860258eb222020" Type="http://schemas.openxmlformats.org/officeDocument/2006/relationships/hyperlink" Target="https://iservice.lombardini.it/jsp/Template2/manuale.jsp?id=104&amp;parent=1000" TargetMode="External"/><Relationship Id="rId335360258eb2221cd" Type="http://schemas.openxmlformats.org/officeDocument/2006/relationships/hyperlink" Target="https://iservice.lombardini.it/jsp/Template2/manuale.jsp?id=203&amp;parent=1000" TargetMode="External"/><Relationship Id="rId319660258eb222350" Type="http://schemas.openxmlformats.org/officeDocument/2006/relationships/hyperlink" Target="https://iservice.lombardini.it/jsp/Template2/manuale.jsp?id=132&amp;parent=1000" TargetMode="External"/><Relationship Id="rId189260258eb222386" Type="http://schemas.openxmlformats.org/officeDocument/2006/relationships/hyperlink" Target="https://iservice.lombardini.it/jsp/Template2/manuale.jsp?id=132&amp;parent=1000" TargetMode="External"/><Relationship Id="rId769360258eb24ed50" Type="http://schemas.openxmlformats.org/officeDocument/2006/relationships/hyperlink" Target="https://www.youtube.com/embed/7T2NNBQqPpU?rel=0" TargetMode="External"/><Relationship Id="rId659160258eb25c36c" Type="http://schemas.openxmlformats.org/officeDocument/2006/relationships/hyperlink" Target="https://iservice.lombardini.it/jsp/Template2/manuale.jsp?id=198&amp;parent=1000" TargetMode="External"/><Relationship Id="rId731860258eb25c3b7" Type="http://schemas.openxmlformats.org/officeDocument/2006/relationships/hyperlink" Target="https://iservice.lombardini.it/jsp/Template2/manuale.jsp?id=103&amp;parent=1000&amp;txts=2.9.8" TargetMode="External"/><Relationship Id="rId691860258eb25c3e2" Type="http://schemas.openxmlformats.org/officeDocument/2006/relationships/hyperlink" Target="https://iservice.lombardini.it/jsp/Template2/manuale.jsp?id=112&amp;parent=1000&amp;txts=2.9.8" TargetMode="External"/><Relationship Id="rId702560258eb25c44c" Type="http://schemas.openxmlformats.org/officeDocument/2006/relationships/hyperlink" Target="https://iservice.lombardini.it/jsp/Template2/manuale.jsp?id=822&amp;parent=1000" TargetMode="External"/><Relationship Id="rId943660258eb29794b" Type="http://schemas.openxmlformats.org/officeDocument/2006/relationships/hyperlink" Target="https://iservice.lombardini.it/jsp/Template2/manuale.jsp?id=103&amp;parent=1088" TargetMode="External"/><Relationship Id="rId335160258eb2bc95e" Type="http://schemas.openxmlformats.org/officeDocument/2006/relationships/hyperlink" Target="https://iservice.lombardini.it/jsp/Template2/manuale.jsp?id=199&amp;parent=1000" TargetMode="External"/><Relationship Id="rId148960258eb2cfbe9" Type="http://schemas.openxmlformats.org/officeDocument/2006/relationships/hyperlink" Target="https://iservice.lombardini.it/jsp/Template2/manuale.jsp?id=103&amp;parent=1000&amp;txts=2.9.8" TargetMode="External"/><Relationship Id="rId921360258eb30551a" Type="http://schemas.openxmlformats.org/officeDocument/2006/relationships/hyperlink" Target="https://iservice.lombardini.it/jsp/Template2/manuale.jsp?id=103&amp;parent=1000" TargetMode="External"/><Relationship Id="rId113860258eb32f565" Type="http://schemas.openxmlformats.org/officeDocument/2006/relationships/hyperlink" Target="https://www.youtube.com/embed/QQZtx2i75AY?rel=0" TargetMode="External"/><Relationship Id="rId437660258eb3dea91" Type="http://schemas.openxmlformats.org/officeDocument/2006/relationships/hyperlink" Target="https://www.youtube.com/embed/ArOgFV739EU?rel=0" TargetMode="External"/><Relationship Id="rId315660258eb3f28e1" Type="http://schemas.openxmlformats.org/officeDocument/2006/relationships/hyperlink" Target="https://iservice.lombardini.it/jsp/Template2/manuale.jsp?id=199&amp;parent=1000" TargetMode="External"/><Relationship Id="rId862960258eb412899" Type="http://schemas.openxmlformats.org/officeDocument/2006/relationships/hyperlink" Target="https://iservice.lombardini.it/jsp/Template2/manuale.jsp?id=198&amp;parent=1000" TargetMode="External"/><Relationship Id="rId939060258eb4129b8" Type="http://schemas.openxmlformats.org/officeDocument/2006/relationships/hyperlink" Target="https://iservice.lombardini.it/jsp/Template2/manuale.jsp?id=822&amp;parent=1000" TargetMode="External"/><Relationship Id="rId879360258eb412a25" Type="http://schemas.openxmlformats.org/officeDocument/2006/relationships/hyperlink" Target="https://iservice.lombardini.it/jsp/Template2/manuale.jsp?id=103&amp;parent=1000&amp;txts=2.9.8" TargetMode="External"/><Relationship Id="rId172760258eb412a81" Type="http://schemas.openxmlformats.org/officeDocument/2006/relationships/hyperlink" Target="https://iservice.lombardini.it/jsp/Template2/manuale.jsp?id=112&amp;parent=1000&amp;txts=2.9.8" TargetMode="External"/><Relationship Id="rId392560258eb46fdd4" Type="http://schemas.openxmlformats.org/officeDocument/2006/relationships/hyperlink" Target="https://iservice.lombardini.it/jsp/Template2/manuale.jsp?id=136&amp;parent=1000" TargetMode="External"/><Relationship Id="rId161760258eb46fe07" Type="http://schemas.openxmlformats.org/officeDocument/2006/relationships/hyperlink" Target="https://iservice.lombardini.it/jsp/Template2/manuale.jsp?id=822&amp;parent=1000" TargetMode="External"/><Relationship Id="rId147360258eb46fe4d" Type="http://schemas.openxmlformats.org/officeDocument/2006/relationships/hyperlink" Target="https://iservice.lombardini.it/jsp/Template2/manuale.jsp?id=140&amp;parent=1000" TargetMode="External"/><Relationship Id="rId689060258eb46fea1" Type="http://schemas.openxmlformats.org/officeDocument/2006/relationships/hyperlink" Target="https://iservice.lombardini.it/jsp/Template2/manuale.jsp?id=822&amp;parent=1000" TargetMode="External"/><Relationship Id="rId890260258eb4972c1" Type="http://schemas.openxmlformats.org/officeDocument/2006/relationships/hyperlink" Target="https://iservice.lombardini.it/jsp/Template2/manuale.jsp?id=822&amp;parent=1000" TargetMode="External"/><Relationship Id="rId363760258eb4bc921" Type="http://schemas.openxmlformats.org/officeDocument/2006/relationships/hyperlink" Target="https://iservice.lombardini.it/jsp/Template2/manuale.jsp?id=112&amp;parent=1000" TargetMode="External"/><Relationship Id="rId907560258eb4bc94f" Type="http://schemas.openxmlformats.org/officeDocument/2006/relationships/hyperlink" Target="https://iservice.lombardini.it/jsp/Template2/manuale.jsp?id=103&amp;parent=1000&amp;txts=2.9.8" TargetMode="External"/><Relationship Id="rId177760258eb4bca54" Type="http://schemas.openxmlformats.org/officeDocument/2006/relationships/hyperlink" Target="https://iservice.lombardini.it/jsp/Template2/manuale.jsp?id=822&amp;parent=1000" TargetMode="External"/><Relationship Id="rId329060258eb4bcad8" Type="http://schemas.openxmlformats.org/officeDocument/2006/relationships/hyperlink" Target="https://iservice.lombardini.it/jsp/Template2/manuale.jsp?id=822&amp;parent=1000" TargetMode="External"/><Relationship Id="rId811360258eb4e7244" Type="http://schemas.openxmlformats.org/officeDocument/2006/relationships/hyperlink" Target="https://www.youtube.com/embed/UaZgKyWrP48?rel=0" TargetMode="External"/><Relationship Id="rId134260258eb5055fd" Type="http://schemas.openxmlformats.org/officeDocument/2006/relationships/hyperlink" Target="https://iservice.lombardini.it/jsp/Template2/manuale.jsp?id=112&amp;parent=1000" TargetMode="External"/><Relationship Id="rId115260258eb50570b" Type="http://schemas.openxmlformats.org/officeDocument/2006/relationships/hyperlink" Target="https://iservice.lombardini.it/jsp/Template2/manuale.jsp?id=822&amp;parent=1000" TargetMode="External"/><Relationship Id="rId201260258eb5b117a" Type="http://schemas.openxmlformats.org/officeDocument/2006/relationships/hyperlink" Target="https://iservice.lombardini.it/jsp/Template2/manuale.jsp?id=822&amp;parent=1000" TargetMode="External"/><Relationship Id="rId210160258eb5c6ada" Type="http://schemas.openxmlformats.org/officeDocument/2006/relationships/hyperlink" Target="https://iservice.lombardini.it/jsp/Template2/manuale.jsp?id=822&amp;parent=1000" TargetMode="External"/><Relationship Id="rId711460258eb5c6bcc" Type="http://schemas.openxmlformats.org/officeDocument/2006/relationships/hyperlink" Target="https://iservice.lombardini.it/jsp/Template2/manuale.jsp?id=822&amp;parent=1000" TargetMode="External"/><Relationship Id="rId298560258eb5dc503" Type="http://schemas.openxmlformats.org/officeDocument/2006/relationships/hyperlink" Target="https://www.youtube.com/embed/o3h6Say9sc4?rel=0" TargetMode="External"/><Relationship Id="rId130360258eb5ec87a" Type="http://schemas.openxmlformats.org/officeDocument/2006/relationships/hyperlink" Target="https://iservice.lombardini.it/jsp/Template2/manuale.jsp?id=198&amp;parent=1000" TargetMode="External"/><Relationship Id="rId689860258eb5ec8b9" Type="http://schemas.openxmlformats.org/officeDocument/2006/relationships/hyperlink" Target="https://iservice.lombardini.it/jsp/Template2/manuale.jsp?id=112&amp;parent=1088" TargetMode="External"/><Relationship Id="rId692760258eb5ec92a" Type="http://schemas.openxmlformats.org/officeDocument/2006/relationships/hyperlink" Target="https://iservice.lombardini.it/jsp/Template2/manuale.jsp?id=120&amp;parent=1000" TargetMode="External"/><Relationship Id="rId663660258eb61fb75" Type="http://schemas.openxmlformats.org/officeDocument/2006/relationships/hyperlink" Target="https://iservice.lombardini.it/jsp/Template2/manuale.jsp?id=822&amp;parent=1000" TargetMode="External"/><Relationship Id="rId240760258eb6353a1" Type="http://schemas.openxmlformats.org/officeDocument/2006/relationships/hyperlink" Target="https://www.youtube.com/embed/xGWUnc-V1YY?rel=0" TargetMode="External"/><Relationship Id="rId704260258eb636204" Type="http://schemas.openxmlformats.org/officeDocument/2006/relationships/hyperlink" Target="https://iservice.lombardini.it/jsp/Template2/manuale.jsp?id=822&amp;parent=1000" TargetMode="External"/><Relationship Id="rId126860258eb6679a2" Type="http://schemas.openxmlformats.org/officeDocument/2006/relationships/hyperlink" Target="https://iservice.lombardini.it/jsp/Template2/manuale.jsp?id=822&amp;parent=1000" TargetMode="External"/><Relationship Id="rId687160258eb667a64" Type="http://schemas.openxmlformats.org/officeDocument/2006/relationships/hyperlink" Target="https://iservice.lombardini.it/jsp/Template2/manuale.jsp?id=175&amp;parent=1000" TargetMode="External"/><Relationship Id="rId667460258eb67ad66" Type="http://schemas.openxmlformats.org/officeDocument/2006/relationships/hyperlink" Target="https://www.youtube.com/embed/XSTfzyJa-9Q?rel=0" TargetMode="External"/><Relationship Id="rId975860258eb68cbd6" Type="http://schemas.openxmlformats.org/officeDocument/2006/relationships/hyperlink" Target="https://iservice.lombardini.it/jsp/Template2/manuale.jsp?id=198&amp;parent=1000" TargetMode="External"/><Relationship Id="rId235260258eb68cc9f" Type="http://schemas.openxmlformats.org/officeDocument/2006/relationships/hyperlink" Target="https://iservice.lombardini.it/jsp/Template2/manuale.jsp?id=120&amp;parent=1000" TargetMode="External"/><Relationship Id="rId426660258eb6a1af5" Type="http://schemas.openxmlformats.org/officeDocument/2006/relationships/hyperlink" Target="https://www.youtube.com/embed/lZlk78GFzsg?rel=0" TargetMode="External"/><Relationship Id="rId802760258eb6b0dd5" Type="http://schemas.openxmlformats.org/officeDocument/2006/relationships/hyperlink" Target="https://iservice.lombardini.it/jsp/Template2/manuale.jsp?id=112&amp;parent=1000&amp;txts=2.9.8" TargetMode="External"/><Relationship Id="rId824060258eb6c302b" Type="http://schemas.openxmlformats.org/officeDocument/2006/relationships/hyperlink" Target="https://iservice.lombardini.it/jsp/Template2/manuale.jsp?id=175&amp;parent=1000" TargetMode="External"/><Relationship Id="rId162460258eb6d99e9" Type="http://schemas.openxmlformats.org/officeDocument/2006/relationships/hyperlink" Target="https://www.youtube.com/embed/KGHm0dnsQdc?rel=0" TargetMode="External"/><Relationship Id="rId804660258eb6dad94" Type="http://schemas.openxmlformats.org/officeDocument/2006/relationships/hyperlink" Target="https://iservice.lombardini.it/jsp/Template2/manuale.jsp?id=120&amp;parent=1000" TargetMode="External"/><Relationship Id="rId462760258eb6ea202" Type="http://schemas.openxmlformats.org/officeDocument/2006/relationships/hyperlink" Target="https://iservice.lombardini.it/jsp/Template2/manuale.jsp?id=283&amp;parent=1136" TargetMode="External"/><Relationship Id="rId240260258eb6ea288" Type="http://schemas.openxmlformats.org/officeDocument/2006/relationships/hyperlink" Target="https://iservice.lombardini.it/jsp/Template2/manuale.jsp?id=178&amp;parent=1000" TargetMode="External"/><Relationship Id="rId198460258eb73b725" Type="http://schemas.openxmlformats.org/officeDocument/2006/relationships/hyperlink" Target="https://www.youtube.com/embed/_QESHZf50PU?rel=0" TargetMode="External"/><Relationship Id="rId863160258eb749033" Type="http://schemas.openxmlformats.org/officeDocument/2006/relationships/hyperlink" Target="https://iservice.lombardini.it/jsp/Template2/manuale.jsp?id=178&amp;parent=1000" TargetMode="External"/><Relationship Id="rId306860258eb7490a9" Type="http://schemas.openxmlformats.org/officeDocument/2006/relationships/hyperlink" Target="https://iservice.lombardini.it/jsp/Template2/manuale.jsp?id=112&amp;parent=1088" TargetMode="External"/><Relationship Id="rId409560258eb78754f" Type="http://schemas.openxmlformats.org/officeDocument/2006/relationships/hyperlink" Target="https://www.youtube.com/embed/GbvNS15R9SQ?rel=0" TargetMode="External"/><Relationship Id="rId383260258eb79b22e" Type="http://schemas.openxmlformats.org/officeDocument/2006/relationships/hyperlink" Target="https://iservice.lombardini.it/jsp/Template2/manuale.jsp?id=198&amp;parent=1000" TargetMode="External"/><Relationship Id="rId845560258eb79b33d" Type="http://schemas.openxmlformats.org/officeDocument/2006/relationships/hyperlink" Target="https://iservice.lombardini.it/jsp/Template2/manuale.jsp?id=127&amp;parent=1000" TargetMode="External"/><Relationship Id="rId962460258eb7b2a08" Type="http://schemas.openxmlformats.org/officeDocument/2006/relationships/hyperlink" Target="https://iservice.lombardini.it/jsp/Template2/manuale.jsp?id=822&amp;parent=1000" TargetMode="External"/><Relationship Id="rId433260258eb815eac" Type="http://schemas.openxmlformats.org/officeDocument/2006/relationships/hyperlink" Target="https://iservice.lombardini.it/jsp/Template2/manuale.jsp?id=129&amp;parent=1000" TargetMode="External"/><Relationship Id="rId575660258eb815f11" Type="http://schemas.openxmlformats.org/officeDocument/2006/relationships/hyperlink" Target="https://iservice.lombardini.it/jsp/Template2/manuale.jsp?id=127&amp;parent=1000" TargetMode="External"/><Relationship Id="rId392860258eb834416" Type="http://schemas.openxmlformats.org/officeDocument/2006/relationships/hyperlink" Target="https://iservice.lombardini.it/jsp/Template2/manuale.jsp?id=198&amp;parent=1000" TargetMode="External"/><Relationship Id="rId600460258eb83451c" Type="http://schemas.openxmlformats.org/officeDocument/2006/relationships/hyperlink" Target="https://iservice.lombardini.it/jsp/Template2/manuale.jsp?id=127&amp;parent=1000" TargetMode="External"/><Relationship Id="rId761360258eb834584" Type="http://schemas.openxmlformats.org/officeDocument/2006/relationships/hyperlink" Target="https://iservice.lombardini.it/jsp/Template2/manuale.jsp?id=128&amp;parent=1000" TargetMode="External"/><Relationship Id="rId168160258eb85dc52" Type="http://schemas.openxmlformats.org/officeDocument/2006/relationships/hyperlink" Target="https://iservice.lombardini.it/jsp/Template2/manuale.jsp?id=121&amp;parent=1000" TargetMode="External"/><Relationship Id="rId255360258eb85dd7f" Type="http://schemas.openxmlformats.org/officeDocument/2006/relationships/hyperlink" Target="https://iservice.lombardini.it/jsp/Template2/manuale.jsp?id=822&amp;parent=1000" TargetMode="External"/><Relationship Id="rId956060258eb875cfe" Type="http://schemas.openxmlformats.org/officeDocument/2006/relationships/hyperlink" Target="https://iservice.lombardini.it/jsp/Template2/manuale.jsp?id=822&amp;parent=1000" TargetMode="External"/><Relationship Id="rId894460258eb89c778" Type="http://schemas.openxmlformats.org/officeDocument/2006/relationships/hyperlink" Target="https://iservice.lombardini.it/jsp/Template2/manuale.jsp?id=157&amp;parent=1000" TargetMode="External"/><Relationship Id="rId310160258eb89c863" Type="http://schemas.openxmlformats.org/officeDocument/2006/relationships/hyperlink" Target="https://iservice.lombardini.it/jsp/Template2/manuale.jsp?id=104&amp;parent=1000" TargetMode="External"/><Relationship Id="rId953660258eb89c911" Type="http://schemas.openxmlformats.org/officeDocument/2006/relationships/hyperlink" Target="https://iservice.lombardini.it/jsp/Template2/manuale.jsp?id=822&amp;parent=1000" TargetMode="External"/><Relationship Id="rId338260258eb8e27ba" Type="http://schemas.openxmlformats.org/officeDocument/2006/relationships/hyperlink" Target="https://iservice.lombardini.it/jsp/Template2/manuale.jsp?id=822&amp;parent=1000" TargetMode="External"/><Relationship Id="rId984360258eb91efbf" Type="http://schemas.openxmlformats.org/officeDocument/2006/relationships/hyperlink" Target="https://iservice.lombardini.it/jsp/Template2/manuale.jsp?id=822&amp;parent=1000" TargetMode="External"/><Relationship Id="rId522860258eb9348c2" Type="http://schemas.openxmlformats.org/officeDocument/2006/relationships/hyperlink" Target="https://iservice.lombardini.it/jsp/Template2/manuale.jsp?id=822&amp;parent=1000" TargetMode="External"/><Relationship Id="rId242160258eb934944" Type="http://schemas.openxmlformats.org/officeDocument/2006/relationships/hyperlink" Target="https://iservice.lombardini.it/jsp/Template2/manuale.jsp?id=128&amp;parent=1000" TargetMode="External"/><Relationship Id="rId419360258eb934bfc" Type="http://schemas.openxmlformats.org/officeDocument/2006/relationships/hyperlink" Target="https://iservice.lombardini.it/jsp/Template2/manuale.jsp?id=822&amp;parent=1000" TargetMode="External"/><Relationship Id="rId484760258eb934c40" Type="http://schemas.openxmlformats.org/officeDocument/2006/relationships/hyperlink" Target="https://iservice.lombardini.it/jsp/Template2/manuale.jsp?id=128&amp;parent=1000" TargetMode="External"/><Relationship Id="rId103360258eb948d24" Type="http://schemas.openxmlformats.org/officeDocument/2006/relationships/hyperlink" Target="https://iservice.lombardini.it/jsp/Template2/manuale.jsp?id=168&amp;parent=1000" TargetMode="External"/><Relationship Id="rId988860258eb948f32" Type="http://schemas.openxmlformats.org/officeDocument/2006/relationships/hyperlink" Target="https://iservice.lombardini.it/jsp/Template2/manuale.jsp?id=127&amp;parent=1088" TargetMode="External"/><Relationship Id="rId412660258eb96ca54" Type="http://schemas.openxmlformats.org/officeDocument/2006/relationships/hyperlink" Target="https://iservice.lombardini.it/jsp/Template2/manuale.jsp?id=198&amp;parent=1000" TargetMode="External"/><Relationship Id="rId312360258eb9a851a" Type="http://schemas.openxmlformats.org/officeDocument/2006/relationships/hyperlink" Target="https://iservice.lombardini.it/jsp/Template2/manuale.jsp?id=198&amp;parent=1000" TargetMode="External"/><Relationship Id="rId231160258eba277c7" Type="http://schemas.openxmlformats.org/officeDocument/2006/relationships/hyperlink" Target="https://iservice.lombardini.it/jsp/Template2/manuale.jsp?id=198&amp;parent=1000" TargetMode="External"/><Relationship Id="rId716760258eba2781a" Type="http://schemas.openxmlformats.org/officeDocument/2006/relationships/hyperlink" Target="https://iservice.lombardini.it/jsp/Template2/manuale.jsp?id=120&amp;parent=1000" TargetMode="External"/><Relationship Id="rId781660258eba2783d" Type="http://schemas.openxmlformats.org/officeDocument/2006/relationships/hyperlink" Target="https://iservice.lombardini.it/jsp/Template2/manuale.jsp?id=121&amp;parent=1000" TargetMode="External"/><Relationship Id="rId247560258ebaeadb9" Type="http://schemas.openxmlformats.org/officeDocument/2006/relationships/hyperlink" Target="https://iservice.lombardini.it/jsp/Template2/manuale.jsp?id=198&amp;parent=1000" TargetMode="External"/><Relationship Id="rId372260258ebc3f8a1" Type="http://schemas.openxmlformats.org/officeDocument/2006/relationships/hyperlink" Target="https://iservice.lombardini.it/jsp/Template2/manuale.jsp?id=120&amp;parent=1000" TargetMode="External"/><Relationship Id="rId406960258ebc3f8e6" Type="http://schemas.openxmlformats.org/officeDocument/2006/relationships/hyperlink" Target="https://iservice.lombardini.it/jsp/Template2/manuale.jsp?id=114&amp;parent=1000" TargetMode="External"/><Relationship Id="rId847760258ebc3f935" Type="http://schemas.openxmlformats.org/officeDocument/2006/relationships/hyperlink" Target="https://iservice.lombardini.it/jsp/Template2/manuale.jsp?id=103&amp;parent=1000" TargetMode="External"/><Relationship Id="rId219060258ebc3f977" Type="http://schemas.openxmlformats.org/officeDocument/2006/relationships/hyperlink" Target="https://iservice.lombardini.it/jsp/Template2/manuale.jsp?id=822&amp;parent=1000" TargetMode="External"/><Relationship Id="rId145860258ebc3f98e" Type="http://schemas.openxmlformats.org/officeDocument/2006/relationships/hyperlink" Target="https://iservice.lombardini.it/jsp/Template2/manuale.jsp?id=822&amp;parent=1000" TargetMode="External"/><Relationship Id="rId907160258ebc3faba" Type="http://schemas.openxmlformats.org/officeDocument/2006/relationships/hyperlink" Target="https://iservice.lombardini.it/jsp/Template2/manuale.jsp?id=822&amp;parent=1000" TargetMode="External"/><Relationship Id="rId263860258ebc542eb" Type="http://schemas.openxmlformats.org/officeDocument/2006/relationships/hyperlink" Target="https://iservice.lombardini.it/jsp/Template2/manuale.jsp?id=822&amp;parent=1000" TargetMode="External"/><Relationship Id="rId852560258ebc6a843" Type="http://schemas.openxmlformats.org/officeDocument/2006/relationships/hyperlink" Target="https://iservice.lombardini.it/jsp/Template2/manuale.jsp?id=822&amp;parent=1000" TargetMode="External"/><Relationship Id="rId125060258ebcc07fa" Type="http://schemas.openxmlformats.org/officeDocument/2006/relationships/hyperlink" Target="https://iservice.lombardini.it/jsp/Template2/manuale.jsp?id=107&amp;parent=1000" TargetMode="External"/><Relationship Id="rId238960258ebd27241" Type="http://schemas.openxmlformats.org/officeDocument/2006/relationships/hyperlink" Target="https://iservice.lombardini.it/jsp/Template2/manuale.jsp?id=822&amp;parent=1000" TargetMode="External"/><Relationship Id="rId435360258ebde062c" Type="http://schemas.openxmlformats.org/officeDocument/2006/relationships/hyperlink" Target="https://iservice.lombardini.it/jsp/Template2/manuale.jsp?id=822&amp;parent=1000" TargetMode="External"/><Relationship Id="rId385660258ebde0713" Type="http://schemas.openxmlformats.org/officeDocument/2006/relationships/hyperlink" Target="https://iservice.lombardini.it/jsp/Template2/manuale.jsp?id=822&amp;parent=1000" TargetMode="External"/><Relationship Id="rId957060258ebe00afc" Type="http://schemas.openxmlformats.org/officeDocument/2006/relationships/hyperlink" Target="https://iservice.lombardini.it/jsp/Template2/manuale.jsp?id=822&amp;parent=1000" TargetMode="External"/><Relationship Id="rId195360258ebe25a91" Type="http://schemas.openxmlformats.org/officeDocument/2006/relationships/hyperlink" Target="https://iservice.lombardini.it/jsp/Template2/manuale.jsp?id=822&amp;parent=1000" TargetMode="External"/><Relationship Id="rId411560258ebebbb84" Type="http://schemas.openxmlformats.org/officeDocument/2006/relationships/hyperlink" Target="https://iservice.lombardini.it/jsp/Template2/manuale.jsp?id=822&amp;parent=1000" TargetMode="External"/><Relationship Id="rId820760258ebf2e713" Type="http://schemas.openxmlformats.org/officeDocument/2006/relationships/hyperlink" Target="https://iservice.lombardini.it/jsp/Template2/manuale.jsp?id=105&amp;parent=1000" TargetMode="External"/><Relationship Id="rId888160258ebf92874" Type="http://schemas.openxmlformats.org/officeDocument/2006/relationships/hyperlink" Target="https://iservice.lombardini.it/jsp/Template2/manuale.jsp?id=822&amp;parent=1000" TargetMode="External"/><Relationship Id="rId221460258ebfcaf7b" Type="http://schemas.openxmlformats.org/officeDocument/2006/relationships/hyperlink" Target="https://iservice.lombardini.it/jsp/Template2/manuale.jsp?id=822&amp;parent=1000" TargetMode="External"/><Relationship Id="rId848260258ec029b8a" Type="http://schemas.openxmlformats.org/officeDocument/2006/relationships/hyperlink" Target="https://iservice.lombardini.it/jsp/Template2/manuale.jsp?id=132&amp;parent=1000" TargetMode="External"/><Relationship Id="rId774260258ec062b73" Type="http://schemas.openxmlformats.org/officeDocument/2006/relationships/hyperlink" Target="https://iservice.lombardini.it/jsp/Template2/manuale.jsp?id=822&amp;parent=1000" TargetMode="External"/><Relationship Id="rId423460258ec079e66" Type="http://schemas.openxmlformats.org/officeDocument/2006/relationships/hyperlink" Target="https://iservice.lombardini.it/jsp/Template2/manuale.jsp?id=822&amp;parent=1000" TargetMode="External"/><Relationship Id="rId404660258ec11c20a" Type="http://schemas.openxmlformats.org/officeDocument/2006/relationships/hyperlink" Target="https://iservice.lombardini.it/jsp/Template2/manuale.jsp?id=199&amp;parent=1000" TargetMode="External"/><Relationship Id="rId685260258ec141fb7" Type="http://schemas.openxmlformats.org/officeDocument/2006/relationships/hyperlink" Target="https://iservice.lombardini.it/jsp/Template2/manuale.jsp?id=103&amp;parent=1000" TargetMode="External"/><Relationship Id="rId828960258ec1647b2" Type="http://schemas.openxmlformats.org/officeDocument/2006/relationships/hyperlink" Target="https://iservice.lombardini.it/jsp/Template2/manuale.jsp?id=822&amp;parent=1000" TargetMode="External"/><Relationship Id="rId192760258ec164aac" Type="http://schemas.openxmlformats.org/officeDocument/2006/relationships/hyperlink" Target="https://iservice.lombardini.it/jsp/Template2/manuale.jsp?id=103&amp;parent=1000" TargetMode="External"/><Relationship Id="rId836960258ec1be33d" Type="http://schemas.openxmlformats.org/officeDocument/2006/relationships/hyperlink" Target="https://iservice.lombardini.it/jsp/Template2/manuale.jsp?id=112&amp;parent=1000" TargetMode="External"/><Relationship Id="rId334160258ec1be40b" Type="http://schemas.openxmlformats.org/officeDocument/2006/relationships/hyperlink" Target="https://iservice.lombardini.it/jsp/Template2/manuale.jsp?id=822&amp;parent=1000" TargetMode="External"/><Relationship Id="rId689360258ec1be5b1" Type="http://schemas.openxmlformats.org/officeDocument/2006/relationships/hyperlink" Target="https://iservice.lombardini.it/jsp/Template2/manuale.jsp?id=822&amp;parent=1000" TargetMode="External"/><Relationship Id="rId175560258ec1be7a5" Type="http://schemas.openxmlformats.org/officeDocument/2006/relationships/hyperlink" Target="https://iservice.lombardini.it/jsp/Template2/manuale.jsp?id=103&amp;parent=1000" TargetMode="External"/><Relationship Id="rId532860258ec239b05" Type="http://schemas.openxmlformats.org/officeDocument/2006/relationships/hyperlink" Target="https://iservice.lombardini.it/jsp/Template2/manuale.jsp?id=822&amp;parent=1000" TargetMode="External"/><Relationship Id="rId209860258ec239b5a" Type="http://schemas.openxmlformats.org/officeDocument/2006/relationships/hyperlink" Target="https://iservice.lombardini.it/jsp/Template2/manuale.jsp?id=140&amp;parent=1000" TargetMode="External"/><Relationship Id="rId594560258ec239c48" Type="http://schemas.openxmlformats.org/officeDocument/2006/relationships/hyperlink" Target="https://iservice.lombardini.it/jsp/Template2/manuale.jsp?id=822&amp;parent=1000" TargetMode="External"/><Relationship Id="rId532260258ec24e365" Type="http://schemas.openxmlformats.org/officeDocument/2006/relationships/hyperlink" Target="https://iservice.lombardini.it/jsp/Template2/manuale.jsp?id=822&amp;parent=1000" TargetMode="External"/><Relationship Id="rId859660258ec24e3b7" Type="http://schemas.openxmlformats.org/officeDocument/2006/relationships/hyperlink" Target="https://iservice.lombardini.it/jsp/Template2/manuale.jsp?id=822&amp;parent=1000" TargetMode="External"/><Relationship Id="rId248260258ec24e3db" Type="http://schemas.openxmlformats.org/officeDocument/2006/relationships/hyperlink" Target="https://iservice.lombardini.it/jsp/Template2/manuale.jsp?id=136&amp;parent=1000" TargetMode="External"/><Relationship Id="rId742260258ec35a46d" Type="http://schemas.openxmlformats.org/officeDocument/2006/relationships/hyperlink" Target="https://iservice.lombardini.it/jsp/Template2/manuale.jsp?id=822&amp;parent=1000" TargetMode="External"/><Relationship Id="rId509360258ec35a5df" Type="http://schemas.openxmlformats.org/officeDocument/2006/relationships/hyperlink" Target="https://iservice.lombardini.it/jsp/Template2/manuale.jsp?id=822&amp;parent=1000" TargetMode="External"/><Relationship Id="rId836260258ec3716b6" Type="http://schemas.openxmlformats.org/officeDocument/2006/relationships/hyperlink" Target="https://iservice.lombardini.it/jsp/Template2/manuale.jsp?id=822&amp;parent=1000" TargetMode="External"/><Relationship Id="rId364060258ec6c2bdc" Type="http://schemas.openxmlformats.org/officeDocument/2006/relationships/hyperlink" Target="https://iservice.lombardini.it/jsp/Template2/manuale.jsp?id=51&amp;parent=1088" TargetMode="External"/><Relationship Id="rId991160258ec83bea6" Type="http://schemas.openxmlformats.org/officeDocument/2006/relationships/hyperlink" Target="https://iservice.lombardini.it/jsp/Template2/manuale.jsp?id=160&amp;parent=1000" TargetMode="External"/><Relationship Id="rId590460258ec83bed3" Type="http://schemas.openxmlformats.org/officeDocument/2006/relationships/hyperlink" Target="https://iservice.lombardini.it/jsp/Template2/manuale.jsp?id=160&amp;parent=1000" TargetMode="External"/><Relationship Id="rId979960258ec8697ee" Type="http://schemas.openxmlformats.org/officeDocument/2006/relationships/hyperlink" Target="https://iservice.lombardini.it/jsp/Template2/manuale.jsp?id=160&amp;parent=1000" TargetMode="External"/><Relationship Id="rId404260258ec8928f8" Type="http://schemas.openxmlformats.org/officeDocument/2006/relationships/hyperlink" Target="https://iservice.lombardini.it/jsp/Template2/manuale.jsp?id=160&amp;parent=1000" TargetMode="External"/><Relationship Id="rId525960258ec8ada37" Type="http://schemas.openxmlformats.org/officeDocument/2006/relationships/hyperlink" Target="https://iservice.lombardini.it/jsp/Template2/manuale.jsp?id=154&amp;parent=1000" TargetMode="External"/><Relationship Id="rId156160258ec991451" Type="http://schemas.openxmlformats.org/officeDocument/2006/relationships/hyperlink" Target="https://iservice.lombardini.it/jsp/Template2/manuale.jsp?id=51&amp;parent=1000" TargetMode="External"/><Relationship Id="rId541160258eca89e22" Type="http://schemas.openxmlformats.org/officeDocument/2006/relationships/hyperlink" Target="https://iservice.lombardini.it/jsp/Template2/manuale.jsp?id=141&amp;parent=1000" TargetMode="External"/><Relationship Id="rId754760258ecae4ce2" Type="http://schemas.openxmlformats.org/officeDocument/2006/relationships/hyperlink" Target="https://iservice.lombardini.it/jsp/Template2/manuale.jsp?id=167&amp;parent=1000" TargetMode="External"/><Relationship Id="rId812460258ecbd315e" Type="http://schemas.openxmlformats.org/officeDocument/2006/relationships/hyperlink" Target="https://iservice.lombardini.it/jsp/Template2/manuale.jsp?id=96&amp;parent=1000" TargetMode="External"/><Relationship Id="rId223160258ecbd3197" Type="http://schemas.openxmlformats.org/officeDocument/2006/relationships/hyperlink" Target="https://iservice.lombardini.it/jsp/Template2/manuale.jsp?id=97&amp;parent=1000" TargetMode="External"/><Relationship Id="rId115060258ecbd31b7" Type="http://schemas.openxmlformats.org/officeDocument/2006/relationships/hyperlink" Target="https://iservice.lombardini.it/jsp/Template2/manuale.jsp?id=97&amp;parent=1000" TargetMode="External"/><Relationship Id="rId976760258ecbd31fc" Type="http://schemas.openxmlformats.org/officeDocument/2006/relationships/hyperlink" Target="https://iservice.lombardini.it/jsp/Template2/manuale.jsp?id=176&amp;parent=1000" TargetMode="External"/><Relationship Id="rId404260258ecbd3240" Type="http://schemas.openxmlformats.org/officeDocument/2006/relationships/hyperlink" Target="https://iservice.lombardini.it/jsp/Template2/manuale.jsp?id=176&amp;parent=1000" TargetMode="External"/><Relationship Id="rId538460258ecbd32b4" Type="http://schemas.openxmlformats.org/officeDocument/2006/relationships/hyperlink" Target="https://iservice.lombardini.it/jsp/Template2/manuale.jsp?id=176&amp;parent=1000" TargetMode="External"/><Relationship Id="rId818760258ecbd32d6" Type="http://schemas.openxmlformats.org/officeDocument/2006/relationships/hyperlink" Target="https://iservice.lombardini.it/jsp/Template2/manuale.jsp?id=177&amp;parent=1000" TargetMode="External"/><Relationship Id="rId811760258ecbd32f9" Type="http://schemas.openxmlformats.org/officeDocument/2006/relationships/hyperlink" Target="https://iservice.lombardini.it/jsp/Template2/manuale.jsp?id=178&amp;parent=1000" TargetMode="External"/><Relationship Id="rId702460258ecbd3318" Type="http://schemas.openxmlformats.org/officeDocument/2006/relationships/hyperlink" Target="https://iservice.lombardini.it/jsp/Template2/manuale.jsp?id=179&amp;parent=1000" TargetMode="External"/><Relationship Id="rId355560258ecbd3336" Type="http://schemas.openxmlformats.org/officeDocument/2006/relationships/hyperlink" Target="https://iservice.lombardini.it/jsp/Template2/manuale.jsp?id=180&amp;parent=1000" TargetMode="External"/><Relationship Id="rId660060258ecbd338e" Type="http://schemas.openxmlformats.org/officeDocument/2006/relationships/hyperlink" Target="https://iservice.lombardini.it/jsp/Template2/manuale.jsp?id=181&amp;parent=1000" TargetMode="External"/><Relationship Id="rId692660258ecbd33cd" Type="http://schemas.openxmlformats.org/officeDocument/2006/relationships/hyperlink" Target="https://iservice.lombardini.it/jsp/Template2/manuale.jsp?id=182&amp;parent=1000" TargetMode="External"/><Relationship Id="rId572760258ecbd3405" Type="http://schemas.openxmlformats.org/officeDocument/2006/relationships/hyperlink" Target="https://iservice.lombardini.it/jsp/Template2/manuale.jsp?id=364&amp;parent=1000" TargetMode="External"/><Relationship Id="rId513260258ecbd3458" Type="http://schemas.openxmlformats.org/officeDocument/2006/relationships/hyperlink" Target="https://iservice.lombardini.it/jsp/Template2/manuale.jsp?id=183&amp;parent=1000" TargetMode="External"/><Relationship Id="rId127660258ecbd347a" Type="http://schemas.openxmlformats.org/officeDocument/2006/relationships/hyperlink" Target="https://iservice.lombardini.it/jsp/Template2/manuale.jsp?id=184&amp;parent=1000" TargetMode="External"/><Relationship Id="rId775460258ecbd349a" Type="http://schemas.openxmlformats.org/officeDocument/2006/relationships/hyperlink" Target="https://iservice.lombardini.it/jsp/Template2/manuale.jsp?id=185&amp;parent=1000" TargetMode="External"/><Relationship Id="rId492160258ecbd34b9" Type="http://schemas.openxmlformats.org/officeDocument/2006/relationships/hyperlink" Target="https://iservice.lombardini.it/jsp/Template2/manuale.jsp?id=821&amp;parent=1000" TargetMode="External"/><Relationship Id="rId756160258ecbd3511" Type="http://schemas.openxmlformats.org/officeDocument/2006/relationships/hyperlink" Target="https://iservice.lombardini.it/jsp/Template4/manuale.jsp?id=2663&amp;parent=1088" TargetMode="External"/><Relationship Id="rId808560258ecbd3566" Type="http://schemas.openxmlformats.org/officeDocument/2006/relationships/hyperlink" Target="https://iservice.lombardini.it/jsp/Template4/manuale.jsp?id=2665&amp;parent=1088" TargetMode="External"/><Relationship Id="rId901960258ecbd35c3" Type="http://schemas.openxmlformats.org/officeDocument/2006/relationships/hyperlink" Target="https://iservice.lombardini.it/jsp/Template4/manuale.jsp?id=2666&amp;parent=1088" TargetMode="External"/><Relationship Id="rId375660258ecbd360d" Type="http://schemas.openxmlformats.org/officeDocument/2006/relationships/hyperlink" Target="https://iservice.lombardini.it/jsp/Template4/manuale.jsp?id=2667&amp;parent=1088" TargetMode="External"/><Relationship Id="rId455860258ecbd364e" Type="http://schemas.openxmlformats.org/officeDocument/2006/relationships/hyperlink" Target="https://iservice.lombardini.it/jsp/Template4/manuale.jsp?id=2675&amp;parent=1088" TargetMode="External"/><Relationship Id="rId744560258ecbd3773" Type="http://schemas.openxmlformats.org/officeDocument/2006/relationships/hyperlink" Target="https://iservice.lombardini.it/jsp/Template2/manuale.jsp?id=822&amp;parent=1000" TargetMode="External"/><Relationship Id="rId416260258ecbd3799" Type="http://schemas.openxmlformats.org/officeDocument/2006/relationships/hyperlink" Target="https://iservice.lombardini.it/jsp/Template2/manuale.jsp?id=822&amp;parent=1000" TargetMode="External"/><Relationship Id="rId639860258ecbd37b9" Type="http://schemas.openxmlformats.org/officeDocument/2006/relationships/hyperlink" Target="https://iservice.lombardini.it/jsp/Template2/manuale.jsp?id=822&amp;parent=1000" TargetMode="External"/><Relationship Id="rId533160258ecbd37ee" Type="http://schemas.openxmlformats.org/officeDocument/2006/relationships/hyperlink" Target="https://iservice.lombardini.it/jsp/Template2/manuale.jsp?id=822&amp;parent=1000" TargetMode="External"/><Relationship Id="rId477060258ecc023cb" Type="http://schemas.openxmlformats.org/officeDocument/2006/relationships/hyperlink" Target="https://iservice.lombardini.it/jsp/Template2/manuale.jsp?id=198&amp;parent=1000" TargetMode="External"/><Relationship Id="rId382360258ecc1033a" Type="http://schemas.openxmlformats.org/officeDocument/2006/relationships/hyperlink" Target="https://iservice.lombardini.it/jsp/Template2/manuale.jsp?id=152&amp;parent=1000" TargetMode="External"/><Relationship Id="rId724960258ecc9012c" Type="http://schemas.openxmlformats.org/officeDocument/2006/relationships/hyperlink" Target="https://iservice.lombardini.it/jsp/Template2/manuale.jsp?id=154&amp;parent=1000" TargetMode="External"/><Relationship Id="rId196960258eccf12b4" Type="http://schemas.openxmlformats.org/officeDocument/2006/relationships/hyperlink" Target="https://iservice.lombardini.it/jsp/Template2/manuale.jsp?id=154&amp;parent=1000" TargetMode="External"/><Relationship Id="rId114860258ecd1d2f9" Type="http://schemas.openxmlformats.org/officeDocument/2006/relationships/hyperlink" Target="https://iservice.lombardini.it/jsp/Template2/manuale.jsp?id=154&amp;parent=1000" TargetMode="External"/><Relationship Id="rId796460258ecd362d6" Type="http://schemas.openxmlformats.org/officeDocument/2006/relationships/hyperlink" Target="https://iservice.lombardini.it/jsp/Template2/manuale.jsp?id=155&amp;parent=1000" TargetMode="External"/><Relationship Id="rId620460258ecd56226" Type="http://schemas.openxmlformats.org/officeDocument/2006/relationships/hyperlink" Target="https://iservice.lombardini.it/jsp/Template2/manuale.jsp?id=155&amp;parent=1000" TargetMode="External"/><Relationship Id="rId997160258ecd7b77f" Type="http://schemas.openxmlformats.org/officeDocument/2006/relationships/hyperlink" Target="https://iservice.lombardini.it/jsp/Template2/manuale.jsp?id=155&amp;parent=1000" TargetMode="External"/><Relationship Id="rId148360258ecd7b80d" Type="http://schemas.openxmlformats.org/officeDocument/2006/relationships/hyperlink" Target="https://iservice.lombardini.it/jsp/Template2/manuale.jsp?id=160&amp;parent=1000" TargetMode="External"/><Relationship Id="rId494160258ecdb2ab5" Type="http://schemas.openxmlformats.org/officeDocument/2006/relationships/hyperlink" Target="https://iservice.lombardini.it/jsp/Template2/manuale.jsp?id=155&amp;parent=1000" TargetMode="External"/><Relationship Id="rId178160258ece64a56" Type="http://schemas.openxmlformats.org/officeDocument/2006/relationships/hyperlink" Target="https://iservice.lombardini.it/jsp/Template2/manuale.jsp?id=148&amp;parent=1000" TargetMode="External"/><Relationship Id="rId125760258ecebb9a1" Type="http://schemas.openxmlformats.org/officeDocument/2006/relationships/hyperlink" Target="https://www.youtube.com/embed/Ba8qqxTx6wA?rel=0" TargetMode="External"/><Relationship Id="rId214660258ed02b1d5" Type="http://schemas.openxmlformats.org/officeDocument/2006/relationships/hyperlink" Target="https://iservice.lombardini.it/jsp/Template2/manuale.jsp?id=822&amp;parent=1000" TargetMode="External"/><Relationship Id="rId910760258ed02b26c" Type="http://schemas.openxmlformats.org/officeDocument/2006/relationships/hyperlink" Target="https://iservice.lombardini.it/jsp/Template2/manuale.jsp?id=822&amp;parent=1000" TargetMode="External"/><Relationship Id="rId778660258ed02b291" Type="http://schemas.openxmlformats.org/officeDocument/2006/relationships/hyperlink" Target="https://iservice.lombardini.it/jsp/Template2/manuale.jsp?id=822&amp;parent=1000" TargetMode="External"/><Relationship Id="rId492960258ed02b2c7" Type="http://schemas.openxmlformats.org/officeDocument/2006/relationships/hyperlink" Target="https://iservice.lombardini.it/jsp/Template2/manuale.jsp?id=822&amp;parent=1000" TargetMode="External"/><Relationship Id="rId236960258ed0e327b" Type="http://schemas.openxmlformats.org/officeDocument/2006/relationships/hyperlink" Target="https://iservice.lombardini.it/jsp/Template2/manuale.jsp?id=822&amp;parent=1000" TargetMode="External"/><Relationship Id="rId990160258ed13a018" Type="http://schemas.openxmlformats.org/officeDocument/2006/relationships/hyperlink" Target="https://iservice.lombardini.it/jsp/Template2/manuale.jsp?id=680&amp;parent=1000" TargetMode="External"/><Relationship Id="rId729160258ed13a0c3" Type="http://schemas.openxmlformats.org/officeDocument/2006/relationships/hyperlink" Target="https://iservice.lombardini.it/jsp/Template2/manuale.jsp?id=822&amp;parent=1000" TargetMode="External"/><Relationship Id="rId105960258ed182f0e" Type="http://schemas.openxmlformats.org/officeDocument/2006/relationships/hyperlink" Target="https://iservice.lombardini.it/jsp/Template2/manuale.jsp?id=822&amp;parent=1000" TargetMode="External"/><Relationship Id="rId553160258ed1ab846" Type="http://schemas.openxmlformats.org/officeDocument/2006/relationships/hyperlink" Target="https://iservice.lombardini.it/jsp/Template2/manuale.jsp?id=146&amp;parent=1000" TargetMode="External"/><Relationship Id="rId212160258ed1ab951" Type="http://schemas.openxmlformats.org/officeDocument/2006/relationships/hyperlink" Target="https://iservice.lombardini.it/jsp/Template2/manuale.jsp?id=822&amp;parent=1000" TargetMode="External"/><Relationship Id="rId108260258ed1ab9f9" Type="http://schemas.openxmlformats.org/officeDocument/2006/relationships/hyperlink" Target="https://iservice.lombardini.it/jsp/Template2/manuale.jsp?id=822&amp;parent=1000" TargetMode="External"/><Relationship Id="rId201460258ed1aba3a" Type="http://schemas.openxmlformats.org/officeDocument/2006/relationships/hyperlink" Target="https://iservice.lombardini.it/jsp/Template2/manuale.jsp?id=822&amp;parent=1000" TargetMode="External"/><Relationship Id="rId630060258ed1abb00" Type="http://schemas.openxmlformats.org/officeDocument/2006/relationships/hyperlink" Target="https://iservice.lombardini.it/jsp/Template2/manuale.jsp?id=822&amp;parent=1000" TargetMode="External"/><Relationship Id="rId747460258ed1abb50" Type="http://schemas.openxmlformats.org/officeDocument/2006/relationships/hyperlink" Target="https://iservice.lombardini.it/jsp/Template2/manuale.jsp?id=822&amp;parent=1000" TargetMode="External"/><Relationship Id="rId146760258ed1e8cf4" Type="http://schemas.openxmlformats.org/officeDocument/2006/relationships/hyperlink" Target="https://iservice.lombardini.it/jsp/Template2/manuale.jsp?id=822&amp;parent=1000" TargetMode="External"/><Relationship Id="rId640360258ed43d4c7" Type="http://schemas.openxmlformats.org/officeDocument/2006/relationships/hyperlink" Target="https://iservice.lombardini.it/jsp/Template2/manuale.jsp?id=822&amp;parent=1000" TargetMode="External"/><Relationship Id="rId632860258ed43d4e6" Type="http://schemas.openxmlformats.org/officeDocument/2006/relationships/hyperlink" Target="https://iservice.lombardini.it/jsp/Template2/manuale.jsp?id=822&amp;parent=1000" TargetMode="External"/><Relationship Id="rId117760258ed43d55b" Type="http://schemas.openxmlformats.org/officeDocument/2006/relationships/hyperlink" Target="https://iservice.lombardini.it/jsp/Template2/manuale.jsp?id=822&amp;parent=1000" TargetMode="External"/><Relationship Id="rId678160258ed43d5aa" Type="http://schemas.openxmlformats.org/officeDocument/2006/relationships/hyperlink" Target="https://iservice.lombardini.it/jsp/Template2/manuale.jsp?id=822&amp;parent=1000" TargetMode="External"/><Relationship Id="rId218060258ed487989" Type="http://schemas.openxmlformats.org/officeDocument/2006/relationships/hyperlink" Target="https://iservice.lombardini.it/jsp/Template2/manuale.jsp?id=822&amp;parent=1000" TargetMode="External"/><Relationship Id="rId701460258ed487ce1" Type="http://schemas.openxmlformats.org/officeDocument/2006/relationships/hyperlink" Target="https://iservice.lombardini.it/jsp/Template2/manuale.jsp?id=133&amp;parent=1000" TargetMode="External"/><Relationship Id="rId784660258ed4ec21f" Type="http://schemas.openxmlformats.org/officeDocument/2006/relationships/hyperlink" Target="https://iservice.lombardini.it/jsp/Template2/manuale.jsp?id=143&amp;parent=1000" TargetMode="External"/><Relationship Id="rId130560258ed4ec2b8" Type="http://schemas.openxmlformats.org/officeDocument/2006/relationships/hyperlink" Target="https://iservice.lombardini.it/jsp/Template2/manuale.jsp?id=822&amp;parent=1000" TargetMode="External"/><Relationship Id="rId562560258ed5bdbe0" Type="http://schemas.openxmlformats.org/officeDocument/2006/relationships/hyperlink" Target="https://iservice.lombardini.it/jsp/Template2/manuale.jsp?id=97&amp;parent=1000" TargetMode="External"/><Relationship Id="rId469560258ed5e4967" Type="http://schemas.openxmlformats.org/officeDocument/2006/relationships/hyperlink" Target="https://iservice.lombardini.it/jsp/Template2/manuale.jsp?id=822&amp;parent=1000" TargetMode="External"/><Relationship Id="rId754960258ed5e4bc1" Type="http://schemas.openxmlformats.org/officeDocument/2006/relationships/hyperlink" Target="https://iservice.lombardini.it/jsp/Template2/manuale.jsp?id=822&amp;parent=1000" TargetMode="External"/><Relationship Id="rId123660258ed5e4ca8" Type="http://schemas.openxmlformats.org/officeDocument/2006/relationships/hyperlink" Target="https://iservice.lombardini.it/jsp/Template2/manuale.jsp?id=822&amp;parent=1000" TargetMode="External"/><Relationship Id="rId123160258ed62c78a" Type="http://schemas.openxmlformats.org/officeDocument/2006/relationships/hyperlink" Target="https://iservice.lombardini.it/jsp/Template2/manuale.jsp?id=822&amp;parent=1000" TargetMode="External"/><Relationship Id="rId213060258ed6ed5fe" Type="http://schemas.openxmlformats.org/officeDocument/2006/relationships/hyperlink" Target="https://iservice.lombardini.it/jsp/Template2/manuale.jsp?id=132&amp;parent=1000" TargetMode="External"/><Relationship Id="rId972260258ed71ead2" Type="http://schemas.openxmlformats.org/officeDocument/2006/relationships/hyperlink" Target="https://iservice.lombardini.it/jsp/Template2/manuale.jsp?id=157&amp;parent=1000" TargetMode="External"/><Relationship Id="rId133260258ed71ec5c" Type="http://schemas.openxmlformats.org/officeDocument/2006/relationships/hyperlink" Target="https://iservice.lombardini.it/jsp/Template2/manuale.jsp?id=104&amp;parent=1000" TargetMode="External"/><Relationship Id="rId506460258ed753f3a" Type="http://schemas.openxmlformats.org/officeDocument/2006/relationships/hyperlink" Target="https://iservice.lombardini.it/jsp/Template2/manuale.jsp?id=822&amp;parent=1000" TargetMode="External"/><Relationship Id="rId960260258ed7a864b" Type="http://schemas.openxmlformats.org/officeDocument/2006/relationships/hyperlink" Target="https://iservice.lombardini.it/jsp/Template2/manuale.jsp?id=822&amp;parent=1000" TargetMode="External"/><Relationship Id="rId814660258ed7e43cd" Type="http://schemas.openxmlformats.org/officeDocument/2006/relationships/hyperlink" Target="https://iservice.lombardini.it/jsp/Template2/manuale.jsp?id=128&amp;parent=1000" TargetMode="External"/><Relationship Id="rId837460258ed7e45f0" Type="http://schemas.openxmlformats.org/officeDocument/2006/relationships/hyperlink" Target="https://iservice.lombardini.it/jsp/Template2/manuale.jsp?id=822&amp;parent=1000" TargetMode="External"/><Relationship Id="rId853060258ed86672e" Type="http://schemas.openxmlformats.org/officeDocument/2006/relationships/hyperlink" Target="https://iservice.lombardini.it/jsp/Template2/manuale.jsp?id=822&amp;parent=1000" TargetMode="External"/><Relationship Id="rId434860258ed88a612" Type="http://schemas.openxmlformats.org/officeDocument/2006/relationships/hyperlink" Target="https://iservice.lombardini.it/jsp/Template2/manuale.jsp?id=113&amp;parent=1000" TargetMode="External"/><Relationship Id="rId871360258ed8b8b6d" Type="http://schemas.openxmlformats.org/officeDocument/2006/relationships/hyperlink" Target="https://iservice.lombardini.it/jsp/Template2/manuale.jsp?id=113&amp;parent=1000" TargetMode="External"/><Relationship Id="rId333960258ed9177d1" Type="http://schemas.openxmlformats.org/officeDocument/2006/relationships/hyperlink" Target="https://iservice.lombardini.it/jsp/Template2/manuale.jsp?id=822&amp;parent=1000" TargetMode="External"/><Relationship Id="rId428060258ed955012" Type="http://schemas.openxmlformats.org/officeDocument/2006/relationships/hyperlink" Target="https://iservice.lombardini.it/jsp/Template2/manuale.jsp?id=822&amp;parent=1000" TargetMode="External"/><Relationship Id="rId169360258ed97b77a" Type="http://schemas.openxmlformats.org/officeDocument/2006/relationships/hyperlink" Target="https://iservice.lombardini.it/jsp/Template2/manuale.jsp?id=822&amp;parent=1000" TargetMode="External"/><Relationship Id="rId926960258ed97b95a" Type="http://schemas.openxmlformats.org/officeDocument/2006/relationships/hyperlink" Target="https://iservice.lombardini.it/jsp/Template2/manuale.jsp?id=822&amp;parent=1000" TargetMode="External"/><Relationship Id="rId126860258eda4531b" Type="http://schemas.openxmlformats.org/officeDocument/2006/relationships/hyperlink" Target="https://iservice.lombardini.it/jsp/Template2/manuale.jsp?id=822&amp;parent=1000" TargetMode="External"/><Relationship Id="rId570260258eda572a8" Type="http://schemas.openxmlformats.org/officeDocument/2006/relationships/hyperlink" Target="https://iservice.lombardini.it/jsp/Template2/manuale.jsp?id=822&amp;parent=1000" TargetMode="External"/><Relationship Id="rId727860258edb0f03e" Type="http://schemas.openxmlformats.org/officeDocument/2006/relationships/hyperlink" Target="https://iservice.lombardini.it/jsp/Template2/manuale.jsp?id=822&amp;parent=1000" TargetMode="External"/><Relationship Id="rId914860258edb2638c" Type="http://schemas.openxmlformats.org/officeDocument/2006/relationships/hyperlink" Target="https://iservice.lombardini.it/jsp/Template2/manuale.jsp?id=822&amp;parent=1000" TargetMode="External"/><Relationship Id="rId585260258edb3a85f" Type="http://schemas.openxmlformats.org/officeDocument/2006/relationships/hyperlink" Target="https://iservice.lombardini.it/jsp/Template2/manuale.jsp?id=822&amp;parent=1000" TargetMode="External"/><Relationship Id="rId729360258edb3a9fb" Type="http://schemas.openxmlformats.org/officeDocument/2006/relationships/hyperlink" Target="https://iservice.lombardini.it/jsp/Template2/manuale.jsp?id=822&amp;parent=1000" TargetMode="External"/><Relationship Id="rId186960258edbd85db" Type="http://schemas.openxmlformats.org/officeDocument/2006/relationships/hyperlink" Target="https://iservice.lombardini.it/jsp/Template2/manuale.jsp?id=198&amp;parent=1000" TargetMode="External"/><Relationship Id="rId164160258edbdb241" Type="http://schemas.openxmlformats.org/officeDocument/2006/relationships/hyperlink" Target="https://iservice.lombardini.it/jsp/Template2/manuale.jsp?id=55&amp;parent=1000" TargetMode="External"/><Relationship Id="rId586460258edbf128b" Type="http://schemas.openxmlformats.org/officeDocument/2006/relationships/hyperlink" Target="https://iservice.lombardini.it/jsp/Template2/manuale.jsp?id=176&amp;parent=1000" TargetMode="External"/><Relationship Id="rId177060258edc149c9" Type="http://schemas.openxmlformats.org/officeDocument/2006/relationships/hyperlink" Target="https://www.youtube.com/embed/cVpoy_m253A?showinfo=0&amp;rel=0" TargetMode="External"/><Relationship Id="rId261060258edc23f5b" Type="http://schemas.openxmlformats.org/officeDocument/2006/relationships/hyperlink" Target="https://iservice.lombardini.it/jsp/Template2/manuale.jsp?id=198&amp;parent=1000" TargetMode="External"/><Relationship Id="rId422760258edc64854" Type="http://schemas.openxmlformats.org/officeDocument/2006/relationships/hyperlink" Target="https://iservice.lombardini.it/jsp/Template2/manuale.jsp?id=195&amp;parent=1000" TargetMode="External"/><Relationship Id="rId582560258edcb9893" Type="http://schemas.openxmlformats.org/officeDocument/2006/relationships/hyperlink" Target="https://www.youtube.com/embed/S79xPhTZMps?showinfo=0&amp;rel=0" TargetMode="External"/><Relationship Id="rId705960258edccc844" Type="http://schemas.openxmlformats.org/officeDocument/2006/relationships/hyperlink" Target="https://iservice.lombardini.it/jsp/Template2/manuale.jsp?id=198&amp;parent=1000" TargetMode="External"/><Relationship Id="rId231460258edd579cb" Type="http://schemas.openxmlformats.org/officeDocument/2006/relationships/hyperlink" Target="https://iservice.lombardini.it/jsp/Template2/manuale.jsp?id=198&amp;parent=1000" TargetMode="External"/><Relationship Id="rId363660258eddad6b1" Type="http://schemas.openxmlformats.org/officeDocument/2006/relationships/hyperlink" Target="https://iservice.lombardini.it/jsp/Template2/manuale.jsp?id=198&amp;parent=1000" TargetMode="External"/><Relationship Id="rId404860258ede2f982" Type="http://schemas.openxmlformats.org/officeDocument/2006/relationships/hyperlink" Target="https://iservice.lombardini.it/jsp/Template2/manuale.jsp?id=198&amp;parent=1000" TargetMode="External"/><Relationship Id="rId950360258ede3389c" Type="http://schemas.openxmlformats.org/officeDocument/2006/relationships/hyperlink" Target="https://iservice.lombardini.it/jsp/Template2/manuale.jsp?id=178&amp;parent=1000" TargetMode="External"/><Relationship Id="rId289060258ede338c4" Type="http://schemas.openxmlformats.org/officeDocument/2006/relationships/hyperlink" Target="https://iservice.lombardini.it/jsp/Template2/manuale.jsp?id=178&amp;parent=1000" TargetMode="External"/><Relationship Id="rId535960258ede33948" Type="http://schemas.openxmlformats.org/officeDocument/2006/relationships/hyperlink" Target="https://iservice.lombardini.it/jsp/Template2/manuale.jsp?id=178&amp;parent=1000" TargetMode="External"/><Relationship Id="rId350260258edef1947" Type="http://schemas.openxmlformats.org/officeDocument/2006/relationships/hyperlink" Target="https://iservice.lombardini.it/jsp/Template2/manuale.jsp?id=198&amp;parent=1000" TargetMode="External"/><Relationship Id="rId107960258edf7fe1b" Type="http://schemas.openxmlformats.org/officeDocument/2006/relationships/hyperlink" Target="https://iservice.lombardini.it/jsp/Template2/manuale.jsp?id=198&amp;parent=1000" TargetMode="External"/><Relationship Id="rId257160258ee07a35d" Type="http://schemas.openxmlformats.org/officeDocument/2006/relationships/hyperlink" Target="https://iservice.lombardini.it/jsp/Template2/manuale.jsp?id=198&amp;parent=1000" TargetMode="External"/><Relationship Id="rId823560258ee171217" Type="http://schemas.openxmlformats.org/officeDocument/2006/relationships/hyperlink" Target="https://iservice.lombardini.it/jsp/Template2/manuale.jsp?id=822&amp;parent=1000" TargetMode="External"/><Relationship Id="rId904960258ee1d86b7" Type="http://schemas.openxmlformats.org/officeDocument/2006/relationships/hyperlink" Target="https://iservice.lombardini.it/jsp/Template2/manuale.jsp?id=180&amp;parent=1000" TargetMode="External"/><Relationship Id="rId376060258ee1d86d8" Type="http://schemas.openxmlformats.org/officeDocument/2006/relationships/hyperlink" Target="https://iservice.lombardini.it/jsp/Template2/manuale.jsp?id=181&amp;parent=1000" TargetMode="External"/><Relationship Id="rId259260258ee1d86ef" Type="http://schemas.openxmlformats.org/officeDocument/2006/relationships/hyperlink" Target="https://iservice.lombardini.it/jsp/Template2/manuale.jsp?id=182&amp;parent=1000" TargetMode="External"/><Relationship Id="rId486360258ee20f8e0" Type="http://schemas.openxmlformats.org/officeDocument/2006/relationships/hyperlink" Target="https://iservice.lombardini.it/jsp/Template2/manuale.jsp?id=283&amp;parent=1136" TargetMode="External"/><Relationship Id="rId945460258ee21352d" Type="http://schemas.openxmlformats.org/officeDocument/2006/relationships/hyperlink" Target="https://iservice.lombardini.it/jsp/Template2/manuale.jsp?id=121&amp;parent=1000" TargetMode="External"/><Relationship Id="rId537960258ee2b647d" Type="http://schemas.openxmlformats.org/officeDocument/2006/relationships/hyperlink" Target="https://iservice.lombardini.it/jsp/Template2/manuale.jsp?id=191&amp;parent=1000" TargetMode="External"/><Relationship Id="rId916260258ee2b64ea" Type="http://schemas.openxmlformats.org/officeDocument/2006/relationships/hyperlink" Target="https://iservice.lombardini.it/jsp/Template2/manuale.jsp?id=191&amp;parent=1000" TargetMode="External"/><Relationship Id="rId645860258ee2ce7dc" Type="http://schemas.openxmlformats.org/officeDocument/2006/relationships/hyperlink" Target="https://iservice.lombardini.it/jsp/Template2/manuale.jsp?id=822&amp;parent=1000" TargetMode="External"/><Relationship Id="rId515260258ee2dfc10" Type="http://schemas.openxmlformats.org/officeDocument/2006/relationships/hyperlink" Target="https://iservice.lombardini.it/jsp/Template2/manuale.jsp?id=822&amp;parent=1000" TargetMode="External"/><Relationship Id="rId923860258ee31594a" Type="http://schemas.openxmlformats.org/officeDocument/2006/relationships/hyperlink" Target="https://iservice.lombardini.it/jsp/Template2/manuale.jsp?id=822&amp;parent=1000" TargetMode="External"/><Relationship Id="rId940160258ee315ca0" Type="http://schemas.openxmlformats.org/officeDocument/2006/relationships/hyperlink" Target="https://iservice.lombardini.it/jsp/Template2/manuale.jsp?id=161&amp;parent=1000" TargetMode="External"/><Relationship Id="rId963060258ee33848b" Type="http://schemas.openxmlformats.org/officeDocument/2006/relationships/hyperlink" Target="https://iservice.lombardini.it/jsp/Template2/manuale.jsp?id=198&amp;parent=1000" TargetMode="External"/><Relationship Id="rId842360258ee355ae3" Type="http://schemas.openxmlformats.org/officeDocument/2006/relationships/hyperlink" Target="https://iservice.lombardini.it/jsp/Template2/manuale.jsp?id=121&amp;parent=1000" TargetMode="External"/><Relationship Id="rId578060258ee3620ce" Type="http://schemas.openxmlformats.org/officeDocument/2006/relationships/hyperlink" Target="https://iservice.lombardini.it/jsp/Template2/manuale.jsp?id=283&amp;parent=1136" TargetMode="External"/><Relationship Id="rId988160258ee42dc40" Type="http://schemas.openxmlformats.org/officeDocument/2006/relationships/hyperlink" Target="https://iservice.lombardini.it/jsp/Template2/manuale.jsp?id=121&amp;parent=1000" TargetMode="External"/><Relationship Id="rId298360258ee42dc8d" Type="http://schemas.openxmlformats.org/officeDocument/2006/relationships/hyperlink" Target="https://iservice.lombardini.it/jsp/Template2/manuale.jsp?id=121&amp;parent=1000" TargetMode="External"/><Relationship Id="rId946360258ee43e79a" Type="http://schemas.openxmlformats.org/officeDocument/2006/relationships/hyperlink" Target="https://iservice.lombardini.it/jsp/Template2/manuale.jsp?id=283&amp;parent=1136" TargetMode="External"/><Relationship Id="rId620960258ee5405f6" Type="http://schemas.openxmlformats.org/officeDocument/2006/relationships/hyperlink" Target="https://iservice.lombardini.it/jsp/Template2/manuale.jsp?id=121&amp;parent=1000" TargetMode="External"/><Relationship Id="rId234960258ee56afe6" Type="http://schemas.openxmlformats.org/officeDocument/2006/relationships/hyperlink" Target="https://iservice.lombardini.it/jsp/Template2/manuale.jsp?id=145&amp;parent=1000" TargetMode="External"/><Relationship Id="rId741860258ee56b0ae" Type="http://schemas.openxmlformats.org/officeDocument/2006/relationships/hyperlink" Target="https://iservice.lombardini.it/jsp/Template2/manuale.jsp?id=145&amp;parent=1000" TargetMode="External"/><Relationship Id="rId681660258ee585592" Type="http://schemas.openxmlformats.org/officeDocument/2006/relationships/hyperlink" Target="https://iservice.lombardini.it/jsp/Template2/manuale.jsp?id=121&amp;parent=1000" TargetMode="External"/><Relationship Id="rId507760258ee59ef09" Type="http://schemas.openxmlformats.org/officeDocument/2006/relationships/hyperlink" Target="https://iservice.lombardini.it/jsp/Template2/manuale.jsp?id=822&amp;parent=1000" TargetMode="External"/><Relationship Id="rId458460258ee656c5a" Type="http://schemas.openxmlformats.org/officeDocument/2006/relationships/hyperlink" Target="https://iservice.lombardini.it/jsp/Template2/manuale.jsp?id=162&amp;parent=1000" TargetMode="External"/><Relationship Id="rId369260258ee8c6803" Type="http://schemas.openxmlformats.org/officeDocument/2006/relationships/hyperlink" Target="https://iservice.lombardini.it/jsp/Template2/manuale.jsp?id=121&amp;parent=1000" TargetMode="External"/><Relationship Id="rId809660258ee8eec7c" Type="http://schemas.openxmlformats.org/officeDocument/2006/relationships/hyperlink" Target="https://iservice.lombardini.it/jsp/Template2/manuale.jsp?id=822&amp;parent=1000" TargetMode="External"/><Relationship Id="rId607160258ee9464db" Type="http://schemas.openxmlformats.org/officeDocument/2006/relationships/hyperlink" Target="https://iservice.lombardini.it/jsp/Template2/manuale.jsp?id=822&amp;parent=1000" TargetMode="External"/><Relationship Id="rId135460258ee97ff32" Type="http://schemas.openxmlformats.org/officeDocument/2006/relationships/hyperlink" Target="https://iservice.lombardini.it/jsp/Template2/manuale.jsp?id=121&amp;parent=1000" TargetMode="External"/><Relationship Id="rId633560258ee9a6864" Type="http://schemas.openxmlformats.org/officeDocument/2006/relationships/hyperlink" Target="https://iservice.lombardini.it/jsp/Template2/manuale.jsp?id=822&amp;parent=1000" TargetMode="External"/><Relationship Id="rId380560258ee9f2d0a" Type="http://schemas.openxmlformats.org/officeDocument/2006/relationships/hyperlink" Target="https://iservice.lombardini.it/jsp/Template2/manuale.jsp?id=822&amp;parent=1000" TargetMode="External"/><Relationship Id="rId804860258eeb3baac" Type="http://schemas.openxmlformats.org/officeDocument/2006/relationships/hyperlink" Target="https://iservice.lombardini.it/jsp/Template2/manuale.jsp?id=814&amp;parent=1545" TargetMode="External"/><Relationship Id="rId354860258eeb68f79" Type="http://schemas.openxmlformats.org/officeDocument/2006/relationships/hyperlink" Target="https://iservice.lombardini.it/jsp/Template2/manuale.jsp?id=283&amp;parent=1136" TargetMode="External"/><Relationship Id="rId431560258eeb94c45" Type="http://schemas.openxmlformats.org/officeDocument/2006/relationships/hyperlink" Target="https://iservice.lombardini.it/jsp/Template2/man/jsp/Template2/manuale.jsp?id=198&amp;parent=1000uale.jsp?id=283&amp;parent=1136" TargetMode="External"/><Relationship Id="rId900860258eebc1673" Type="http://schemas.openxmlformats.org/officeDocument/2006/relationships/hyperlink" Target="https://iservice.lombardini.it/jsp/Template2/manuale.jsp?id=198&amp;parent=1000" TargetMode="External"/><Relationship Id="rId457560258eec18a52" Type="http://schemas.openxmlformats.org/officeDocument/2006/relationships/hyperlink" Target="https://iservice.lombardini.it/jsp/Template2/manuale.jsp?id=198&amp;parent=1000" TargetMode="External"/><Relationship Id="rId232460258eec55182" Type="http://schemas.openxmlformats.org/officeDocument/2006/relationships/hyperlink" Target="https://iservice.lombardini.it/jsp/Template2/manuale.jsp?id=198&amp;parent=1000" TargetMode="External"/><Relationship Id="rId257860258ea1d8733" Type="http://schemas.openxmlformats.org/officeDocument/2006/relationships/image" Target="media/imgrId257860258ea1d8733.gif"/><Relationship Id="rId566760258ea1ec1f9" Type="http://schemas.openxmlformats.org/officeDocument/2006/relationships/image" Target="media/imgrId566760258ea1ec1f9.jpg"/><Relationship Id="rId559860258ea20b995" Type="http://schemas.openxmlformats.org/officeDocument/2006/relationships/image" Target="media/imgrId559860258ea20b995.jpg"/><Relationship Id="rId779960258ea226e6f" Type="http://schemas.openxmlformats.org/officeDocument/2006/relationships/image" Target="media/imgrId779960258ea226e6f.jpg"/><Relationship Id="rId593860258ea23ff6b" Type="http://schemas.openxmlformats.org/officeDocument/2006/relationships/image" Target="media/imgrId593860258ea23ff6b.jpg"/><Relationship Id="rId687860258ea28a743" Type="http://schemas.openxmlformats.org/officeDocument/2006/relationships/image" Target="media/imgrId687860258ea28a743.jpg"/><Relationship Id="rId370260258ea2a012d" Type="http://schemas.openxmlformats.org/officeDocument/2006/relationships/image" Target="media/imgrId370260258ea2a012d.jpg"/><Relationship Id="rId755960258ea2b1541" Type="http://schemas.openxmlformats.org/officeDocument/2006/relationships/image" Target="media/imgrId755960258ea2b1541.gif"/><Relationship Id="rId934160258ea2c5322" Type="http://schemas.openxmlformats.org/officeDocument/2006/relationships/image" Target="media/imgrId934160258ea2c5322.gif"/><Relationship Id="rId565960258ea2dac7c" Type="http://schemas.openxmlformats.org/officeDocument/2006/relationships/image" Target="media/imgrId565960258ea2dac7c.gif"/><Relationship Id="rId336160258ea2e75c2" Type="http://schemas.openxmlformats.org/officeDocument/2006/relationships/image" Target="media/imgrId336160258ea2e75c2.gif"/><Relationship Id="rId282160258ea3067b7" Type="http://schemas.openxmlformats.org/officeDocument/2006/relationships/image" Target="media/imgrId282160258ea3067b7.jpg"/><Relationship Id="rId950560258ea31af29" Type="http://schemas.openxmlformats.org/officeDocument/2006/relationships/image" Target="media/imgrId950560258ea31af29.jpg"/><Relationship Id="rId788660258ea33748d" Type="http://schemas.openxmlformats.org/officeDocument/2006/relationships/image" Target="media/imgrId788660258ea33748d.png"/><Relationship Id="rId222360258ea39b35f" Type="http://schemas.openxmlformats.org/officeDocument/2006/relationships/image" Target="media/imgrId222360258ea39b35f.png"/><Relationship Id="rId647960258ea3c16f7" Type="http://schemas.openxmlformats.org/officeDocument/2006/relationships/image" Target="media/imgrId647960258ea3c16f7.png"/><Relationship Id="rId448660258ea3db9a2" Type="http://schemas.openxmlformats.org/officeDocument/2006/relationships/image" Target="media/imgrId448660258ea3db9a2.png"/><Relationship Id="rId349460258ea409996" Type="http://schemas.openxmlformats.org/officeDocument/2006/relationships/image" Target="media/imgrId349460258ea409996.png"/><Relationship Id="rId783260258ea42a8fc" Type="http://schemas.openxmlformats.org/officeDocument/2006/relationships/image" Target="media/imgrId783260258ea42a8fc.jpg"/><Relationship Id="rId433160258ea441421" Type="http://schemas.openxmlformats.org/officeDocument/2006/relationships/image" Target="media/imgrId433160258ea441421.jpg"/><Relationship Id="rId216460258ea44fdfd" Type="http://schemas.openxmlformats.org/officeDocument/2006/relationships/image" Target="media/imgrId216460258ea44fdfd.jpg"/><Relationship Id="rId608760258ea46073f" Type="http://schemas.openxmlformats.org/officeDocument/2006/relationships/image" Target="media/imgrId608760258ea46073f.jpg"/><Relationship Id="rId939660258ea47260a" Type="http://schemas.openxmlformats.org/officeDocument/2006/relationships/image" Target="media/imgrId939660258ea47260a.jpg"/><Relationship Id="rId935160258ea485cc0" Type="http://schemas.openxmlformats.org/officeDocument/2006/relationships/image" Target="media/imgrId935160258ea485cc0.jpg"/><Relationship Id="rId353560258ea493d91" Type="http://schemas.openxmlformats.org/officeDocument/2006/relationships/image" Target="media/imgrId353560258ea493d91.jpg"/><Relationship Id="rId294060258ea4a60c7" Type="http://schemas.openxmlformats.org/officeDocument/2006/relationships/image" Target="media/imgrId294060258ea4a60c7.png"/><Relationship Id="rId534860258ea4bc5f9" Type="http://schemas.openxmlformats.org/officeDocument/2006/relationships/image" Target="media/imgrId534860258ea4bc5f9.jpg"/><Relationship Id="rId659060258ea4d0154" Type="http://schemas.openxmlformats.org/officeDocument/2006/relationships/image" Target="media/imgrId659060258ea4d0154.jpg"/><Relationship Id="rId512160258ea4e4e0c" Type="http://schemas.openxmlformats.org/officeDocument/2006/relationships/image" Target="media/imgrId512160258ea4e4e0c.jpg"/><Relationship Id="rId338060258ea4f3f0a" Type="http://schemas.openxmlformats.org/officeDocument/2006/relationships/image" Target="media/imgrId338060258ea4f3f0a.jpg"/><Relationship Id="rId236060258ea51211e" Type="http://schemas.openxmlformats.org/officeDocument/2006/relationships/image" Target="media/imgrId236060258ea51211e.jpg"/><Relationship Id="rId639160258ea525b46" Type="http://schemas.openxmlformats.org/officeDocument/2006/relationships/image" Target="media/imgrId639160258ea525b46.jpg"/><Relationship Id="rId511060258ea5377ff" Type="http://schemas.openxmlformats.org/officeDocument/2006/relationships/image" Target="media/imgrId511060258ea5377ff.jpg"/><Relationship Id="rId406360258ea54c8f1" Type="http://schemas.openxmlformats.org/officeDocument/2006/relationships/image" Target="media/imgrId406360258ea54c8f1.jpg"/><Relationship Id="rId324860258ea562fd2" Type="http://schemas.openxmlformats.org/officeDocument/2006/relationships/image" Target="media/imgrId324860258ea562fd2.jpg"/><Relationship Id="rId779560258ea573c5b" Type="http://schemas.openxmlformats.org/officeDocument/2006/relationships/image" Target="media/imgrId779560258ea573c5b.jpg"/><Relationship Id="rId838460258ea5889bd" Type="http://schemas.openxmlformats.org/officeDocument/2006/relationships/image" Target="media/imgrId838460258ea5889bd.jpg"/><Relationship Id="rId226660258ea59c895" Type="http://schemas.openxmlformats.org/officeDocument/2006/relationships/image" Target="media/imgrId226660258ea59c895.jpg"/><Relationship Id="rId653360258ea5ad9c5" Type="http://schemas.openxmlformats.org/officeDocument/2006/relationships/image" Target="media/imgrId653360258ea5ad9c5.jpg"/><Relationship Id="rId213860258ea5c35b3" Type="http://schemas.openxmlformats.org/officeDocument/2006/relationships/image" Target="media/imgrId213860258ea5c35b3.jpg"/><Relationship Id="rId686860258ea5d3379" Type="http://schemas.openxmlformats.org/officeDocument/2006/relationships/image" Target="media/imgrId686860258ea5d3379.jpg"/><Relationship Id="rId211160258ea5e59af" Type="http://schemas.openxmlformats.org/officeDocument/2006/relationships/image" Target="media/imgrId211160258ea5e59af.jpg"/><Relationship Id="rId226860258ea60908b" Type="http://schemas.openxmlformats.org/officeDocument/2006/relationships/image" Target="media/imgrId226860258ea60908b.jpg"/><Relationship Id="rId207060258ea61adde" Type="http://schemas.openxmlformats.org/officeDocument/2006/relationships/image" Target="media/imgrId207060258ea61adde.jpg"/><Relationship Id="rId841760258ea6390f3" Type="http://schemas.openxmlformats.org/officeDocument/2006/relationships/image" Target="media/imgrId841760258ea6390f3.jpg"/><Relationship Id="rId983860258ea650e8c" Type="http://schemas.openxmlformats.org/officeDocument/2006/relationships/image" Target="media/imgrId983860258ea650e8c.jpg"/><Relationship Id="rId514460258ea66caf7" Type="http://schemas.openxmlformats.org/officeDocument/2006/relationships/image" Target="media/imgrId514460258ea66caf7.jpg"/><Relationship Id="rId584160258ea68579f" Type="http://schemas.openxmlformats.org/officeDocument/2006/relationships/image" Target="media/imgrId584160258ea68579f.jpg"/><Relationship Id="rId248260258ea6a07d0" Type="http://schemas.openxmlformats.org/officeDocument/2006/relationships/image" Target="media/imgrId248260258ea6a07d0.jpg"/><Relationship Id="rId108360258ea6b3ed9" Type="http://schemas.openxmlformats.org/officeDocument/2006/relationships/image" Target="media/imgrId108360258ea6b3ed9.jpg"/><Relationship Id="rId428060258ea6c73e6" Type="http://schemas.openxmlformats.org/officeDocument/2006/relationships/image" Target="media/imgrId428060258ea6c73e6.png"/><Relationship Id="rId834560258ea6dc247" Type="http://schemas.openxmlformats.org/officeDocument/2006/relationships/image" Target="media/imgrId834560258ea6dc247.jpg"/><Relationship Id="rId881660258ea6eebc2" Type="http://schemas.openxmlformats.org/officeDocument/2006/relationships/image" Target="media/imgrId881660258ea6eebc2.jpg"/><Relationship Id="rId613060258ea70eb95" Type="http://schemas.openxmlformats.org/officeDocument/2006/relationships/image" Target="media/imgrId613060258ea70eb95.jpg"/><Relationship Id="rId554760258ea72eb79" Type="http://schemas.openxmlformats.org/officeDocument/2006/relationships/image" Target="media/imgrId554760258ea72eb79.png"/><Relationship Id="rId694960258ea73c985" Type="http://schemas.openxmlformats.org/officeDocument/2006/relationships/image" Target="media/imgrId694960258ea73c985.jpg"/><Relationship Id="rId430260258ea7566bf" Type="http://schemas.openxmlformats.org/officeDocument/2006/relationships/image" Target="media/imgrId430260258ea7566bf.png"/><Relationship Id="rId103160258ea769644" Type="http://schemas.openxmlformats.org/officeDocument/2006/relationships/image" Target="media/imgrId103160258ea769644.jpg"/><Relationship Id="rId209560258ea77f7b7" Type="http://schemas.openxmlformats.org/officeDocument/2006/relationships/image" Target="media/imgrId209560258ea77f7b7.jpg"/><Relationship Id="rId402760258ea78f8e7" Type="http://schemas.openxmlformats.org/officeDocument/2006/relationships/image" Target="media/imgrId402760258ea78f8e7.jpg"/><Relationship Id="rId155460258ea7b2863" Type="http://schemas.openxmlformats.org/officeDocument/2006/relationships/image" Target="media/imgrId155460258ea7b2863.png"/><Relationship Id="rId208960258ea7c72b8" Type="http://schemas.openxmlformats.org/officeDocument/2006/relationships/image" Target="media/imgrId208960258ea7c72b8.png"/><Relationship Id="rId432560258ea7dcdfd" Type="http://schemas.openxmlformats.org/officeDocument/2006/relationships/image" Target="media/imgrId432560258ea7dcdfd.png"/><Relationship Id="rId944060258ea7edb4a" Type="http://schemas.openxmlformats.org/officeDocument/2006/relationships/image" Target="media/imgrId944060258ea7edb4a.png"/><Relationship Id="rId522260258ea80d281" Type="http://schemas.openxmlformats.org/officeDocument/2006/relationships/image" Target="media/imgrId522260258ea80d281.jpg"/><Relationship Id="rId303760258ea82bcea" Type="http://schemas.openxmlformats.org/officeDocument/2006/relationships/image" Target="media/imgrId303760258ea82bcea.png"/><Relationship Id="rId841560258ea83eda3" Type="http://schemas.openxmlformats.org/officeDocument/2006/relationships/image" Target="media/imgrId841560258ea83eda3.jpg"/><Relationship Id="rId312360258ea85750b" Type="http://schemas.openxmlformats.org/officeDocument/2006/relationships/image" Target="media/imgrId312360258ea85750b.png"/><Relationship Id="rId102560258ea871793" Type="http://schemas.openxmlformats.org/officeDocument/2006/relationships/image" Target="media/imgrId102560258ea871793.jpg"/><Relationship Id="rId487760258ea8855c2" Type="http://schemas.openxmlformats.org/officeDocument/2006/relationships/image" Target="media/imgrId487760258ea8855c2.jpg"/><Relationship Id="rId434760258ea89dc5e" Type="http://schemas.openxmlformats.org/officeDocument/2006/relationships/image" Target="media/imgrId434760258ea89dc5e.png"/><Relationship Id="rId731960258ea8b6119" Type="http://schemas.openxmlformats.org/officeDocument/2006/relationships/image" Target="media/imgrId731960258ea8b6119.png"/><Relationship Id="rId472160258ea8d17a6" Type="http://schemas.openxmlformats.org/officeDocument/2006/relationships/image" Target="media/imgrId472160258ea8d17a6.jpg"/><Relationship Id="rId348560258ea8e46e3" Type="http://schemas.openxmlformats.org/officeDocument/2006/relationships/image" Target="media/imgrId348560258ea8e46e3.jpg"/><Relationship Id="rId419460258ea906b6c" Type="http://schemas.openxmlformats.org/officeDocument/2006/relationships/image" Target="media/imgrId419460258ea906b6c.jpg"/><Relationship Id="rId538960258ea9175e7" Type="http://schemas.openxmlformats.org/officeDocument/2006/relationships/image" Target="media/imgrId538960258ea9175e7.jpg"/><Relationship Id="rId450660258ea928da2" Type="http://schemas.openxmlformats.org/officeDocument/2006/relationships/image" Target="media/imgrId450660258ea928da2.jpg"/><Relationship Id="rId638260258ea93c8e5" Type="http://schemas.openxmlformats.org/officeDocument/2006/relationships/image" Target="media/imgrId638260258ea93c8e5.jpg"/><Relationship Id="rId613060258ea94bdfa" Type="http://schemas.openxmlformats.org/officeDocument/2006/relationships/image" Target="media/imgrId613060258ea94bdfa.jpg"/><Relationship Id="rId267860258ea95d35e" Type="http://schemas.openxmlformats.org/officeDocument/2006/relationships/image" Target="media/imgrId267860258ea95d35e.jpg"/><Relationship Id="rId308160258ea9709ac" Type="http://schemas.openxmlformats.org/officeDocument/2006/relationships/image" Target="media/imgrId308160258ea9709ac.jpg"/><Relationship Id="rId122060258ea981695" Type="http://schemas.openxmlformats.org/officeDocument/2006/relationships/image" Target="media/imgrId122060258ea981695.jpg"/><Relationship Id="rId322460258ea9941f8" Type="http://schemas.openxmlformats.org/officeDocument/2006/relationships/image" Target="media/imgrId322460258ea9941f8.jpg"/><Relationship Id="rId643960258ea9a2a64" Type="http://schemas.openxmlformats.org/officeDocument/2006/relationships/image" Target="media/imgrId643960258ea9a2a64.jpg"/><Relationship Id="rId329460258ea9b6695" Type="http://schemas.openxmlformats.org/officeDocument/2006/relationships/image" Target="media/imgrId329460258ea9b6695.jpg"/><Relationship Id="rId234460258ea9c83d9" Type="http://schemas.openxmlformats.org/officeDocument/2006/relationships/image" Target="media/imgrId234460258ea9c83d9.jpg"/><Relationship Id="rId640260258ea9d81f3" Type="http://schemas.openxmlformats.org/officeDocument/2006/relationships/image" Target="media/imgrId640260258ea9d81f3.jpg"/><Relationship Id="rId132160258ea9eddfe" Type="http://schemas.openxmlformats.org/officeDocument/2006/relationships/image" Target="media/imgrId132160258ea9eddfe.jpg"/><Relationship Id="rId481560258eaa0dca3" Type="http://schemas.openxmlformats.org/officeDocument/2006/relationships/image" Target="media/imgrId481560258eaa0dca3.jpg"/><Relationship Id="rId213960258eaa224fa" Type="http://schemas.openxmlformats.org/officeDocument/2006/relationships/image" Target="media/imgrId213960258eaa224fa.jpg"/><Relationship Id="rId573160258eaa3ad69" Type="http://schemas.openxmlformats.org/officeDocument/2006/relationships/image" Target="media/imgrId573160258eaa3ad69.png"/><Relationship Id="rId699260258eaa4f480" Type="http://schemas.openxmlformats.org/officeDocument/2006/relationships/image" Target="media/imgrId699260258eaa4f480.png"/><Relationship Id="rId869360258eaa67752" Type="http://schemas.openxmlformats.org/officeDocument/2006/relationships/image" Target="media/imgrId869360258eaa67752.png"/><Relationship Id="rId580560258eaa81c55" Type="http://schemas.openxmlformats.org/officeDocument/2006/relationships/image" Target="media/imgrId580560258eaa81c55.png"/><Relationship Id="rId448360258eaa91bd1" Type="http://schemas.openxmlformats.org/officeDocument/2006/relationships/image" Target="media/imgrId448360258eaa91bd1.jpg"/><Relationship Id="rId969160258eaaa38df" Type="http://schemas.openxmlformats.org/officeDocument/2006/relationships/image" Target="media/imgrId969160258eaaa38df.png"/><Relationship Id="rId257460258eaab8cc5" Type="http://schemas.openxmlformats.org/officeDocument/2006/relationships/image" Target="media/imgrId257460258eaab8cc5.png"/><Relationship Id="rId357860258eaacc660" Type="http://schemas.openxmlformats.org/officeDocument/2006/relationships/image" Target="media/imgrId357860258eaacc660.jpg"/><Relationship Id="rId179960258eaae2f8a" Type="http://schemas.openxmlformats.org/officeDocument/2006/relationships/image" Target="media/imgrId179960258eaae2f8a.jpg"/><Relationship Id="rId526960258eab0376e" Type="http://schemas.openxmlformats.org/officeDocument/2006/relationships/image" Target="media/imgrId526960258eab0376e.jpg"/><Relationship Id="rId423360258eab1438a" Type="http://schemas.openxmlformats.org/officeDocument/2006/relationships/image" Target="media/imgrId423360258eab1438a.jpg"/><Relationship Id="rId927760258eab2921e" Type="http://schemas.openxmlformats.org/officeDocument/2006/relationships/image" Target="media/imgrId927760258eab2921e.jpg"/><Relationship Id="rId579860258eab3af55" Type="http://schemas.openxmlformats.org/officeDocument/2006/relationships/image" Target="media/imgrId579860258eab3af55.jpg"/><Relationship Id="rId579560258eab51efb" Type="http://schemas.openxmlformats.org/officeDocument/2006/relationships/image" Target="media/imgrId579560258eab51efb.jpg"/><Relationship Id="rId126260258eab6a203" Type="http://schemas.openxmlformats.org/officeDocument/2006/relationships/image" Target="media/imgrId126260258eab6a203.png"/><Relationship Id="rId594960258eab83dc0" Type="http://schemas.openxmlformats.org/officeDocument/2006/relationships/image" Target="media/imgrId594960258eab83dc0.png"/><Relationship Id="rId163760258eab9af15" Type="http://schemas.openxmlformats.org/officeDocument/2006/relationships/image" Target="media/imgrId163760258eab9af15.png"/><Relationship Id="rId859960258eabac607" Type="http://schemas.openxmlformats.org/officeDocument/2006/relationships/image" Target="media/imgrId859960258eabac607.jpg"/><Relationship Id="rId480060258eabbcf74" Type="http://schemas.openxmlformats.org/officeDocument/2006/relationships/image" Target="media/imgrId480060258eabbcf74.jpg"/><Relationship Id="rId664760258eabd13c7" Type="http://schemas.openxmlformats.org/officeDocument/2006/relationships/image" Target="media/imgrId664760258eabd13c7.jpg"/><Relationship Id="rId759160258eabe3dfb" Type="http://schemas.openxmlformats.org/officeDocument/2006/relationships/image" Target="media/imgrId759160258eabe3dfb.png"/><Relationship Id="rId990960258eabf417e" Type="http://schemas.openxmlformats.org/officeDocument/2006/relationships/image" Target="media/imgrId990960258eabf417e.jpg"/><Relationship Id="rId288260258eac13caa" Type="http://schemas.openxmlformats.org/officeDocument/2006/relationships/image" Target="media/imgrId288260258eac13caa.jpg"/><Relationship Id="rId759960258eac2535e" Type="http://schemas.openxmlformats.org/officeDocument/2006/relationships/image" Target="media/imgrId759960258eac2535e.jpg"/><Relationship Id="rId520560258eac37a63" Type="http://schemas.openxmlformats.org/officeDocument/2006/relationships/image" Target="media/imgrId520560258eac37a63.jpg"/><Relationship Id="rId113260258eac4f675" Type="http://schemas.openxmlformats.org/officeDocument/2006/relationships/image" Target="media/imgrId113260258eac4f675.png"/><Relationship Id="rId491360258eac63e85" Type="http://schemas.openxmlformats.org/officeDocument/2006/relationships/image" Target="media/imgrId491360258eac63e85.png"/><Relationship Id="rId895060258eac75b58" Type="http://schemas.openxmlformats.org/officeDocument/2006/relationships/image" Target="media/imgrId895060258eac75b58.png"/><Relationship Id="rId345560258eac86bef" Type="http://schemas.openxmlformats.org/officeDocument/2006/relationships/image" Target="media/imgrId345560258eac86bef.png"/><Relationship Id="rId702360258eac9adce" Type="http://schemas.openxmlformats.org/officeDocument/2006/relationships/image" Target="media/imgrId702360258eac9adce.png"/><Relationship Id="rId309260258eacae829" Type="http://schemas.openxmlformats.org/officeDocument/2006/relationships/image" Target="media/imgrId309260258eacae829.png"/><Relationship Id="rId108460258eacc333f" Type="http://schemas.openxmlformats.org/officeDocument/2006/relationships/image" Target="media/imgrId108460258eacc333f.jpg"/><Relationship Id="rId988960258eacdd4cc" Type="http://schemas.openxmlformats.org/officeDocument/2006/relationships/image" Target="media/imgrId988960258eacdd4cc.jpg"/><Relationship Id="rId467560258eacee462" Type="http://schemas.openxmlformats.org/officeDocument/2006/relationships/image" Target="media/imgrId467560258eacee462.jpg"/><Relationship Id="rId373860258ead0d08d" Type="http://schemas.openxmlformats.org/officeDocument/2006/relationships/image" Target="media/imgrId373860258ead0d08d.jpg"/><Relationship Id="rId203260258ead27f74" Type="http://schemas.openxmlformats.org/officeDocument/2006/relationships/image" Target="media/imgrId203260258ead27f74.png"/><Relationship Id="rId932560258ead41cb3" Type="http://schemas.openxmlformats.org/officeDocument/2006/relationships/image" Target="media/imgrId932560258ead41cb3.jpg"/><Relationship Id="rId759360258ead5559a" Type="http://schemas.openxmlformats.org/officeDocument/2006/relationships/image" Target="media/imgrId759360258ead5559a.jpg"/><Relationship Id="rId781460258ead6ee78" Type="http://schemas.openxmlformats.org/officeDocument/2006/relationships/image" Target="media/imgrId781460258ead6ee78.jpg"/><Relationship Id="rId160860258ead85385" Type="http://schemas.openxmlformats.org/officeDocument/2006/relationships/image" Target="media/imgrId160860258ead85385.jpg"/><Relationship Id="rId864660258ead98842" Type="http://schemas.openxmlformats.org/officeDocument/2006/relationships/image" Target="media/imgrId864660258ead98842.jpg"/><Relationship Id="rId674660258eadabcbe" Type="http://schemas.openxmlformats.org/officeDocument/2006/relationships/image" Target="media/imgrId674660258eadabcbe.jpg"/><Relationship Id="rId993860258eadbdde7" Type="http://schemas.openxmlformats.org/officeDocument/2006/relationships/image" Target="media/imgrId993860258eadbdde7.jpg"/><Relationship Id="rId717060258eadd150e" Type="http://schemas.openxmlformats.org/officeDocument/2006/relationships/image" Target="media/imgrId717060258eadd150e.jpg"/><Relationship Id="rId971460258eade3429" Type="http://schemas.openxmlformats.org/officeDocument/2006/relationships/image" Target="media/imgrId971460258eade3429.png"/><Relationship Id="rId264360258eae03aef" Type="http://schemas.openxmlformats.org/officeDocument/2006/relationships/image" Target="media/imgrId264360258eae03aef.png"/><Relationship Id="rId490060258eae16fbd" Type="http://schemas.openxmlformats.org/officeDocument/2006/relationships/image" Target="media/imgrId490060258eae16fbd.png"/><Relationship Id="rId247860258eae2e01e" Type="http://schemas.openxmlformats.org/officeDocument/2006/relationships/image" Target="media/imgrId247860258eae2e01e.jpg"/><Relationship Id="rId782960258eae42169" Type="http://schemas.openxmlformats.org/officeDocument/2006/relationships/image" Target="media/imgrId782960258eae42169.jpg"/><Relationship Id="rId343360258eae506c3" Type="http://schemas.openxmlformats.org/officeDocument/2006/relationships/image" Target="media/imgrId343360258eae506c3.jpg"/><Relationship Id="rId684060258eae5f837" Type="http://schemas.openxmlformats.org/officeDocument/2006/relationships/image" Target="media/imgrId684060258eae5f837.jpg"/><Relationship Id="rId578960258eae708f4" Type="http://schemas.openxmlformats.org/officeDocument/2006/relationships/image" Target="media/imgrId578960258eae708f4.jpg"/><Relationship Id="rId827560258eae86103" Type="http://schemas.openxmlformats.org/officeDocument/2006/relationships/image" Target="media/imgrId827560258eae86103.jpg"/><Relationship Id="rId125160258eae95585" Type="http://schemas.openxmlformats.org/officeDocument/2006/relationships/image" Target="media/imgrId125160258eae95585.jpg"/><Relationship Id="rId329560258eaea5449" Type="http://schemas.openxmlformats.org/officeDocument/2006/relationships/image" Target="media/imgrId329560258eaea5449.jpg"/><Relationship Id="rId744760258eaeb5758" Type="http://schemas.openxmlformats.org/officeDocument/2006/relationships/image" Target="media/imgrId744760258eaeb5758.jpg"/><Relationship Id="rId975760258eaec541f" Type="http://schemas.openxmlformats.org/officeDocument/2006/relationships/image" Target="media/imgrId975760258eaec541f.jpg"/><Relationship Id="rId548760258eaedb1b1" Type="http://schemas.openxmlformats.org/officeDocument/2006/relationships/image" Target="media/imgrId548760258eaedb1b1.jpg"/><Relationship Id="rId599060258eaf03a76" Type="http://schemas.openxmlformats.org/officeDocument/2006/relationships/image" Target="media/imgrId599060258eaf03a76.jpg"/><Relationship Id="rId361760258eaf17a54" Type="http://schemas.openxmlformats.org/officeDocument/2006/relationships/image" Target="media/imgrId361760258eaf17a54.jpg"/><Relationship Id="rId269260258eaf2667a" Type="http://schemas.openxmlformats.org/officeDocument/2006/relationships/image" Target="media/imgrId269260258eaf2667a.jpg"/><Relationship Id="rId396660258eaf36758" Type="http://schemas.openxmlformats.org/officeDocument/2006/relationships/image" Target="media/imgrId396660258eaf36758.jpg"/><Relationship Id="rId894160258eaf46e6b" Type="http://schemas.openxmlformats.org/officeDocument/2006/relationships/image" Target="media/imgrId894160258eaf46e6b.jpg"/><Relationship Id="rId615660258eaf58e66" Type="http://schemas.openxmlformats.org/officeDocument/2006/relationships/image" Target="media/imgrId615660258eaf58e66.jpg"/><Relationship Id="rId812960258eaf6cbd8" Type="http://schemas.openxmlformats.org/officeDocument/2006/relationships/image" Target="media/imgrId812960258eaf6cbd8.png"/><Relationship Id="rId920160258eaf7e921" Type="http://schemas.openxmlformats.org/officeDocument/2006/relationships/image" Target="media/imgrId920160258eaf7e921.png"/><Relationship Id="rId608160258eaf95cd1" Type="http://schemas.openxmlformats.org/officeDocument/2006/relationships/image" Target="media/imgrId608160258eaf95cd1.png"/><Relationship Id="rId957060258eafa8517" Type="http://schemas.openxmlformats.org/officeDocument/2006/relationships/image" Target="media/imgrId957060258eafa8517.jpg"/><Relationship Id="rId188260258eafb8c24" Type="http://schemas.openxmlformats.org/officeDocument/2006/relationships/image" Target="media/imgrId188260258eafb8c24.jpg"/><Relationship Id="rId581560258eafce04e" Type="http://schemas.openxmlformats.org/officeDocument/2006/relationships/image" Target="media/imgrId581560258eafce04e.jpg"/><Relationship Id="rId422060258eafdee6a" Type="http://schemas.openxmlformats.org/officeDocument/2006/relationships/image" Target="media/imgrId422060258eafdee6a.jpg"/><Relationship Id="rId783860258eaff2f31" Type="http://schemas.openxmlformats.org/officeDocument/2006/relationships/image" Target="media/imgrId783860258eaff2f31.jpg"/><Relationship Id="rId414160258eb00f6c7" Type="http://schemas.openxmlformats.org/officeDocument/2006/relationships/image" Target="media/imgrId414160258eb00f6c7.jpg"/><Relationship Id="rId950760258eb01ff73" Type="http://schemas.openxmlformats.org/officeDocument/2006/relationships/image" Target="media/imgrId950760258eb01ff73.jpg"/><Relationship Id="rId976360258eb030ae0" Type="http://schemas.openxmlformats.org/officeDocument/2006/relationships/image" Target="media/imgrId976360258eb030ae0.jpg"/><Relationship Id="rId551160258eb043576" Type="http://schemas.openxmlformats.org/officeDocument/2006/relationships/image" Target="media/imgrId551160258eb043576.jpg"/><Relationship Id="rId661360258eb05413a" Type="http://schemas.openxmlformats.org/officeDocument/2006/relationships/image" Target="media/imgrId661360258eb05413a.jpg"/><Relationship Id="rId352960258eb0633fd" Type="http://schemas.openxmlformats.org/officeDocument/2006/relationships/image" Target="media/imgrId352960258eb0633fd.jpg"/><Relationship Id="rId955360258eb074dbf" Type="http://schemas.openxmlformats.org/officeDocument/2006/relationships/image" Target="media/imgrId955360258eb074dbf.jpg"/><Relationship Id="rId670460258eb08676e" Type="http://schemas.openxmlformats.org/officeDocument/2006/relationships/image" Target="media/imgrId670460258eb08676e.jpg"/><Relationship Id="rId114460258eb098f13" Type="http://schemas.openxmlformats.org/officeDocument/2006/relationships/image" Target="media/imgrId114460258eb098f13.jpg"/><Relationship Id="rId630160258eb0a8086" Type="http://schemas.openxmlformats.org/officeDocument/2006/relationships/image" Target="media/imgrId630160258eb0a8086.jpg"/><Relationship Id="rId230360258eb0bc969" Type="http://schemas.openxmlformats.org/officeDocument/2006/relationships/image" Target="media/imgrId230360258eb0bc969.jpg"/><Relationship Id="rId462060258eb0cde30" Type="http://schemas.openxmlformats.org/officeDocument/2006/relationships/image" Target="media/imgrId462060258eb0cde30.jpg"/><Relationship Id="rId131260258eb0ec112" Type="http://schemas.openxmlformats.org/officeDocument/2006/relationships/image" Target="media/imgrId131260258eb0ec112.jpg"/><Relationship Id="rId238260258eb10edd8" Type="http://schemas.openxmlformats.org/officeDocument/2006/relationships/image" Target="media/imgrId238260258eb10edd8.jpg"/><Relationship Id="rId513160258eb1209cc" Type="http://schemas.openxmlformats.org/officeDocument/2006/relationships/image" Target="media/imgrId513160258eb1209cc.jpg"/><Relationship Id="rId613560258eb1317ce" Type="http://schemas.openxmlformats.org/officeDocument/2006/relationships/image" Target="media/imgrId613560258eb1317ce.jpg"/><Relationship Id="rId470260258eb140603" Type="http://schemas.openxmlformats.org/officeDocument/2006/relationships/image" Target="media/imgrId470260258eb140603.jpg"/><Relationship Id="rId478160258eb161f75" Type="http://schemas.openxmlformats.org/officeDocument/2006/relationships/image" Target="media/imgrId478160258eb161f75.png"/><Relationship Id="rId601260258eb172df8" Type="http://schemas.openxmlformats.org/officeDocument/2006/relationships/image" Target="media/imgrId601260258eb172df8.jpg"/><Relationship Id="rId237860258eb186d54" Type="http://schemas.openxmlformats.org/officeDocument/2006/relationships/image" Target="media/imgrId237860258eb186d54.jpg"/><Relationship Id="rId361760258eb196a8e" Type="http://schemas.openxmlformats.org/officeDocument/2006/relationships/image" Target="media/imgrId361760258eb196a8e.jpg"/><Relationship Id="rId568860258eb1a5d14" Type="http://schemas.openxmlformats.org/officeDocument/2006/relationships/image" Target="media/imgrId568860258eb1a5d14.jpg"/><Relationship Id="rId850360258eb1bb099" Type="http://schemas.openxmlformats.org/officeDocument/2006/relationships/image" Target="media/imgrId850360258eb1bb099.png"/><Relationship Id="rId166760258eb1d3812" Type="http://schemas.openxmlformats.org/officeDocument/2006/relationships/image" Target="media/imgrId166760258eb1d3812.png"/><Relationship Id="rId341060258eb1ead33" Type="http://schemas.openxmlformats.org/officeDocument/2006/relationships/image" Target="media/imgrId341060258eb1ead33.png"/><Relationship Id="rId739260258eb20b41a" Type="http://schemas.openxmlformats.org/officeDocument/2006/relationships/image" Target="media/imgrId739260258eb20b41a.png"/><Relationship Id="rId649760258eb221162" Type="http://schemas.openxmlformats.org/officeDocument/2006/relationships/image" Target="media/imgrId649760258eb221162.jpg"/><Relationship Id="rId590460258eb234676" Type="http://schemas.openxmlformats.org/officeDocument/2006/relationships/image" Target="media/imgrId590460258eb234676.jpg"/><Relationship Id="rId569760258eb24c2aa" Type="http://schemas.openxmlformats.org/officeDocument/2006/relationships/image" Target="media/imgrId569760258eb24c2aa.png"/><Relationship Id="rId267460258eb25be2b" Type="http://schemas.openxmlformats.org/officeDocument/2006/relationships/image" Target="media/imgrId267460258eb25be2b.jpg"/><Relationship Id="rId183860258eb26fb62" Type="http://schemas.openxmlformats.org/officeDocument/2006/relationships/image" Target="media/imgrId183860258eb26fb62.jpg"/><Relationship Id="rId491360258eb28666f" Type="http://schemas.openxmlformats.org/officeDocument/2006/relationships/image" Target="media/imgrId491360258eb28666f.jpg"/><Relationship Id="rId100660258eb296cdb" Type="http://schemas.openxmlformats.org/officeDocument/2006/relationships/image" Target="media/imgrId100660258eb296cdb.jpg"/><Relationship Id="rId645960258eb2ad570" Type="http://schemas.openxmlformats.org/officeDocument/2006/relationships/image" Target="media/imgrId645960258eb2ad570.jpg"/><Relationship Id="rId828560258eb2bbe84" Type="http://schemas.openxmlformats.org/officeDocument/2006/relationships/image" Target="media/imgrId828560258eb2bbe84.jpg"/><Relationship Id="rId818260258eb2cf625" Type="http://schemas.openxmlformats.org/officeDocument/2006/relationships/image" Target="media/imgrId818260258eb2cf625.jpg"/><Relationship Id="rId116360258eb2e57d9" Type="http://schemas.openxmlformats.org/officeDocument/2006/relationships/image" Target="media/imgrId116360258eb2e57d9.jpg"/><Relationship Id="rId513860258eb304a7c" Type="http://schemas.openxmlformats.org/officeDocument/2006/relationships/image" Target="media/imgrId513860258eb304a7c.jpg"/><Relationship Id="rId978360258eb318328" Type="http://schemas.openxmlformats.org/officeDocument/2006/relationships/image" Target="media/imgrId978360258eb318328.jpg"/><Relationship Id="rId654760258eb32eb90" Type="http://schemas.openxmlformats.org/officeDocument/2006/relationships/image" Target="media/imgrId654760258eb32eb90.jpg"/><Relationship Id="rId454160258eb33d0b6" Type="http://schemas.openxmlformats.org/officeDocument/2006/relationships/image" Target="media/imgrId454160258eb33d0b6.jpg"/><Relationship Id="rId730960258eb3511ed" Type="http://schemas.openxmlformats.org/officeDocument/2006/relationships/image" Target="media/imgrId730960258eb3511ed.jpg"/><Relationship Id="rId573460258eb365fc4" Type="http://schemas.openxmlformats.org/officeDocument/2006/relationships/image" Target="media/imgrId573460258eb365fc4.jpg"/><Relationship Id="rId652060258eb37c0dd" Type="http://schemas.openxmlformats.org/officeDocument/2006/relationships/image" Target="media/imgrId652060258eb37c0dd.jpg"/><Relationship Id="rId145560258eb38da87" Type="http://schemas.openxmlformats.org/officeDocument/2006/relationships/image" Target="media/imgrId145560258eb38da87.jpg"/><Relationship Id="rId110160258eb3a3178" Type="http://schemas.openxmlformats.org/officeDocument/2006/relationships/image" Target="media/imgrId110160258eb3a3178.jpg"/><Relationship Id="rId857060258eb3b22e9" Type="http://schemas.openxmlformats.org/officeDocument/2006/relationships/image" Target="media/imgrId857060258eb3b22e9.jpg"/><Relationship Id="rId608260258eb3c44d2" Type="http://schemas.openxmlformats.org/officeDocument/2006/relationships/image" Target="media/imgrId608260258eb3c44d2.jpg"/><Relationship Id="rId921660258eb3dd815" Type="http://schemas.openxmlformats.org/officeDocument/2006/relationships/image" Target="media/imgrId921660258eb3dd815.png"/><Relationship Id="rId995860258eb3f226e" Type="http://schemas.openxmlformats.org/officeDocument/2006/relationships/image" Target="media/imgrId995860258eb3f226e.jpg"/><Relationship Id="rId650260258eb411d58" Type="http://schemas.openxmlformats.org/officeDocument/2006/relationships/image" Target="media/imgrId650260258eb411d58.jpg"/><Relationship Id="rId896760258eb424d80" Type="http://schemas.openxmlformats.org/officeDocument/2006/relationships/image" Target="media/imgrId896760258eb424d80.jpg"/><Relationship Id="rId500460258eb437be4" Type="http://schemas.openxmlformats.org/officeDocument/2006/relationships/image" Target="media/imgrId500460258eb437be4.jpg"/><Relationship Id="rId903260258eb450f0d" Type="http://schemas.openxmlformats.org/officeDocument/2006/relationships/image" Target="media/imgrId903260258eb450f0d.jpg"/><Relationship Id="rId246260258eb46e010" Type="http://schemas.openxmlformats.org/officeDocument/2006/relationships/image" Target="media/imgrId246260258eb46e010.jpg"/><Relationship Id="rId714760258eb48371e" Type="http://schemas.openxmlformats.org/officeDocument/2006/relationships/image" Target="media/imgrId714760258eb48371e.jpg"/><Relationship Id="rId885360258eb49665a" Type="http://schemas.openxmlformats.org/officeDocument/2006/relationships/image" Target="media/imgrId885360258eb49665a.jpg"/><Relationship Id="rId101060258eb4a922d" Type="http://schemas.openxmlformats.org/officeDocument/2006/relationships/image" Target="media/imgrId101060258eb4a922d.jpg"/><Relationship Id="rId324760258eb4bc344" Type="http://schemas.openxmlformats.org/officeDocument/2006/relationships/image" Target="media/imgrId324760258eb4bc344.jpg"/><Relationship Id="rId570960258eb4cd8d3" Type="http://schemas.openxmlformats.org/officeDocument/2006/relationships/image" Target="media/imgrId570960258eb4cd8d3.jpg"/><Relationship Id="rId220060258eb4e6207" Type="http://schemas.openxmlformats.org/officeDocument/2006/relationships/image" Target="media/imgrId220060258eb4e6207.jpg"/><Relationship Id="rId591360258eb504a32" Type="http://schemas.openxmlformats.org/officeDocument/2006/relationships/image" Target="media/imgrId591360258eb504a32.jpg"/><Relationship Id="rId513560258eb516438" Type="http://schemas.openxmlformats.org/officeDocument/2006/relationships/image" Target="media/imgrId513560258eb516438.jpg"/><Relationship Id="rId848660258eb52c665" Type="http://schemas.openxmlformats.org/officeDocument/2006/relationships/image" Target="media/imgrId848660258eb52c665.jpg"/><Relationship Id="rId326060258eb53bd7f" Type="http://schemas.openxmlformats.org/officeDocument/2006/relationships/image" Target="media/imgrId326060258eb53bd7f.jpg"/><Relationship Id="rId651360258eb54e815" Type="http://schemas.openxmlformats.org/officeDocument/2006/relationships/image" Target="media/imgrId651360258eb54e815.jpg"/><Relationship Id="rId345660258eb55f4f1" Type="http://schemas.openxmlformats.org/officeDocument/2006/relationships/image" Target="media/imgrId345660258eb55f4f1.jpg"/><Relationship Id="rId884560258eb575f82" Type="http://schemas.openxmlformats.org/officeDocument/2006/relationships/image" Target="media/imgrId884560258eb575f82.jpg"/><Relationship Id="rId372560258eb58b533" Type="http://schemas.openxmlformats.org/officeDocument/2006/relationships/image" Target="media/imgrId372560258eb58b533.jpg"/><Relationship Id="rId373360258eb59b071" Type="http://schemas.openxmlformats.org/officeDocument/2006/relationships/image" Target="media/imgrId373360258eb59b071.jpg"/><Relationship Id="rId667360258eb5b010f" Type="http://schemas.openxmlformats.org/officeDocument/2006/relationships/image" Target="media/imgrId667360258eb5b010f.jpg"/><Relationship Id="rId305260258eb5c51c1" Type="http://schemas.openxmlformats.org/officeDocument/2006/relationships/image" Target="media/imgrId305260258eb5c51c1.jpg"/><Relationship Id="rId863360258eb5dad7b" Type="http://schemas.openxmlformats.org/officeDocument/2006/relationships/image" Target="media/imgrId863360258eb5dad7b.jpg"/><Relationship Id="rId223560258eb5ec198" Type="http://schemas.openxmlformats.org/officeDocument/2006/relationships/image" Target="media/imgrId223560258eb5ec198.jpg"/><Relationship Id="rId970060258eb609a0f" Type="http://schemas.openxmlformats.org/officeDocument/2006/relationships/image" Target="media/imgrId970060258eb609a0f.jpg"/><Relationship Id="rId569160258eb61e2e7" Type="http://schemas.openxmlformats.org/officeDocument/2006/relationships/image" Target="media/imgrId569160258eb61e2e7.jpg"/><Relationship Id="rId424960258eb633ae6" Type="http://schemas.openxmlformats.org/officeDocument/2006/relationships/image" Target="media/imgrId424960258eb633ae6.jpg"/><Relationship Id="rId209060258eb64d48e" Type="http://schemas.openxmlformats.org/officeDocument/2006/relationships/image" Target="media/imgrId209060258eb64d48e.jpg"/><Relationship Id="rId542160258eb665ee7" Type="http://schemas.openxmlformats.org/officeDocument/2006/relationships/image" Target="media/imgrId542160258eb665ee7.jpg"/><Relationship Id="rId819560258eb679d63" Type="http://schemas.openxmlformats.org/officeDocument/2006/relationships/image" Target="media/imgrId819560258eb679d63.jpg"/><Relationship Id="rId660260258eb68bfd4" Type="http://schemas.openxmlformats.org/officeDocument/2006/relationships/image" Target="media/imgrId660260258eb68bfd4.jpg"/><Relationship Id="rId107760258eb69f674" Type="http://schemas.openxmlformats.org/officeDocument/2006/relationships/image" Target="media/imgrId107760258eb69f674.jpg"/><Relationship Id="rId231060258eb6afca6" Type="http://schemas.openxmlformats.org/officeDocument/2006/relationships/image" Target="media/imgrId231060258eb6afca6.jpg"/><Relationship Id="rId625960258eb6c1783" Type="http://schemas.openxmlformats.org/officeDocument/2006/relationships/image" Target="media/imgrId625960258eb6c1783.jpg"/><Relationship Id="rId987660258eb6d8277" Type="http://schemas.openxmlformats.org/officeDocument/2006/relationships/image" Target="media/imgrId987660258eb6d8277.jpg"/><Relationship Id="rId852760258eb6e96ae" Type="http://schemas.openxmlformats.org/officeDocument/2006/relationships/image" Target="media/imgrId852760258eb6e96ae.jpg"/><Relationship Id="rId282160258eb708ee5" Type="http://schemas.openxmlformats.org/officeDocument/2006/relationships/image" Target="media/imgrId282160258eb708ee5.jpg"/><Relationship Id="rId741360258eb723b98" Type="http://schemas.openxmlformats.org/officeDocument/2006/relationships/image" Target="media/imgrId741360258eb723b98.jpg"/><Relationship Id="rId890560258eb73a1ef" Type="http://schemas.openxmlformats.org/officeDocument/2006/relationships/image" Target="media/imgrId890560258eb73a1ef.jpg"/><Relationship Id="rId602660258eb7482b2" Type="http://schemas.openxmlformats.org/officeDocument/2006/relationships/image" Target="media/imgrId602660258eb7482b2.jpg"/><Relationship Id="rId363060258eb75b3c8" Type="http://schemas.openxmlformats.org/officeDocument/2006/relationships/image" Target="media/imgrId363060258eb75b3c8.jpg"/><Relationship Id="rId563060258eb76e4d4" Type="http://schemas.openxmlformats.org/officeDocument/2006/relationships/image" Target="media/imgrId563060258eb76e4d4.jpg"/><Relationship Id="rId588260258eb785af3" Type="http://schemas.openxmlformats.org/officeDocument/2006/relationships/image" Target="media/imgrId588260258eb785af3.jpg"/><Relationship Id="rId298160258eb79a4ca" Type="http://schemas.openxmlformats.org/officeDocument/2006/relationships/image" Target="media/imgrId298160258eb79a4ca.jpg"/><Relationship Id="rId292760258eb7af9ba" Type="http://schemas.openxmlformats.org/officeDocument/2006/relationships/image" Target="media/imgrId292760258eb7af9ba.jpg"/><Relationship Id="rId288760258eb7ca362" Type="http://schemas.openxmlformats.org/officeDocument/2006/relationships/image" Target="media/imgrId288760258eb7ca362.jpg"/><Relationship Id="rId934460258eb7e0228" Type="http://schemas.openxmlformats.org/officeDocument/2006/relationships/image" Target="media/imgrId934460258eb7e0228.jpg"/><Relationship Id="rId101960258eb7f41be" Type="http://schemas.openxmlformats.org/officeDocument/2006/relationships/image" Target="media/imgrId101960258eb7f41be.jpg"/><Relationship Id="rId526260258eb814461" Type="http://schemas.openxmlformats.org/officeDocument/2006/relationships/image" Target="media/imgrId526260258eb814461.jpg"/><Relationship Id="rId139460258eb825e68" Type="http://schemas.openxmlformats.org/officeDocument/2006/relationships/image" Target="media/imgrId139460258eb825e68.jpg"/><Relationship Id="rId103660258eb833d67" Type="http://schemas.openxmlformats.org/officeDocument/2006/relationships/image" Target="media/imgrId103660258eb833d67.jpg"/><Relationship Id="rId164460258eb848f6c" Type="http://schemas.openxmlformats.org/officeDocument/2006/relationships/image" Target="media/imgrId164460258eb848f6c.jpg"/><Relationship Id="rId460060258eb85cf15" Type="http://schemas.openxmlformats.org/officeDocument/2006/relationships/image" Target="media/imgrId460060258eb85cf15.jpg"/><Relationship Id="rId295260258eb87492c" Type="http://schemas.openxmlformats.org/officeDocument/2006/relationships/image" Target="media/imgrId295260258eb87492c.jpg"/><Relationship Id="rId973960258eb889a09" Type="http://schemas.openxmlformats.org/officeDocument/2006/relationships/image" Target="media/imgrId973960258eb889a09.jpg"/><Relationship Id="rId982160258eb89bcf8" Type="http://schemas.openxmlformats.org/officeDocument/2006/relationships/image" Target="media/imgrId982160258eb89bcf8.jpg"/><Relationship Id="rId107160258eb8ac466" Type="http://schemas.openxmlformats.org/officeDocument/2006/relationships/image" Target="media/imgrId107160258eb8ac466.jpg"/><Relationship Id="rId561660258eb8bcb36" Type="http://schemas.openxmlformats.org/officeDocument/2006/relationships/image" Target="media/imgrId561660258eb8bcb36.jpg"/><Relationship Id="rId657660258eb8ce062" Type="http://schemas.openxmlformats.org/officeDocument/2006/relationships/image" Target="media/imgrId657660258eb8ce062.jpg"/><Relationship Id="rId813360258eb8e1d9d" Type="http://schemas.openxmlformats.org/officeDocument/2006/relationships/image" Target="media/imgrId813360258eb8e1d9d.jpg"/><Relationship Id="rId693760258eb9026c0" Type="http://schemas.openxmlformats.org/officeDocument/2006/relationships/image" Target="media/imgrId693760258eb9026c0.jpg"/><Relationship Id="rId740460258eb91e430" Type="http://schemas.openxmlformats.org/officeDocument/2006/relationships/image" Target="media/imgrId740460258eb91e430.jpg"/><Relationship Id="rId481060258eb932f8f" Type="http://schemas.openxmlformats.org/officeDocument/2006/relationships/image" Target="media/imgrId481060258eb932f8f.jpg"/><Relationship Id="rId867360258eb947b80" Type="http://schemas.openxmlformats.org/officeDocument/2006/relationships/image" Target="media/imgrId867360258eb947b80.jpg"/><Relationship Id="rId962460258eb95e52c" Type="http://schemas.openxmlformats.org/officeDocument/2006/relationships/image" Target="media/imgrId962460258eb95e52c.jpg"/><Relationship Id="rId800160258eb96bdf6" Type="http://schemas.openxmlformats.org/officeDocument/2006/relationships/image" Target="media/imgrId800160258eb96bdf6.jpg"/><Relationship Id="rId435660258eb98108b" Type="http://schemas.openxmlformats.org/officeDocument/2006/relationships/image" Target="media/imgrId435660258eb98108b.jpg"/><Relationship Id="rId609660258eb9979c9" Type="http://schemas.openxmlformats.org/officeDocument/2006/relationships/image" Target="media/imgrId609660258eb9979c9.jpg"/><Relationship Id="rId718960258eb9a79df" Type="http://schemas.openxmlformats.org/officeDocument/2006/relationships/image" Target="media/imgrId718960258eb9a79df.jpg"/><Relationship Id="rId812760258eb9ba1f7" Type="http://schemas.openxmlformats.org/officeDocument/2006/relationships/image" Target="media/imgrId812760258eb9ba1f7.jpg"/><Relationship Id="rId380460258eb9cdee7" Type="http://schemas.openxmlformats.org/officeDocument/2006/relationships/image" Target="media/imgrId380460258eb9cdee7.jpg"/><Relationship Id="rId754460258eb9dd198" Type="http://schemas.openxmlformats.org/officeDocument/2006/relationships/image" Target="media/imgrId754460258eb9dd198.jpg"/><Relationship Id="rId155760258eba00387" Type="http://schemas.openxmlformats.org/officeDocument/2006/relationships/image" Target="media/imgrId155760258eba00387.jpg"/><Relationship Id="rId567960258eba128d9" Type="http://schemas.openxmlformats.org/officeDocument/2006/relationships/image" Target="media/imgrId567960258eba128d9.jpg"/><Relationship Id="rId509160258eba27009" Type="http://schemas.openxmlformats.org/officeDocument/2006/relationships/image" Target="media/imgrId509160258eba27009.jpg"/><Relationship Id="rId532160258eba3b4d0" Type="http://schemas.openxmlformats.org/officeDocument/2006/relationships/image" Target="media/imgrId532160258eba3b4d0.jpg"/><Relationship Id="rId960960258eba4f0f2" Type="http://schemas.openxmlformats.org/officeDocument/2006/relationships/image" Target="media/imgrId960960258eba4f0f2.jpg"/><Relationship Id="rId600960258eba65efa" Type="http://schemas.openxmlformats.org/officeDocument/2006/relationships/image" Target="media/imgrId600960258eba65efa.jpg"/><Relationship Id="rId632160258eba7990b" Type="http://schemas.openxmlformats.org/officeDocument/2006/relationships/image" Target="media/imgrId632160258eba7990b.jpg"/><Relationship Id="rId390560258eba8acc4" Type="http://schemas.openxmlformats.org/officeDocument/2006/relationships/image" Target="media/imgrId390560258eba8acc4.jpg"/><Relationship Id="rId915060258eba9d4a0" Type="http://schemas.openxmlformats.org/officeDocument/2006/relationships/image" Target="media/imgrId915060258eba9d4a0.jpg"/><Relationship Id="rId728060258ebab55ed" Type="http://schemas.openxmlformats.org/officeDocument/2006/relationships/image" Target="media/imgrId728060258ebab55ed.jpg"/><Relationship Id="rId795460258ebac9e7d" Type="http://schemas.openxmlformats.org/officeDocument/2006/relationships/image" Target="media/imgrId795460258ebac9e7d.jpg"/><Relationship Id="rId646960258ebadb5e0" Type="http://schemas.openxmlformats.org/officeDocument/2006/relationships/image" Target="media/imgrId646960258ebadb5e0.jpg"/><Relationship Id="rId469460258ebaea604" Type="http://schemas.openxmlformats.org/officeDocument/2006/relationships/image" Target="media/imgrId469460258ebaea604.jpg"/><Relationship Id="rId170160258ebb0664d" Type="http://schemas.openxmlformats.org/officeDocument/2006/relationships/image" Target="media/imgrId170160258ebb0664d.jpg"/><Relationship Id="rId771460258ebb1a245" Type="http://schemas.openxmlformats.org/officeDocument/2006/relationships/image" Target="media/imgrId771460258ebb1a245.jpg"/><Relationship Id="rId694860258ebb3121e" Type="http://schemas.openxmlformats.org/officeDocument/2006/relationships/image" Target="media/imgrId694860258ebb3121e.jpg"/><Relationship Id="rId528260258ebb43a48" Type="http://schemas.openxmlformats.org/officeDocument/2006/relationships/image" Target="media/imgrId528260258ebb43a48.jpg"/><Relationship Id="rId997660258ebb58b38" Type="http://schemas.openxmlformats.org/officeDocument/2006/relationships/image" Target="media/imgrId997660258ebb58b38.png"/><Relationship Id="rId253160258ebb6b93f" Type="http://schemas.openxmlformats.org/officeDocument/2006/relationships/image" Target="media/imgrId253160258ebb6b93f.png"/><Relationship Id="rId215560258ebb82d95" Type="http://schemas.openxmlformats.org/officeDocument/2006/relationships/image" Target="media/imgrId215560258ebb82d95.jpg"/><Relationship Id="rId118160258ebb99c21" Type="http://schemas.openxmlformats.org/officeDocument/2006/relationships/image" Target="media/imgrId118160258ebb99c21.jpg"/><Relationship Id="rId613460258ebbabc54" Type="http://schemas.openxmlformats.org/officeDocument/2006/relationships/image" Target="media/imgrId613460258ebbabc54.jpg"/><Relationship Id="rId270160258ebbc1e29" Type="http://schemas.openxmlformats.org/officeDocument/2006/relationships/image" Target="media/imgrId270160258ebbc1e29.jpg"/><Relationship Id="rId805460258ebbd9ae7" Type="http://schemas.openxmlformats.org/officeDocument/2006/relationships/image" Target="media/imgrId805460258ebbd9ae7.jpg"/><Relationship Id="rId689060258ebbf0e3d" Type="http://schemas.openxmlformats.org/officeDocument/2006/relationships/image" Target="media/imgrId689060258ebbf0e3d.jpg"/><Relationship Id="rId761360258ebc1049f" Type="http://schemas.openxmlformats.org/officeDocument/2006/relationships/image" Target="media/imgrId761360258ebc1049f.jpg"/><Relationship Id="rId815260258ebc218f1" Type="http://schemas.openxmlformats.org/officeDocument/2006/relationships/image" Target="media/imgrId815260258ebc218f1.jpg"/><Relationship Id="rId810660258ebc32892" Type="http://schemas.openxmlformats.org/officeDocument/2006/relationships/image" Target="media/imgrId810660258ebc32892.jpg"/><Relationship Id="rId533960258ebc3f221" Type="http://schemas.openxmlformats.org/officeDocument/2006/relationships/image" Target="media/imgrId533960258ebc3f221.gif"/><Relationship Id="rId858660258ebc51cd0" Type="http://schemas.openxmlformats.org/officeDocument/2006/relationships/image" Target="media/imgrId858660258ebc51cd0.jpg"/><Relationship Id="rId607060258ebc68bfd" Type="http://schemas.openxmlformats.org/officeDocument/2006/relationships/image" Target="media/imgrId607060258ebc68bfd.jpg"/><Relationship Id="rId146960258ebc834fd" Type="http://schemas.openxmlformats.org/officeDocument/2006/relationships/image" Target="media/imgrId146960258ebc834fd.jpg"/><Relationship Id="rId271560258ebc9a544" Type="http://schemas.openxmlformats.org/officeDocument/2006/relationships/image" Target="media/imgrId271560258ebc9a544.jpg"/><Relationship Id="rId662960258ebcaddec" Type="http://schemas.openxmlformats.org/officeDocument/2006/relationships/image" Target="media/imgrId662960258ebcaddec.jpg"/><Relationship Id="rId219860258ebcbfc7f" Type="http://schemas.openxmlformats.org/officeDocument/2006/relationships/image" Target="media/imgrId219860258ebcbfc7f.jpg"/><Relationship Id="rId981760258ebcd87cd" Type="http://schemas.openxmlformats.org/officeDocument/2006/relationships/image" Target="media/imgrId981760258ebcd87cd.jpg"/><Relationship Id="rId645260258ebcf2077" Type="http://schemas.openxmlformats.org/officeDocument/2006/relationships/image" Target="media/imgrId645260258ebcf2077.jpg"/><Relationship Id="rId233860258ebd0d8dd" Type="http://schemas.openxmlformats.org/officeDocument/2006/relationships/image" Target="media/imgrId233860258ebd0d8dd.jpg"/><Relationship Id="rId683860258ebd25823" Type="http://schemas.openxmlformats.org/officeDocument/2006/relationships/image" Target="media/imgrId683860258ebd25823.jpg"/><Relationship Id="rId219160258ebd3b21d" Type="http://schemas.openxmlformats.org/officeDocument/2006/relationships/image" Target="media/imgrId219160258ebd3b21d.jpg"/><Relationship Id="rId669060258ebd4b998" Type="http://schemas.openxmlformats.org/officeDocument/2006/relationships/image" Target="media/imgrId669060258ebd4b998.jpg"/><Relationship Id="rId99960258ebd62ac9" Type="http://schemas.openxmlformats.org/officeDocument/2006/relationships/image" Target="media/imgrId99960258ebd62ac9.jpg"/><Relationship Id="rId305060258ebd73245" Type="http://schemas.openxmlformats.org/officeDocument/2006/relationships/image" Target="media/imgrId305060258ebd73245.jpg"/><Relationship Id="rId953760258ebd826f2" Type="http://schemas.openxmlformats.org/officeDocument/2006/relationships/image" Target="media/imgrId953760258ebd826f2.jpg"/><Relationship Id="rId101460258ebd95c48" Type="http://schemas.openxmlformats.org/officeDocument/2006/relationships/image" Target="media/imgrId101460258ebd95c48.jpg"/><Relationship Id="rId460560258ebda313c" Type="http://schemas.openxmlformats.org/officeDocument/2006/relationships/image" Target="media/imgrId460560258ebda313c.gif"/><Relationship Id="rId171060258ebdb1810" Type="http://schemas.openxmlformats.org/officeDocument/2006/relationships/image" Target="media/imgrId171060258ebdb1810.jpg"/><Relationship Id="rId524660258ebdc0fdb" Type="http://schemas.openxmlformats.org/officeDocument/2006/relationships/image" Target="media/imgrId524660258ebdc0fdb.gif"/><Relationship Id="rId126360258ebdd2ae4" Type="http://schemas.openxmlformats.org/officeDocument/2006/relationships/image" Target="media/imgrId126360258ebdd2ae4.jpg"/><Relationship Id="rId253360258ebddfad9" Type="http://schemas.openxmlformats.org/officeDocument/2006/relationships/image" Target="media/imgrId253360258ebddfad9.gif"/><Relationship Id="rId905760258ebdf32ea" Type="http://schemas.openxmlformats.org/officeDocument/2006/relationships/image" Target="media/imgrId905760258ebdf32ea.jpg"/><Relationship Id="rId616460258ebe11cd7" Type="http://schemas.openxmlformats.org/officeDocument/2006/relationships/image" Target="media/imgrId616460258ebe11cd7.jpg"/><Relationship Id="rId314060258ebe2541b" Type="http://schemas.openxmlformats.org/officeDocument/2006/relationships/image" Target="media/imgrId314060258ebe2541b.gif"/><Relationship Id="rId148260258ebe35f19" Type="http://schemas.openxmlformats.org/officeDocument/2006/relationships/image" Target="media/imgrId148260258ebe35f19.jpg"/><Relationship Id="rId289560258ebe47996" Type="http://schemas.openxmlformats.org/officeDocument/2006/relationships/image" Target="media/imgrId289560258ebe47996.gif"/><Relationship Id="rId634160258ebe55ea3" Type="http://schemas.openxmlformats.org/officeDocument/2006/relationships/image" Target="media/imgrId634160258ebe55ea3.jpg"/><Relationship Id="rId239260258ebe6bd60" Type="http://schemas.openxmlformats.org/officeDocument/2006/relationships/image" Target="media/imgrId239260258ebe6bd60.jpg"/><Relationship Id="rId200160258ebe7d57b" Type="http://schemas.openxmlformats.org/officeDocument/2006/relationships/image" Target="media/imgrId200160258ebe7d57b.jpg"/><Relationship Id="rId138760258ebe8fa55" Type="http://schemas.openxmlformats.org/officeDocument/2006/relationships/image" Target="media/imgrId138760258ebe8fa55.jpg"/><Relationship Id="rId439860258ebea3679" Type="http://schemas.openxmlformats.org/officeDocument/2006/relationships/image" Target="media/imgrId439860258ebea3679.jpg"/><Relationship Id="rId712060258ebeb7038" Type="http://schemas.openxmlformats.org/officeDocument/2006/relationships/image" Target="media/imgrId712060258ebeb7038.jpg"/><Relationship Id="rId595260258ebecc192" Type="http://schemas.openxmlformats.org/officeDocument/2006/relationships/image" Target="media/imgrId595260258ebecc192.jpg"/><Relationship Id="rId129860258ebee0ea4" Type="http://schemas.openxmlformats.org/officeDocument/2006/relationships/image" Target="media/imgrId129860258ebee0ea4.jpg"/><Relationship Id="rId380060258ebef3cf4" Type="http://schemas.openxmlformats.org/officeDocument/2006/relationships/image" Target="media/imgrId380060258ebef3cf4.jpg"/><Relationship Id="rId501860258ebf17696" Type="http://schemas.openxmlformats.org/officeDocument/2006/relationships/image" Target="media/imgrId501860258ebf17696.jpg"/><Relationship Id="rId947860258ebf2da9d" Type="http://schemas.openxmlformats.org/officeDocument/2006/relationships/image" Target="media/imgrId947860258ebf2da9d.jpg"/><Relationship Id="rId243160258ebf4851a" Type="http://schemas.openxmlformats.org/officeDocument/2006/relationships/image" Target="media/imgrId243160258ebf4851a.jpg"/><Relationship Id="rId688460258ebf5d74d" Type="http://schemas.openxmlformats.org/officeDocument/2006/relationships/image" Target="media/imgrId688460258ebf5d74d.jpg"/><Relationship Id="rId868860258ebf72e29" Type="http://schemas.openxmlformats.org/officeDocument/2006/relationships/image" Target="media/imgrId868860258ebf72e29.gif"/><Relationship Id="rId307360258ebf82282" Type="http://schemas.openxmlformats.org/officeDocument/2006/relationships/image" Target="media/imgrId307360258ebf82282.jpg"/><Relationship Id="rId600360258ebf91de9" Type="http://schemas.openxmlformats.org/officeDocument/2006/relationships/image" Target="media/imgrId600360258ebf91de9.gif"/><Relationship Id="rId355660258ebfa4a92" Type="http://schemas.openxmlformats.org/officeDocument/2006/relationships/image" Target="media/imgrId355660258ebfa4a92.jpg"/><Relationship Id="rId757760258ebfb8aee" Type="http://schemas.openxmlformats.org/officeDocument/2006/relationships/image" Target="media/imgrId757760258ebfb8aee.jpg"/><Relationship Id="rId259660258ebfca1cb" Type="http://schemas.openxmlformats.org/officeDocument/2006/relationships/image" Target="media/imgrId259660258ebfca1cb.jpg"/><Relationship Id="rId547460258ebfded1c" Type="http://schemas.openxmlformats.org/officeDocument/2006/relationships/image" Target="media/imgrId547460258ebfded1c.jpg"/><Relationship Id="rId688060258ec003922" Type="http://schemas.openxmlformats.org/officeDocument/2006/relationships/image" Target="media/imgrId688060258ec003922.jpg"/><Relationship Id="rId827660258ec0142c7" Type="http://schemas.openxmlformats.org/officeDocument/2006/relationships/image" Target="media/imgrId827660258ec0142c7.jpg"/><Relationship Id="rId200760258ec027f57" Type="http://schemas.openxmlformats.org/officeDocument/2006/relationships/image" Target="media/imgrId200760258ec027f57.jpg"/><Relationship Id="rId756060258ec03730d" Type="http://schemas.openxmlformats.org/officeDocument/2006/relationships/image" Target="media/imgrId756060258ec03730d.jpg"/><Relationship Id="rId240960258ec04b124" Type="http://schemas.openxmlformats.org/officeDocument/2006/relationships/image" Target="media/imgrId240960258ec04b124.jpg"/><Relationship Id="rId424060258ec06024f" Type="http://schemas.openxmlformats.org/officeDocument/2006/relationships/image" Target="media/imgrId424060258ec06024f.jpg"/><Relationship Id="rId974560258ec077cf2" Type="http://schemas.openxmlformats.org/officeDocument/2006/relationships/image" Target="media/imgrId974560258ec077cf2.jpg"/><Relationship Id="rId939560258ec08c92e" Type="http://schemas.openxmlformats.org/officeDocument/2006/relationships/image" Target="media/imgrId939560258ec08c92e.jpg"/><Relationship Id="rId628360258ec0a19c8" Type="http://schemas.openxmlformats.org/officeDocument/2006/relationships/image" Target="media/imgrId628360258ec0a19c8.jpg"/><Relationship Id="rId690560258ec0b330f" Type="http://schemas.openxmlformats.org/officeDocument/2006/relationships/image" Target="media/imgrId690560258ec0b330f.jpg"/><Relationship Id="rId482360258ec0cf062" Type="http://schemas.openxmlformats.org/officeDocument/2006/relationships/image" Target="media/imgrId482360258ec0cf062.jpg"/><Relationship Id="rId193960258ec0e716d" Type="http://schemas.openxmlformats.org/officeDocument/2006/relationships/image" Target="media/imgrId193960258ec0e716d.jpg"/><Relationship Id="rId136760258ec1086e8" Type="http://schemas.openxmlformats.org/officeDocument/2006/relationships/image" Target="media/imgrId136760258ec1086e8.jpg"/><Relationship Id="rId363060258ec11b519" Type="http://schemas.openxmlformats.org/officeDocument/2006/relationships/image" Target="media/imgrId363060258ec11b519.jpg"/><Relationship Id="rId784560258ec12e0e9" Type="http://schemas.openxmlformats.org/officeDocument/2006/relationships/image" Target="media/imgrId784560258ec12e0e9.jpg"/><Relationship Id="rId844360258ec1414a4" Type="http://schemas.openxmlformats.org/officeDocument/2006/relationships/image" Target="media/imgrId844360258ec1414a4.jpg"/><Relationship Id="rId522260258ec154ef1" Type="http://schemas.openxmlformats.org/officeDocument/2006/relationships/image" Target="media/imgrId522260258ec154ef1.jpg"/><Relationship Id="rId227060258ec163b84" Type="http://schemas.openxmlformats.org/officeDocument/2006/relationships/image" Target="media/imgrId227060258ec163b84.jpg"/><Relationship Id="rId182360258ec175b73" Type="http://schemas.openxmlformats.org/officeDocument/2006/relationships/image" Target="media/imgrId182360258ec175b73.jpg"/><Relationship Id="rId345760258ec188ced" Type="http://schemas.openxmlformats.org/officeDocument/2006/relationships/image" Target="media/imgrId345760258ec188ced.jpg"/><Relationship Id="rId832260258ec198526" Type="http://schemas.openxmlformats.org/officeDocument/2006/relationships/image" Target="media/imgrId832260258ec198526.gif"/><Relationship Id="rId187760258ec1ad291" Type="http://schemas.openxmlformats.org/officeDocument/2006/relationships/image" Target="media/imgrId187760258ec1ad291.jpg"/><Relationship Id="rId449060258ec1bd756" Type="http://schemas.openxmlformats.org/officeDocument/2006/relationships/image" Target="media/imgrId449060258ec1bd756.jpg"/><Relationship Id="rId413860258ec1d3825" Type="http://schemas.openxmlformats.org/officeDocument/2006/relationships/image" Target="media/imgrId413860258ec1d3825.jpg"/><Relationship Id="rId823560258ec1ede26" Type="http://schemas.openxmlformats.org/officeDocument/2006/relationships/image" Target="media/imgrId823560258ec1ede26.jpg"/><Relationship Id="rId727060258ec2110af" Type="http://schemas.openxmlformats.org/officeDocument/2006/relationships/image" Target="media/imgrId727060258ec2110af.jpg"/><Relationship Id="rId148660258ec22767b" Type="http://schemas.openxmlformats.org/officeDocument/2006/relationships/image" Target="media/imgrId148660258ec22767b.jpg"/><Relationship Id="rId632260258ec238fdb" Type="http://schemas.openxmlformats.org/officeDocument/2006/relationships/image" Target="media/imgrId632260258ec238fdb.jpg"/><Relationship Id="rId543760258ec24da67" Type="http://schemas.openxmlformats.org/officeDocument/2006/relationships/image" Target="media/imgrId543760258ec24da67.jpg"/><Relationship Id="rId603360258ec25fc49" Type="http://schemas.openxmlformats.org/officeDocument/2006/relationships/image" Target="media/imgrId603360258ec25fc49.jpg"/><Relationship Id="rId795160258ec2730d8" Type="http://schemas.openxmlformats.org/officeDocument/2006/relationships/image" Target="media/imgrId795160258ec2730d8.jpg"/><Relationship Id="rId719960258ec2868ff" Type="http://schemas.openxmlformats.org/officeDocument/2006/relationships/image" Target="media/imgrId719960258ec2868ff.jpg"/><Relationship Id="rId771760258ec29ca87" Type="http://schemas.openxmlformats.org/officeDocument/2006/relationships/image" Target="media/imgrId771760258ec29ca87.jpg"/><Relationship Id="rId722360258ec2b2a44" Type="http://schemas.openxmlformats.org/officeDocument/2006/relationships/image" Target="media/imgrId722360258ec2b2a44.jpg"/><Relationship Id="rId156760258ec2c4026" Type="http://schemas.openxmlformats.org/officeDocument/2006/relationships/image" Target="media/imgrId156760258ec2c4026.gif"/><Relationship Id="rId653760258ec2d5b43" Type="http://schemas.openxmlformats.org/officeDocument/2006/relationships/image" Target="media/imgrId653760258ec2d5b43.jpg"/><Relationship Id="rId577060258ec2ed2f2" Type="http://schemas.openxmlformats.org/officeDocument/2006/relationships/image" Target="media/imgrId577060258ec2ed2f2.jpg"/><Relationship Id="rId399460258ec30def2" Type="http://schemas.openxmlformats.org/officeDocument/2006/relationships/image" Target="media/imgrId399460258ec30def2.jpg"/><Relationship Id="rId281260258ec321887" Type="http://schemas.openxmlformats.org/officeDocument/2006/relationships/image" Target="media/imgrId281260258ec321887.jpg"/><Relationship Id="rId324560258ec332615" Type="http://schemas.openxmlformats.org/officeDocument/2006/relationships/image" Target="media/imgrId324560258ec332615.jpg"/><Relationship Id="rId904460258ec346034" Type="http://schemas.openxmlformats.org/officeDocument/2006/relationships/image" Target="media/imgrId904460258ec346034.jpg"/><Relationship Id="rId758460258ec359a0e" Type="http://schemas.openxmlformats.org/officeDocument/2006/relationships/image" Target="media/imgrId758460258ec359a0e.gif"/><Relationship Id="rId622060258ec3703f7" Type="http://schemas.openxmlformats.org/officeDocument/2006/relationships/image" Target="media/imgrId622060258ec3703f7.jpg"/><Relationship Id="rId645260258ec389b56" Type="http://schemas.openxmlformats.org/officeDocument/2006/relationships/image" Target="media/imgrId645260258ec389b56.jpg"/><Relationship Id="rId420760258ec39c61e" Type="http://schemas.openxmlformats.org/officeDocument/2006/relationships/image" Target="media/imgrId420760258ec39c61e.jpg"/><Relationship Id="rId132960258ec3b22ef" Type="http://schemas.openxmlformats.org/officeDocument/2006/relationships/image" Target="media/imgrId132960258ec3b22ef.jpg"/><Relationship Id="rId830860258ec3c7de8" Type="http://schemas.openxmlformats.org/officeDocument/2006/relationships/image" Target="media/imgrId830860258ec3c7de8.gif"/><Relationship Id="rId175060258ec3e2431" Type="http://schemas.openxmlformats.org/officeDocument/2006/relationships/image" Target="media/imgrId175060258ec3e2431.jpg"/><Relationship Id="rId507260258ec4025fd" Type="http://schemas.openxmlformats.org/officeDocument/2006/relationships/image" Target="media/imgrId507260258ec4025fd.gif"/><Relationship Id="rId766060258ec418898" Type="http://schemas.openxmlformats.org/officeDocument/2006/relationships/image" Target="media/imgrId766060258ec418898.jpg"/><Relationship Id="rId869260258ec42e3c5" Type="http://schemas.openxmlformats.org/officeDocument/2006/relationships/image" Target="media/imgrId869260258ec42e3c5.gif"/><Relationship Id="rId955060258ec43da1c" Type="http://schemas.openxmlformats.org/officeDocument/2006/relationships/image" Target="media/imgrId955060258ec43da1c.jpg"/><Relationship Id="rId356760258ec455079" Type="http://schemas.openxmlformats.org/officeDocument/2006/relationships/image" Target="media/imgrId356760258ec455079.jpg"/><Relationship Id="rId462360258ec46b124" Type="http://schemas.openxmlformats.org/officeDocument/2006/relationships/image" Target="media/imgrId462360258ec46b124.jpg"/><Relationship Id="rId951160258ec47b8cb" Type="http://schemas.openxmlformats.org/officeDocument/2006/relationships/image" Target="media/imgrId951160258ec47b8cb.gif"/><Relationship Id="rId659960258ec48edea" Type="http://schemas.openxmlformats.org/officeDocument/2006/relationships/image" Target="media/imgrId659960258ec48edea.jpg"/><Relationship Id="rId892560258ec4a020a" Type="http://schemas.openxmlformats.org/officeDocument/2006/relationships/image" Target="media/imgrId892560258ec4a020a.jpg"/><Relationship Id="rId971860258ec4b067a" Type="http://schemas.openxmlformats.org/officeDocument/2006/relationships/image" Target="media/imgrId971860258ec4b067a.jpg"/><Relationship Id="rId629260258ec4c3ad4" Type="http://schemas.openxmlformats.org/officeDocument/2006/relationships/image" Target="media/imgrId629260258ec4c3ad4.jpg"/><Relationship Id="rId624960258ec4e0062" Type="http://schemas.openxmlformats.org/officeDocument/2006/relationships/image" Target="media/imgrId624960258ec4e0062.png"/><Relationship Id="rId626160258ec5048ec" Type="http://schemas.openxmlformats.org/officeDocument/2006/relationships/image" Target="media/imgrId626160258ec5048ec.png"/><Relationship Id="rId942760258ec51be6b" Type="http://schemas.openxmlformats.org/officeDocument/2006/relationships/image" Target="media/imgrId942760258ec51be6b.png"/><Relationship Id="rId167060258ec52a3be" Type="http://schemas.openxmlformats.org/officeDocument/2006/relationships/image" Target="media/imgrId167060258ec52a3be.jpg"/><Relationship Id="rId928360258ec5383a9" Type="http://schemas.openxmlformats.org/officeDocument/2006/relationships/image" Target="media/imgrId928360258ec5383a9.jpg"/><Relationship Id="rId715560258ec54729c" Type="http://schemas.openxmlformats.org/officeDocument/2006/relationships/image" Target="media/imgrId715560258ec54729c.jpg"/><Relationship Id="rId372360258ec561a32" Type="http://schemas.openxmlformats.org/officeDocument/2006/relationships/image" Target="media/imgrId372360258ec561a32.jpg"/><Relationship Id="rId228360258ec57c613" Type="http://schemas.openxmlformats.org/officeDocument/2006/relationships/image" Target="media/imgrId228360258ec57c613.jpg"/><Relationship Id="rId607960258ec58d3d5" Type="http://schemas.openxmlformats.org/officeDocument/2006/relationships/image" Target="media/imgrId607960258ec58d3d5.jpg"/><Relationship Id="rId377060258ec59a976" Type="http://schemas.openxmlformats.org/officeDocument/2006/relationships/image" Target="media/imgrId377060258ec59a976.gif"/><Relationship Id="rId571160258ec5ad9da" Type="http://schemas.openxmlformats.org/officeDocument/2006/relationships/image" Target="media/imgrId571160258ec5ad9da.jpg"/><Relationship Id="rId741860258ec5bfe2b" Type="http://schemas.openxmlformats.org/officeDocument/2006/relationships/image" Target="media/imgrId741860258ec5bfe2b.jpg"/><Relationship Id="rId769160258ec5d49b5" Type="http://schemas.openxmlformats.org/officeDocument/2006/relationships/image" Target="media/imgrId769160258ec5d49b5.gif"/><Relationship Id="rId681060258ec5e25c0" Type="http://schemas.openxmlformats.org/officeDocument/2006/relationships/image" Target="media/imgrId681060258ec5e25c0.jpg"/><Relationship Id="rId840160258ec6020ff" Type="http://schemas.openxmlformats.org/officeDocument/2006/relationships/image" Target="media/imgrId840160258ec6020ff.gif"/><Relationship Id="rId916060258ec6163d4" Type="http://schemas.openxmlformats.org/officeDocument/2006/relationships/image" Target="media/imgrId916060258ec6163d4.jpg"/><Relationship Id="rId713460258ec62aa52" Type="http://schemas.openxmlformats.org/officeDocument/2006/relationships/image" Target="media/imgrId713460258ec62aa52.jpg"/><Relationship Id="rId424360258ec642050" Type="http://schemas.openxmlformats.org/officeDocument/2006/relationships/image" Target="media/imgrId424360258ec642050.jpg"/><Relationship Id="rId253360258ec6576fc" Type="http://schemas.openxmlformats.org/officeDocument/2006/relationships/image" Target="media/imgrId253360258ec6576fc.jpg"/><Relationship Id="rId403560258ec669ca7" Type="http://schemas.openxmlformats.org/officeDocument/2006/relationships/image" Target="media/imgrId403560258ec669ca7.jpg"/><Relationship Id="rId791560258ec67e98c" Type="http://schemas.openxmlformats.org/officeDocument/2006/relationships/image" Target="media/imgrId791560258ec67e98c.jpg"/><Relationship Id="rId390960258ec68e25a" Type="http://schemas.openxmlformats.org/officeDocument/2006/relationships/image" Target="media/imgrId390960258ec68e25a.gif"/><Relationship Id="rId685060258ec69dfaf" Type="http://schemas.openxmlformats.org/officeDocument/2006/relationships/image" Target="media/imgrId685060258ec69dfaf.jpg"/><Relationship Id="rId498360258ec6b4432" Type="http://schemas.openxmlformats.org/officeDocument/2006/relationships/image" Target="media/imgrId498360258ec6b4432.jpg"/><Relationship Id="rId906360258ec6c245a" Type="http://schemas.openxmlformats.org/officeDocument/2006/relationships/image" Target="media/imgrId906360258ec6c245a.jpg"/><Relationship Id="rId389760258ec6df095" Type="http://schemas.openxmlformats.org/officeDocument/2006/relationships/image" Target="media/imgrId389760258ec6df095.jpg"/><Relationship Id="rId803060258ec6f1d42" Type="http://schemas.openxmlformats.org/officeDocument/2006/relationships/image" Target="media/imgrId803060258ec6f1d42.png"/><Relationship Id="rId816060258ec71a6f9" Type="http://schemas.openxmlformats.org/officeDocument/2006/relationships/image" Target="media/imgrId816060258ec71a6f9.png"/><Relationship Id="rId130660258ec72b1c0" Type="http://schemas.openxmlformats.org/officeDocument/2006/relationships/image" Target="media/imgrId130660258ec72b1c0.jpg"/><Relationship Id="rId317860258ec7487c8" Type="http://schemas.openxmlformats.org/officeDocument/2006/relationships/image" Target="media/imgrId317860258ec7487c8.jpg"/><Relationship Id="rId452160258ec75a028" Type="http://schemas.openxmlformats.org/officeDocument/2006/relationships/image" Target="media/imgrId452160258ec75a028.jpg"/><Relationship Id="rId572760258ec76c5eb" Type="http://schemas.openxmlformats.org/officeDocument/2006/relationships/image" Target="media/imgrId572760258ec76c5eb.jpg"/><Relationship Id="rId576860258ec786726" Type="http://schemas.openxmlformats.org/officeDocument/2006/relationships/image" Target="media/imgrId576860258ec786726.jpg"/><Relationship Id="rId836160258ec798fc7" Type="http://schemas.openxmlformats.org/officeDocument/2006/relationships/image" Target="media/imgrId836160258ec798fc7.jpg"/><Relationship Id="rId996060258ec7ba32b" Type="http://schemas.openxmlformats.org/officeDocument/2006/relationships/image" Target="media/imgrId996060258ec7ba32b.jpg"/><Relationship Id="rId361360258ec7cca73" Type="http://schemas.openxmlformats.org/officeDocument/2006/relationships/image" Target="media/imgrId361360258ec7cca73.jpg"/><Relationship Id="rId719760258ec7e4809" Type="http://schemas.openxmlformats.org/officeDocument/2006/relationships/image" Target="media/imgrId719760258ec7e4809.jpg"/><Relationship Id="rId465760258ec808542" Type="http://schemas.openxmlformats.org/officeDocument/2006/relationships/image" Target="media/imgrId465760258ec808542.jpg"/><Relationship Id="rId460560258ec81d2c3" Type="http://schemas.openxmlformats.org/officeDocument/2006/relationships/image" Target="media/imgrId460560258ec81d2c3.jpg"/><Relationship Id="rId551760258ec8398aa" Type="http://schemas.openxmlformats.org/officeDocument/2006/relationships/image" Target="media/imgrId551760258ec8398aa.jpg"/><Relationship Id="rId710060258ec8529c3" Type="http://schemas.openxmlformats.org/officeDocument/2006/relationships/image" Target="media/imgrId710060258ec8529c3.jpg"/><Relationship Id="rId794160258ec863659" Type="http://schemas.openxmlformats.org/officeDocument/2006/relationships/image" Target="media/imgrId794160258ec863659.jpg"/><Relationship Id="rId974460258ec87d07a" Type="http://schemas.openxmlformats.org/officeDocument/2006/relationships/image" Target="media/imgrId974460258ec87d07a.jpg"/><Relationship Id="rId106160258ec891d19" Type="http://schemas.openxmlformats.org/officeDocument/2006/relationships/image" Target="media/imgrId106160258ec891d19.jpg"/><Relationship Id="rId861460258ec8acd1e" Type="http://schemas.openxmlformats.org/officeDocument/2006/relationships/image" Target="media/imgrId861460258ec8acd1e.jpg"/><Relationship Id="rId441760258ec8bde33" Type="http://schemas.openxmlformats.org/officeDocument/2006/relationships/image" Target="media/imgrId441760258ec8bde33.jpg"/><Relationship Id="rId837360258ec8d054c" Type="http://schemas.openxmlformats.org/officeDocument/2006/relationships/image" Target="media/imgrId837360258ec8d054c.jpg"/><Relationship Id="rId943560258ec8e427d" Type="http://schemas.openxmlformats.org/officeDocument/2006/relationships/image" Target="media/imgrId943560258ec8e427d.jpg"/><Relationship Id="rId322960258ec90008c" Type="http://schemas.openxmlformats.org/officeDocument/2006/relationships/image" Target="media/imgrId322960258ec90008c.jpg"/><Relationship Id="rId666060258ec919835" Type="http://schemas.openxmlformats.org/officeDocument/2006/relationships/image" Target="media/imgrId666060258ec919835.jpg"/><Relationship Id="rId808460258ec928a20" Type="http://schemas.openxmlformats.org/officeDocument/2006/relationships/image" Target="media/imgrId808460258ec928a20.jpg"/><Relationship Id="rId368860258ec937441" Type="http://schemas.openxmlformats.org/officeDocument/2006/relationships/image" Target="media/imgrId368860258ec937441.jpg"/><Relationship Id="rId182960258ec94ede5" Type="http://schemas.openxmlformats.org/officeDocument/2006/relationships/image" Target="media/imgrId182960258ec94ede5.jpg"/><Relationship Id="rId917060258ec95d044" Type="http://schemas.openxmlformats.org/officeDocument/2006/relationships/image" Target="media/imgrId917060258ec95d044.jpg"/><Relationship Id="rId525460258ec96b7ea" Type="http://schemas.openxmlformats.org/officeDocument/2006/relationships/image" Target="media/imgrId525460258ec96b7ea.jpg"/><Relationship Id="rId767460258ec98101d" Type="http://schemas.openxmlformats.org/officeDocument/2006/relationships/image" Target="media/imgrId767460258ec98101d.jpg"/><Relationship Id="rId193860258ec990707" Type="http://schemas.openxmlformats.org/officeDocument/2006/relationships/image" Target="media/imgrId193860258ec990707.jpg"/><Relationship Id="rId228560258ec9a529a" Type="http://schemas.openxmlformats.org/officeDocument/2006/relationships/image" Target="media/imgrId228560258ec9a529a.jpg"/><Relationship Id="rId123460258ec9b97f3" Type="http://schemas.openxmlformats.org/officeDocument/2006/relationships/image" Target="media/imgrId123460258ec9b97f3.jpg"/><Relationship Id="rId657660258ec9cfd33" Type="http://schemas.openxmlformats.org/officeDocument/2006/relationships/image" Target="media/imgrId657660258ec9cfd33.jpg"/><Relationship Id="rId166860258ec9e41d4" Type="http://schemas.openxmlformats.org/officeDocument/2006/relationships/image" Target="media/imgrId166860258ec9e41d4.jpg"/><Relationship Id="rId656160258ec9f2297" Type="http://schemas.openxmlformats.org/officeDocument/2006/relationships/image" Target="media/imgrId656160258ec9f2297.jpg"/><Relationship Id="rId676260258eca14b96" Type="http://schemas.openxmlformats.org/officeDocument/2006/relationships/image" Target="media/imgrId676260258eca14b96.jpg"/><Relationship Id="rId242260258eca26d8d" Type="http://schemas.openxmlformats.org/officeDocument/2006/relationships/image" Target="media/imgrId242260258eca26d8d.jpg"/><Relationship Id="rId226660258eca4de1c" Type="http://schemas.openxmlformats.org/officeDocument/2006/relationships/image" Target="media/imgrId226660258eca4de1c.jpg"/><Relationship Id="rId660760258eca63dee" Type="http://schemas.openxmlformats.org/officeDocument/2006/relationships/image" Target="media/imgrId660760258eca63dee.png"/><Relationship Id="rId136460258eca76613" Type="http://schemas.openxmlformats.org/officeDocument/2006/relationships/image" Target="media/imgrId136460258eca76613.png"/><Relationship Id="rId440660258eca87287" Type="http://schemas.openxmlformats.org/officeDocument/2006/relationships/image" Target="media/imgrId440660258eca87287.png"/><Relationship Id="rId822860258eca9a93e" Type="http://schemas.openxmlformats.org/officeDocument/2006/relationships/image" Target="media/imgrId822860258eca9a93e.jpg"/><Relationship Id="rId366260258ecaafed7" Type="http://schemas.openxmlformats.org/officeDocument/2006/relationships/image" Target="media/imgrId366260258ecaafed7.jpg"/><Relationship Id="rId342860258ecad2259" Type="http://schemas.openxmlformats.org/officeDocument/2006/relationships/image" Target="media/imgrId342860258ecad2259.jpg"/><Relationship Id="rId397560258ecae45f9" Type="http://schemas.openxmlformats.org/officeDocument/2006/relationships/image" Target="media/imgrId397560258ecae45f9.jpg"/><Relationship Id="rId144160258ecb81b20" Type="http://schemas.openxmlformats.org/officeDocument/2006/relationships/image" Target="media/imgrId144160258ecb81b20.jpg"/><Relationship Id="rId523660258ecb9bb5b" Type="http://schemas.openxmlformats.org/officeDocument/2006/relationships/image" Target="media/imgrId523660258ecb9bb5b.jpg"/><Relationship Id="rId656760258ecbb8f59" Type="http://schemas.openxmlformats.org/officeDocument/2006/relationships/image" Target="media/imgrId656760258ecbb8f59.png"/><Relationship Id="rId471460258ecbd19ce" Type="http://schemas.openxmlformats.org/officeDocument/2006/relationships/image" Target="media/imgrId471460258ecbd19ce.jpg"/><Relationship Id="rId490460258ecbe7bb8" Type="http://schemas.openxmlformats.org/officeDocument/2006/relationships/image" Target="media/imgrId490460258ecbe7bb8.jpg"/><Relationship Id="rId724060258ecc01bd7" Type="http://schemas.openxmlformats.org/officeDocument/2006/relationships/image" Target="media/imgrId724060258ecc01bd7.jpg"/><Relationship Id="rId201660258ecc0fb1e" Type="http://schemas.openxmlformats.org/officeDocument/2006/relationships/image" Target="media/imgrId201660258ecc0fb1e.jpg"/><Relationship Id="rId435160258ecc1ec46" Type="http://schemas.openxmlformats.org/officeDocument/2006/relationships/image" Target="media/imgrId435160258ecc1ec46.jpg"/><Relationship Id="rId470860258ecc30130" Type="http://schemas.openxmlformats.org/officeDocument/2006/relationships/image" Target="media/imgrId470860258ecc30130.jpg"/><Relationship Id="rId401060258ecc42c7c" Type="http://schemas.openxmlformats.org/officeDocument/2006/relationships/image" Target="media/imgrId401060258ecc42c7c.jpg"/><Relationship Id="rId933360258ecc5855b" Type="http://schemas.openxmlformats.org/officeDocument/2006/relationships/image" Target="media/imgrId933360258ecc5855b.jpg"/><Relationship Id="rId357160258ecc6e560" Type="http://schemas.openxmlformats.org/officeDocument/2006/relationships/image" Target="media/imgrId357160258ecc6e560.jpg"/><Relationship Id="rId460560258ecc818ba" Type="http://schemas.openxmlformats.org/officeDocument/2006/relationships/image" Target="media/imgrId460560258ecc818ba.jpg"/><Relationship Id="rId281660258ecc8f6f0" Type="http://schemas.openxmlformats.org/officeDocument/2006/relationships/image" Target="media/imgrId281660258ecc8f6f0.jpg"/><Relationship Id="rId933760258eccb945a" Type="http://schemas.openxmlformats.org/officeDocument/2006/relationships/image" Target="media/imgrId933760258eccb945a.jpg"/><Relationship Id="rId548960258ecccbd56" Type="http://schemas.openxmlformats.org/officeDocument/2006/relationships/image" Target="media/imgrId548960258ecccbd56.jpg"/><Relationship Id="rId736960258eccdd3fe" Type="http://schemas.openxmlformats.org/officeDocument/2006/relationships/image" Target="media/imgrId736960258eccdd3fe.jpg"/><Relationship Id="rId490360258eccf0129" Type="http://schemas.openxmlformats.org/officeDocument/2006/relationships/image" Target="media/imgrId490360258eccf0129.jpg"/><Relationship Id="rId733160258ecd1ab21" Type="http://schemas.openxmlformats.org/officeDocument/2006/relationships/image" Target="media/imgrId733160258ecd1ab21.jpg"/><Relationship Id="rId142060258ecd341c1" Type="http://schemas.openxmlformats.org/officeDocument/2006/relationships/image" Target="media/imgrId142060258ecd341c1.jpg"/><Relationship Id="rId779160258ecd5439c" Type="http://schemas.openxmlformats.org/officeDocument/2006/relationships/image" Target="media/imgrId779160258ecd5439c.jpg"/><Relationship Id="rId297060258ecd65cf6" Type="http://schemas.openxmlformats.org/officeDocument/2006/relationships/image" Target="media/imgrId297060258ecd65cf6.png"/><Relationship Id="rId697660258ecd7b012" Type="http://schemas.openxmlformats.org/officeDocument/2006/relationships/image" Target="media/imgrId697660258ecd7b012.jpg"/><Relationship Id="rId511260258ecd8aefa" Type="http://schemas.openxmlformats.org/officeDocument/2006/relationships/image" Target="media/imgrId511260258ecd8aefa.jpg"/><Relationship Id="rId870960258ecda0639" Type="http://schemas.openxmlformats.org/officeDocument/2006/relationships/image" Target="media/imgrId870960258ecda0639.jpg"/><Relationship Id="rId260960258ecdb2529" Type="http://schemas.openxmlformats.org/officeDocument/2006/relationships/image" Target="media/imgrId260960258ecdb2529.jpg"/><Relationship Id="rId913560258ecdc33c8" Type="http://schemas.openxmlformats.org/officeDocument/2006/relationships/image" Target="media/imgrId913560258ecdc33c8.jpg"/><Relationship Id="rId964760258ecdd6ec7" Type="http://schemas.openxmlformats.org/officeDocument/2006/relationships/image" Target="media/imgrId964760258ecdd6ec7.jpg"/><Relationship Id="rId495960258ecdeafba" Type="http://schemas.openxmlformats.org/officeDocument/2006/relationships/image" Target="media/imgrId495960258ecdeafba.jpg"/><Relationship Id="rId464260258ece063ea" Type="http://schemas.openxmlformats.org/officeDocument/2006/relationships/image" Target="media/imgrId464260258ece063ea.jpg"/><Relationship Id="rId368360258ece188d7" Type="http://schemas.openxmlformats.org/officeDocument/2006/relationships/image" Target="media/imgrId368360258ece188d7.jpg"/><Relationship Id="rId192660258ece271a7" Type="http://schemas.openxmlformats.org/officeDocument/2006/relationships/image" Target="media/imgrId192660258ece271a7.jpg"/><Relationship Id="rId455760258ece54b27" Type="http://schemas.openxmlformats.org/officeDocument/2006/relationships/image" Target="media/imgrId455760258ece54b27.jpg"/><Relationship Id="rId384660258ece6441d" Type="http://schemas.openxmlformats.org/officeDocument/2006/relationships/image" Target="media/imgrId384660258ece6441d.jpg"/><Relationship Id="rId202760258ece7a61d" Type="http://schemas.openxmlformats.org/officeDocument/2006/relationships/image" Target="media/imgrId202760258ece7a61d.jpg"/><Relationship Id="rId825960258ece904e2" Type="http://schemas.openxmlformats.org/officeDocument/2006/relationships/image" Target="media/imgrId825960258ece904e2.jpg"/><Relationship Id="rId330460258ecea5ded" Type="http://schemas.openxmlformats.org/officeDocument/2006/relationships/image" Target="media/imgrId330460258ecea5ded.jpg"/><Relationship Id="rId365160258eceb9683" Type="http://schemas.openxmlformats.org/officeDocument/2006/relationships/image" Target="media/imgrId365160258eceb9683.jpg"/><Relationship Id="rId291260258eced1a32" Type="http://schemas.openxmlformats.org/officeDocument/2006/relationships/image" Target="media/imgrId291260258eced1a32.jpg"/><Relationship Id="rId599260258ecee2346" Type="http://schemas.openxmlformats.org/officeDocument/2006/relationships/image" Target="media/imgrId599260258ecee2346.jpg"/><Relationship Id="rId999160258ecf156be" Type="http://schemas.openxmlformats.org/officeDocument/2006/relationships/image" Target="media/imgrId999160258ecf156be.jpg"/><Relationship Id="rId794160258ecf224ce" Type="http://schemas.openxmlformats.org/officeDocument/2006/relationships/image" Target="media/imgrId794160258ecf224ce.jpg"/><Relationship Id="rId152860258ecf3b016" Type="http://schemas.openxmlformats.org/officeDocument/2006/relationships/image" Target="media/imgrId152860258ecf3b016.jpg"/><Relationship Id="rId237760258ecf4c606" Type="http://schemas.openxmlformats.org/officeDocument/2006/relationships/image" Target="media/imgrId237760258ecf4c606.jpg"/><Relationship Id="rId600860258ecf5d8bd" Type="http://schemas.openxmlformats.org/officeDocument/2006/relationships/image" Target="media/imgrId600860258ecf5d8bd.jpg"/><Relationship Id="rId742660258ecf6d07b" Type="http://schemas.openxmlformats.org/officeDocument/2006/relationships/image" Target="media/imgrId742660258ecf6d07b.jpg"/><Relationship Id="rId567460258ecf84663" Type="http://schemas.openxmlformats.org/officeDocument/2006/relationships/image" Target="media/imgrId567460258ecf84663.jpg"/><Relationship Id="rId909960258ecf912c4" Type="http://schemas.openxmlformats.org/officeDocument/2006/relationships/image" Target="media/imgrId909960258ecf912c4.jpg"/><Relationship Id="rId547860258ecfa5a4e" Type="http://schemas.openxmlformats.org/officeDocument/2006/relationships/image" Target="media/imgrId547860258ecfa5a4e.jpg"/><Relationship Id="rId812160258ecfb5a3b" Type="http://schemas.openxmlformats.org/officeDocument/2006/relationships/image" Target="media/imgrId812160258ecfb5a3b.jpg"/><Relationship Id="rId439460258ecfe2bee" Type="http://schemas.openxmlformats.org/officeDocument/2006/relationships/image" Target="media/imgrId439460258ecfe2bee.jpg"/><Relationship Id="rId179360258ecff2d81" Type="http://schemas.openxmlformats.org/officeDocument/2006/relationships/image" Target="media/imgrId179360258ecff2d81.jpg"/><Relationship Id="rId599660258ed016f0d" Type="http://schemas.openxmlformats.org/officeDocument/2006/relationships/image" Target="media/imgrId599660258ed016f0d.jpg"/><Relationship Id="rId839660258ed02ab89" Type="http://schemas.openxmlformats.org/officeDocument/2006/relationships/image" Target="media/imgrId839660258ed02ab89.jpg"/><Relationship Id="rId309960258ed0412e6" Type="http://schemas.openxmlformats.org/officeDocument/2006/relationships/image" Target="media/imgrId309960258ed0412e6.jpg"/><Relationship Id="rId756160258ed0561d3" Type="http://schemas.openxmlformats.org/officeDocument/2006/relationships/image" Target="media/imgrId756160258ed0561d3.jpg"/><Relationship Id="rId936960258ed06a831" Type="http://schemas.openxmlformats.org/officeDocument/2006/relationships/image" Target="media/imgrId936960258ed06a831.jpg"/><Relationship Id="rId727360258ed07aad8" Type="http://schemas.openxmlformats.org/officeDocument/2006/relationships/image" Target="media/imgrId727360258ed07aad8.jpg"/><Relationship Id="rId328160258ed09dae4" Type="http://schemas.openxmlformats.org/officeDocument/2006/relationships/image" Target="media/imgrId328160258ed09dae4.jpg"/><Relationship Id="rId683760258ed0b0f20" Type="http://schemas.openxmlformats.org/officeDocument/2006/relationships/image" Target="media/imgrId683760258ed0b0f20.jpg"/><Relationship Id="rId376560258ed0ccc3d" Type="http://schemas.openxmlformats.org/officeDocument/2006/relationships/image" Target="media/imgrId376560258ed0ccc3d.jpg"/><Relationship Id="rId548360258ed0e2a89" Type="http://schemas.openxmlformats.org/officeDocument/2006/relationships/image" Target="media/imgrId548360258ed0e2a89.jpg"/><Relationship Id="rId886060258ed105db0" Type="http://schemas.openxmlformats.org/officeDocument/2006/relationships/image" Target="media/imgrId886060258ed105db0.jpg"/><Relationship Id="rId719660258ed119ff5" Type="http://schemas.openxmlformats.org/officeDocument/2006/relationships/image" Target="media/imgrId719660258ed119ff5.jpg"/><Relationship Id="rId607260258ed12c336" Type="http://schemas.openxmlformats.org/officeDocument/2006/relationships/image" Target="media/imgrId607260258ed12c336.jpg"/><Relationship Id="rId212360258ed139ac0" Type="http://schemas.openxmlformats.org/officeDocument/2006/relationships/image" Target="media/imgrId212360258ed139ac0.jpg"/><Relationship Id="rId141160258ed15e3bb" Type="http://schemas.openxmlformats.org/officeDocument/2006/relationships/image" Target="media/imgrId141160258ed15e3bb.jpg"/><Relationship Id="rId956960258ed16d56d" Type="http://schemas.openxmlformats.org/officeDocument/2006/relationships/image" Target="media/imgrId956960258ed16d56d.gif"/><Relationship Id="rId865160258ed180e04" Type="http://schemas.openxmlformats.org/officeDocument/2006/relationships/image" Target="media/imgrId865160258ed180e04.jpg"/><Relationship Id="rId290860258ed192cd2" Type="http://schemas.openxmlformats.org/officeDocument/2006/relationships/image" Target="media/imgrId290860258ed192cd2.jpg"/><Relationship Id="rId997060258ed1a983c" Type="http://schemas.openxmlformats.org/officeDocument/2006/relationships/image" Target="media/imgrId997060258ed1a983c.jpg"/><Relationship Id="rId404960258ed1bc1c4" Type="http://schemas.openxmlformats.org/officeDocument/2006/relationships/image" Target="media/imgrId404960258ed1bc1c4.jpg"/><Relationship Id="rId830960258ed1d3ac1" Type="http://schemas.openxmlformats.org/officeDocument/2006/relationships/image" Target="media/imgrId830960258ed1d3ac1.jpg"/><Relationship Id="rId973560258ed1e6abb" Type="http://schemas.openxmlformats.org/officeDocument/2006/relationships/image" Target="media/imgrId973560258ed1e6abb.jpg"/><Relationship Id="rId464560258ed21819c" Type="http://schemas.openxmlformats.org/officeDocument/2006/relationships/image" Target="media/imgrId464560258ed21819c.jpg"/><Relationship Id="rId696760258ed227553" Type="http://schemas.openxmlformats.org/officeDocument/2006/relationships/image" Target="media/imgrId696760258ed227553.jpg"/><Relationship Id="rId959460258ed23be05" Type="http://schemas.openxmlformats.org/officeDocument/2006/relationships/image" Target="media/imgrId959460258ed23be05.jpg"/><Relationship Id="rId402460258ed24e499" Type="http://schemas.openxmlformats.org/officeDocument/2006/relationships/image" Target="media/imgrId402460258ed24e499.jpg"/><Relationship Id="rId494660258ed265dee" Type="http://schemas.openxmlformats.org/officeDocument/2006/relationships/image" Target="media/imgrId494660258ed265dee.jpg"/><Relationship Id="rId492560258ed279e77" Type="http://schemas.openxmlformats.org/officeDocument/2006/relationships/image" Target="media/imgrId492560258ed279e77.jpg"/><Relationship Id="rId132260258ed296648" Type="http://schemas.openxmlformats.org/officeDocument/2006/relationships/image" Target="media/imgrId132260258ed296648.jpg"/><Relationship Id="rId906060258ed2a8480" Type="http://schemas.openxmlformats.org/officeDocument/2006/relationships/image" Target="media/imgrId906060258ed2a8480.jpg"/><Relationship Id="rId206960258ed2b7665" Type="http://schemas.openxmlformats.org/officeDocument/2006/relationships/image" Target="media/imgrId206960258ed2b7665.jpg"/><Relationship Id="rId940060258ed2cb59d" Type="http://schemas.openxmlformats.org/officeDocument/2006/relationships/image" Target="media/imgrId940060258ed2cb59d.jpg"/><Relationship Id="rId565360258ed2e308d" Type="http://schemas.openxmlformats.org/officeDocument/2006/relationships/image" Target="media/imgrId565360258ed2e308d.jpg"/><Relationship Id="rId602160258ed30a2ef" Type="http://schemas.openxmlformats.org/officeDocument/2006/relationships/image" Target="media/imgrId602160258ed30a2ef.jpg"/><Relationship Id="rId999660258ed3263ef" Type="http://schemas.openxmlformats.org/officeDocument/2006/relationships/image" Target="media/imgrId999660258ed3263ef.jpg"/><Relationship Id="rId291660258ed336a11" Type="http://schemas.openxmlformats.org/officeDocument/2006/relationships/image" Target="media/imgrId291660258ed336a11.jpg"/><Relationship Id="rId754360258ed35637d" Type="http://schemas.openxmlformats.org/officeDocument/2006/relationships/image" Target="media/imgrId754360258ed35637d.jpg"/><Relationship Id="rId325360258ed3682f7" Type="http://schemas.openxmlformats.org/officeDocument/2006/relationships/image" Target="media/imgrId325360258ed3682f7.jpg"/><Relationship Id="rId723160258ed37fd2f" Type="http://schemas.openxmlformats.org/officeDocument/2006/relationships/image" Target="media/imgrId723160258ed37fd2f.jpg"/><Relationship Id="rId503760258ed39332e" Type="http://schemas.openxmlformats.org/officeDocument/2006/relationships/image" Target="media/imgrId503760258ed39332e.jpg"/><Relationship Id="rId622560258ed3bcacf" Type="http://schemas.openxmlformats.org/officeDocument/2006/relationships/image" Target="media/imgrId622560258ed3bcacf.jpg"/><Relationship Id="rId249860258ed3d1e85" Type="http://schemas.openxmlformats.org/officeDocument/2006/relationships/image" Target="media/imgrId249860258ed3d1e85.jpg"/><Relationship Id="rId356860258ed3f3d16" Type="http://schemas.openxmlformats.org/officeDocument/2006/relationships/image" Target="media/imgrId356860258ed3f3d16.jpg"/><Relationship Id="rId521060258ed412472" Type="http://schemas.openxmlformats.org/officeDocument/2006/relationships/image" Target="media/imgrId521060258ed412472.jpg"/><Relationship Id="rId628760258ed42d46e" Type="http://schemas.openxmlformats.org/officeDocument/2006/relationships/image" Target="media/imgrId628760258ed42d46e.jpg"/><Relationship Id="rId881760258ed43cefd" Type="http://schemas.openxmlformats.org/officeDocument/2006/relationships/image" Target="media/imgrId881760258ed43cefd.jpg"/><Relationship Id="rId963260258ed44e8d8" Type="http://schemas.openxmlformats.org/officeDocument/2006/relationships/image" Target="media/imgrId963260258ed44e8d8.jpg"/><Relationship Id="rId429060258ed45fdfd" Type="http://schemas.openxmlformats.org/officeDocument/2006/relationships/image" Target="media/imgrId429060258ed45fdfd.jpg"/><Relationship Id="rId428260258ed4725c7" Type="http://schemas.openxmlformats.org/officeDocument/2006/relationships/image" Target="media/imgrId428260258ed4725c7.jpg"/><Relationship Id="rId941360258ed486be9" Type="http://schemas.openxmlformats.org/officeDocument/2006/relationships/image" Target="media/imgrId941360258ed486be9.jpg"/><Relationship Id="rId746360258ed49c093" Type="http://schemas.openxmlformats.org/officeDocument/2006/relationships/image" Target="media/imgrId746360258ed49c093.jpg"/><Relationship Id="rId670460258ed4b82b9" Type="http://schemas.openxmlformats.org/officeDocument/2006/relationships/image" Target="media/imgrId670460258ed4b82b9.jpg"/><Relationship Id="rId725660258ed4c8db4" Type="http://schemas.openxmlformats.org/officeDocument/2006/relationships/image" Target="media/imgrId725660258ed4c8db4.jpg"/><Relationship Id="rId830460258ed4dc2f9" Type="http://schemas.openxmlformats.org/officeDocument/2006/relationships/image" Target="media/imgrId830460258ed4dc2f9.jpg"/><Relationship Id="rId382360258ed4eb45c" Type="http://schemas.openxmlformats.org/officeDocument/2006/relationships/image" Target="media/imgrId382360258ed4eb45c.jpg"/><Relationship Id="rId645160258ed50c1a0" Type="http://schemas.openxmlformats.org/officeDocument/2006/relationships/image" Target="media/imgrId645160258ed50c1a0.jpg"/><Relationship Id="rId436460258ed51a1a2" Type="http://schemas.openxmlformats.org/officeDocument/2006/relationships/image" Target="media/imgrId436460258ed51a1a2.jpg"/><Relationship Id="rId393260258ed52bb25" Type="http://schemas.openxmlformats.org/officeDocument/2006/relationships/image" Target="media/imgrId393260258ed52bb25.jpg"/><Relationship Id="rId199560258ed53a27e" Type="http://schemas.openxmlformats.org/officeDocument/2006/relationships/image" Target="media/imgrId199560258ed53a27e.jpg"/><Relationship Id="rId550060258ed54f3b9" Type="http://schemas.openxmlformats.org/officeDocument/2006/relationships/image" Target="media/imgrId550060258ed54f3b9.jpg"/><Relationship Id="rId183460258ed5613cd" Type="http://schemas.openxmlformats.org/officeDocument/2006/relationships/image" Target="media/imgrId183460258ed5613cd.jpg"/><Relationship Id="rId369360258ed574f6c" Type="http://schemas.openxmlformats.org/officeDocument/2006/relationships/image" Target="media/imgrId369360258ed574f6c.jpg"/><Relationship Id="rId518360258ed5886db" Type="http://schemas.openxmlformats.org/officeDocument/2006/relationships/image" Target="media/imgrId518360258ed5886db.jpg"/><Relationship Id="rId146160258ed5995d2" Type="http://schemas.openxmlformats.org/officeDocument/2006/relationships/image" Target="media/imgrId146160258ed5995d2.jpg"/><Relationship Id="rId303860258ed5abf0c" Type="http://schemas.openxmlformats.org/officeDocument/2006/relationships/image" Target="media/imgrId303860258ed5abf0c.jpg"/><Relationship Id="rId782660258ed5bd0a8" Type="http://schemas.openxmlformats.org/officeDocument/2006/relationships/image" Target="media/imgrId782660258ed5bd0a8.jpg"/><Relationship Id="rId271960258ed5d1c5b" Type="http://schemas.openxmlformats.org/officeDocument/2006/relationships/image" Target="media/imgrId271960258ed5d1c5b.jpg"/><Relationship Id="rId530760258ed5e3ce6" Type="http://schemas.openxmlformats.org/officeDocument/2006/relationships/image" Target="media/imgrId530760258ed5e3ce6.jpg"/><Relationship Id="rId512160258ed603b5e" Type="http://schemas.openxmlformats.org/officeDocument/2006/relationships/image" Target="media/imgrId512160258ed603b5e.jpg"/><Relationship Id="rId500260258ed617224" Type="http://schemas.openxmlformats.org/officeDocument/2006/relationships/image" Target="media/imgrId500260258ed617224.jpg"/><Relationship Id="rId314660258ed62b918" Type="http://schemas.openxmlformats.org/officeDocument/2006/relationships/image" Target="media/imgrId314660258ed62b918.jpg"/><Relationship Id="rId439060258ed63e154" Type="http://schemas.openxmlformats.org/officeDocument/2006/relationships/image" Target="media/imgrId439060258ed63e154.jpg"/><Relationship Id="rId665660258ed650b48" Type="http://schemas.openxmlformats.org/officeDocument/2006/relationships/image" Target="media/imgrId665660258ed650b48.jpg"/><Relationship Id="rId416260258ed664156" Type="http://schemas.openxmlformats.org/officeDocument/2006/relationships/image" Target="media/imgrId416260258ed664156.jpg"/><Relationship Id="rId329260258ed677b7c" Type="http://schemas.openxmlformats.org/officeDocument/2006/relationships/image" Target="media/imgrId329260258ed677b7c.jpg"/><Relationship Id="rId845260258ed68bf70" Type="http://schemas.openxmlformats.org/officeDocument/2006/relationships/image" Target="media/imgrId845260258ed68bf70.jpg"/><Relationship Id="rId489360258ed6a013d" Type="http://schemas.openxmlformats.org/officeDocument/2006/relationships/image" Target="media/imgrId489360258ed6a013d.jpg"/><Relationship Id="rId167760258ed6b5de5" Type="http://schemas.openxmlformats.org/officeDocument/2006/relationships/image" Target="media/imgrId167760258ed6b5de5.jpg"/><Relationship Id="rId780260258ed6c7ebb" Type="http://schemas.openxmlformats.org/officeDocument/2006/relationships/image" Target="media/imgrId780260258ed6c7ebb.jpg"/><Relationship Id="rId720860258ed6db6bd" Type="http://schemas.openxmlformats.org/officeDocument/2006/relationships/image" Target="media/imgrId720860258ed6db6bd.jpg"/><Relationship Id="rId794260258ed6ec67d" Type="http://schemas.openxmlformats.org/officeDocument/2006/relationships/image" Target="media/imgrId794260258ed6ec67d.jpg"/><Relationship Id="rId830160258ed707d86" Type="http://schemas.openxmlformats.org/officeDocument/2006/relationships/image" Target="media/imgrId830160258ed707d86.jpg"/><Relationship Id="rId549860258ed71d724" Type="http://schemas.openxmlformats.org/officeDocument/2006/relationships/image" Target="media/imgrId549860258ed71d724.jpg"/><Relationship Id="rId117460258ed731c20" Type="http://schemas.openxmlformats.org/officeDocument/2006/relationships/image" Target="media/imgrId117460258ed731c20.jpg"/><Relationship Id="rId202460258ed743046" Type="http://schemas.openxmlformats.org/officeDocument/2006/relationships/image" Target="media/imgrId202460258ed743046.jpg"/><Relationship Id="rId124260258ed7538b9" Type="http://schemas.openxmlformats.org/officeDocument/2006/relationships/image" Target="media/imgrId124260258ed7538b9.jpg"/><Relationship Id="rId371760258ed769ba3" Type="http://schemas.openxmlformats.org/officeDocument/2006/relationships/image" Target="media/imgrId371760258ed769ba3.jpg"/><Relationship Id="rId559760258ed77e7be" Type="http://schemas.openxmlformats.org/officeDocument/2006/relationships/image" Target="media/imgrId559760258ed77e7be.jpg"/><Relationship Id="rId507060258ed790b81" Type="http://schemas.openxmlformats.org/officeDocument/2006/relationships/image" Target="media/imgrId507060258ed790b81.jpg"/><Relationship Id="rId670760258ed7a7bc0" Type="http://schemas.openxmlformats.org/officeDocument/2006/relationships/image" Target="media/imgrId670760258ed7a7bc0.jpg"/><Relationship Id="rId765360258ed7be0c4" Type="http://schemas.openxmlformats.org/officeDocument/2006/relationships/image" Target="media/imgrId765360258ed7be0c4.jpg"/><Relationship Id="rId343060258ed7d0a30" Type="http://schemas.openxmlformats.org/officeDocument/2006/relationships/image" Target="media/imgrId343060258ed7d0a30.jpg"/><Relationship Id="rId157460258ed7e146b" Type="http://schemas.openxmlformats.org/officeDocument/2006/relationships/image" Target="media/imgrId157460258ed7e146b.jpg"/><Relationship Id="rId166560258ed802f23" Type="http://schemas.openxmlformats.org/officeDocument/2006/relationships/image" Target="media/imgrId166560258ed802f23.jpg"/><Relationship Id="rId282360258ed817aab" Type="http://schemas.openxmlformats.org/officeDocument/2006/relationships/image" Target="media/imgrId282360258ed817aab.jpg"/><Relationship Id="rId663160258ed829cf1" Type="http://schemas.openxmlformats.org/officeDocument/2006/relationships/image" Target="media/imgrId663160258ed829cf1.jpg"/><Relationship Id="rId595460258ed83c8ca" Type="http://schemas.openxmlformats.org/officeDocument/2006/relationships/image" Target="media/imgrId595460258ed83c8ca.jpg"/><Relationship Id="rId228060258ed84fdda" Type="http://schemas.openxmlformats.org/officeDocument/2006/relationships/image" Target="media/imgrId228060258ed84fdda.jpg"/><Relationship Id="rId470260258ed8643ab" Type="http://schemas.openxmlformats.org/officeDocument/2006/relationships/image" Target="media/imgrId470260258ed8643ab.jpg"/><Relationship Id="rId737060258ed8779b0" Type="http://schemas.openxmlformats.org/officeDocument/2006/relationships/image" Target="media/imgrId737060258ed8779b0.jpg"/><Relationship Id="rId105860258ed889a10" Type="http://schemas.openxmlformats.org/officeDocument/2006/relationships/image" Target="media/imgrId105860258ed889a10.jpg"/><Relationship Id="rId827560258ed897cee" Type="http://schemas.openxmlformats.org/officeDocument/2006/relationships/image" Target="media/imgrId827560258ed897cee.jpg"/><Relationship Id="rId752760258ed8a8979" Type="http://schemas.openxmlformats.org/officeDocument/2006/relationships/image" Target="media/imgrId752760258ed8a8979.jpg"/><Relationship Id="rId738060258ed8b834a" Type="http://schemas.openxmlformats.org/officeDocument/2006/relationships/image" Target="media/imgrId738060258ed8b834a.jpg"/><Relationship Id="rId580460258ed8cc514" Type="http://schemas.openxmlformats.org/officeDocument/2006/relationships/image" Target="media/imgrId580460258ed8cc514.jpg"/><Relationship Id="rId127060258ed8dc833" Type="http://schemas.openxmlformats.org/officeDocument/2006/relationships/image" Target="media/imgrId127060258ed8dc833.jpg"/><Relationship Id="rId974060258ed8f40f7" Type="http://schemas.openxmlformats.org/officeDocument/2006/relationships/image" Target="media/imgrId974060258ed8f40f7.jpg"/><Relationship Id="rId797860258ed9124f7" Type="http://schemas.openxmlformats.org/officeDocument/2006/relationships/image" Target="media/imgrId797860258ed9124f7.jpg"/><Relationship Id="rId724160258ed92b477" Type="http://schemas.openxmlformats.org/officeDocument/2006/relationships/image" Target="media/imgrId724160258ed92b477.jpg"/><Relationship Id="rId761860258ed93eec4" Type="http://schemas.openxmlformats.org/officeDocument/2006/relationships/image" Target="media/imgrId761860258ed93eec4.jpg"/><Relationship Id="rId583760258ed9528f6" Type="http://schemas.openxmlformats.org/officeDocument/2006/relationships/image" Target="media/imgrId583760258ed9528f6.jpg"/><Relationship Id="rId934860258ed963dd6" Type="http://schemas.openxmlformats.org/officeDocument/2006/relationships/image" Target="media/imgrId934860258ed963dd6.jpg"/><Relationship Id="rId750260258ed9794ea" Type="http://schemas.openxmlformats.org/officeDocument/2006/relationships/image" Target="media/imgrId750260258ed9794ea.jpg"/><Relationship Id="rId307160258ed98c572" Type="http://schemas.openxmlformats.org/officeDocument/2006/relationships/image" Target="media/imgrId307160258ed98c572.jpg"/><Relationship Id="rId907660258ed99f2c8" Type="http://schemas.openxmlformats.org/officeDocument/2006/relationships/image" Target="media/imgrId907660258ed99f2c8.jpg"/><Relationship Id="rId390160258ed9b5fc5" Type="http://schemas.openxmlformats.org/officeDocument/2006/relationships/image" Target="media/imgrId390160258ed9b5fc5.jpg"/><Relationship Id="rId996560258ed9cf549" Type="http://schemas.openxmlformats.org/officeDocument/2006/relationships/image" Target="media/imgrId996560258ed9cf549.jpg"/><Relationship Id="rId113860258ed9e3672" Type="http://schemas.openxmlformats.org/officeDocument/2006/relationships/image" Target="media/imgrId113860258ed9e3672.jpg"/><Relationship Id="rId133460258eda04173" Type="http://schemas.openxmlformats.org/officeDocument/2006/relationships/image" Target="media/imgrId133460258eda04173.jpg"/><Relationship Id="rId245260258eda18641" Type="http://schemas.openxmlformats.org/officeDocument/2006/relationships/image" Target="media/imgrId245260258eda18641.jpg"/><Relationship Id="rId318660258eda2cc15" Type="http://schemas.openxmlformats.org/officeDocument/2006/relationships/image" Target="media/imgrId318660258eda2cc15.jpg"/><Relationship Id="rId203260258eda44a33" Type="http://schemas.openxmlformats.org/officeDocument/2006/relationships/image" Target="media/imgrId203260258eda44a33.jpg"/><Relationship Id="rId542260258eda564f6" Type="http://schemas.openxmlformats.org/officeDocument/2006/relationships/image" Target="media/imgrId542260258eda564f6.jpg"/><Relationship Id="rId939760258eda64d6d" Type="http://schemas.openxmlformats.org/officeDocument/2006/relationships/image" Target="media/imgrId939760258eda64d6d.jpg"/><Relationship Id="rId960960258eda75dd1" Type="http://schemas.openxmlformats.org/officeDocument/2006/relationships/image" Target="media/imgrId960960258eda75dd1.jpg"/><Relationship Id="rId929960258eda858a4" Type="http://schemas.openxmlformats.org/officeDocument/2006/relationships/image" Target="media/imgrId929960258eda858a4.jpg"/><Relationship Id="rId645860258eda9aa47" Type="http://schemas.openxmlformats.org/officeDocument/2006/relationships/image" Target="media/imgrId645860258eda9aa47.jpg"/><Relationship Id="rId299560258edaaeb27" Type="http://schemas.openxmlformats.org/officeDocument/2006/relationships/image" Target="media/imgrId299560258edaaeb27.jpg"/><Relationship Id="rId688560258edac23bf" Type="http://schemas.openxmlformats.org/officeDocument/2006/relationships/image" Target="media/imgrId688560258edac23bf.jpg"/><Relationship Id="rId835460258edacfb53" Type="http://schemas.openxmlformats.org/officeDocument/2006/relationships/image" Target="media/imgrId835460258edacfb53.jpg"/><Relationship Id="rId968760258edae9895" Type="http://schemas.openxmlformats.org/officeDocument/2006/relationships/image" Target="media/imgrId968760258edae9895.jpg"/><Relationship Id="rId451660258edb0e032" Type="http://schemas.openxmlformats.org/officeDocument/2006/relationships/image" Target="media/imgrId451660258edb0e032.jpg"/><Relationship Id="rId506860258edb24352" Type="http://schemas.openxmlformats.org/officeDocument/2006/relationships/image" Target="media/imgrId506860258edb24352.jpg"/><Relationship Id="rId356760258edb388de" Type="http://schemas.openxmlformats.org/officeDocument/2006/relationships/image" Target="media/imgrId356760258edb388de.jpg"/><Relationship Id="rId821760258edb4bfc2" Type="http://schemas.openxmlformats.org/officeDocument/2006/relationships/image" Target="media/imgrId821760258edb4bfc2.jpg"/><Relationship Id="rId460060258edbd7f9b" Type="http://schemas.openxmlformats.org/officeDocument/2006/relationships/image" Target="media/imgrId460060258edbd7f9b.jpg"/><Relationship Id="rId115760258edbeef7c" Type="http://schemas.openxmlformats.org/officeDocument/2006/relationships/image" Target="media/imgrId115760258edbeef7c.png"/><Relationship Id="rId355360258edc12729" Type="http://schemas.openxmlformats.org/officeDocument/2006/relationships/image" Target="media/imgrId355360258edc12729.png"/><Relationship Id="rId663860258edc23736" Type="http://schemas.openxmlformats.org/officeDocument/2006/relationships/image" Target="media/imgrId663860258edc23736.jpg"/><Relationship Id="rId535660258edc3a2bd" Type="http://schemas.openxmlformats.org/officeDocument/2006/relationships/image" Target="media/imgrId535660258edc3a2bd.png"/><Relationship Id="rId916260258edc50aa8" Type="http://schemas.openxmlformats.org/officeDocument/2006/relationships/image" Target="media/imgrId916260258edc50aa8.png"/><Relationship Id="rId500560258edc63c58" Type="http://schemas.openxmlformats.org/officeDocument/2006/relationships/image" Target="media/imgrId500560258edc63c58.jpg"/><Relationship Id="rId564960258edc75457" Type="http://schemas.openxmlformats.org/officeDocument/2006/relationships/image" Target="media/imgrId564960258edc75457.jpg"/><Relationship Id="rId441060258edc89a88" Type="http://schemas.openxmlformats.org/officeDocument/2006/relationships/image" Target="media/imgrId441060258edc89a88.png"/><Relationship Id="rId559760258edc9bc03" Type="http://schemas.openxmlformats.org/officeDocument/2006/relationships/image" Target="media/imgrId559760258edc9bc03.jpg"/><Relationship Id="rId191160258edcb6f55" Type="http://schemas.openxmlformats.org/officeDocument/2006/relationships/image" Target="media/imgrId191160258edcb6f55.png"/><Relationship Id="rId647360258edccbb4e" Type="http://schemas.openxmlformats.org/officeDocument/2006/relationships/image" Target="media/imgrId647360258edccbb4e.jpg"/><Relationship Id="rId306360258edce27b8" Type="http://schemas.openxmlformats.org/officeDocument/2006/relationships/image" Target="media/imgrId306360258edce27b8.png"/><Relationship Id="rId170160258edd032c8" Type="http://schemas.openxmlformats.org/officeDocument/2006/relationships/image" Target="media/imgrId170160258edd032c8.jpg"/><Relationship Id="rId451960258edd13382" Type="http://schemas.openxmlformats.org/officeDocument/2006/relationships/image" Target="media/imgrId451960258edd13382.jpg"/><Relationship Id="rId690860258edd2484d" Type="http://schemas.openxmlformats.org/officeDocument/2006/relationships/image" Target="media/imgrId690860258edd2484d.jpg"/><Relationship Id="rId452860258edd34ea7" Type="http://schemas.openxmlformats.org/officeDocument/2006/relationships/image" Target="media/imgrId452860258edd34ea7.jpg"/><Relationship Id="rId720560258edd458db" Type="http://schemas.openxmlformats.org/officeDocument/2006/relationships/image" Target="media/imgrId720560258edd458db.jpg"/><Relationship Id="rId192760258edd5733b" Type="http://schemas.openxmlformats.org/officeDocument/2006/relationships/image" Target="media/imgrId192760258edd5733b.jpg"/><Relationship Id="rId449760258edd6c371" Type="http://schemas.openxmlformats.org/officeDocument/2006/relationships/image" Target="media/imgrId449760258edd6c371.png"/><Relationship Id="rId334560258edd7ee93" Type="http://schemas.openxmlformats.org/officeDocument/2006/relationships/image" Target="media/imgrId334560258edd7ee93.jpg"/><Relationship Id="rId285860258edd98d7a" Type="http://schemas.openxmlformats.org/officeDocument/2006/relationships/image" Target="media/imgrId285860258edd98d7a.jpg"/><Relationship Id="rId794960258eddad045" Type="http://schemas.openxmlformats.org/officeDocument/2006/relationships/image" Target="media/imgrId794960258eddad045.jpg"/><Relationship Id="rId740360258eddbf78e" Type="http://schemas.openxmlformats.org/officeDocument/2006/relationships/image" Target="media/imgrId740360258eddbf78e.png"/><Relationship Id="rId393060258eddd15a9" Type="http://schemas.openxmlformats.org/officeDocument/2006/relationships/image" Target="media/imgrId393060258eddd15a9.png"/><Relationship Id="rId791360258edde6ec5" Type="http://schemas.openxmlformats.org/officeDocument/2006/relationships/image" Target="media/imgrId791360258edde6ec5.png"/><Relationship Id="rId639560258ede07684" Type="http://schemas.openxmlformats.org/officeDocument/2006/relationships/image" Target="media/imgrId639560258ede07684.png"/><Relationship Id="rId626360258ede1cbdf" Type="http://schemas.openxmlformats.org/officeDocument/2006/relationships/image" Target="media/imgrId626360258ede1cbdf.png"/><Relationship Id="rId872060258ede2edb7" Type="http://schemas.openxmlformats.org/officeDocument/2006/relationships/image" Target="media/imgrId872060258ede2edb7.jpg"/><Relationship Id="rId248660258ede45543" Type="http://schemas.openxmlformats.org/officeDocument/2006/relationships/image" Target="media/imgrId248660258ede45543.png"/><Relationship Id="rId384460258ede5ad1b" Type="http://schemas.openxmlformats.org/officeDocument/2006/relationships/image" Target="media/imgrId384460258ede5ad1b.jpg"/><Relationship Id="rId561060258ede6f37f" Type="http://schemas.openxmlformats.org/officeDocument/2006/relationships/image" Target="media/imgrId561060258ede6f37f.jpg"/><Relationship Id="rId714260258ede861cd" Type="http://schemas.openxmlformats.org/officeDocument/2006/relationships/image" Target="media/imgrId714260258ede861cd.jpg"/><Relationship Id="rId714260258ede9cc61" Type="http://schemas.openxmlformats.org/officeDocument/2006/relationships/image" Target="media/imgrId714260258ede9cc61.jpg"/><Relationship Id="rId552260258edeb1168" Type="http://schemas.openxmlformats.org/officeDocument/2006/relationships/image" Target="media/imgrId552260258edeb1168.jpg"/><Relationship Id="rId802060258edec641d" Type="http://schemas.openxmlformats.org/officeDocument/2006/relationships/image" Target="media/imgrId802060258edec641d.jpg"/><Relationship Id="rId409260258ededdcac" Type="http://schemas.openxmlformats.org/officeDocument/2006/relationships/image" Target="media/imgrId409260258ededdcac.png"/><Relationship Id="rId125760258edef0d57" Type="http://schemas.openxmlformats.org/officeDocument/2006/relationships/image" Target="media/imgrId125760258edef0d57.jpg"/><Relationship Id="rId472460258edf14648" Type="http://schemas.openxmlformats.org/officeDocument/2006/relationships/image" Target="media/imgrId472460258edf14648.jpg"/><Relationship Id="rId714260258edf28065" Type="http://schemas.openxmlformats.org/officeDocument/2006/relationships/image" Target="media/imgrId714260258edf28065.jpg"/><Relationship Id="rId369160258edf3855d" Type="http://schemas.openxmlformats.org/officeDocument/2006/relationships/image" Target="media/imgrId369160258edf3855d.jpg"/><Relationship Id="rId182960258edf47d52" Type="http://schemas.openxmlformats.org/officeDocument/2006/relationships/image" Target="media/imgrId182960258edf47d52.jpg"/><Relationship Id="rId398960258edf59bc7" Type="http://schemas.openxmlformats.org/officeDocument/2006/relationships/image" Target="media/imgrId398960258edf59bc7.jpg"/><Relationship Id="rId510660258edf6bb5c" Type="http://schemas.openxmlformats.org/officeDocument/2006/relationships/image" Target="media/imgrId510660258edf6bb5c.jpg"/><Relationship Id="rId443560258edf7f64e" Type="http://schemas.openxmlformats.org/officeDocument/2006/relationships/image" Target="media/imgrId443560258edf7f64e.jpg"/><Relationship Id="rId886160258edf92bf0" Type="http://schemas.openxmlformats.org/officeDocument/2006/relationships/image" Target="media/imgrId886160258edf92bf0.jpg"/><Relationship Id="rId711660258edfa7ef1" Type="http://schemas.openxmlformats.org/officeDocument/2006/relationships/image" Target="media/imgrId711660258edfa7ef1.jpg"/><Relationship Id="rId915860258edfb8482" Type="http://schemas.openxmlformats.org/officeDocument/2006/relationships/image" Target="media/imgrId915860258edfb8482.jpg"/><Relationship Id="rId433760258edfd0daa" Type="http://schemas.openxmlformats.org/officeDocument/2006/relationships/image" Target="media/imgrId433760258edfd0daa.jpg"/><Relationship Id="rId188160258edfe0a8f" Type="http://schemas.openxmlformats.org/officeDocument/2006/relationships/image" Target="media/imgrId188160258edfe0a8f.jpg"/><Relationship Id="rId827260258edff22fa" Type="http://schemas.openxmlformats.org/officeDocument/2006/relationships/image" Target="media/imgrId827260258edff22fa.jpg"/><Relationship Id="rId204560258ee012138" Type="http://schemas.openxmlformats.org/officeDocument/2006/relationships/image" Target="media/imgrId204560258ee012138.jpg"/><Relationship Id="rId922060258ee025bd4" Type="http://schemas.openxmlformats.org/officeDocument/2006/relationships/image" Target="media/imgrId922060258ee025bd4.jpg"/><Relationship Id="rId355960258ee033ee1" Type="http://schemas.openxmlformats.org/officeDocument/2006/relationships/image" Target="media/imgrId355960258ee033ee1.jpg"/><Relationship Id="rId886860258ee04a8b5" Type="http://schemas.openxmlformats.org/officeDocument/2006/relationships/image" Target="media/imgrId886860258ee04a8b5.jpg"/><Relationship Id="rId794360258ee061d60" Type="http://schemas.openxmlformats.org/officeDocument/2006/relationships/image" Target="media/imgrId794360258ee061d60.jpg"/><Relationship Id="rId862260258ee0797d2" Type="http://schemas.openxmlformats.org/officeDocument/2006/relationships/image" Target="media/imgrId862260258ee0797d2.jpg"/><Relationship Id="rId487160258ee08debd" Type="http://schemas.openxmlformats.org/officeDocument/2006/relationships/image" Target="media/imgrId487160258ee08debd.jpg"/><Relationship Id="rId978760258ee0aab1a" Type="http://schemas.openxmlformats.org/officeDocument/2006/relationships/image" Target="media/imgrId978760258ee0aab1a.jpg"/><Relationship Id="rId260260258ee0bdc78" Type="http://schemas.openxmlformats.org/officeDocument/2006/relationships/image" Target="media/imgrId260260258ee0bdc78.jpg"/><Relationship Id="rId835360258ee0d4937" Type="http://schemas.openxmlformats.org/officeDocument/2006/relationships/image" Target="media/imgrId835360258ee0d4937.jpg"/><Relationship Id="rId797760258ee0e88b7" Type="http://schemas.openxmlformats.org/officeDocument/2006/relationships/image" Target="media/imgrId797760258ee0e88b7.jpg"/><Relationship Id="rId832860258ee10335a" Type="http://schemas.openxmlformats.org/officeDocument/2006/relationships/image" Target="media/imgrId832860258ee10335a.jpg"/><Relationship Id="rId889960258ee113a67" Type="http://schemas.openxmlformats.org/officeDocument/2006/relationships/image" Target="media/imgrId889960258ee113a67.jpg"/><Relationship Id="rId415360258ee122e61" Type="http://schemas.openxmlformats.org/officeDocument/2006/relationships/image" Target="media/imgrId415360258ee122e61.jpg"/><Relationship Id="rId117160258ee138631" Type="http://schemas.openxmlformats.org/officeDocument/2006/relationships/image" Target="media/imgrId117160258ee138631.jpg"/><Relationship Id="rId525260258ee14737d" Type="http://schemas.openxmlformats.org/officeDocument/2006/relationships/image" Target="media/imgrId525260258ee14737d.jpg"/><Relationship Id="rId470360258ee15e114" Type="http://schemas.openxmlformats.org/officeDocument/2006/relationships/image" Target="media/imgrId470360258ee15e114.jpg"/><Relationship Id="rId184260258ee170a2d" Type="http://schemas.openxmlformats.org/officeDocument/2006/relationships/image" Target="media/imgrId184260258ee170a2d.jpg"/><Relationship Id="rId304960258ee185172" Type="http://schemas.openxmlformats.org/officeDocument/2006/relationships/image" Target="media/imgrId304960258ee185172.jpg"/><Relationship Id="rId328960258ee195a96" Type="http://schemas.openxmlformats.org/officeDocument/2006/relationships/image" Target="media/imgrId328960258ee195a96.jpg"/><Relationship Id="rId143160258ee1a816c" Type="http://schemas.openxmlformats.org/officeDocument/2006/relationships/image" Target="media/imgrId143160258ee1a816c.jpg"/><Relationship Id="rId550760258ee1c6c4f" Type="http://schemas.openxmlformats.org/officeDocument/2006/relationships/image" Target="media/imgrId550760258ee1c6c4f.jpg"/><Relationship Id="rId816860258ee1d800b" Type="http://schemas.openxmlformats.org/officeDocument/2006/relationships/image" Target="media/imgrId816860258ee1d800b.jpg"/><Relationship Id="rId514760258ee1f04fb" Type="http://schemas.openxmlformats.org/officeDocument/2006/relationships/image" Target="media/imgrId514760258ee1f04fb.jpg"/><Relationship Id="rId263860258ee20ed36" Type="http://schemas.openxmlformats.org/officeDocument/2006/relationships/image" Target="media/imgrId263860258ee20ed36.jpg"/><Relationship Id="rId288760258ee22844d" Type="http://schemas.openxmlformats.org/officeDocument/2006/relationships/image" Target="media/imgrId288760258ee22844d.jpg"/><Relationship Id="rId582260258ee23d271" Type="http://schemas.openxmlformats.org/officeDocument/2006/relationships/image" Target="media/imgrId582260258ee23d271.jpg"/><Relationship Id="rId707260258ee2561f5" Type="http://schemas.openxmlformats.org/officeDocument/2006/relationships/image" Target="media/imgrId707260258ee2561f5.jpg"/><Relationship Id="rId855860258ee26504c" Type="http://schemas.openxmlformats.org/officeDocument/2006/relationships/image" Target="media/imgrId855860258ee26504c.jpg"/><Relationship Id="rId706260258ee27a017" Type="http://schemas.openxmlformats.org/officeDocument/2006/relationships/image" Target="media/imgrId706260258ee27a017.jpg"/><Relationship Id="rId710760258ee289ffc" Type="http://schemas.openxmlformats.org/officeDocument/2006/relationships/image" Target="media/imgrId710760258ee289ffc.jpg"/><Relationship Id="rId159860258ee29f238" Type="http://schemas.openxmlformats.org/officeDocument/2006/relationships/image" Target="media/imgrId159860258ee29f238.jpg"/><Relationship Id="rId311860258ee2b4288" Type="http://schemas.openxmlformats.org/officeDocument/2006/relationships/image" Target="media/imgrId311860258ee2b4288.jpg"/><Relationship Id="rId422860258ee2cc10b" Type="http://schemas.openxmlformats.org/officeDocument/2006/relationships/image" Target="media/imgrId422860258ee2cc10b.jpg"/><Relationship Id="rId269760258ee2dd5d5" Type="http://schemas.openxmlformats.org/officeDocument/2006/relationships/image" Target="media/imgrId269760258ee2dd5d5.jpg"/><Relationship Id="rId905160258ee302a3d" Type="http://schemas.openxmlformats.org/officeDocument/2006/relationships/image" Target="media/imgrId905160258ee302a3d.jpg"/><Relationship Id="rId712960258ee314c7f" Type="http://schemas.openxmlformats.org/officeDocument/2006/relationships/image" Target="media/imgrId712960258ee314c7f.jpg"/><Relationship Id="rId495860258ee325188" Type="http://schemas.openxmlformats.org/officeDocument/2006/relationships/image" Target="media/imgrId495860258ee325188.jpg"/><Relationship Id="rId889860258ee33785d" Type="http://schemas.openxmlformats.org/officeDocument/2006/relationships/image" Target="media/imgrId889860258ee33785d.jpg"/><Relationship Id="rId538360258ee34febd" Type="http://schemas.openxmlformats.org/officeDocument/2006/relationships/image" Target="media/imgrId538360258ee34febd.png"/><Relationship Id="rId614560258ee361a81" Type="http://schemas.openxmlformats.org/officeDocument/2006/relationships/image" Target="media/imgrId614560258ee361a81.jpg"/><Relationship Id="rId907960258ee36f9b7" Type="http://schemas.openxmlformats.org/officeDocument/2006/relationships/image" Target="media/imgrId907960258ee36f9b7.jpg"/><Relationship Id="rId589360258ee37fa31" Type="http://schemas.openxmlformats.org/officeDocument/2006/relationships/image" Target="media/imgrId589360258ee37fa31.jpg"/><Relationship Id="rId830560258ee3950b9" Type="http://schemas.openxmlformats.org/officeDocument/2006/relationships/image" Target="media/imgrId830560258ee3950b9.jpg"/><Relationship Id="rId681660258ee3a6fd6" Type="http://schemas.openxmlformats.org/officeDocument/2006/relationships/image" Target="media/imgrId681660258ee3a6fd6.jpg"/><Relationship Id="rId383260258ee3bd206" Type="http://schemas.openxmlformats.org/officeDocument/2006/relationships/image" Target="media/imgrId383260258ee3bd206.jpg"/><Relationship Id="rId913360258ee3d22b4" Type="http://schemas.openxmlformats.org/officeDocument/2006/relationships/image" Target="media/imgrId913360258ee3d22b4.jpg"/><Relationship Id="rId217260258ee3e4e8f" Type="http://schemas.openxmlformats.org/officeDocument/2006/relationships/image" Target="media/imgrId217260258ee3e4e8f.jpg"/><Relationship Id="rId896560258ee4018d5" Type="http://schemas.openxmlformats.org/officeDocument/2006/relationships/image" Target="media/imgrId896560258ee4018d5.jpg"/><Relationship Id="rId606860258ee4151b9" Type="http://schemas.openxmlformats.org/officeDocument/2006/relationships/image" Target="media/imgrId606860258ee4151b9.jpg"/><Relationship Id="rId895860258ee42b64d" Type="http://schemas.openxmlformats.org/officeDocument/2006/relationships/image" Target="media/imgrId895860258ee42b64d.jpg"/><Relationship Id="rId545060258ee43e1e5" Type="http://schemas.openxmlformats.org/officeDocument/2006/relationships/image" Target="media/imgrId545060258ee43e1e5.jpg"/><Relationship Id="rId423860258ee451919" Type="http://schemas.openxmlformats.org/officeDocument/2006/relationships/image" Target="media/imgrId423860258ee451919.png"/><Relationship Id="rId907560258ee46785c" Type="http://schemas.openxmlformats.org/officeDocument/2006/relationships/image" Target="media/imgrId907560258ee46785c.png"/><Relationship Id="rId590660258ee47b97b" Type="http://schemas.openxmlformats.org/officeDocument/2006/relationships/image" Target="media/imgrId590660258ee47b97b.png"/><Relationship Id="rId237160258ee48a845" Type="http://schemas.openxmlformats.org/officeDocument/2006/relationships/image" Target="media/imgrId237160258ee48a845.png"/><Relationship Id="rId218260258ee4a7959" Type="http://schemas.openxmlformats.org/officeDocument/2006/relationships/image" Target="media/imgrId218260258ee4a7959.png"/><Relationship Id="rId934460258ee4b9f18" Type="http://schemas.openxmlformats.org/officeDocument/2006/relationships/image" Target="media/imgrId934460258ee4b9f18.png"/><Relationship Id="rId320660258ee4ca3c8" Type="http://schemas.openxmlformats.org/officeDocument/2006/relationships/image" Target="media/imgrId320660258ee4ca3c8.jpg"/><Relationship Id="rId770260258ee4da551" Type="http://schemas.openxmlformats.org/officeDocument/2006/relationships/image" Target="media/imgrId770260258ee4da551.png"/><Relationship Id="rId369160258ee4eda45" Type="http://schemas.openxmlformats.org/officeDocument/2006/relationships/image" Target="media/imgrId369160258ee4eda45.png"/><Relationship Id="rId326860258ee518227" Type="http://schemas.openxmlformats.org/officeDocument/2006/relationships/image" Target="media/imgrId326860258ee518227.png"/><Relationship Id="rId719960258ee52ea0b" Type="http://schemas.openxmlformats.org/officeDocument/2006/relationships/image" Target="media/imgrId719960258ee52ea0b.png"/><Relationship Id="rId831260258ee53ea85" Type="http://schemas.openxmlformats.org/officeDocument/2006/relationships/image" Target="media/imgrId831260258ee53ea85.png"/><Relationship Id="rId620960258ee55333a" Type="http://schemas.openxmlformats.org/officeDocument/2006/relationships/image" Target="media/imgrId620960258ee55333a.png"/><Relationship Id="rId731860258ee56952e" Type="http://schemas.openxmlformats.org/officeDocument/2006/relationships/image" Target="media/imgrId731860258ee56952e.png"/><Relationship Id="rId378560258ee57ff6f" Type="http://schemas.openxmlformats.org/officeDocument/2006/relationships/image" Target="media/imgrId378560258ee57ff6f.jpg"/><Relationship Id="rId369060258ee599696" Type="http://schemas.openxmlformats.org/officeDocument/2006/relationships/image" Target="media/imgrId369060258ee599696.jpg"/><Relationship Id="rId594660258ee5b2719" Type="http://schemas.openxmlformats.org/officeDocument/2006/relationships/image" Target="media/imgrId594660258ee5b2719.jpg"/><Relationship Id="rId551860258ee5ce7f2" Type="http://schemas.openxmlformats.org/officeDocument/2006/relationships/image" Target="media/imgrId551860258ee5ce7f2.jpg"/><Relationship Id="rId178760258ee5e33fa" Type="http://schemas.openxmlformats.org/officeDocument/2006/relationships/image" Target="media/imgrId178760258ee5e33fa.jpg"/><Relationship Id="rId573660258ee60f22c" Type="http://schemas.openxmlformats.org/officeDocument/2006/relationships/image" Target="media/imgrId573660258ee60f22c.jpg"/><Relationship Id="rId371060258ee62619b" Type="http://schemas.openxmlformats.org/officeDocument/2006/relationships/image" Target="media/imgrId371060258ee62619b.png"/><Relationship Id="rId115260258ee6385f5" Type="http://schemas.openxmlformats.org/officeDocument/2006/relationships/image" Target="media/imgrId115260258ee6385f5.jpg"/><Relationship Id="rId780060258ee652b9d" Type="http://schemas.openxmlformats.org/officeDocument/2006/relationships/image" Target="media/imgrId780060258ee652b9d.jpg"/><Relationship Id="rId649260258ee669a81" Type="http://schemas.openxmlformats.org/officeDocument/2006/relationships/image" Target="media/imgrId649260258ee669a81.jpg"/><Relationship Id="rId832360258ee6823c6" Type="http://schemas.openxmlformats.org/officeDocument/2006/relationships/image" Target="media/imgrId832360258ee6823c6.jpg"/><Relationship Id="rId814160258ee693716" Type="http://schemas.openxmlformats.org/officeDocument/2006/relationships/image" Target="media/imgrId814160258ee693716.png"/><Relationship Id="rId103460258ee6aa03d" Type="http://schemas.openxmlformats.org/officeDocument/2006/relationships/image" Target="media/imgrId103460258ee6aa03d.png"/><Relationship Id="rId833060258ee6bdf34" Type="http://schemas.openxmlformats.org/officeDocument/2006/relationships/image" Target="media/imgrId833060258ee6bdf34.jpg"/><Relationship Id="rId187060258ee6d3df4" Type="http://schemas.openxmlformats.org/officeDocument/2006/relationships/image" Target="media/imgrId187060258ee6d3df4.png"/><Relationship Id="rId571460258ee6eb925" Type="http://schemas.openxmlformats.org/officeDocument/2006/relationships/image" Target="media/imgrId571460258ee6eb925.png"/><Relationship Id="rId235960258ee7072f8" Type="http://schemas.openxmlformats.org/officeDocument/2006/relationships/image" Target="media/imgrId235960258ee7072f8.jpg"/><Relationship Id="rId170960258ee71d690" Type="http://schemas.openxmlformats.org/officeDocument/2006/relationships/image" Target="media/imgrId170960258ee71d690.png"/><Relationship Id="rId941660258ee734c8b" Type="http://schemas.openxmlformats.org/officeDocument/2006/relationships/image" Target="media/imgrId941660258ee734c8b.png"/><Relationship Id="rId148960258ee74b6c1" Type="http://schemas.openxmlformats.org/officeDocument/2006/relationships/image" Target="media/imgrId148960258ee74b6c1.png"/><Relationship Id="rId624860258ee75dc02" Type="http://schemas.openxmlformats.org/officeDocument/2006/relationships/image" Target="media/imgrId624860258ee75dc02.jpg"/><Relationship Id="rId316460258ee775a24" Type="http://schemas.openxmlformats.org/officeDocument/2006/relationships/image" Target="media/imgrId316460258ee775a24.png"/><Relationship Id="rId635360258ee78887e" Type="http://schemas.openxmlformats.org/officeDocument/2006/relationships/image" Target="media/imgrId635360258ee78887e.png"/><Relationship Id="rId796960258ee79e176" Type="http://schemas.openxmlformats.org/officeDocument/2006/relationships/image" Target="media/imgrId796960258ee79e176.png"/><Relationship Id="rId355260258ee7b5938" Type="http://schemas.openxmlformats.org/officeDocument/2006/relationships/image" Target="media/imgrId355260258ee7b5938.png"/><Relationship Id="rId589760258ee7c9fc7" Type="http://schemas.openxmlformats.org/officeDocument/2006/relationships/image" Target="media/imgrId589760258ee7c9fc7.png"/><Relationship Id="rId768960258ee7dbfe7" Type="http://schemas.openxmlformats.org/officeDocument/2006/relationships/image" Target="media/imgrId768960258ee7dbfe7.png"/><Relationship Id="rId400660258ee7ef47a" Type="http://schemas.openxmlformats.org/officeDocument/2006/relationships/image" Target="media/imgrId400660258ee7ef47a.png"/><Relationship Id="rId913960258ee80a6c7" Type="http://schemas.openxmlformats.org/officeDocument/2006/relationships/image" Target="media/imgrId913960258ee80a6c7.jpg"/><Relationship Id="rId543260258ee81eec5" Type="http://schemas.openxmlformats.org/officeDocument/2006/relationships/image" Target="media/imgrId543260258ee81eec5.png"/><Relationship Id="rId181860258ee830375" Type="http://schemas.openxmlformats.org/officeDocument/2006/relationships/image" Target="media/imgrId181860258ee830375.png"/><Relationship Id="rId590260258ee842964" Type="http://schemas.openxmlformats.org/officeDocument/2006/relationships/image" Target="media/imgrId590260258ee842964.jpg"/><Relationship Id="rId823360258ee853791" Type="http://schemas.openxmlformats.org/officeDocument/2006/relationships/image" Target="media/imgrId823360258ee853791.png"/><Relationship Id="rId738760258ee864c2f" Type="http://schemas.openxmlformats.org/officeDocument/2006/relationships/image" Target="media/imgrId738760258ee864c2f.jpg"/><Relationship Id="rId777760258ee878414" Type="http://schemas.openxmlformats.org/officeDocument/2006/relationships/image" Target="media/imgrId777760258ee878414.png"/><Relationship Id="rId419860258ee8890d5" Type="http://schemas.openxmlformats.org/officeDocument/2006/relationships/image" Target="media/imgrId419860258ee8890d5.png"/><Relationship Id="rId702160258ee89be53" Type="http://schemas.openxmlformats.org/officeDocument/2006/relationships/image" Target="media/imgrId702160258ee89be53.png"/><Relationship Id="rId635460258ee8ad2b2" Type="http://schemas.openxmlformats.org/officeDocument/2006/relationships/image" Target="media/imgrId635460258ee8ad2b2.png"/><Relationship Id="rId497960258ee8c4549" Type="http://schemas.openxmlformats.org/officeDocument/2006/relationships/image" Target="media/imgrId497960258ee8c4549.png"/><Relationship Id="rId213660258ee8daf62" Type="http://schemas.openxmlformats.org/officeDocument/2006/relationships/image" Target="media/imgrId213660258ee8daf62.png"/><Relationship Id="rId296360258ee8eb225" Type="http://schemas.openxmlformats.org/officeDocument/2006/relationships/image" Target="media/imgrId296360258ee8eb225.png"/><Relationship Id="rId604960258ee90c3eb" Type="http://schemas.openxmlformats.org/officeDocument/2006/relationships/image" Target="media/imgrId604960258ee90c3eb.png"/><Relationship Id="rId756160258ee91bd92" Type="http://schemas.openxmlformats.org/officeDocument/2006/relationships/image" Target="media/imgrId756160258ee91bd92.png"/><Relationship Id="rId667760258ee92c6c2" Type="http://schemas.openxmlformats.org/officeDocument/2006/relationships/image" Target="media/imgrId667760258ee92c6c2.png"/><Relationship Id="rId984360258ee94307f" Type="http://schemas.openxmlformats.org/officeDocument/2006/relationships/image" Target="media/imgrId984360258ee94307f.png"/><Relationship Id="rId160360258ee9582dc" Type="http://schemas.openxmlformats.org/officeDocument/2006/relationships/image" Target="media/imgrId160360258ee9582dc.png"/><Relationship Id="rId252660258ee9677c4" Type="http://schemas.openxmlformats.org/officeDocument/2006/relationships/image" Target="media/imgrId252660258ee9677c4.png"/><Relationship Id="rId765260258ee97ef18" Type="http://schemas.openxmlformats.org/officeDocument/2006/relationships/image" Target="media/imgrId765260258ee97ef18.png"/><Relationship Id="rId278460258ee9932c6" Type="http://schemas.openxmlformats.org/officeDocument/2006/relationships/image" Target="media/imgrId278460258ee9932c6.png"/><Relationship Id="rId859460258ee9a4ac4" Type="http://schemas.openxmlformats.org/officeDocument/2006/relationships/image" Target="media/imgrId859460258ee9a4ac4.png"/><Relationship Id="rId527760258ee9b8758" Type="http://schemas.openxmlformats.org/officeDocument/2006/relationships/image" Target="media/imgrId527760258ee9b8758.png"/><Relationship Id="rId392960258ee9cad13" Type="http://schemas.openxmlformats.org/officeDocument/2006/relationships/image" Target="media/imgrId392960258ee9cad13.png"/><Relationship Id="rId791860258ee9dc9fe" Type="http://schemas.openxmlformats.org/officeDocument/2006/relationships/image" Target="media/imgrId791860258ee9dc9fe.png"/><Relationship Id="rId300260258ee9f092a" Type="http://schemas.openxmlformats.org/officeDocument/2006/relationships/image" Target="media/imgrId300260258ee9f092a.png"/><Relationship Id="rId584960258eea137a0" Type="http://schemas.openxmlformats.org/officeDocument/2006/relationships/image" Target="media/imgrId584960258eea137a0.png"/><Relationship Id="rId989860258eea25695" Type="http://schemas.openxmlformats.org/officeDocument/2006/relationships/image" Target="media/imgrId989860258eea25695.png"/><Relationship Id="rId692360258eea39830" Type="http://schemas.openxmlformats.org/officeDocument/2006/relationships/image" Target="media/imgrId692360258eea39830.png"/><Relationship Id="rId264760258eea4e86b" Type="http://schemas.openxmlformats.org/officeDocument/2006/relationships/image" Target="media/imgrId264760258eea4e86b.png"/><Relationship Id="rId583160258eea61f9c" Type="http://schemas.openxmlformats.org/officeDocument/2006/relationships/image" Target="media/imgrId583160258eea61f9c.png"/><Relationship Id="rId208860258eea74b22" Type="http://schemas.openxmlformats.org/officeDocument/2006/relationships/image" Target="media/imgrId208860258eea74b22.png"/><Relationship Id="rId822360258eea8848b" Type="http://schemas.openxmlformats.org/officeDocument/2006/relationships/image" Target="media/imgrId822360258eea8848b.png"/><Relationship Id="rId520060258eea99fc6" Type="http://schemas.openxmlformats.org/officeDocument/2006/relationships/image" Target="media/imgrId520060258eea99fc6.png"/><Relationship Id="rId691960258eeab4136" Type="http://schemas.openxmlformats.org/officeDocument/2006/relationships/image" Target="media/imgrId691960258eeab4136.png"/><Relationship Id="rId113260258eeac872f" Type="http://schemas.openxmlformats.org/officeDocument/2006/relationships/image" Target="media/imgrId113260258eeac872f.png"/><Relationship Id="rId618160258eeaddea3" Type="http://schemas.openxmlformats.org/officeDocument/2006/relationships/image" Target="media/imgrId618160258eeaddea3.png"/><Relationship Id="rId123560258eeaf3c5c" Type="http://schemas.openxmlformats.org/officeDocument/2006/relationships/image" Target="media/imgrId123560258eeaf3c5c.png"/><Relationship Id="rId206160258eeb12cf5" Type="http://schemas.openxmlformats.org/officeDocument/2006/relationships/image" Target="media/imgrId206160258eeb12cf5.png"/><Relationship Id="rId584360258eeb263ae" Type="http://schemas.openxmlformats.org/officeDocument/2006/relationships/image" Target="media/imgrId584360258eeb263ae.png"/><Relationship Id="rId815560258eeb3b375" Type="http://schemas.openxmlformats.org/officeDocument/2006/relationships/image" Target="media/imgrId815560258eeb3b375.jpg"/><Relationship Id="rId944460258eeb585ce" Type="http://schemas.openxmlformats.org/officeDocument/2006/relationships/image" Target="media/imgrId944460258eeb585ce.jpg"/><Relationship Id="rId519960258eeb68398" Type="http://schemas.openxmlformats.org/officeDocument/2006/relationships/image" Target="media/imgrId519960258eeb68398.jpg"/><Relationship Id="rId320760258eeb81567" Type="http://schemas.openxmlformats.org/officeDocument/2006/relationships/image" Target="media/imgrId320760258eeb81567.png"/><Relationship Id="rId361660258eeb9437f" Type="http://schemas.openxmlformats.org/officeDocument/2006/relationships/image" Target="media/imgrId361660258eeb9437f.jpg"/><Relationship Id="rId257860258eebb18cd" Type="http://schemas.openxmlformats.org/officeDocument/2006/relationships/image" Target="media/imgrId257860258eebb18cd.png"/><Relationship Id="rId561260258eebc0a70" Type="http://schemas.openxmlformats.org/officeDocument/2006/relationships/image" Target="media/imgrId561260258eebc0a70.jpg"/><Relationship Id="rId944160258eebdee09" Type="http://schemas.openxmlformats.org/officeDocument/2006/relationships/image" Target="media/imgrId944160258eebdee09.png"/><Relationship Id="rId928660258eec04a4a" Type="http://schemas.openxmlformats.org/officeDocument/2006/relationships/image" Target="media/imgrId928660258eec04a4a.png"/><Relationship Id="rId904560258eec17b85" Type="http://schemas.openxmlformats.org/officeDocument/2006/relationships/image" Target="media/imgrId904560258eec17b85.jpg"/><Relationship Id="rId765760258eec2f5b6" Type="http://schemas.openxmlformats.org/officeDocument/2006/relationships/image" Target="media/imgrId765760258eec2f5b6.png"/><Relationship Id="rId766160258eec43ca7" Type="http://schemas.openxmlformats.org/officeDocument/2006/relationships/image" Target="media/imgrId766160258eec43ca7.png"/><Relationship Id="rId839860258eec54b14" Type="http://schemas.openxmlformats.org/officeDocument/2006/relationships/image" Target="media/imgrId839860258eec54b14.jpg"/><Relationship Id="rId755260258eec6bfdf" Type="http://schemas.openxmlformats.org/officeDocument/2006/relationships/image" Target="media/imgrId755260258eec6bfdf.png"/><Relationship Id="rId845760258eec81c32" Type="http://schemas.openxmlformats.org/officeDocument/2006/relationships/image" Target="media/imgrId845760258eec81c32.png"/><Relationship Id="rId119060258eec9967d" Type="http://schemas.openxmlformats.org/officeDocument/2006/relationships/image" Target="media/imgrId119060258eec9967d.png"/><Relationship Id="rId351460258eecae832" Type="http://schemas.openxmlformats.org/officeDocument/2006/relationships/image" Target="media/imgrId351460258eecae832.jpg"/><Relationship Id="rId787760258eecc7292" Type="http://schemas.openxmlformats.org/officeDocument/2006/relationships/image" Target="media/imgrId787760258eecc7292.jpg"/><Relationship Id="rId416760258eecd7063" Type="http://schemas.openxmlformats.org/officeDocument/2006/relationships/image" Target="media/imgrId416760258eecd7063.jpg"/><Relationship Id="rId506560258eece94be" Type="http://schemas.openxmlformats.org/officeDocument/2006/relationships/image" Target="media/imgrId506560258eece94be.jpg"/><Relationship Id="rId968760258eed093b7" Type="http://schemas.openxmlformats.org/officeDocument/2006/relationships/image" Target="media/imgrId968760258eed093b7.jpg"/><Relationship Id="rId499960258eed1d30f" Type="http://schemas.openxmlformats.org/officeDocument/2006/relationships/image" Target="media/imgrId499960258eed1d30f.jpg"/><Relationship Id="rId794660258eed2d3a7" Type="http://schemas.openxmlformats.org/officeDocument/2006/relationships/image" Target="media/imgrId794660258eed2d3a7.jpg"/><Relationship Id="rId355260258eed3fbbe" Type="http://schemas.openxmlformats.org/officeDocument/2006/relationships/image" Target="media/imgrId355260258eed3fbbe.jpg"/><Relationship Id="rId556060258eed505f7" Type="http://schemas.openxmlformats.org/officeDocument/2006/relationships/image" Target="media/imgrId556060258eed505f7.jpg"/><Relationship Id="rId606060258eed6550b" Type="http://schemas.openxmlformats.org/officeDocument/2006/relationships/image" Target="media/imgrId606060258eed6550b.jpg"/><Relationship Id="rId848460258eed76748" Type="http://schemas.openxmlformats.org/officeDocument/2006/relationships/image" Target="media/imgrId848460258eed76748.jpg"/><Relationship Id="rId734960258eed8950c" Type="http://schemas.openxmlformats.org/officeDocument/2006/relationships/image" Target="media/imgrId734960258eed8950c.jpg"/><Relationship Id="rId298860258eed9b8b8" Type="http://schemas.openxmlformats.org/officeDocument/2006/relationships/image" Target="media/imgrId298860258eed9b8b8.jpg"/><Relationship Id="rId277060258eedade42" Type="http://schemas.openxmlformats.org/officeDocument/2006/relationships/image" Target="media/imgrId277060258eedade42.jpg"/><Relationship Id="rId984760258eedc6a8d" Type="http://schemas.openxmlformats.org/officeDocument/2006/relationships/image" Target="media/imgrId984760258eedc6a8d.jpg"/><Relationship Id="rId114260258eedd673b" Type="http://schemas.openxmlformats.org/officeDocument/2006/relationships/image" Target="media/imgrId114260258eedd673b.png"/><Relationship Id="rId851260258eedeb555" Type="http://schemas.openxmlformats.org/officeDocument/2006/relationships/image" Target="media/imgrId851260258eedeb555.jpg"/><Relationship Id="rId785760258eee0930d" Type="http://schemas.openxmlformats.org/officeDocument/2006/relationships/image" Target="media/imgrId785760258eee0930d.jpg"/><Relationship Id="rId570260258eee239a5" Type="http://schemas.openxmlformats.org/officeDocument/2006/relationships/image" Target="media/imgrId570260258eee239a5.png"/><Relationship Id="rId285360258eee3b02b" Type="http://schemas.openxmlformats.org/officeDocument/2006/relationships/image" Target="media/imgrId285360258eee3b02b.png"/><Relationship Id="rId589360258eee54121" Type="http://schemas.openxmlformats.org/officeDocument/2006/relationships/image" Target="media/imgrId589360258eee54121.png"/><Relationship Id="rId132160258eee6a3b6" Type="http://schemas.openxmlformats.org/officeDocument/2006/relationships/image" Target="media/imgrId132160258eee6a3b6.jpg"/><Relationship Id="rId161760258eee9d371" Type="http://schemas.openxmlformats.org/officeDocument/2006/relationships/image" Target="media/imgrId161760258eee9d371.jpg"/><Relationship Id="rId670260258eef411c0" Type="http://schemas.openxmlformats.org/officeDocument/2006/relationships/image" Target="media/imgrId670260258eef411c0.png"/><Relationship Id="rId716160258eef50f08" Type="http://schemas.openxmlformats.org/officeDocument/2006/relationships/image" Target="media/imgrId716160258eef50f08.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44140715" Type="http://schemas.openxmlformats.org/officeDocument/2006/relationships/image" Target="media/imgrId44140715.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44140715" Type="http://schemas.openxmlformats.org/officeDocument/2006/relationships/image" Target="media/imgrId44140715.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44140715" Type="http://schemas.openxmlformats.org/officeDocument/2006/relationships/image" Target="media/imgrId44140715.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44140715" Type="http://schemas.openxmlformats.org/officeDocument/2006/relationships/image" Target="media/imgrId44140715.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44140715" Type="http://schemas.openxmlformats.org/officeDocument/2006/relationships/image" Target="media/imgrId44140715.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44140715" Type="http://schemas.openxmlformats.org/officeDocument/2006/relationships/image" Target="media/imgrId44140715.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