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21974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514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329564" w:name="ctxt"/>
    <w:bookmarkEnd w:id="133295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051207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051207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051207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051207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051207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051207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051207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125602b1f873482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388602b1f873488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2728602b1f8734936"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73728895" name="name2734602b1f877b667"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8281602b1f877b65e"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0490671" name="name2272602b1f87a3764"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8206602b1f87a375f"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3415645" name="name9583602b1f87c19a7"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2626602b1f87c19a2"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22061540" name="name5768602b1f8801f5d"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261602b1f8801f5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26656055" name="name5803602b1f8824132"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9977602b1f8824129"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2477366" name="name3662602b1f885159f"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5574602b1f885159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1285057" name="name8810602b1f886dd9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876602b1f886dd8d"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7954676" name="name4022602b1f888da1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589602b1f888da0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96843332" name="name9395602b1f88aa04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031602b1f88aa03e"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4345144" name="name8336602b1f88c61c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78602b1f88c61bf"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1374780" w:name="result_box"/>
                <w:bookmarkEnd w:id="4137478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8840677" w:name="result_box"/>
                <w:bookmarkEnd w:id="78840677"/>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61066059" name="name5066602b1f88e007b"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749602b1f88e0073"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99701" name="name7930602b1f89000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9602b1f89000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051207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051207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051207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051207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051207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6318" name="name9826602b1f89128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8602b1f89128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51207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051207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051207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051207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051207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6051207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051207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6051207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364502" name="name1013602b1f8922a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12602b1f8922a4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6051207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1893919" name="name3795602b1f89356e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41602b1f89356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051207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6051207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6051207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6051207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6051207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6051207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6051207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6051207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6051207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6051207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6051207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6051207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6051207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6051207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6051207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6051207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6051207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5050237" name="name2506602b1f894a9f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83602b1f894a9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6051207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6051207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6051207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6051207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6051207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051207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2495142" name="name7608602b1f8963b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25602b1f8963b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051207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6051207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6051207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6051207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6051207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6051207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6051207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6051207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605120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60512073"/>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051207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051207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051207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6051207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6051207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6051207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6051207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05120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6051207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6051207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051207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6051207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6051207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051207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6051207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6051207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051207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6051207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6051207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6051207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6051207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6051207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6051207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6051207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2081971" name="name2557602b1f897b5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84602b1f897b5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051207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051207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6051207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6051207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051207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6051207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6051207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051207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22102550" name="name1019602b1f898fe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01602b1f898fe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60512073"/>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60512073"/>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60512073"/>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35400379" name="name4914602b1f89ae3c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90602b1f89ae3c4"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051207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051207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051207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875723" name="name6795602b1f89c3cc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172602b1f89c3cc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1192529" name="name2638602b1f89d5b2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429602b1f89d5b1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541531" name="name8099602b1f89e78d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796602b1f89e78d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96036" name="name6667602b1f8a09cb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68602b1f8a09cb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1840249" name="name8565602b1f8a1c4c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04602b1f8a1c4b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7204924" name="name8429602b1f8a2f4a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05602b1f8a2f4a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74907" name="name3091602b1f8a448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32602b1f8a4488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346794" name="name4760602b1f8a5b5a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05602b1f8a5b5a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4865536" name="name7765602b1f8a7409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48602b1f8a7409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8556001" name="name7776602b1f8a86d9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885602b1f8a86d9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014757" name="name4847602b1f8a9dbf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31602b1f8a9dbe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561113" name="name8701602b1f8ab0c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36602b1f8ab0c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369448" name="name3881602b1f8ac387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37602b1f8ac387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183203" name="name5019602b1f8ad3bb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90602b1f8ad3b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1730615" name="name7542602b1f8ae96f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46602b1f8ae96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002858" name="name4822602b1f8b08a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3602b1f8b08a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931914" name="name7830602b1f8b1cc4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58602b1f8b1cc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282931" name="name4739602b1f8b2a9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5602b1f8b2a9b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446355" name="name8463602b1f8b4388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059602b1f8b438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746238" name="name6550602b1f8b565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2602b1f8b565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252709" name="name3069602b1f8b6c21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61602b1f8b6c2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549562" name="name4560602b1f8b7bf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5602b1f8b7bf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093868" name="name7365602b1f8b8d9b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09602b1f8b8d9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143968" name="name2435602b1f8b9c8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9602b1f8b9c8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133446" name="name5659602b1f8bb3c1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658602b1f8bb3c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034643" name="name1364602b1f8bc70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0602b1f8bc70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834388" name="name7735602b1f8bd9c6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343602b1f8bd9c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646596" name="name3927602b1f8be96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27602b1f8be96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837939" name="name2883602b1f8c0b28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205602b1f8c0b2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347983" name="name9194602b1f8c187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2602b1f8c187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7337659" name="name4162602b1f8c42a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781602b1f8c42a0e"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673059" name="name8412602b1f8c5a9d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52602b1f8c5a9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6051207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051207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60512073"/>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6051207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2795602b1f8c5d1f5" w:history="1">
              <w:r>
                <w:rPr>
                  <w:b/>
                  <w:bCs/>
                  <w:color w:val="0000FF"/>
                  <w:position w:val="-2"/>
                  <w:sz w:val="20"/>
                  <w:szCs w:val="20"/>
                </w:rPr>
                <w:t xml:space="preserve">Par. 4.5</w:t>
              </w:r>
            </w:hyperlink>
            <w:r>
              <w:rPr>
                <w:color w:val="00274C"/>
                <w:position w:val="-2"/>
                <w:sz w:val="20"/>
                <w:szCs w:val="20"/>
              </w:rPr>
              <w:t xml:space="preserve"> e </w:t>
            </w:r>
            <w:hyperlink r:id="rId6156602b1f8c5d239" w:history="1">
              <w:r>
                <w:rPr>
                  <w:b/>
                  <w:bCs/>
                  <w:color w:val="0000FF"/>
                  <w:position w:val="-2"/>
                  <w:sz w:val="20"/>
                  <w:szCs w:val="20"/>
                </w:rPr>
                <w:t xml:space="preserve">Par. 4.6</w:t>
              </w:r>
            </w:hyperlink>
            <w:r>
              <w:rPr>
                <w:color w:val="00274C"/>
                <w:position w:val="-2"/>
                <w:sz w:val="20"/>
                <w:szCs w:val="20"/>
              </w:rPr>
              <w:t xml:space="preserve"> ).</w:t>
            </w:r>
          </w:p>
          <w:p>
            <w:pPr>
              <w:numPr>
                <w:ilvl w:val="0"/>
                <w:numId w:val="6051207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6051207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6051207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11970776" name="name2598602b1f8c6ee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2602b1f8c6ed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6051207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130602b1f8c6f70e"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51438791" name="name8700602b1f8c7f2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69602b1f8c7f2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6051207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6051207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6051207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6051207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9865543" name="name3721602b1f8c91f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78602b1f8c91f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347602b1f8c92e2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1368026" name="name3228602b1f8ca833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80602b1f8ca83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051207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6051207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4993602b1f8ca8a3f" w:history="1">
              <w:r>
                <w:rPr>
                  <w:b/>
                  <w:bCs/>
                  <w:color w:val="0000FF"/>
                  <w:position w:val="-2"/>
                  <w:sz w:val="20"/>
                  <w:szCs w:val="20"/>
                </w:rPr>
                <w:t xml:space="preserve">Tab. 2.3</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6051207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6051207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6051207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6051207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6051207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6051207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8796602b1f8ca8f31"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9180000" name="name1310602b1f8cc00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6602b1f8cc00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For safety precautions see </w:t>
            </w:r>
            <w:hyperlink r:id="rId3709602b1f8cc0a84" w:history="1">
              <w:r>
                <w:rPr>
                  <w:b/>
                  <w:bCs/>
                  <w:color w:val="0000FF"/>
                  <w:position w:val="-2"/>
                  <w:sz w:val="20"/>
                  <w:szCs w:val="20"/>
                </w:rPr>
                <w:t xml:space="preserve">Par. 2.4</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80602b1f8cc0b92"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6051207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60512079"/>
              </w:numPr>
              <w:spacing w:before="0" w:after="0" w:line="262" w:lineRule="auto"/>
              <w:jc w:val="left"/>
              <w:rPr>
                <w:color w:val="00274C"/>
                <w:sz w:val="20"/>
                <w:szCs w:val="20"/>
              </w:rPr>
            </w:pPr>
            <w:r>
              <w:rPr>
                <w:color w:val="00274C"/>
                <w:position w:val="-2"/>
                <w:sz w:val="20"/>
                <w:szCs w:val="20"/>
              </w:rPr>
              <w:t xml:space="preserve">Add the type oil recommended ( </w:t>
            </w:r>
            <w:hyperlink r:id="rId1748602b1f8cc16f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5224754" name="name3232602b1f8cd6f5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107602b1f8cd6f4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6051208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6051208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60512080"/>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6051208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19467039" name="name6110602b1f8cec2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49602b1f8cec2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226250" name="name2428602b1f8d0d33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008602b1f8d0d3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66602b1f8d0de88"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8821443" name="name6909602b1f8d20b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75602b1f8d20b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8079602b1f8d218a1"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5011003" name="name9995602b1f8d324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43602b1f8d324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0512073"/>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60512073"/>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60512073"/>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60512073"/>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5865602b1f8d32aed"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6051207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6051207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6051207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3757869" name="name6400602b1f8d449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3602b1f8d449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189602b1f8d45264"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5048063" name="name9329602b1f8d5914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58602b1f8d591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6051207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6051207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6051207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6051208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6051208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6051208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6051208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97329849" name="name7176602b1f8d797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2602b1f8d797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9638575" name="name1682602b1f8d8afe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299602b1f8d8af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78498089" name="name8771602b1f8d9b4b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034602b1f8d9b4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6051208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6051208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6051208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6051208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9864554" name="name2333602b1f8dbb2e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812602b1f8dbb2e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9333361" name="name6219602b1f8dcd5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6602b1f8dcd5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6051208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6051208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9445358" name="name4484602b1f8de0b9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004602b1f8de0b8e"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8019865" name="name2029602b1f8df13c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815602b1f8df13b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92775673" name="name9280602b1f8e0ec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50602b1f8e0ec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0512073"/>
              </w:numPr>
              <w:spacing w:before="0" w:after="0" w:line="262" w:lineRule="auto"/>
              <w:jc w:val="left"/>
              <w:rPr>
                <w:color w:val="00274C"/>
                <w:sz w:val="20"/>
                <w:szCs w:val="20"/>
              </w:rPr>
            </w:pPr>
            <w:r>
              <w:rPr>
                <w:color w:val="00274C"/>
                <w:position w:val="-2"/>
                <w:sz w:val="20"/>
                <w:szCs w:val="20"/>
              </w:rPr>
              <w:t xml:space="preserve">For safety precautions see </w:t>
            </w:r>
            <w:hyperlink r:id="rId8774602b1f8e0f6d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3132913" name="name8458602b1f8e222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1602b1f8e222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37602b1f8e231ca" w:history="1">
              <w:r>
                <w:rPr>
                  <w:b/>
                  <w:bCs/>
                  <w:color w:val="0000FF"/>
                  <w:position w:val="-2"/>
                  <w:sz w:val="20"/>
                  <w:szCs w:val="20"/>
                </w:rPr>
                <w:t xml:space="preserve">Par. 3.2.2</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6051207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45630395" name="name3273602b1f8e3b52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958602b1f8e3b51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6051208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47853858" name="name1991602b1f8e55b4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250602b1f8e55b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294100" name="name1810602b1f8e682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39602b1f8e6825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8155602b1f8e68faf"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6446689" name="name3304602b1f8e7c12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86602b1f8e7c1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204602b1f8e7ce1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9715582" name="name2206602b1f8e90cb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116602b1f8e90ca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1373843" name="name2752602b1f8ea78c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181602b1f8ea78c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3481070" name="name4086602b1f8ebed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21602b1f8ebecf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9731602b1f8ebfc74"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7524705" name="name8096602b1f8ed27b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07602b1f8ed27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7271602b1f8ed304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6051208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6051208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6051208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7086128" name="name7406602b1f8ee825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821602b1f8ee8257"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712897" name="name1833602b1f8f056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13602b1f8f056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9275602b1f8f05e9d"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8384602b1f8f05ee4"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051207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051207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051207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8159602b1f8f0768a"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60512086"/>
              </w:numPr>
              <w:spacing w:before="0" w:after="0" w:line="262" w:lineRule="auto"/>
              <w:jc w:val="left"/>
              <w:rPr>
                <w:color w:val="00274C"/>
                <w:sz w:val="20"/>
                <w:szCs w:val="20"/>
              </w:rPr>
            </w:pPr>
            <w:r>
              <w:rPr>
                <w:color w:val="00274C"/>
                <w:position w:val="-2"/>
                <w:sz w:val="20"/>
                <w:szCs w:val="20"/>
              </w:rPr>
              <w:t xml:space="preserve">Engine oil replacement ( </w:t>
            </w:r>
            <w:hyperlink r:id="rId4689602b1f8f076e6" w:history="1">
              <w:r>
                <w:rPr>
                  <w:b/>
                  <w:bCs/>
                  <w:color w:val="0000FF"/>
                  <w:position w:val="-2"/>
                  <w:sz w:val="20"/>
                  <w:szCs w:val="20"/>
                </w:rPr>
                <w:t xml:space="preserve">Par. 6.1</w:t>
              </w:r>
            </w:hyperlink>
            <w:r>
              <w:rPr>
                <w:color w:val="00274C"/>
                <w:position w:val="-2"/>
                <w:sz w:val="20"/>
                <w:szCs w:val="20"/>
              </w:rPr>
              <w:t xml:space="preserve"> ).</w:t>
            </w:r>
          </w:p>
          <w:p>
            <w:pPr>
              <w:numPr>
                <w:ilvl w:val="0"/>
                <w:numId w:val="6051208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6051208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6051208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6051208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6051208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6051208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6051208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6051208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6051208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6051208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051208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60512086"/>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51208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6051208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6051208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6051208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6051208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60512087"/>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60512087"/>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6051208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6051208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6051208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5260602b1f8f083eb"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51834516" name="name5462602b1f8f178d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29602b1f8f178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7246602b1f8f17ed9" w:history="1">
              <w:r>
                <w:rPr>
                  <w:b/>
                  <w:bCs/>
                  <w:color w:val="0000FF"/>
                  <w:position w:val="-2"/>
                  <w:sz w:val="20"/>
                  <w:szCs w:val="20"/>
                </w:rPr>
                <w:t xml:space="preserve">Tab. 5.2</w:t>
              </w:r>
            </w:hyperlink>
            <w:r>
              <w:rPr>
                <w:color w:val="00274C"/>
                <w:position w:val="-2"/>
                <w:sz w:val="20"/>
                <w:szCs w:val="20"/>
              </w:rPr>
              <w:t xml:space="preserve"> .</w:t>
            </w:r>
          </w:p>
          <w:p/>
          <w:p/>
          <w:p>
            <w:pPr>
              <w:numPr>
                <w:ilvl w:val="0"/>
                <w:numId w:val="6051208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60512088"/>
              </w:numPr>
              <w:spacing w:before="0" w:after="0" w:line="262" w:lineRule="auto"/>
              <w:jc w:val="left"/>
              <w:rPr>
                <w:color w:val="00274C"/>
                <w:sz w:val="20"/>
                <w:szCs w:val="20"/>
              </w:rPr>
            </w:pPr>
            <w:r>
              <w:rPr>
                <w:color w:val="00274C"/>
                <w:position w:val="-2"/>
                <w:sz w:val="20"/>
                <w:szCs w:val="20"/>
              </w:rPr>
              <w:t xml:space="preserve">Pour new oil ( </w:t>
            </w:r>
            <w:hyperlink r:id="rId4828602b1f8f17f39"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6051208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1733602b1f8f17f72"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605120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8261" name="name6543602b1f8f2ddc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37602b1f8f2dd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0512073"/>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21495390" name="name4661602b1f8f3f8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06602b1f8f3f8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04602b1f8f3ffb6"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000025" name="name3060602b1f8f529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70602b1f8f529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6435602b1f8f5379e"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1658267" name="name9277602b1f8f6c6f3"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763602b1f8f6c6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60512089"/>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60512089"/>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60512089"/>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60512089"/>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4452602b1f8f6d4e6"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60512089"/>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60512089"/>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60512089"/>
              </w:numPr>
              <w:spacing w:before="0" w:after="0" w:line="262" w:lineRule="auto"/>
              <w:jc w:val="left"/>
              <w:rPr>
                <w:color w:val="00274C"/>
                <w:sz w:val="20"/>
                <w:szCs w:val="20"/>
              </w:rPr>
            </w:pPr>
            <w:r>
              <w:rPr>
                <w:color w:val="00274C"/>
                <w:position w:val="-2"/>
                <w:sz w:val="20"/>
                <w:szCs w:val="20"/>
              </w:rPr>
              <w:t xml:space="preserve">Perform the operation described in </w:t>
            </w:r>
            <w:hyperlink r:id="rId9020602b1f8f6d576"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916254" name="name7187602b1f8f8206e"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536602b1f8f820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60512090"/>
              </w:numPr>
              <w:spacing w:before="0" w:after="0" w:line="262" w:lineRule="auto"/>
              <w:jc w:val="left"/>
              <w:rPr>
                <w:color w:val="00274C"/>
                <w:sz w:val="20"/>
                <w:szCs w:val="20"/>
              </w:rPr>
            </w:pPr>
            <w:r>
              <w:rPr>
                <w:color w:val="00274C"/>
                <w:position w:val="-2"/>
                <w:sz w:val="20"/>
                <w:szCs w:val="20"/>
              </w:rPr>
              <w:t xml:space="preserve">Add the type oil recommended ( </w:t>
            </w:r>
            <w:hyperlink r:id="rId5183602b1f8f82931" w:history="1">
              <w:r>
                <w:rPr>
                  <w:b/>
                  <w:bCs/>
                  <w:color w:val="0000FF"/>
                  <w:position w:val="-2"/>
                  <w:sz w:val="20"/>
                  <w:szCs w:val="20"/>
                  <w:u w:val="single"/>
                </w:rPr>
                <w:t xml:space="preserve">Tab. 2.1</w:t>
              </w:r>
            </w:hyperlink>
            <w:r>
              <w:rPr>
                <w:color w:val="00274C"/>
                <w:position w:val="-2"/>
                <w:sz w:val="20"/>
                <w:szCs w:val="20"/>
              </w:rPr>
              <w:t xml:space="preserve"> and </w:t>
            </w:r>
            <w:hyperlink r:id="rId5298602b1f8f8294f"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12549353" name="name5384602b1f8f966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98602b1f8f966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60512073"/>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60512091"/>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60512091"/>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60512091"/>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937402" name="name3620602b1f8facba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409602b1f8facb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909602b1f8fade01"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72259" name="name6084602b1f8fbd8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0602b1f8fbd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13602b1f8fbddcc"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8048235" name="name2343602b1f8fcfc3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81602b1f8fcfc2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60512073"/>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7487602b1f8fd0a18"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6051207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241602b1f8fd0ad7"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1162703" name="name1868602b1f8fe74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3602b1f8fe74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60512092"/>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93"/>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60512093"/>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60512093"/>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4320458" name="name3964602b1f900add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317602b1f900ad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83473560" name="name3043602b1f901fa0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912602b1f901fa0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60512094"/>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3284519" name="name8090602b1f9036d6e"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970602b1f9036d6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557602b1f9037f97"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17750" name="name7096602b1f9046b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5602b1f9046b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05602b1f90477d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73602" name="name4778602b1f9058a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74602b1f9058a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051207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676602b1f90590fa" w:history="1">
              <w:r>
                <w:rPr>
                  <w:b/>
                  <w:bCs/>
                  <w:color w:val="0000FF"/>
                  <w:position w:val="-2"/>
                  <w:sz w:val="20"/>
                  <w:szCs w:val="20"/>
                  <w:u w:val="single"/>
                </w:rPr>
                <w:t xml:space="preserve">Par. 6.5 DISPOSAL and SCRAPPING</w:t>
              </w:r>
            </w:hyperlink>
          </w:p>
          <w:p/>
          <w:p/>
          <w:p/>
          <w:p/>
          <w:p>
            <w:pPr>
              <w:numPr>
                <w:ilvl w:val="0"/>
                <w:numId w:val="60512095"/>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60512095"/>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60512095"/>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60512095"/>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25505973" name="name4416602b1f90685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9602b1f906850b"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60512096"/>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60512096"/>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60512096"/>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60512097"/>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1157458" name="name1374602b1f907ca4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874602b1f907ca4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2402526" name="name5182602b1f908f46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945602b1f908f46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474602b1f909147a"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777364" name="name8115602b1f90a33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48602b1f90a33e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63602b1f90a4099"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6051209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6051209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8685071" name="name8129602b1f90b8e0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067602b1f90b8df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6051209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6051209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6051209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4774983" name="name3637602b1f90cb89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439602b1f90cb88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6324898" name="name3661602b1f90dd9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6602b1f90dd9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605120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89602b1f90de210" w:history="1">
              <w:r>
                <w:rPr>
                  <w:b/>
                  <w:bCs/>
                  <w:color w:val="0000FF"/>
                  <w:position w:val="-2"/>
                  <w:sz w:val="20"/>
                  <w:szCs w:val="20"/>
                  <w:u w:val="single"/>
                </w:rPr>
                <w:t xml:space="preserve">Par. 3.2.2</w:t>
              </w:r>
            </w:hyperlink>
          </w:p>
          <w:p>
            <w:pPr>
              <w:numPr>
                <w:ilvl w:val="0"/>
                <w:numId w:val="6051207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6051207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6051207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6051207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6051210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8528074" name="name2750602b1f90f082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441602b1f90f082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6051210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6051210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6051210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6051210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6051210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6051210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5960404" name="name8315602b1f910f6a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099602b1f910f69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051207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051207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051207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051207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28602b1f911490e"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29602b1f9114d8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1602b1f911522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6602b1f9116c1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2602b1f91170c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70602b1f911731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9602b1f91177b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12602b1f91180d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71602b1f911859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51207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051207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051207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051207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051207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051207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051207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36602b1f911afe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10602b1f911b03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353602b1f911b07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516602b1f911b0b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051210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051210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051210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051210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6322461" name="name1399602b1f91430f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65602b1f91430f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644783" name="name8374602b1f9152f1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87602b1f9152f1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0512102">
    <w:multiLevelType w:val="hybridMultilevel"/>
    <w:lvl w:ilvl="0" w:tplc="34300894">
      <w:start w:val="1"/>
      <w:numFmt w:val="decimal"/>
      <w:lvlText w:val="%1."/>
      <w:lvlJc w:val="left"/>
      <w:pPr>
        <w:ind w:left="720" w:hanging="360"/>
      </w:pPr>
    </w:lvl>
    <w:lvl w:ilvl="1" w:tplc="34300894" w:tentative="1">
      <w:start w:val="1"/>
      <w:numFmt w:val="lowerLetter"/>
      <w:lvlText w:val="%2."/>
      <w:lvlJc w:val="left"/>
      <w:pPr>
        <w:ind w:left="1440" w:hanging="360"/>
      </w:pPr>
    </w:lvl>
    <w:lvl w:ilvl="2" w:tplc="34300894" w:tentative="1">
      <w:start w:val="1"/>
      <w:numFmt w:val="lowerRoman"/>
      <w:lvlText w:val="%3."/>
      <w:lvlJc w:val="right"/>
      <w:pPr>
        <w:ind w:left="2160" w:hanging="180"/>
      </w:pPr>
    </w:lvl>
    <w:lvl w:ilvl="3" w:tplc="34300894" w:tentative="1">
      <w:start w:val="1"/>
      <w:numFmt w:val="decimal"/>
      <w:lvlText w:val="%4."/>
      <w:lvlJc w:val="left"/>
      <w:pPr>
        <w:ind w:left="2880" w:hanging="360"/>
      </w:pPr>
    </w:lvl>
    <w:lvl w:ilvl="4" w:tplc="34300894" w:tentative="1">
      <w:start w:val="1"/>
      <w:numFmt w:val="lowerLetter"/>
      <w:lvlText w:val="%5."/>
      <w:lvlJc w:val="left"/>
      <w:pPr>
        <w:ind w:left="3600" w:hanging="360"/>
      </w:pPr>
    </w:lvl>
    <w:lvl w:ilvl="5" w:tplc="34300894" w:tentative="1">
      <w:start w:val="1"/>
      <w:numFmt w:val="lowerRoman"/>
      <w:lvlText w:val="%6."/>
      <w:lvlJc w:val="right"/>
      <w:pPr>
        <w:ind w:left="4320" w:hanging="180"/>
      </w:pPr>
    </w:lvl>
    <w:lvl w:ilvl="6" w:tplc="34300894" w:tentative="1">
      <w:start w:val="1"/>
      <w:numFmt w:val="decimal"/>
      <w:lvlText w:val="%7."/>
      <w:lvlJc w:val="left"/>
      <w:pPr>
        <w:ind w:left="5040" w:hanging="360"/>
      </w:pPr>
    </w:lvl>
    <w:lvl w:ilvl="7" w:tplc="34300894" w:tentative="1">
      <w:start w:val="1"/>
      <w:numFmt w:val="lowerLetter"/>
      <w:lvlText w:val="%8."/>
      <w:lvlJc w:val="left"/>
      <w:pPr>
        <w:ind w:left="5760" w:hanging="360"/>
      </w:pPr>
    </w:lvl>
    <w:lvl w:ilvl="8" w:tplc="34300894" w:tentative="1">
      <w:start w:val="1"/>
      <w:numFmt w:val="lowerRoman"/>
      <w:lvlText w:val="%9."/>
      <w:lvlJc w:val="right"/>
      <w:pPr>
        <w:ind w:left="6480" w:hanging="180"/>
      </w:pPr>
    </w:lvl>
  </w:abstractNum>
  <w:abstractNum w:abstractNumId="60512101">
    <w:multiLevelType w:val="hybridMultilevel"/>
    <w:lvl w:ilvl="0" w:tplc="82835101">
      <w:start w:val="1"/>
      <w:numFmt w:val="decimal"/>
      <w:lvlText w:val="%1."/>
      <w:lvlJc w:val="left"/>
      <w:pPr>
        <w:ind w:left="720" w:hanging="360"/>
      </w:pPr>
    </w:lvl>
    <w:lvl w:ilvl="1" w:tplc="82835101" w:tentative="1">
      <w:start w:val="1"/>
      <w:numFmt w:val="lowerLetter"/>
      <w:lvlText w:val="%2."/>
      <w:lvlJc w:val="left"/>
      <w:pPr>
        <w:ind w:left="1440" w:hanging="360"/>
      </w:pPr>
    </w:lvl>
    <w:lvl w:ilvl="2" w:tplc="82835101" w:tentative="1">
      <w:start w:val="1"/>
      <w:numFmt w:val="lowerRoman"/>
      <w:lvlText w:val="%3."/>
      <w:lvlJc w:val="right"/>
      <w:pPr>
        <w:ind w:left="2160" w:hanging="180"/>
      </w:pPr>
    </w:lvl>
    <w:lvl w:ilvl="3" w:tplc="82835101" w:tentative="1">
      <w:start w:val="1"/>
      <w:numFmt w:val="decimal"/>
      <w:lvlText w:val="%4."/>
      <w:lvlJc w:val="left"/>
      <w:pPr>
        <w:ind w:left="2880" w:hanging="360"/>
      </w:pPr>
    </w:lvl>
    <w:lvl w:ilvl="4" w:tplc="82835101" w:tentative="1">
      <w:start w:val="1"/>
      <w:numFmt w:val="lowerLetter"/>
      <w:lvlText w:val="%5."/>
      <w:lvlJc w:val="left"/>
      <w:pPr>
        <w:ind w:left="3600" w:hanging="360"/>
      </w:pPr>
    </w:lvl>
    <w:lvl w:ilvl="5" w:tplc="82835101" w:tentative="1">
      <w:start w:val="1"/>
      <w:numFmt w:val="lowerRoman"/>
      <w:lvlText w:val="%6."/>
      <w:lvlJc w:val="right"/>
      <w:pPr>
        <w:ind w:left="4320" w:hanging="180"/>
      </w:pPr>
    </w:lvl>
    <w:lvl w:ilvl="6" w:tplc="82835101" w:tentative="1">
      <w:start w:val="1"/>
      <w:numFmt w:val="decimal"/>
      <w:lvlText w:val="%7."/>
      <w:lvlJc w:val="left"/>
      <w:pPr>
        <w:ind w:left="5040" w:hanging="360"/>
      </w:pPr>
    </w:lvl>
    <w:lvl w:ilvl="7" w:tplc="82835101" w:tentative="1">
      <w:start w:val="1"/>
      <w:numFmt w:val="lowerLetter"/>
      <w:lvlText w:val="%8."/>
      <w:lvlJc w:val="left"/>
      <w:pPr>
        <w:ind w:left="5760" w:hanging="360"/>
      </w:pPr>
    </w:lvl>
    <w:lvl w:ilvl="8" w:tplc="82835101" w:tentative="1">
      <w:start w:val="1"/>
      <w:numFmt w:val="lowerRoman"/>
      <w:lvlText w:val="%9."/>
      <w:lvlJc w:val="right"/>
      <w:pPr>
        <w:ind w:left="6480" w:hanging="180"/>
      </w:pPr>
    </w:lvl>
  </w:abstractNum>
  <w:abstractNum w:abstractNumId="60512100">
    <w:multiLevelType w:val="hybridMultilevel"/>
    <w:lvl w:ilvl="0" w:tplc="37850554">
      <w:start w:val="1"/>
      <w:numFmt w:val="decimal"/>
      <w:lvlText w:val="%1."/>
      <w:lvlJc w:val="left"/>
      <w:pPr>
        <w:ind w:left="720" w:hanging="360"/>
      </w:pPr>
    </w:lvl>
    <w:lvl w:ilvl="1" w:tplc="37850554" w:tentative="1">
      <w:start w:val="1"/>
      <w:numFmt w:val="lowerLetter"/>
      <w:lvlText w:val="%2."/>
      <w:lvlJc w:val="left"/>
      <w:pPr>
        <w:ind w:left="1440" w:hanging="360"/>
      </w:pPr>
    </w:lvl>
    <w:lvl w:ilvl="2" w:tplc="37850554" w:tentative="1">
      <w:start w:val="1"/>
      <w:numFmt w:val="lowerRoman"/>
      <w:lvlText w:val="%3."/>
      <w:lvlJc w:val="right"/>
      <w:pPr>
        <w:ind w:left="2160" w:hanging="180"/>
      </w:pPr>
    </w:lvl>
    <w:lvl w:ilvl="3" w:tplc="37850554" w:tentative="1">
      <w:start w:val="1"/>
      <w:numFmt w:val="decimal"/>
      <w:lvlText w:val="%4."/>
      <w:lvlJc w:val="left"/>
      <w:pPr>
        <w:ind w:left="2880" w:hanging="360"/>
      </w:pPr>
    </w:lvl>
    <w:lvl w:ilvl="4" w:tplc="37850554" w:tentative="1">
      <w:start w:val="1"/>
      <w:numFmt w:val="lowerLetter"/>
      <w:lvlText w:val="%5."/>
      <w:lvlJc w:val="left"/>
      <w:pPr>
        <w:ind w:left="3600" w:hanging="360"/>
      </w:pPr>
    </w:lvl>
    <w:lvl w:ilvl="5" w:tplc="37850554" w:tentative="1">
      <w:start w:val="1"/>
      <w:numFmt w:val="lowerRoman"/>
      <w:lvlText w:val="%6."/>
      <w:lvlJc w:val="right"/>
      <w:pPr>
        <w:ind w:left="4320" w:hanging="180"/>
      </w:pPr>
    </w:lvl>
    <w:lvl w:ilvl="6" w:tplc="37850554" w:tentative="1">
      <w:start w:val="1"/>
      <w:numFmt w:val="decimal"/>
      <w:lvlText w:val="%7."/>
      <w:lvlJc w:val="left"/>
      <w:pPr>
        <w:ind w:left="5040" w:hanging="360"/>
      </w:pPr>
    </w:lvl>
    <w:lvl w:ilvl="7" w:tplc="37850554" w:tentative="1">
      <w:start w:val="1"/>
      <w:numFmt w:val="lowerLetter"/>
      <w:lvlText w:val="%8."/>
      <w:lvlJc w:val="left"/>
      <w:pPr>
        <w:ind w:left="5760" w:hanging="360"/>
      </w:pPr>
    </w:lvl>
    <w:lvl w:ilvl="8" w:tplc="37850554" w:tentative="1">
      <w:start w:val="1"/>
      <w:numFmt w:val="lowerRoman"/>
      <w:lvlText w:val="%9."/>
      <w:lvlJc w:val="right"/>
      <w:pPr>
        <w:ind w:left="6480" w:hanging="180"/>
      </w:pPr>
    </w:lvl>
  </w:abstractNum>
  <w:abstractNum w:abstractNumId="60512099">
    <w:multiLevelType w:val="hybridMultilevel"/>
    <w:lvl w:ilvl="0" w:tplc="17004811">
      <w:start w:val="1"/>
      <w:numFmt w:val="decimal"/>
      <w:lvlText w:val="%1."/>
      <w:lvlJc w:val="left"/>
      <w:pPr>
        <w:ind w:left="720" w:hanging="360"/>
      </w:pPr>
    </w:lvl>
    <w:lvl w:ilvl="1" w:tplc="17004811" w:tentative="1">
      <w:start w:val="1"/>
      <w:numFmt w:val="lowerLetter"/>
      <w:lvlText w:val="%2."/>
      <w:lvlJc w:val="left"/>
      <w:pPr>
        <w:ind w:left="1440" w:hanging="360"/>
      </w:pPr>
    </w:lvl>
    <w:lvl w:ilvl="2" w:tplc="17004811" w:tentative="1">
      <w:start w:val="1"/>
      <w:numFmt w:val="lowerRoman"/>
      <w:lvlText w:val="%3."/>
      <w:lvlJc w:val="right"/>
      <w:pPr>
        <w:ind w:left="2160" w:hanging="180"/>
      </w:pPr>
    </w:lvl>
    <w:lvl w:ilvl="3" w:tplc="17004811" w:tentative="1">
      <w:start w:val="1"/>
      <w:numFmt w:val="decimal"/>
      <w:lvlText w:val="%4."/>
      <w:lvlJc w:val="left"/>
      <w:pPr>
        <w:ind w:left="2880" w:hanging="360"/>
      </w:pPr>
    </w:lvl>
    <w:lvl w:ilvl="4" w:tplc="17004811" w:tentative="1">
      <w:start w:val="1"/>
      <w:numFmt w:val="lowerLetter"/>
      <w:lvlText w:val="%5."/>
      <w:lvlJc w:val="left"/>
      <w:pPr>
        <w:ind w:left="3600" w:hanging="360"/>
      </w:pPr>
    </w:lvl>
    <w:lvl w:ilvl="5" w:tplc="17004811" w:tentative="1">
      <w:start w:val="1"/>
      <w:numFmt w:val="lowerRoman"/>
      <w:lvlText w:val="%6."/>
      <w:lvlJc w:val="right"/>
      <w:pPr>
        <w:ind w:left="4320" w:hanging="180"/>
      </w:pPr>
    </w:lvl>
    <w:lvl w:ilvl="6" w:tplc="17004811" w:tentative="1">
      <w:start w:val="1"/>
      <w:numFmt w:val="decimal"/>
      <w:lvlText w:val="%7."/>
      <w:lvlJc w:val="left"/>
      <w:pPr>
        <w:ind w:left="5040" w:hanging="360"/>
      </w:pPr>
    </w:lvl>
    <w:lvl w:ilvl="7" w:tplc="17004811" w:tentative="1">
      <w:start w:val="1"/>
      <w:numFmt w:val="lowerLetter"/>
      <w:lvlText w:val="%8."/>
      <w:lvlJc w:val="left"/>
      <w:pPr>
        <w:ind w:left="5760" w:hanging="360"/>
      </w:pPr>
    </w:lvl>
    <w:lvl w:ilvl="8" w:tplc="17004811" w:tentative="1">
      <w:start w:val="1"/>
      <w:numFmt w:val="lowerRoman"/>
      <w:lvlText w:val="%9."/>
      <w:lvlJc w:val="right"/>
      <w:pPr>
        <w:ind w:left="6480" w:hanging="180"/>
      </w:pPr>
    </w:lvl>
  </w:abstractNum>
  <w:abstractNum w:abstractNumId="60512098">
    <w:multiLevelType w:val="hybridMultilevel"/>
    <w:lvl w:ilvl="0" w:tplc="63242578">
      <w:start w:val="1"/>
      <w:numFmt w:val="decimal"/>
      <w:lvlText w:val="%1."/>
      <w:lvlJc w:val="left"/>
      <w:pPr>
        <w:ind w:left="720" w:hanging="360"/>
      </w:pPr>
    </w:lvl>
    <w:lvl w:ilvl="1" w:tplc="63242578" w:tentative="1">
      <w:start w:val="1"/>
      <w:numFmt w:val="lowerLetter"/>
      <w:lvlText w:val="%2."/>
      <w:lvlJc w:val="left"/>
      <w:pPr>
        <w:ind w:left="1440" w:hanging="360"/>
      </w:pPr>
    </w:lvl>
    <w:lvl w:ilvl="2" w:tplc="63242578" w:tentative="1">
      <w:start w:val="1"/>
      <w:numFmt w:val="lowerRoman"/>
      <w:lvlText w:val="%3."/>
      <w:lvlJc w:val="right"/>
      <w:pPr>
        <w:ind w:left="2160" w:hanging="180"/>
      </w:pPr>
    </w:lvl>
    <w:lvl w:ilvl="3" w:tplc="63242578" w:tentative="1">
      <w:start w:val="1"/>
      <w:numFmt w:val="decimal"/>
      <w:lvlText w:val="%4."/>
      <w:lvlJc w:val="left"/>
      <w:pPr>
        <w:ind w:left="2880" w:hanging="360"/>
      </w:pPr>
    </w:lvl>
    <w:lvl w:ilvl="4" w:tplc="63242578" w:tentative="1">
      <w:start w:val="1"/>
      <w:numFmt w:val="lowerLetter"/>
      <w:lvlText w:val="%5."/>
      <w:lvlJc w:val="left"/>
      <w:pPr>
        <w:ind w:left="3600" w:hanging="360"/>
      </w:pPr>
    </w:lvl>
    <w:lvl w:ilvl="5" w:tplc="63242578" w:tentative="1">
      <w:start w:val="1"/>
      <w:numFmt w:val="lowerRoman"/>
      <w:lvlText w:val="%6."/>
      <w:lvlJc w:val="right"/>
      <w:pPr>
        <w:ind w:left="4320" w:hanging="180"/>
      </w:pPr>
    </w:lvl>
    <w:lvl w:ilvl="6" w:tplc="63242578" w:tentative="1">
      <w:start w:val="1"/>
      <w:numFmt w:val="decimal"/>
      <w:lvlText w:val="%7."/>
      <w:lvlJc w:val="left"/>
      <w:pPr>
        <w:ind w:left="5040" w:hanging="360"/>
      </w:pPr>
    </w:lvl>
    <w:lvl w:ilvl="7" w:tplc="63242578" w:tentative="1">
      <w:start w:val="1"/>
      <w:numFmt w:val="lowerLetter"/>
      <w:lvlText w:val="%8."/>
      <w:lvlJc w:val="left"/>
      <w:pPr>
        <w:ind w:left="5760" w:hanging="360"/>
      </w:pPr>
    </w:lvl>
    <w:lvl w:ilvl="8" w:tplc="63242578" w:tentative="1">
      <w:start w:val="1"/>
      <w:numFmt w:val="lowerRoman"/>
      <w:lvlText w:val="%9."/>
      <w:lvlJc w:val="right"/>
      <w:pPr>
        <w:ind w:left="6480" w:hanging="180"/>
      </w:pPr>
    </w:lvl>
  </w:abstractNum>
  <w:abstractNum w:abstractNumId="60512097">
    <w:multiLevelType w:val="hybridMultilevel"/>
    <w:lvl w:ilvl="0" w:tplc="20011653">
      <w:start w:val="1"/>
      <w:numFmt w:val="decimal"/>
      <w:lvlText w:val="%1."/>
      <w:lvlJc w:val="left"/>
      <w:pPr>
        <w:ind w:left="720" w:hanging="360"/>
      </w:pPr>
    </w:lvl>
    <w:lvl w:ilvl="1" w:tplc="20011653" w:tentative="1">
      <w:start w:val="1"/>
      <w:numFmt w:val="lowerLetter"/>
      <w:lvlText w:val="%2."/>
      <w:lvlJc w:val="left"/>
      <w:pPr>
        <w:ind w:left="1440" w:hanging="360"/>
      </w:pPr>
    </w:lvl>
    <w:lvl w:ilvl="2" w:tplc="20011653" w:tentative="1">
      <w:start w:val="1"/>
      <w:numFmt w:val="lowerRoman"/>
      <w:lvlText w:val="%3."/>
      <w:lvlJc w:val="right"/>
      <w:pPr>
        <w:ind w:left="2160" w:hanging="180"/>
      </w:pPr>
    </w:lvl>
    <w:lvl w:ilvl="3" w:tplc="20011653" w:tentative="1">
      <w:start w:val="1"/>
      <w:numFmt w:val="decimal"/>
      <w:lvlText w:val="%4."/>
      <w:lvlJc w:val="left"/>
      <w:pPr>
        <w:ind w:left="2880" w:hanging="360"/>
      </w:pPr>
    </w:lvl>
    <w:lvl w:ilvl="4" w:tplc="20011653" w:tentative="1">
      <w:start w:val="1"/>
      <w:numFmt w:val="lowerLetter"/>
      <w:lvlText w:val="%5."/>
      <w:lvlJc w:val="left"/>
      <w:pPr>
        <w:ind w:left="3600" w:hanging="360"/>
      </w:pPr>
    </w:lvl>
    <w:lvl w:ilvl="5" w:tplc="20011653" w:tentative="1">
      <w:start w:val="1"/>
      <w:numFmt w:val="lowerRoman"/>
      <w:lvlText w:val="%6."/>
      <w:lvlJc w:val="right"/>
      <w:pPr>
        <w:ind w:left="4320" w:hanging="180"/>
      </w:pPr>
    </w:lvl>
    <w:lvl w:ilvl="6" w:tplc="20011653" w:tentative="1">
      <w:start w:val="1"/>
      <w:numFmt w:val="decimal"/>
      <w:lvlText w:val="%7."/>
      <w:lvlJc w:val="left"/>
      <w:pPr>
        <w:ind w:left="5040" w:hanging="360"/>
      </w:pPr>
    </w:lvl>
    <w:lvl w:ilvl="7" w:tplc="20011653" w:tentative="1">
      <w:start w:val="1"/>
      <w:numFmt w:val="lowerLetter"/>
      <w:lvlText w:val="%8."/>
      <w:lvlJc w:val="left"/>
      <w:pPr>
        <w:ind w:left="5760" w:hanging="360"/>
      </w:pPr>
    </w:lvl>
    <w:lvl w:ilvl="8" w:tplc="20011653" w:tentative="1">
      <w:start w:val="1"/>
      <w:numFmt w:val="lowerRoman"/>
      <w:lvlText w:val="%9."/>
      <w:lvlJc w:val="right"/>
      <w:pPr>
        <w:ind w:left="6480" w:hanging="180"/>
      </w:pPr>
    </w:lvl>
  </w:abstractNum>
  <w:abstractNum w:abstractNumId="60512096">
    <w:multiLevelType w:val="hybridMultilevel"/>
    <w:lvl w:ilvl="0" w:tplc="77362517">
      <w:start w:val="1"/>
      <w:numFmt w:val="decimal"/>
      <w:lvlText w:val="%1."/>
      <w:lvlJc w:val="left"/>
      <w:pPr>
        <w:ind w:left="720" w:hanging="360"/>
      </w:pPr>
    </w:lvl>
    <w:lvl w:ilvl="1" w:tplc="77362517" w:tentative="1">
      <w:start w:val="1"/>
      <w:numFmt w:val="lowerLetter"/>
      <w:lvlText w:val="%2."/>
      <w:lvlJc w:val="left"/>
      <w:pPr>
        <w:ind w:left="1440" w:hanging="360"/>
      </w:pPr>
    </w:lvl>
    <w:lvl w:ilvl="2" w:tplc="77362517" w:tentative="1">
      <w:start w:val="1"/>
      <w:numFmt w:val="lowerRoman"/>
      <w:lvlText w:val="%3."/>
      <w:lvlJc w:val="right"/>
      <w:pPr>
        <w:ind w:left="2160" w:hanging="180"/>
      </w:pPr>
    </w:lvl>
    <w:lvl w:ilvl="3" w:tplc="77362517" w:tentative="1">
      <w:start w:val="1"/>
      <w:numFmt w:val="decimal"/>
      <w:lvlText w:val="%4."/>
      <w:lvlJc w:val="left"/>
      <w:pPr>
        <w:ind w:left="2880" w:hanging="360"/>
      </w:pPr>
    </w:lvl>
    <w:lvl w:ilvl="4" w:tplc="77362517" w:tentative="1">
      <w:start w:val="1"/>
      <w:numFmt w:val="lowerLetter"/>
      <w:lvlText w:val="%5."/>
      <w:lvlJc w:val="left"/>
      <w:pPr>
        <w:ind w:left="3600" w:hanging="360"/>
      </w:pPr>
    </w:lvl>
    <w:lvl w:ilvl="5" w:tplc="77362517" w:tentative="1">
      <w:start w:val="1"/>
      <w:numFmt w:val="lowerRoman"/>
      <w:lvlText w:val="%6."/>
      <w:lvlJc w:val="right"/>
      <w:pPr>
        <w:ind w:left="4320" w:hanging="180"/>
      </w:pPr>
    </w:lvl>
    <w:lvl w:ilvl="6" w:tplc="77362517" w:tentative="1">
      <w:start w:val="1"/>
      <w:numFmt w:val="decimal"/>
      <w:lvlText w:val="%7."/>
      <w:lvlJc w:val="left"/>
      <w:pPr>
        <w:ind w:left="5040" w:hanging="360"/>
      </w:pPr>
    </w:lvl>
    <w:lvl w:ilvl="7" w:tplc="77362517" w:tentative="1">
      <w:start w:val="1"/>
      <w:numFmt w:val="lowerLetter"/>
      <w:lvlText w:val="%8."/>
      <w:lvlJc w:val="left"/>
      <w:pPr>
        <w:ind w:left="5760" w:hanging="360"/>
      </w:pPr>
    </w:lvl>
    <w:lvl w:ilvl="8" w:tplc="77362517" w:tentative="1">
      <w:start w:val="1"/>
      <w:numFmt w:val="lowerRoman"/>
      <w:lvlText w:val="%9."/>
      <w:lvlJc w:val="right"/>
      <w:pPr>
        <w:ind w:left="6480" w:hanging="180"/>
      </w:pPr>
    </w:lvl>
  </w:abstractNum>
  <w:abstractNum w:abstractNumId="60512095">
    <w:multiLevelType w:val="hybridMultilevel"/>
    <w:lvl w:ilvl="0" w:tplc="59037706">
      <w:start w:val="1"/>
      <w:numFmt w:val="decimal"/>
      <w:lvlText w:val="%1."/>
      <w:lvlJc w:val="left"/>
      <w:pPr>
        <w:ind w:left="720" w:hanging="360"/>
      </w:pPr>
    </w:lvl>
    <w:lvl w:ilvl="1" w:tplc="59037706" w:tentative="1">
      <w:start w:val="1"/>
      <w:numFmt w:val="lowerLetter"/>
      <w:lvlText w:val="%2."/>
      <w:lvlJc w:val="left"/>
      <w:pPr>
        <w:ind w:left="1440" w:hanging="360"/>
      </w:pPr>
    </w:lvl>
    <w:lvl w:ilvl="2" w:tplc="59037706" w:tentative="1">
      <w:start w:val="1"/>
      <w:numFmt w:val="lowerRoman"/>
      <w:lvlText w:val="%3."/>
      <w:lvlJc w:val="right"/>
      <w:pPr>
        <w:ind w:left="2160" w:hanging="180"/>
      </w:pPr>
    </w:lvl>
    <w:lvl w:ilvl="3" w:tplc="59037706" w:tentative="1">
      <w:start w:val="1"/>
      <w:numFmt w:val="decimal"/>
      <w:lvlText w:val="%4."/>
      <w:lvlJc w:val="left"/>
      <w:pPr>
        <w:ind w:left="2880" w:hanging="360"/>
      </w:pPr>
    </w:lvl>
    <w:lvl w:ilvl="4" w:tplc="59037706" w:tentative="1">
      <w:start w:val="1"/>
      <w:numFmt w:val="lowerLetter"/>
      <w:lvlText w:val="%5."/>
      <w:lvlJc w:val="left"/>
      <w:pPr>
        <w:ind w:left="3600" w:hanging="360"/>
      </w:pPr>
    </w:lvl>
    <w:lvl w:ilvl="5" w:tplc="59037706" w:tentative="1">
      <w:start w:val="1"/>
      <w:numFmt w:val="lowerRoman"/>
      <w:lvlText w:val="%6."/>
      <w:lvlJc w:val="right"/>
      <w:pPr>
        <w:ind w:left="4320" w:hanging="180"/>
      </w:pPr>
    </w:lvl>
    <w:lvl w:ilvl="6" w:tplc="59037706" w:tentative="1">
      <w:start w:val="1"/>
      <w:numFmt w:val="decimal"/>
      <w:lvlText w:val="%7."/>
      <w:lvlJc w:val="left"/>
      <w:pPr>
        <w:ind w:left="5040" w:hanging="360"/>
      </w:pPr>
    </w:lvl>
    <w:lvl w:ilvl="7" w:tplc="59037706" w:tentative="1">
      <w:start w:val="1"/>
      <w:numFmt w:val="lowerLetter"/>
      <w:lvlText w:val="%8."/>
      <w:lvlJc w:val="left"/>
      <w:pPr>
        <w:ind w:left="5760" w:hanging="360"/>
      </w:pPr>
    </w:lvl>
    <w:lvl w:ilvl="8" w:tplc="59037706" w:tentative="1">
      <w:start w:val="1"/>
      <w:numFmt w:val="lowerRoman"/>
      <w:lvlText w:val="%9."/>
      <w:lvlJc w:val="right"/>
      <w:pPr>
        <w:ind w:left="6480" w:hanging="180"/>
      </w:pPr>
    </w:lvl>
  </w:abstractNum>
  <w:abstractNum w:abstractNumId="60512094">
    <w:multiLevelType w:val="hybridMultilevel"/>
    <w:lvl w:ilvl="0" w:tplc="48778403">
      <w:start w:val="1"/>
      <w:numFmt w:val="decimal"/>
      <w:lvlText w:val="%1."/>
      <w:lvlJc w:val="left"/>
      <w:pPr>
        <w:ind w:left="720" w:hanging="360"/>
      </w:pPr>
    </w:lvl>
    <w:lvl w:ilvl="1" w:tplc="48778403" w:tentative="1">
      <w:start w:val="1"/>
      <w:numFmt w:val="lowerLetter"/>
      <w:lvlText w:val="%2."/>
      <w:lvlJc w:val="left"/>
      <w:pPr>
        <w:ind w:left="1440" w:hanging="360"/>
      </w:pPr>
    </w:lvl>
    <w:lvl w:ilvl="2" w:tplc="48778403" w:tentative="1">
      <w:start w:val="1"/>
      <w:numFmt w:val="lowerRoman"/>
      <w:lvlText w:val="%3."/>
      <w:lvlJc w:val="right"/>
      <w:pPr>
        <w:ind w:left="2160" w:hanging="180"/>
      </w:pPr>
    </w:lvl>
    <w:lvl w:ilvl="3" w:tplc="48778403" w:tentative="1">
      <w:start w:val="1"/>
      <w:numFmt w:val="decimal"/>
      <w:lvlText w:val="%4."/>
      <w:lvlJc w:val="left"/>
      <w:pPr>
        <w:ind w:left="2880" w:hanging="360"/>
      </w:pPr>
    </w:lvl>
    <w:lvl w:ilvl="4" w:tplc="48778403" w:tentative="1">
      <w:start w:val="1"/>
      <w:numFmt w:val="lowerLetter"/>
      <w:lvlText w:val="%5."/>
      <w:lvlJc w:val="left"/>
      <w:pPr>
        <w:ind w:left="3600" w:hanging="360"/>
      </w:pPr>
    </w:lvl>
    <w:lvl w:ilvl="5" w:tplc="48778403" w:tentative="1">
      <w:start w:val="1"/>
      <w:numFmt w:val="lowerRoman"/>
      <w:lvlText w:val="%6."/>
      <w:lvlJc w:val="right"/>
      <w:pPr>
        <w:ind w:left="4320" w:hanging="180"/>
      </w:pPr>
    </w:lvl>
    <w:lvl w:ilvl="6" w:tplc="48778403" w:tentative="1">
      <w:start w:val="1"/>
      <w:numFmt w:val="decimal"/>
      <w:lvlText w:val="%7."/>
      <w:lvlJc w:val="left"/>
      <w:pPr>
        <w:ind w:left="5040" w:hanging="360"/>
      </w:pPr>
    </w:lvl>
    <w:lvl w:ilvl="7" w:tplc="48778403" w:tentative="1">
      <w:start w:val="1"/>
      <w:numFmt w:val="lowerLetter"/>
      <w:lvlText w:val="%8."/>
      <w:lvlJc w:val="left"/>
      <w:pPr>
        <w:ind w:left="5760" w:hanging="360"/>
      </w:pPr>
    </w:lvl>
    <w:lvl w:ilvl="8" w:tplc="48778403" w:tentative="1">
      <w:start w:val="1"/>
      <w:numFmt w:val="lowerRoman"/>
      <w:lvlText w:val="%9."/>
      <w:lvlJc w:val="right"/>
      <w:pPr>
        <w:ind w:left="6480" w:hanging="180"/>
      </w:pPr>
    </w:lvl>
  </w:abstractNum>
  <w:abstractNum w:abstractNumId="60512093">
    <w:multiLevelType w:val="hybridMultilevel"/>
    <w:lvl w:ilvl="0" w:tplc="87918901">
      <w:start w:val="1"/>
      <w:numFmt w:val="decimal"/>
      <w:lvlText w:val="%1."/>
      <w:lvlJc w:val="left"/>
      <w:pPr>
        <w:ind w:left="720" w:hanging="360"/>
      </w:pPr>
    </w:lvl>
    <w:lvl w:ilvl="1" w:tplc="87918901" w:tentative="1">
      <w:start w:val="1"/>
      <w:numFmt w:val="lowerLetter"/>
      <w:lvlText w:val="%2."/>
      <w:lvlJc w:val="left"/>
      <w:pPr>
        <w:ind w:left="1440" w:hanging="360"/>
      </w:pPr>
    </w:lvl>
    <w:lvl w:ilvl="2" w:tplc="87918901" w:tentative="1">
      <w:start w:val="1"/>
      <w:numFmt w:val="lowerRoman"/>
      <w:lvlText w:val="%3."/>
      <w:lvlJc w:val="right"/>
      <w:pPr>
        <w:ind w:left="2160" w:hanging="180"/>
      </w:pPr>
    </w:lvl>
    <w:lvl w:ilvl="3" w:tplc="87918901" w:tentative="1">
      <w:start w:val="1"/>
      <w:numFmt w:val="decimal"/>
      <w:lvlText w:val="%4."/>
      <w:lvlJc w:val="left"/>
      <w:pPr>
        <w:ind w:left="2880" w:hanging="360"/>
      </w:pPr>
    </w:lvl>
    <w:lvl w:ilvl="4" w:tplc="87918901" w:tentative="1">
      <w:start w:val="1"/>
      <w:numFmt w:val="lowerLetter"/>
      <w:lvlText w:val="%5."/>
      <w:lvlJc w:val="left"/>
      <w:pPr>
        <w:ind w:left="3600" w:hanging="360"/>
      </w:pPr>
    </w:lvl>
    <w:lvl w:ilvl="5" w:tplc="87918901" w:tentative="1">
      <w:start w:val="1"/>
      <w:numFmt w:val="lowerRoman"/>
      <w:lvlText w:val="%6."/>
      <w:lvlJc w:val="right"/>
      <w:pPr>
        <w:ind w:left="4320" w:hanging="180"/>
      </w:pPr>
    </w:lvl>
    <w:lvl w:ilvl="6" w:tplc="87918901" w:tentative="1">
      <w:start w:val="1"/>
      <w:numFmt w:val="decimal"/>
      <w:lvlText w:val="%7."/>
      <w:lvlJc w:val="left"/>
      <w:pPr>
        <w:ind w:left="5040" w:hanging="360"/>
      </w:pPr>
    </w:lvl>
    <w:lvl w:ilvl="7" w:tplc="87918901" w:tentative="1">
      <w:start w:val="1"/>
      <w:numFmt w:val="lowerLetter"/>
      <w:lvlText w:val="%8."/>
      <w:lvlJc w:val="left"/>
      <w:pPr>
        <w:ind w:left="5760" w:hanging="360"/>
      </w:pPr>
    </w:lvl>
    <w:lvl w:ilvl="8" w:tplc="87918901" w:tentative="1">
      <w:start w:val="1"/>
      <w:numFmt w:val="lowerRoman"/>
      <w:lvlText w:val="%9."/>
      <w:lvlJc w:val="right"/>
      <w:pPr>
        <w:ind w:left="6480" w:hanging="180"/>
      </w:pPr>
    </w:lvl>
  </w:abstractNum>
  <w:abstractNum w:abstractNumId="60512092">
    <w:multiLevelType w:val="hybridMultilevel"/>
    <w:lvl w:ilvl="0" w:tplc="34036028">
      <w:start w:val="1"/>
      <w:numFmt w:val="decimal"/>
      <w:lvlText w:val="%1."/>
      <w:lvlJc w:val="left"/>
      <w:pPr>
        <w:ind w:left="720" w:hanging="360"/>
      </w:pPr>
    </w:lvl>
    <w:lvl w:ilvl="1" w:tplc="34036028" w:tentative="1">
      <w:start w:val="1"/>
      <w:numFmt w:val="lowerLetter"/>
      <w:lvlText w:val="%2."/>
      <w:lvlJc w:val="left"/>
      <w:pPr>
        <w:ind w:left="1440" w:hanging="360"/>
      </w:pPr>
    </w:lvl>
    <w:lvl w:ilvl="2" w:tplc="34036028" w:tentative="1">
      <w:start w:val="1"/>
      <w:numFmt w:val="lowerRoman"/>
      <w:lvlText w:val="%3."/>
      <w:lvlJc w:val="right"/>
      <w:pPr>
        <w:ind w:left="2160" w:hanging="180"/>
      </w:pPr>
    </w:lvl>
    <w:lvl w:ilvl="3" w:tplc="34036028" w:tentative="1">
      <w:start w:val="1"/>
      <w:numFmt w:val="decimal"/>
      <w:lvlText w:val="%4."/>
      <w:lvlJc w:val="left"/>
      <w:pPr>
        <w:ind w:left="2880" w:hanging="360"/>
      </w:pPr>
    </w:lvl>
    <w:lvl w:ilvl="4" w:tplc="34036028" w:tentative="1">
      <w:start w:val="1"/>
      <w:numFmt w:val="lowerLetter"/>
      <w:lvlText w:val="%5."/>
      <w:lvlJc w:val="left"/>
      <w:pPr>
        <w:ind w:left="3600" w:hanging="360"/>
      </w:pPr>
    </w:lvl>
    <w:lvl w:ilvl="5" w:tplc="34036028" w:tentative="1">
      <w:start w:val="1"/>
      <w:numFmt w:val="lowerRoman"/>
      <w:lvlText w:val="%6."/>
      <w:lvlJc w:val="right"/>
      <w:pPr>
        <w:ind w:left="4320" w:hanging="180"/>
      </w:pPr>
    </w:lvl>
    <w:lvl w:ilvl="6" w:tplc="34036028" w:tentative="1">
      <w:start w:val="1"/>
      <w:numFmt w:val="decimal"/>
      <w:lvlText w:val="%7."/>
      <w:lvlJc w:val="left"/>
      <w:pPr>
        <w:ind w:left="5040" w:hanging="360"/>
      </w:pPr>
    </w:lvl>
    <w:lvl w:ilvl="7" w:tplc="34036028" w:tentative="1">
      <w:start w:val="1"/>
      <w:numFmt w:val="lowerLetter"/>
      <w:lvlText w:val="%8."/>
      <w:lvlJc w:val="left"/>
      <w:pPr>
        <w:ind w:left="5760" w:hanging="360"/>
      </w:pPr>
    </w:lvl>
    <w:lvl w:ilvl="8" w:tplc="34036028" w:tentative="1">
      <w:start w:val="1"/>
      <w:numFmt w:val="lowerRoman"/>
      <w:lvlText w:val="%9."/>
      <w:lvlJc w:val="right"/>
      <w:pPr>
        <w:ind w:left="6480" w:hanging="180"/>
      </w:pPr>
    </w:lvl>
  </w:abstractNum>
  <w:abstractNum w:abstractNumId="60512091">
    <w:multiLevelType w:val="hybridMultilevel"/>
    <w:lvl w:ilvl="0" w:tplc="41275206">
      <w:start w:val="1"/>
      <w:numFmt w:val="decimal"/>
      <w:lvlText w:val="%1."/>
      <w:lvlJc w:val="left"/>
      <w:pPr>
        <w:ind w:left="720" w:hanging="360"/>
      </w:pPr>
    </w:lvl>
    <w:lvl w:ilvl="1" w:tplc="41275206" w:tentative="1">
      <w:start w:val="1"/>
      <w:numFmt w:val="lowerLetter"/>
      <w:lvlText w:val="%2."/>
      <w:lvlJc w:val="left"/>
      <w:pPr>
        <w:ind w:left="1440" w:hanging="360"/>
      </w:pPr>
    </w:lvl>
    <w:lvl w:ilvl="2" w:tplc="41275206" w:tentative="1">
      <w:start w:val="1"/>
      <w:numFmt w:val="lowerRoman"/>
      <w:lvlText w:val="%3."/>
      <w:lvlJc w:val="right"/>
      <w:pPr>
        <w:ind w:left="2160" w:hanging="180"/>
      </w:pPr>
    </w:lvl>
    <w:lvl w:ilvl="3" w:tplc="41275206" w:tentative="1">
      <w:start w:val="1"/>
      <w:numFmt w:val="decimal"/>
      <w:lvlText w:val="%4."/>
      <w:lvlJc w:val="left"/>
      <w:pPr>
        <w:ind w:left="2880" w:hanging="360"/>
      </w:pPr>
    </w:lvl>
    <w:lvl w:ilvl="4" w:tplc="41275206" w:tentative="1">
      <w:start w:val="1"/>
      <w:numFmt w:val="lowerLetter"/>
      <w:lvlText w:val="%5."/>
      <w:lvlJc w:val="left"/>
      <w:pPr>
        <w:ind w:left="3600" w:hanging="360"/>
      </w:pPr>
    </w:lvl>
    <w:lvl w:ilvl="5" w:tplc="41275206" w:tentative="1">
      <w:start w:val="1"/>
      <w:numFmt w:val="lowerRoman"/>
      <w:lvlText w:val="%6."/>
      <w:lvlJc w:val="right"/>
      <w:pPr>
        <w:ind w:left="4320" w:hanging="180"/>
      </w:pPr>
    </w:lvl>
    <w:lvl w:ilvl="6" w:tplc="41275206" w:tentative="1">
      <w:start w:val="1"/>
      <w:numFmt w:val="decimal"/>
      <w:lvlText w:val="%7."/>
      <w:lvlJc w:val="left"/>
      <w:pPr>
        <w:ind w:left="5040" w:hanging="360"/>
      </w:pPr>
    </w:lvl>
    <w:lvl w:ilvl="7" w:tplc="41275206" w:tentative="1">
      <w:start w:val="1"/>
      <w:numFmt w:val="lowerLetter"/>
      <w:lvlText w:val="%8."/>
      <w:lvlJc w:val="left"/>
      <w:pPr>
        <w:ind w:left="5760" w:hanging="360"/>
      </w:pPr>
    </w:lvl>
    <w:lvl w:ilvl="8" w:tplc="41275206" w:tentative="1">
      <w:start w:val="1"/>
      <w:numFmt w:val="lowerRoman"/>
      <w:lvlText w:val="%9."/>
      <w:lvlJc w:val="right"/>
      <w:pPr>
        <w:ind w:left="6480" w:hanging="180"/>
      </w:pPr>
    </w:lvl>
  </w:abstractNum>
  <w:abstractNum w:abstractNumId="60512090">
    <w:multiLevelType w:val="hybridMultilevel"/>
    <w:lvl w:ilvl="0" w:tplc="92067885">
      <w:start w:val="1"/>
      <w:numFmt w:val="decimal"/>
      <w:lvlText w:val="%1."/>
      <w:lvlJc w:val="left"/>
      <w:pPr>
        <w:ind w:left="720" w:hanging="360"/>
      </w:pPr>
    </w:lvl>
    <w:lvl w:ilvl="1" w:tplc="92067885" w:tentative="1">
      <w:start w:val="1"/>
      <w:numFmt w:val="lowerLetter"/>
      <w:lvlText w:val="%2."/>
      <w:lvlJc w:val="left"/>
      <w:pPr>
        <w:ind w:left="1440" w:hanging="360"/>
      </w:pPr>
    </w:lvl>
    <w:lvl w:ilvl="2" w:tplc="92067885" w:tentative="1">
      <w:start w:val="1"/>
      <w:numFmt w:val="lowerRoman"/>
      <w:lvlText w:val="%3."/>
      <w:lvlJc w:val="right"/>
      <w:pPr>
        <w:ind w:left="2160" w:hanging="180"/>
      </w:pPr>
    </w:lvl>
    <w:lvl w:ilvl="3" w:tplc="92067885" w:tentative="1">
      <w:start w:val="1"/>
      <w:numFmt w:val="decimal"/>
      <w:lvlText w:val="%4."/>
      <w:lvlJc w:val="left"/>
      <w:pPr>
        <w:ind w:left="2880" w:hanging="360"/>
      </w:pPr>
    </w:lvl>
    <w:lvl w:ilvl="4" w:tplc="92067885" w:tentative="1">
      <w:start w:val="1"/>
      <w:numFmt w:val="lowerLetter"/>
      <w:lvlText w:val="%5."/>
      <w:lvlJc w:val="left"/>
      <w:pPr>
        <w:ind w:left="3600" w:hanging="360"/>
      </w:pPr>
    </w:lvl>
    <w:lvl w:ilvl="5" w:tplc="92067885" w:tentative="1">
      <w:start w:val="1"/>
      <w:numFmt w:val="lowerRoman"/>
      <w:lvlText w:val="%6."/>
      <w:lvlJc w:val="right"/>
      <w:pPr>
        <w:ind w:left="4320" w:hanging="180"/>
      </w:pPr>
    </w:lvl>
    <w:lvl w:ilvl="6" w:tplc="92067885" w:tentative="1">
      <w:start w:val="1"/>
      <w:numFmt w:val="decimal"/>
      <w:lvlText w:val="%7."/>
      <w:lvlJc w:val="left"/>
      <w:pPr>
        <w:ind w:left="5040" w:hanging="360"/>
      </w:pPr>
    </w:lvl>
    <w:lvl w:ilvl="7" w:tplc="92067885" w:tentative="1">
      <w:start w:val="1"/>
      <w:numFmt w:val="lowerLetter"/>
      <w:lvlText w:val="%8."/>
      <w:lvlJc w:val="left"/>
      <w:pPr>
        <w:ind w:left="5760" w:hanging="360"/>
      </w:pPr>
    </w:lvl>
    <w:lvl w:ilvl="8" w:tplc="92067885" w:tentative="1">
      <w:start w:val="1"/>
      <w:numFmt w:val="lowerRoman"/>
      <w:lvlText w:val="%9."/>
      <w:lvlJc w:val="right"/>
      <w:pPr>
        <w:ind w:left="6480" w:hanging="180"/>
      </w:pPr>
    </w:lvl>
  </w:abstractNum>
  <w:abstractNum w:abstractNumId="60512089">
    <w:multiLevelType w:val="hybridMultilevel"/>
    <w:lvl w:ilvl="0" w:tplc="16600626">
      <w:start w:val="1"/>
      <w:numFmt w:val="decimal"/>
      <w:lvlText w:val="%1."/>
      <w:lvlJc w:val="left"/>
      <w:pPr>
        <w:ind w:left="720" w:hanging="360"/>
      </w:pPr>
    </w:lvl>
    <w:lvl w:ilvl="1" w:tplc="16600626" w:tentative="1">
      <w:start w:val="1"/>
      <w:numFmt w:val="lowerLetter"/>
      <w:lvlText w:val="%2."/>
      <w:lvlJc w:val="left"/>
      <w:pPr>
        <w:ind w:left="1440" w:hanging="360"/>
      </w:pPr>
    </w:lvl>
    <w:lvl w:ilvl="2" w:tplc="16600626" w:tentative="1">
      <w:start w:val="1"/>
      <w:numFmt w:val="lowerRoman"/>
      <w:lvlText w:val="%3."/>
      <w:lvlJc w:val="right"/>
      <w:pPr>
        <w:ind w:left="2160" w:hanging="180"/>
      </w:pPr>
    </w:lvl>
    <w:lvl w:ilvl="3" w:tplc="16600626" w:tentative="1">
      <w:start w:val="1"/>
      <w:numFmt w:val="decimal"/>
      <w:lvlText w:val="%4."/>
      <w:lvlJc w:val="left"/>
      <w:pPr>
        <w:ind w:left="2880" w:hanging="360"/>
      </w:pPr>
    </w:lvl>
    <w:lvl w:ilvl="4" w:tplc="16600626" w:tentative="1">
      <w:start w:val="1"/>
      <w:numFmt w:val="lowerLetter"/>
      <w:lvlText w:val="%5."/>
      <w:lvlJc w:val="left"/>
      <w:pPr>
        <w:ind w:left="3600" w:hanging="360"/>
      </w:pPr>
    </w:lvl>
    <w:lvl w:ilvl="5" w:tplc="16600626" w:tentative="1">
      <w:start w:val="1"/>
      <w:numFmt w:val="lowerRoman"/>
      <w:lvlText w:val="%6."/>
      <w:lvlJc w:val="right"/>
      <w:pPr>
        <w:ind w:left="4320" w:hanging="180"/>
      </w:pPr>
    </w:lvl>
    <w:lvl w:ilvl="6" w:tplc="16600626" w:tentative="1">
      <w:start w:val="1"/>
      <w:numFmt w:val="decimal"/>
      <w:lvlText w:val="%7."/>
      <w:lvlJc w:val="left"/>
      <w:pPr>
        <w:ind w:left="5040" w:hanging="360"/>
      </w:pPr>
    </w:lvl>
    <w:lvl w:ilvl="7" w:tplc="16600626" w:tentative="1">
      <w:start w:val="1"/>
      <w:numFmt w:val="lowerLetter"/>
      <w:lvlText w:val="%8."/>
      <w:lvlJc w:val="left"/>
      <w:pPr>
        <w:ind w:left="5760" w:hanging="360"/>
      </w:pPr>
    </w:lvl>
    <w:lvl w:ilvl="8" w:tplc="16600626" w:tentative="1">
      <w:start w:val="1"/>
      <w:numFmt w:val="lowerRoman"/>
      <w:lvlText w:val="%9."/>
      <w:lvlJc w:val="right"/>
      <w:pPr>
        <w:ind w:left="6480" w:hanging="180"/>
      </w:pPr>
    </w:lvl>
  </w:abstractNum>
  <w:abstractNum w:abstractNumId="60512088">
    <w:multiLevelType w:val="hybridMultilevel"/>
    <w:lvl w:ilvl="0" w:tplc="88038510">
      <w:start w:val="1"/>
      <w:numFmt w:val="decimal"/>
      <w:lvlText w:val="%1."/>
      <w:lvlJc w:val="left"/>
      <w:pPr>
        <w:ind w:left="720" w:hanging="360"/>
      </w:pPr>
    </w:lvl>
    <w:lvl w:ilvl="1" w:tplc="88038510" w:tentative="1">
      <w:start w:val="1"/>
      <w:numFmt w:val="lowerLetter"/>
      <w:lvlText w:val="%2."/>
      <w:lvlJc w:val="left"/>
      <w:pPr>
        <w:ind w:left="1440" w:hanging="360"/>
      </w:pPr>
    </w:lvl>
    <w:lvl w:ilvl="2" w:tplc="88038510" w:tentative="1">
      <w:start w:val="1"/>
      <w:numFmt w:val="lowerRoman"/>
      <w:lvlText w:val="%3."/>
      <w:lvlJc w:val="right"/>
      <w:pPr>
        <w:ind w:left="2160" w:hanging="180"/>
      </w:pPr>
    </w:lvl>
    <w:lvl w:ilvl="3" w:tplc="88038510" w:tentative="1">
      <w:start w:val="1"/>
      <w:numFmt w:val="decimal"/>
      <w:lvlText w:val="%4."/>
      <w:lvlJc w:val="left"/>
      <w:pPr>
        <w:ind w:left="2880" w:hanging="360"/>
      </w:pPr>
    </w:lvl>
    <w:lvl w:ilvl="4" w:tplc="88038510" w:tentative="1">
      <w:start w:val="1"/>
      <w:numFmt w:val="lowerLetter"/>
      <w:lvlText w:val="%5."/>
      <w:lvlJc w:val="left"/>
      <w:pPr>
        <w:ind w:left="3600" w:hanging="360"/>
      </w:pPr>
    </w:lvl>
    <w:lvl w:ilvl="5" w:tplc="88038510" w:tentative="1">
      <w:start w:val="1"/>
      <w:numFmt w:val="lowerRoman"/>
      <w:lvlText w:val="%6."/>
      <w:lvlJc w:val="right"/>
      <w:pPr>
        <w:ind w:left="4320" w:hanging="180"/>
      </w:pPr>
    </w:lvl>
    <w:lvl w:ilvl="6" w:tplc="88038510" w:tentative="1">
      <w:start w:val="1"/>
      <w:numFmt w:val="decimal"/>
      <w:lvlText w:val="%7."/>
      <w:lvlJc w:val="left"/>
      <w:pPr>
        <w:ind w:left="5040" w:hanging="360"/>
      </w:pPr>
    </w:lvl>
    <w:lvl w:ilvl="7" w:tplc="88038510" w:tentative="1">
      <w:start w:val="1"/>
      <w:numFmt w:val="lowerLetter"/>
      <w:lvlText w:val="%8."/>
      <w:lvlJc w:val="left"/>
      <w:pPr>
        <w:ind w:left="5760" w:hanging="360"/>
      </w:pPr>
    </w:lvl>
    <w:lvl w:ilvl="8" w:tplc="88038510" w:tentative="1">
      <w:start w:val="1"/>
      <w:numFmt w:val="lowerRoman"/>
      <w:lvlText w:val="%9."/>
      <w:lvlJc w:val="right"/>
      <w:pPr>
        <w:ind w:left="6480" w:hanging="180"/>
      </w:pPr>
    </w:lvl>
  </w:abstractNum>
  <w:abstractNum w:abstractNumId="60512087">
    <w:multiLevelType w:val="hybridMultilevel"/>
    <w:lvl w:ilvl="0" w:tplc="75334839">
      <w:start w:val="1"/>
      <w:numFmt w:val="decimal"/>
      <w:lvlText w:val="%1."/>
      <w:lvlJc w:val="left"/>
      <w:pPr>
        <w:ind w:left="720" w:hanging="360"/>
      </w:pPr>
    </w:lvl>
    <w:lvl w:ilvl="1" w:tplc="75334839" w:tentative="1">
      <w:start w:val="1"/>
      <w:numFmt w:val="lowerLetter"/>
      <w:lvlText w:val="%2."/>
      <w:lvlJc w:val="left"/>
      <w:pPr>
        <w:ind w:left="1440" w:hanging="360"/>
      </w:pPr>
    </w:lvl>
    <w:lvl w:ilvl="2" w:tplc="75334839" w:tentative="1">
      <w:start w:val="1"/>
      <w:numFmt w:val="lowerRoman"/>
      <w:lvlText w:val="%3."/>
      <w:lvlJc w:val="right"/>
      <w:pPr>
        <w:ind w:left="2160" w:hanging="180"/>
      </w:pPr>
    </w:lvl>
    <w:lvl w:ilvl="3" w:tplc="75334839" w:tentative="1">
      <w:start w:val="1"/>
      <w:numFmt w:val="decimal"/>
      <w:lvlText w:val="%4."/>
      <w:lvlJc w:val="left"/>
      <w:pPr>
        <w:ind w:left="2880" w:hanging="360"/>
      </w:pPr>
    </w:lvl>
    <w:lvl w:ilvl="4" w:tplc="75334839" w:tentative="1">
      <w:start w:val="1"/>
      <w:numFmt w:val="lowerLetter"/>
      <w:lvlText w:val="%5."/>
      <w:lvlJc w:val="left"/>
      <w:pPr>
        <w:ind w:left="3600" w:hanging="360"/>
      </w:pPr>
    </w:lvl>
    <w:lvl w:ilvl="5" w:tplc="75334839" w:tentative="1">
      <w:start w:val="1"/>
      <w:numFmt w:val="lowerRoman"/>
      <w:lvlText w:val="%6."/>
      <w:lvlJc w:val="right"/>
      <w:pPr>
        <w:ind w:left="4320" w:hanging="180"/>
      </w:pPr>
    </w:lvl>
    <w:lvl w:ilvl="6" w:tplc="75334839" w:tentative="1">
      <w:start w:val="1"/>
      <w:numFmt w:val="decimal"/>
      <w:lvlText w:val="%7."/>
      <w:lvlJc w:val="left"/>
      <w:pPr>
        <w:ind w:left="5040" w:hanging="360"/>
      </w:pPr>
    </w:lvl>
    <w:lvl w:ilvl="7" w:tplc="75334839" w:tentative="1">
      <w:start w:val="1"/>
      <w:numFmt w:val="lowerLetter"/>
      <w:lvlText w:val="%8."/>
      <w:lvlJc w:val="left"/>
      <w:pPr>
        <w:ind w:left="5760" w:hanging="360"/>
      </w:pPr>
    </w:lvl>
    <w:lvl w:ilvl="8" w:tplc="75334839" w:tentative="1">
      <w:start w:val="1"/>
      <w:numFmt w:val="lowerRoman"/>
      <w:lvlText w:val="%9."/>
      <w:lvlJc w:val="right"/>
      <w:pPr>
        <w:ind w:left="6480" w:hanging="180"/>
      </w:pPr>
    </w:lvl>
  </w:abstractNum>
  <w:abstractNum w:abstractNumId="60512086">
    <w:multiLevelType w:val="hybridMultilevel"/>
    <w:lvl w:ilvl="0" w:tplc="16838890">
      <w:start w:val="1"/>
      <w:numFmt w:val="decimal"/>
      <w:lvlText w:val="%1."/>
      <w:lvlJc w:val="left"/>
      <w:pPr>
        <w:ind w:left="720" w:hanging="360"/>
      </w:pPr>
    </w:lvl>
    <w:lvl w:ilvl="1" w:tplc="16838890" w:tentative="1">
      <w:start w:val="1"/>
      <w:numFmt w:val="lowerLetter"/>
      <w:lvlText w:val="%2."/>
      <w:lvlJc w:val="left"/>
      <w:pPr>
        <w:ind w:left="1440" w:hanging="360"/>
      </w:pPr>
    </w:lvl>
    <w:lvl w:ilvl="2" w:tplc="16838890" w:tentative="1">
      <w:start w:val="1"/>
      <w:numFmt w:val="lowerRoman"/>
      <w:lvlText w:val="%3."/>
      <w:lvlJc w:val="right"/>
      <w:pPr>
        <w:ind w:left="2160" w:hanging="180"/>
      </w:pPr>
    </w:lvl>
    <w:lvl w:ilvl="3" w:tplc="16838890" w:tentative="1">
      <w:start w:val="1"/>
      <w:numFmt w:val="decimal"/>
      <w:lvlText w:val="%4."/>
      <w:lvlJc w:val="left"/>
      <w:pPr>
        <w:ind w:left="2880" w:hanging="360"/>
      </w:pPr>
    </w:lvl>
    <w:lvl w:ilvl="4" w:tplc="16838890" w:tentative="1">
      <w:start w:val="1"/>
      <w:numFmt w:val="lowerLetter"/>
      <w:lvlText w:val="%5."/>
      <w:lvlJc w:val="left"/>
      <w:pPr>
        <w:ind w:left="3600" w:hanging="360"/>
      </w:pPr>
    </w:lvl>
    <w:lvl w:ilvl="5" w:tplc="16838890" w:tentative="1">
      <w:start w:val="1"/>
      <w:numFmt w:val="lowerRoman"/>
      <w:lvlText w:val="%6."/>
      <w:lvlJc w:val="right"/>
      <w:pPr>
        <w:ind w:left="4320" w:hanging="180"/>
      </w:pPr>
    </w:lvl>
    <w:lvl w:ilvl="6" w:tplc="16838890" w:tentative="1">
      <w:start w:val="1"/>
      <w:numFmt w:val="decimal"/>
      <w:lvlText w:val="%7."/>
      <w:lvlJc w:val="left"/>
      <w:pPr>
        <w:ind w:left="5040" w:hanging="360"/>
      </w:pPr>
    </w:lvl>
    <w:lvl w:ilvl="7" w:tplc="16838890" w:tentative="1">
      <w:start w:val="1"/>
      <w:numFmt w:val="lowerLetter"/>
      <w:lvlText w:val="%8."/>
      <w:lvlJc w:val="left"/>
      <w:pPr>
        <w:ind w:left="5760" w:hanging="360"/>
      </w:pPr>
    </w:lvl>
    <w:lvl w:ilvl="8" w:tplc="16838890" w:tentative="1">
      <w:start w:val="1"/>
      <w:numFmt w:val="lowerRoman"/>
      <w:lvlText w:val="%9."/>
      <w:lvlJc w:val="right"/>
      <w:pPr>
        <w:ind w:left="6480" w:hanging="180"/>
      </w:pPr>
    </w:lvl>
  </w:abstractNum>
  <w:abstractNum w:abstractNumId="60512085">
    <w:multiLevelType w:val="hybridMultilevel"/>
    <w:lvl w:ilvl="0" w:tplc="55768153">
      <w:start w:val="1"/>
      <w:numFmt w:val="decimal"/>
      <w:lvlText w:val="%1."/>
      <w:lvlJc w:val="left"/>
      <w:pPr>
        <w:ind w:left="720" w:hanging="360"/>
      </w:pPr>
    </w:lvl>
    <w:lvl w:ilvl="1" w:tplc="55768153" w:tentative="1">
      <w:start w:val="1"/>
      <w:numFmt w:val="lowerLetter"/>
      <w:lvlText w:val="%2."/>
      <w:lvlJc w:val="left"/>
      <w:pPr>
        <w:ind w:left="1440" w:hanging="360"/>
      </w:pPr>
    </w:lvl>
    <w:lvl w:ilvl="2" w:tplc="55768153" w:tentative="1">
      <w:start w:val="1"/>
      <w:numFmt w:val="lowerRoman"/>
      <w:lvlText w:val="%3."/>
      <w:lvlJc w:val="right"/>
      <w:pPr>
        <w:ind w:left="2160" w:hanging="180"/>
      </w:pPr>
    </w:lvl>
    <w:lvl w:ilvl="3" w:tplc="55768153" w:tentative="1">
      <w:start w:val="1"/>
      <w:numFmt w:val="decimal"/>
      <w:lvlText w:val="%4."/>
      <w:lvlJc w:val="left"/>
      <w:pPr>
        <w:ind w:left="2880" w:hanging="360"/>
      </w:pPr>
    </w:lvl>
    <w:lvl w:ilvl="4" w:tplc="55768153" w:tentative="1">
      <w:start w:val="1"/>
      <w:numFmt w:val="lowerLetter"/>
      <w:lvlText w:val="%5."/>
      <w:lvlJc w:val="left"/>
      <w:pPr>
        <w:ind w:left="3600" w:hanging="360"/>
      </w:pPr>
    </w:lvl>
    <w:lvl w:ilvl="5" w:tplc="55768153" w:tentative="1">
      <w:start w:val="1"/>
      <w:numFmt w:val="lowerRoman"/>
      <w:lvlText w:val="%6."/>
      <w:lvlJc w:val="right"/>
      <w:pPr>
        <w:ind w:left="4320" w:hanging="180"/>
      </w:pPr>
    </w:lvl>
    <w:lvl w:ilvl="6" w:tplc="55768153" w:tentative="1">
      <w:start w:val="1"/>
      <w:numFmt w:val="decimal"/>
      <w:lvlText w:val="%7."/>
      <w:lvlJc w:val="left"/>
      <w:pPr>
        <w:ind w:left="5040" w:hanging="360"/>
      </w:pPr>
    </w:lvl>
    <w:lvl w:ilvl="7" w:tplc="55768153" w:tentative="1">
      <w:start w:val="1"/>
      <w:numFmt w:val="lowerLetter"/>
      <w:lvlText w:val="%8."/>
      <w:lvlJc w:val="left"/>
      <w:pPr>
        <w:ind w:left="5760" w:hanging="360"/>
      </w:pPr>
    </w:lvl>
    <w:lvl w:ilvl="8" w:tplc="55768153" w:tentative="1">
      <w:start w:val="1"/>
      <w:numFmt w:val="lowerRoman"/>
      <w:lvlText w:val="%9."/>
      <w:lvlJc w:val="right"/>
      <w:pPr>
        <w:ind w:left="6480" w:hanging="180"/>
      </w:pPr>
    </w:lvl>
  </w:abstractNum>
  <w:abstractNum w:abstractNumId="60512084">
    <w:multiLevelType w:val="hybridMultilevel"/>
    <w:lvl w:ilvl="0" w:tplc="12749519">
      <w:start w:val="1"/>
      <w:numFmt w:val="decimal"/>
      <w:lvlText w:val="%1."/>
      <w:lvlJc w:val="left"/>
      <w:pPr>
        <w:ind w:left="720" w:hanging="360"/>
      </w:pPr>
    </w:lvl>
    <w:lvl w:ilvl="1" w:tplc="12749519" w:tentative="1">
      <w:start w:val="1"/>
      <w:numFmt w:val="lowerLetter"/>
      <w:lvlText w:val="%2."/>
      <w:lvlJc w:val="left"/>
      <w:pPr>
        <w:ind w:left="1440" w:hanging="360"/>
      </w:pPr>
    </w:lvl>
    <w:lvl w:ilvl="2" w:tplc="12749519" w:tentative="1">
      <w:start w:val="1"/>
      <w:numFmt w:val="lowerRoman"/>
      <w:lvlText w:val="%3."/>
      <w:lvlJc w:val="right"/>
      <w:pPr>
        <w:ind w:left="2160" w:hanging="180"/>
      </w:pPr>
    </w:lvl>
    <w:lvl w:ilvl="3" w:tplc="12749519" w:tentative="1">
      <w:start w:val="1"/>
      <w:numFmt w:val="decimal"/>
      <w:lvlText w:val="%4."/>
      <w:lvlJc w:val="left"/>
      <w:pPr>
        <w:ind w:left="2880" w:hanging="360"/>
      </w:pPr>
    </w:lvl>
    <w:lvl w:ilvl="4" w:tplc="12749519" w:tentative="1">
      <w:start w:val="1"/>
      <w:numFmt w:val="lowerLetter"/>
      <w:lvlText w:val="%5."/>
      <w:lvlJc w:val="left"/>
      <w:pPr>
        <w:ind w:left="3600" w:hanging="360"/>
      </w:pPr>
    </w:lvl>
    <w:lvl w:ilvl="5" w:tplc="12749519" w:tentative="1">
      <w:start w:val="1"/>
      <w:numFmt w:val="lowerRoman"/>
      <w:lvlText w:val="%6."/>
      <w:lvlJc w:val="right"/>
      <w:pPr>
        <w:ind w:left="4320" w:hanging="180"/>
      </w:pPr>
    </w:lvl>
    <w:lvl w:ilvl="6" w:tplc="12749519" w:tentative="1">
      <w:start w:val="1"/>
      <w:numFmt w:val="decimal"/>
      <w:lvlText w:val="%7."/>
      <w:lvlJc w:val="left"/>
      <w:pPr>
        <w:ind w:left="5040" w:hanging="360"/>
      </w:pPr>
    </w:lvl>
    <w:lvl w:ilvl="7" w:tplc="12749519" w:tentative="1">
      <w:start w:val="1"/>
      <w:numFmt w:val="lowerLetter"/>
      <w:lvlText w:val="%8."/>
      <w:lvlJc w:val="left"/>
      <w:pPr>
        <w:ind w:left="5760" w:hanging="360"/>
      </w:pPr>
    </w:lvl>
    <w:lvl w:ilvl="8" w:tplc="12749519" w:tentative="1">
      <w:start w:val="1"/>
      <w:numFmt w:val="lowerRoman"/>
      <w:lvlText w:val="%9."/>
      <w:lvlJc w:val="right"/>
      <w:pPr>
        <w:ind w:left="6480" w:hanging="180"/>
      </w:pPr>
    </w:lvl>
  </w:abstractNum>
  <w:abstractNum w:abstractNumId="60512083">
    <w:multiLevelType w:val="hybridMultilevel"/>
    <w:lvl w:ilvl="0" w:tplc="20103641">
      <w:start w:val="1"/>
      <w:numFmt w:val="decimal"/>
      <w:lvlText w:val="%1."/>
      <w:lvlJc w:val="left"/>
      <w:pPr>
        <w:ind w:left="720" w:hanging="360"/>
      </w:pPr>
    </w:lvl>
    <w:lvl w:ilvl="1" w:tplc="20103641" w:tentative="1">
      <w:start w:val="1"/>
      <w:numFmt w:val="lowerLetter"/>
      <w:lvlText w:val="%2."/>
      <w:lvlJc w:val="left"/>
      <w:pPr>
        <w:ind w:left="1440" w:hanging="360"/>
      </w:pPr>
    </w:lvl>
    <w:lvl w:ilvl="2" w:tplc="20103641" w:tentative="1">
      <w:start w:val="1"/>
      <w:numFmt w:val="lowerRoman"/>
      <w:lvlText w:val="%3."/>
      <w:lvlJc w:val="right"/>
      <w:pPr>
        <w:ind w:left="2160" w:hanging="180"/>
      </w:pPr>
    </w:lvl>
    <w:lvl w:ilvl="3" w:tplc="20103641" w:tentative="1">
      <w:start w:val="1"/>
      <w:numFmt w:val="decimal"/>
      <w:lvlText w:val="%4."/>
      <w:lvlJc w:val="left"/>
      <w:pPr>
        <w:ind w:left="2880" w:hanging="360"/>
      </w:pPr>
    </w:lvl>
    <w:lvl w:ilvl="4" w:tplc="20103641" w:tentative="1">
      <w:start w:val="1"/>
      <w:numFmt w:val="lowerLetter"/>
      <w:lvlText w:val="%5."/>
      <w:lvlJc w:val="left"/>
      <w:pPr>
        <w:ind w:left="3600" w:hanging="360"/>
      </w:pPr>
    </w:lvl>
    <w:lvl w:ilvl="5" w:tplc="20103641" w:tentative="1">
      <w:start w:val="1"/>
      <w:numFmt w:val="lowerRoman"/>
      <w:lvlText w:val="%6."/>
      <w:lvlJc w:val="right"/>
      <w:pPr>
        <w:ind w:left="4320" w:hanging="180"/>
      </w:pPr>
    </w:lvl>
    <w:lvl w:ilvl="6" w:tplc="20103641" w:tentative="1">
      <w:start w:val="1"/>
      <w:numFmt w:val="decimal"/>
      <w:lvlText w:val="%7."/>
      <w:lvlJc w:val="left"/>
      <w:pPr>
        <w:ind w:left="5040" w:hanging="360"/>
      </w:pPr>
    </w:lvl>
    <w:lvl w:ilvl="7" w:tplc="20103641" w:tentative="1">
      <w:start w:val="1"/>
      <w:numFmt w:val="lowerLetter"/>
      <w:lvlText w:val="%8."/>
      <w:lvlJc w:val="left"/>
      <w:pPr>
        <w:ind w:left="5760" w:hanging="360"/>
      </w:pPr>
    </w:lvl>
    <w:lvl w:ilvl="8" w:tplc="20103641" w:tentative="1">
      <w:start w:val="1"/>
      <w:numFmt w:val="lowerRoman"/>
      <w:lvlText w:val="%9."/>
      <w:lvlJc w:val="right"/>
      <w:pPr>
        <w:ind w:left="6480" w:hanging="180"/>
      </w:pPr>
    </w:lvl>
  </w:abstractNum>
  <w:abstractNum w:abstractNumId="60512082">
    <w:multiLevelType w:val="hybridMultilevel"/>
    <w:lvl w:ilvl="0" w:tplc="75624783">
      <w:start w:val="1"/>
      <w:numFmt w:val="decimal"/>
      <w:lvlText w:val="%1."/>
      <w:lvlJc w:val="left"/>
      <w:pPr>
        <w:ind w:left="720" w:hanging="360"/>
      </w:pPr>
    </w:lvl>
    <w:lvl w:ilvl="1" w:tplc="75624783" w:tentative="1">
      <w:start w:val="1"/>
      <w:numFmt w:val="lowerLetter"/>
      <w:lvlText w:val="%2."/>
      <w:lvlJc w:val="left"/>
      <w:pPr>
        <w:ind w:left="1440" w:hanging="360"/>
      </w:pPr>
    </w:lvl>
    <w:lvl w:ilvl="2" w:tplc="75624783" w:tentative="1">
      <w:start w:val="1"/>
      <w:numFmt w:val="lowerRoman"/>
      <w:lvlText w:val="%3."/>
      <w:lvlJc w:val="right"/>
      <w:pPr>
        <w:ind w:left="2160" w:hanging="180"/>
      </w:pPr>
    </w:lvl>
    <w:lvl w:ilvl="3" w:tplc="75624783" w:tentative="1">
      <w:start w:val="1"/>
      <w:numFmt w:val="decimal"/>
      <w:lvlText w:val="%4."/>
      <w:lvlJc w:val="left"/>
      <w:pPr>
        <w:ind w:left="2880" w:hanging="360"/>
      </w:pPr>
    </w:lvl>
    <w:lvl w:ilvl="4" w:tplc="75624783" w:tentative="1">
      <w:start w:val="1"/>
      <w:numFmt w:val="lowerLetter"/>
      <w:lvlText w:val="%5."/>
      <w:lvlJc w:val="left"/>
      <w:pPr>
        <w:ind w:left="3600" w:hanging="360"/>
      </w:pPr>
    </w:lvl>
    <w:lvl w:ilvl="5" w:tplc="75624783" w:tentative="1">
      <w:start w:val="1"/>
      <w:numFmt w:val="lowerRoman"/>
      <w:lvlText w:val="%6."/>
      <w:lvlJc w:val="right"/>
      <w:pPr>
        <w:ind w:left="4320" w:hanging="180"/>
      </w:pPr>
    </w:lvl>
    <w:lvl w:ilvl="6" w:tplc="75624783" w:tentative="1">
      <w:start w:val="1"/>
      <w:numFmt w:val="decimal"/>
      <w:lvlText w:val="%7."/>
      <w:lvlJc w:val="left"/>
      <w:pPr>
        <w:ind w:left="5040" w:hanging="360"/>
      </w:pPr>
    </w:lvl>
    <w:lvl w:ilvl="7" w:tplc="75624783" w:tentative="1">
      <w:start w:val="1"/>
      <w:numFmt w:val="lowerLetter"/>
      <w:lvlText w:val="%8."/>
      <w:lvlJc w:val="left"/>
      <w:pPr>
        <w:ind w:left="5760" w:hanging="360"/>
      </w:pPr>
    </w:lvl>
    <w:lvl w:ilvl="8" w:tplc="75624783" w:tentative="1">
      <w:start w:val="1"/>
      <w:numFmt w:val="lowerRoman"/>
      <w:lvlText w:val="%9."/>
      <w:lvlJc w:val="right"/>
      <w:pPr>
        <w:ind w:left="6480" w:hanging="180"/>
      </w:pPr>
    </w:lvl>
  </w:abstractNum>
  <w:abstractNum w:abstractNumId="60512081">
    <w:multiLevelType w:val="hybridMultilevel"/>
    <w:lvl w:ilvl="0" w:tplc="12181232">
      <w:start w:val="1"/>
      <w:numFmt w:val="decimal"/>
      <w:lvlText w:val="%1."/>
      <w:lvlJc w:val="left"/>
      <w:pPr>
        <w:ind w:left="720" w:hanging="360"/>
      </w:pPr>
    </w:lvl>
    <w:lvl w:ilvl="1" w:tplc="12181232" w:tentative="1">
      <w:start w:val="1"/>
      <w:numFmt w:val="lowerLetter"/>
      <w:lvlText w:val="%2."/>
      <w:lvlJc w:val="left"/>
      <w:pPr>
        <w:ind w:left="1440" w:hanging="360"/>
      </w:pPr>
    </w:lvl>
    <w:lvl w:ilvl="2" w:tplc="12181232" w:tentative="1">
      <w:start w:val="1"/>
      <w:numFmt w:val="lowerRoman"/>
      <w:lvlText w:val="%3."/>
      <w:lvlJc w:val="right"/>
      <w:pPr>
        <w:ind w:left="2160" w:hanging="180"/>
      </w:pPr>
    </w:lvl>
    <w:lvl w:ilvl="3" w:tplc="12181232" w:tentative="1">
      <w:start w:val="1"/>
      <w:numFmt w:val="decimal"/>
      <w:lvlText w:val="%4."/>
      <w:lvlJc w:val="left"/>
      <w:pPr>
        <w:ind w:left="2880" w:hanging="360"/>
      </w:pPr>
    </w:lvl>
    <w:lvl w:ilvl="4" w:tplc="12181232" w:tentative="1">
      <w:start w:val="1"/>
      <w:numFmt w:val="lowerLetter"/>
      <w:lvlText w:val="%5."/>
      <w:lvlJc w:val="left"/>
      <w:pPr>
        <w:ind w:left="3600" w:hanging="360"/>
      </w:pPr>
    </w:lvl>
    <w:lvl w:ilvl="5" w:tplc="12181232" w:tentative="1">
      <w:start w:val="1"/>
      <w:numFmt w:val="lowerRoman"/>
      <w:lvlText w:val="%6."/>
      <w:lvlJc w:val="right"/>
      <w:pPr>
        <w:ind w:left="4320" w:hanging="180"/>
      </w:pPr>
    </w:lvl>
    <w:lvl w:ilvl="6" w:tplc="12181232" w:tentative="1">
      <w:start w:val="1"/>
      <w:numFmt w:val="decimal"/>
      <w:lvlText w:val="%7."/>
      <w:lvlJc w:val="left"/>
      <w:pPr>
        <w:ind w:left="5040" w:hanging="360"/>
      </w:pPr>
    </w:lvl>
    <w:lvl w:ilvl="7" w:tplc="12181232" w:tentative="1">
      <w:start w:val="1"/>
      <w:numFmt w:val="lowerLetter"/>
      <w:lvlText w:val="%8."/>
      <w:lvlJc w:val="left"/>
      <w:pPr>
        <w:ind w:left="5760" w:hanging="360"/>
      </w:pPr>
    </w:lvl>
    <w:lvl w:ilvl="8" w:tplc="12181232" w:tentative="1">
      <w:start w:val="1"/>
      <w:numFmt w:val="lowerRoman"/>
      <w:lvlText w:val="%9."/>
      <w:lvlJc w:val="right"/>
      <w:pPr>
        <w:ind w:left="6480" w:hanging="180"/>
      </w:pPr>
    </w:lvl>
  </w:abstractNum>
  <w:abstractNum w:abstractNumId="60512080">
    <w:multiLevelType w:val="hybridMultilevel"/>
    <w:lvl w:ilvl="0" w:tplc="71924996">
      <w:start w:val="1"/>
      <w:numFmt w:val="decimal"/>
      <w:lvlText w:val="%1."/>
      <w:lvlJc w:val="left"/>
      <w:pPr>
        <w:ind w:left="720" w:hanging="360"/>
      </w:pPr>
    </w:lvl>
    <w:lvl w:ilvl="1" w:tplc="71924996" w:tentative="1">
      <w:start w:val="1"/>
      <w:numFmt w:val="lowerLetter"/>
      <w:lvlText w:val="%2."/>
      <w:lvlJc w:val="left"/>
      <w:pPr>
        <w:ind w:left="1440" w:hanging="360"/>
      </w:pPr>
    </w:lvl>
    <w:lvl w:ilvl="2" w:tplc="71924996" w:tentative="1">
      <w:start w:val="1"/>
      <w:numFmt w:val="lowerRoman"/>
      <w:lvlText w:val="%3."/>
      <w:lvlJc w:val="right"/>
      <w:pPr>
        <w:ind w:left="2160" w:hanging="180"/>
      </w:pPr>
    </w:lvl>
    <w:lvl w:ilvl="3" w:tplc="71924996" w:tentative="1">
      <w:start w:val="1"/>
      <w:numFmt w:val="decimal"/>
      <w:lvlText w:val="%4."/>
      <w:lvlJc w:val="left"/>
      <w:pPr>
        <w:ind w:left="2880" w:hanging="360"/>
      </w:pPr>
    </w:lvl>
    <w:lvl w:ilvl="4" w:tplc="71924996" w:tentative="1">
      <w:start w:val="1"/>
      <w:numFmt w:val="lowerLetter"/>
      <w:lvlText w:val="%5."/>
      <w:lvlJc w:val="left"/>
      <w:pPr>
        <w:ind w:left="3600" w:hanging="360"/>
      </w:pPr>
    </w:lvl>
    <w:lvl w:ilvl="5" w:tplc="71924996" w:tentative="1">
      <w:start w:val="1"/>
      <w:numFmt w:val="lowerRoman"/>
      <w:lvlText w:val="%6."/>
      <w:lvlJc w:val="right"/>
      <w:pPr>
        <w:ind w:left="4320" w:hanging="180"/>
      </w:pPr>
    </w:lvl>
    <w:lvl w:ilvl="6" w:tplc="71924996" w:tentative="1">
      <w:start w:val="1"/>
      <w:numFmt w:val="decimal"/>
      <w:lvlText w:val="%7."/>
      <w:lvlJc w:val="left"/>
      <w:pPr>
        <w:ind w:left="5040" w:hanging="360"/>
      </w:pPr>
    </w:lvl>
    <w:lvl w:ilvl="7" w:tplc="71924996" w:tentative="1">
      <w:start w:val="1"/>
      <w:numFmt w:val="lowerLetter"/>
      <w:lvlText w:val="%8."/>
      <w:lvlJc w:val="left"/>
      <w:pPr>
        <w:ind w:left="5760" w:hanging="360"/>
      </w:pPr>
    </w:lvl>
    <w:lvl w:ilvl="8" w:tplc="71924996" w:tentative="1">
      <w:start w:val="1"/>
      <w:numFmt w:val="lowerRoman"/>
      <w:lvlText w:val="%9."/>
      <w:lvlJc w:val="right"/>
      <w:pPr>
        <w:ind w:left="6480" w:hanging="180"/>
      </w:pPr>
    </w:lvl>
  </w:abstractNum>
  <w:abstractNum w:abstractNumId="60512079">
    <w:multiLevelType w:val="hybridMultilevel"/>
    <w:lvl w:ilvl="0" w:tplc="45831020">
      <w:start w:val="1"/>
      <w:numFmt w:val="decimal"/>
      <w:lvlText w:val="%1."/>
      <w:lvlJc w:val="left"/>
      <w:pPr>
        <w:ind w:left="720" w:hanging="360"/>
      </w:pPr>
    </w:lvl>
    <w:lvl w:ilvl="1" w:tplc="45831020" w:tentative="1">
      <w:start w:val="1"/>
      <w:numFmt w:val="lowerLetter"/>
      <w:lvlText w:val="%2."/>
      <w:lvlJc w:val="left"/>
      <w:pPr>
        <w:ind w:left="1440" w:hanging="360"/>
      </w:pPr>
    </w:lvl>
    <w:lvl w:ilvl="2" w:tplc="45831020" w:tentative="1">
      <w:start w:val="1"/>
      <w:numFmt w:val="lowerRoman"/>
      <w:lvlText w:val="%3."/>
      <w:lvlJc w:val="right"/>
      <w:pPr>
        <w:ind w:left="2160" w:hanging="180"/>
      </w:pPr>
    </w:lvl>
    <w:lvl w:ilvl="3" w:tplc="45831020" w:tentative="1">
      <w:start w:val="1"/>
      <w:numFmt w:val="decimal"/>
      <w:lvlText w:val="%4."/>
      <w:lvlJc w:val="left"/>
      <w:pPr>
        <w:ind w:left="2880" w:hanging="360"/>
      </w:pPr>
    </w:lvl>
    <w:lvl w:ilvl="4" w:tplc="45831020" w:tentative="1">
      <w:start w:val="1"/>
      <w:numFmt w:val="lowerLetter"/>
      <w:lvlText w:val="%5."/>
      <w:lvlJc w:val="left"/>
      <w:pPr>
        <w:ind w:left="3600" w:hanging="360"/>
      </w:pPr>
    </w:lvl>
    <w:lvl w:ilvl="5" w:tplc="45831020" w:tentative="1">
      <w:start w:val="1"/>
      <w:numFmt w:val="lowerRoman"/>
      <w:lvlText w:val="%6."/>
      <w:lvlJc w:val="right"/>
      <w:pPr>
        <w:ind w:left="4320" w:hanging="180"/>
      </w:pPr>
    </w:lvl>
    <w:lvl w:ilvl="6" w:tplc="45831020" w:tentative="1">
      <w:start w:val="1"/>
      <w:numFmt w:val="decimal"/>
      <w:lvlText w:val="%7."/>
      <w:lvlJc w:val="left"/>
      <w:pPr>
        <w:ind w:left="5040" w:hanging="360"/>
      </w:pPr>
    </w:lvl>
    <w:lvl w:ilvl="7" w:tplc="45831020" w:tentative="1">
      <w:start w:val="1"/>
      <w:numFmt w:val="lowerLetter"/>
      <w:lvlText w:val="%8."/>
      <w:lvlJc w:val="left"/>
      <w:pPr>
        <w:ind w:left="5760" w:hanging="360"/>
      </w:pPr>
    </w:lvl>
    <w:lvl w:ilvl="8" w:tplc="45831020" w:tentative="1">
      <w:start w:val="1"/>
      <w:numFmt w:val="lowerRoman"/>
      <w:lvlText w:val="%9."/>
      <w:lvlJc w:val="right"/>
      <w:pPr>
        <w:ind w:left="6480" w:hanging="180"/>
      </w:pPr>
    </w:lvl>
  </w:abstractNum>
  <w:abstractNum w:abstractNumId="60512078">
    <w:multiLevelType w:val="hybridMultilevel"/>
    <w:lvl w:ilvl="0" w:tplc="12282424">
      <w:start w:val="1"/>
      <w:numFmt w:val="decimal"/>
      <w:lvlText w:val="%1."/>
      <w:lvlJc w:val="left"/>
      <w:pPr>
        <w:ind w:left="720" w:hanging="360"/>
      </w:pPr>
    </w:lvl>
    <w:lvl w:ilvl="1" w:tplc="12282424" w:tentative="1">
      <w:start w:val="1"/>
      <w:numFmt w:val="lowerLetter"/>
      <w:lvlText w:val="%2."/>
      <w:lvlJc w:val="left"/>
      <w:pPr>
        <w:ind w:left="1440" w:hanging="360"/>
      </w:pPr>
    </w:lvl>
    <w:lvl w:ilvl="2" w:tplc="12282424" w:tentative="1">
      <w:start w:val="1"/>
      <w:numFmt w:val="lowerRoman"/>
      <w:lvlText w:val="%3."/>
      <w:lvlJc w:val="right"/>
      <w:pPr>
        <w:ind w:left="2160" w:hanging="180"/>
      </w:pPr>
    </w:lvl>
    <w:lvl w:ilvl="3" w:tplc="12282424" w:tentative="1">
      <w:start w:val="1"/>
      <w:numFmt w:val="decimal"/>
      <w:lvlText w:val="%4."/>
      <w:lvlJc w:val="left"/>
      <w:pPr>
        <w:ind w:left="2880" w:hanging="360"/>
      </w:pPr>
    </w:lvl>
    <w:lvl w:ilvl="4" w:tplc="12282424" w:tentative="1">
      <w:start w:val="1"/>
      <w:numFmt w:val="lowerLetter"/>
      <w:lvlText w:val="%5."/>
      <w:lvlJc w:val="left"/>
      <w:pPr>
        <w:ind w:left="3600" w:hanging="360"/>
      </w:pPr>
    </w:lvl>
    <w:lvl w:ilvl="5" w:tplc="12282424" w:tentative="1">
      <w:start w:val="1"/>
      <w:numFmt w:val="lowerRoman"/>
      <w:lvlText w:val="%6."/>
      <w:lvlJc w:val="right"/>
      <w:pPr>
        <w:ind w:left="4320" w:hanging="180"/>
      </w:pPr>
    </w:lvl>
    <w:lvl w:ilvl="6" w:tplc="12282424" w:tentative="1">
      <w:start w:val="1"/>
      <w:numFmt w:val="decimal"/>
      <w:lvlText w:val="%7."/>
      <w:lvlJc w:val="left"/>
      <w:pPr>
        <w:ind w:left="5040" w:hanging="360"/>
      </w:pPr>
    </w:lvl>
    <w:lvl w:ilvl="7" w:tplc="12282424" w:tentative="1">
      <w:start w:val="1"/>
      <w:numFmt w:val="lowerLetter"/>
      <w:lvlText w:val="%8."/>
      <w:lvlJc w:val="left"/>
      <w:pPr>
        <w:ind w:left="5760" w:hanging="360"/>
      </w:pPr>
    </w:lvl>
    <w:lvl w:ilvl="8" w:tplc="12282424" w:tentative="1">
      <w:start w:val="1"/>
      <w:numFmt w:val="lowerRoman"/>
      <w:lvlText w:val="%9."/>
      <w:lvlJc w:val="right"/>
      <w:pPr>
        <w:ind w:left="6480" w:hanging="180"/>
      </w:pPr>
    </w:lvl>
  </w:abstractNum>
  <w:abstractNum w:abstractNumId="60512077">
    <w:multiLevelType w:val="hybridMultilevel"/>
    <w:lvl w:ilvl="0" w:tplc="19345985">
      <w:start w:val="1"/>
      <w:numFmt w:val="decimal"/>
      <w:lvlText w:val="%1."/>
      <w:lvlJc w:val="left"/>
      <w:pPr>
        <w:ind w:left="720" w:hanging="360"/>
      </w:pPr>
    </w:lvl>
    <w:lvl w:ilvl="1" w:tplc="19345985" w:tentative="1">
      <w:start w:val="1"/>
      <w:numFmt w:val="lowerLetter"/>
      <w:lvlText w:val="%2."/>
      <w:lvlJc w:val="left"/>
      <w:pPr>
        <w:ind w:left="1440" w:hanging="360"/>
      </w:pPr>
    </w:lvl>
    <w:lvl w:ilvl="2" w:tplc="19345985" w:tentative="1">
      <w:start w:val="1"/>
      <w:numFmt w:val="lowerRoman"/>
      <w:lvlText w:val="%3."/>
      <w:lvlJc w:val="right"/>
      <w:pPr>
        <w:ind w:left="2160" w:hanging="180"/>
      </w:pPr>
    </w:lvl>
    <w:lvl w:ilvl="3" w:tplc="19345985" w:tentative="1">
      <w:start w:val="1"/>
      <w:numFmt w:val="decimal"/>
      <w:lvlText w:val="%4."/>
      <w:lvlJc w:val="left"/>
      <w:pPr>
        <w:ind w:left="2880" w:hanging="360"/>
      </w:pPr>
    </w:lvl>
    <w:lvl w:ilvl="4" w:tplc="19345985" w:tentative="1">
      <w:start w:val="1"/>
      <w:numFmt w:val="lowerLetter"/>
      <w:lvlText w:val="%5."/>
      <w:lvlJc w:val="left"/>
      <w:pPr>
        <w:ind w:left="3600" w:hanging="360"/>
      </w:pPr>
    </w:lvl>
    <w:lvl w:ilvl="5" w:tplc="19345985" w:tentative="1">
      <w:start w:val="1"/>
      <w:numFmt w:val="lowerRoman"/>
      <w:lvlText w:val="%6."/>
      <w:lvlJc w:val="right"/>
      <w:pPr>
        <w:ind w:left="4320" w:hanging="180"/>
      </w:pPr>
    </w:lvl>
    <w:lvl w:ilvl="6" w:tplc="19345985" w:tentative="1">
      <w:start w:val="1"/>
      <w:numFmt w:val="decimal"/>
      <w:lvlText w:val="%7."/>
      <w:lvlJc w:val="left"/>
      <w:pPr>
        <w:ind w:left="5040" w:hanging="360"/>
      </w:pPr>
    </w:lvl>
    <w:lvl w:ilvl="7" w:tplc="19345985" w:tentative="1">
      <w:start w:val="1"/>
      <w:numFmt w:val="lowerLetter"/>
      <w:lvlText w:val="%8."/>
      <w:lvlJc w:val="left"/>
      <w:pPr>
        <w:ind w:left="5760" w:hanging="360"/>
      </w:pPr>
    </w:lvl>
    <w:lvl w:ilvl="8" w:tplc="19345985" w:tentative="1">
      <w:start w:val="1"/>
      <w:numFmt w:val="lowerRoman"/>
      <w:lvlText w:val="%9."/>
      <w:lvlJc w:val="right"/>
      <w:pPr>
        <w:ind w:left="6480" w:hanging="180"/>
      </w:pPr>
    </w:lvl>
  </w:abstractNum>
  <w:abstractNum w:abstractNumId="60512076">
    <w:multiLevelType w:val="hybridMultilevel"/>
    <w:lvl w:ilvl="0" w:tplc="20925987">
      <w:start w:val="1"/>
      <w:numFmt w:val="decimal"/>
      <w:lvlText w:val="%1."/>
      <w:lvlJc w:val="left"/>
      <w:pPr>
        <w:ind w:left="720" w:hanging="360"/>
      </w:pPr>
    </w:lvl>
    <w:lvl w:ilvl="1" w:tplc="20925987" w:tentative="1">
      <w:start w:val="1"/>
      <w:numFmt w:val="lowerLetter"/>
      <w:lvlText w:val="%2."/>
      <w:lvlJc w:val="left"/>
      <w:pPr>
        <w:ind w:left="1440" w:hanging="360"/>
      </w:pPr>
    </w:lvl>
    <w:lvl w:ilvl="2" w:tplc="20925987" w:tentative="1">
      <w:start w:val="1"/>
      <w:numFmt w:val="lowerRoman"/>
      <w:lvlText w:val="%3."/>
      <w:lvlJc w:val="right"/>
      <w:pPr>
        <w:ind w:left="2160" w:hanging="180"/>
      </w:pPr>
    </w:lvl>
    <w:lvl w:ilvl="3" w:tplc="20925987" w:tentative="1">
      <w:start w:val="1"/>
      <w:numFmt w:val="decimal"/>
      <w:lvlText w:val="%4."/>
      <w:lvlJc w:val="left"/>
      <w:pPr>
        <w:ind w:left="2880" w:hanging="360"/>
      </w:pPr>
    </w:lvl>
    <w:lvl w:ilvl="4" w:tplc="20925987" w:tentative="1">
      <w:start w:val="1"/>
      <w:numFmt w:val="lowerLetter"/>
      <w:lvlText w:val="%5."/>
      <w:lvlJc w:val="left"/>
      <w:pPr>
        <w:ind w:left="3600" w:hanging="360"/>
      </w:pPr>
    </w:lvl>
    <w:lvl w:ilvl="5" w:tplc="20925987" w:tentative="1">
      <w:start w:val="1"/>
      <w:numFmt w:val="lowerRoman"/>
      <w:lvlText w:val="%6."/>
      <w:lvlJc w:val="right"/>
      <w:pPr>
        <w:ind w:left="4320" w:hanging="180"/>
      </w:pPr>
    </w:lvl>
    <w:lvl w:ilvl="6" w:tplc="20925987" w:tentative="1">
      <w:start w:val="1"/>
      <w:numFmt w:val="decimal"/>
      <w:lvlText w:val="%7."/>
      <w:lvlJc w:val="left"/>
      <w:pPr>
        <w:ind w:left="5040" w:hanging="360"/>
      </w:pPr>
    </w:lvl>
    <w:lvl w:ilvl="7" w:tplc="20925987" w:tentative="1">
      <w:start w:val="1"/>
      <w:numFmt w:val="lowerLetter"/>
      <w:lvlText w:val="%8."/>
      <w:lvlJc w:val="left"/>
      <w:pPr>
        <w:ind w:left="5760" w:hanging="360"/>
      </w:pPr>
    </w:lvl>
    <w:lvl w:ilvl="8" w:tplc="20925987" w:tentative="1">
      <w:start w:val="1"/>
      <w:numFmt w:val="lowerRoman"/>
      <w:lvlText w:val="%9."/>
      <w:lvlJc w:val="right"/>
      <w:pPr>
        <w:ind w:left="6480" w:hanging="180"/>
      </w:pPr>
    </w:lvl>
  </w:abstractNum>
  <w:abstractNum w:abstractNumId="60512075">
    <w:multiLevelType w:val="hybridMultilevel"/>
    <w:lvl w:ilvl="0" w:tplc="65821895">
      <w:start w:val="1"/>
      <w:numFmt w:val="decimal"/>
      <w:lvlText w:val="%1."/>
      <w:lvlJc w:val="left"/>
      <w:pPr>
        <w:ind w:left="720" w:hanging="360"/>
      </w:pPr>
    </w:lvl>
    <w:lvl w:ilvl="1" w:tplc="65821895" w:tentative="1">
      <w:start w:val="1"/>
      <w:numFmt w:val="lowerLetter"/>
      <w:lvlText w:val="%2."/>
      <w:lvlJc w:val="left"/>
      <w:pPr>
        <w:ind w:left="1440" w:hanging="360"/>
      </w:pPr>
    </w:lvl>
    <w:lvl w:ilvl="2" w:tplc="65821895" w:tentative="1">
      <w:start w:val="1"/>
      <w:numFmt w:val="lowerRoman"/>
      <w:lvlText w:val="%3."/>
      <w:lvlJc w:val="right"/>
      <w:pPr>
        <w:ind w:left="2160" w:hanging="180"/>
      </w:pPr>
    </w:lvl>
    <w:lvl w:ilvl="3" w:tplc="65821895" w:tentative="1">
      <w:start w:val="1"/>
      <w:numFmt w:val="decimal"/>
      <w:lvlText w:val="%4."/>
      <w:lvlJc w:val="left"/>
      <w:pPr>
        <w:ind w:left="2880" w:hanging="360"/>
      </w:pPr>
    </w:lvl>
    <w:lvl w:ilvl="4" w:tplc="65821895" w:tentative="1">
      <w:start w:val="1"/>
      <w:numFmt w:val="lowerLetter"/>
      <w:lvlText w:val="%5."/>
      <w:lvlJc w:val="left"/>
      <w:pPr>
        <w:ind w:left="3600" w:hanging="360"/>
      </w:pPr>
    </w:lvl>
    <w:lvl w:ilvl="5" w:tplc="65821895" w:tentative="1">
      <w:start w:val="1"/>
      <w:numFmt w:val="lowerRoman"/>
      <w:lvlText w:val="%6."/>
      <w:lvlJc w:val="right"/>
      <w:pPr>
        <w:ind w:left="4320" w:hanging="180"/>
      </w:pPr>
    </w:lvl>
    <w:lvl w:ilvl="6" w:tplc="65821895" w:tentative="1">
      <w:start w:val="1"/>
      <w:numFmt w:val="decimal"/>
      <w:lvlText w:val="%7."/>
      <w:lvlJc w:val="left"/>
      <w:pPr>
        <w:ind w:left="5040" w:hanging="360"/>
      </w:pPr>
    </w:lvl>
    <w:lvl w:ilvl="7" w:tplc="65821895" w:tentative="1">
      <w:start w:val="1"/>
      <w:numFmt w:val="lowerLetter"/>
      <w:lvlText w:val="%8."/>
      <w:lvlJc w:val="left"/>
      <w:pPr>
        <w:ind w:left="5760" w:hanging="360"/>
      </w:pPr>
    </w:lvl>
    <w:lvl w:ilvl="8" w:tplc="65821895" w:tentative="1">
      <w:start w:val="1"/>
      <w:numFmt w:val="lowerRoman"/>
      <w:lvlText w:val="%9."/>
      <w:lvlJc w:val="right"/>
      <w:pPr>
        <w:ind w:left="6480" w:hanging="180"/>
      </w:pPr>
    </w:lvl>
  </w:abstractNum>
  <w:abstractNum w:abstractNumId="60512074">
    <w:multiLevelType w:val="hybridMultilevel"/>
    <w:lvl w:ilvl="0" w:tplc="17929097">
      <w:start w:val="1"/>
      <w:numFmt w:val="decimal"/>
      <w:lvlText w:val="%1."/>
      <w:lvlJc w:val="left"/>
      <w:pPr>
        <w:ind w:left="720" w:hanging="360"/>
      </w:pPr>
    </w:lvl>
    <w:lvl w:ilvl="1" w:tplc="17929097" w:tentative="1">
      <w:start w:val="1"/>
      <w:numFmt w:val="lowerLetter"/>
      <w:lvlText w:val="%2."/>
      <w:lvlJc w:val="left"/>
      <w:pPr>
        <w:ind w:left="1440" w:hanging="360"/>
      </w:pPr>
    </w:lvl>
    <w:lvl w:ilvl="2" w:tplc="17929097" w:tentative="1">
      <w:start w:val="1"/>
      <w:numFmt w:val="lowerRoman"/>
      <w:lvlText w:val="%3."/>
      <w:lvlJc w:val="right"/>
      <w:pPr>
        <w:ind w:left="2160" w:hanging="180"/>
      </w:pPr>
    </w:lvl>
    <w:lvl w:ilvl="3" w:tplc="17929097" w:tentative="1">
      <w:start w:val="1"/>
      <w:numFmt w:val="decimal"/>
      <w:lvlText w:val="%4."/>
      <w:lvlJc w:val="left"/>
      <w:pPr>
        <w:ind w:left="2880" w:hanging="360"/>
      </w:pPr>
    </w:lvl>
    <w:lvl w:ilvl="4" w:tplc="17929097" w:tentative="1">
      <w:start w:val="1"/>
      <w:numFmt w:val="lowerLetter"/>
      <w:lvlText w:val="%5."/>
      <w:lvlJc w:val="left"/>
      <w:pPr>
        <w:ind w:left="3600" w:hanging="360"/>
      </w:pPr>
    </w:lvl>
    <w:lvl w:ilvl="5" w:tplc="17929097" w:tentative="1">
      <w:start w:val="1"/>
      <w:numFmt w:val="lowerRoman"/>
      <w:lvlText w:val="%6."/>
      <w:lvlJc w:val="right"/>
      <w:pPr>
        <w:ind w:left="4320" w:hanging="180"/>
      </w:pPr>
    </w:lvl>
    <w:lvl w:ilvl="6" w:tplc="17929097" w:tentative="1">
      <w:start w:val="1"/>
      <w:numFmt w:val="decimal"/>
      <w:lvlText w:val="%7."/>
      <w:lvlJc w:val="left"/>
      <w:pPr>
        <w:ind w:left="5040" w:hanging="360"/>
      </w:pPr>
    </w:lvl>
    <w:lvl w:ilvl="7" w:tplc="17929097" w:tentative="1">
      <w:start w:val="1"/>
      <w:numFmt w:val="lowerLetter"/>
      <w:lvlText w:val="%8."/>
      <w:lvlJc w:val="left"/>
      <w:pPr>
        <w:ind w:left="5760" w:hanging="360"/>
      </w:pPr>
    </w:lvl>
    <w:lvl w:ilvl="8" w:tplc="17929097" w:tentative="1">
      <w:start w:val="1"/>
      <w:numFmt w:val="lowerRoman"/>
      <w:lvlText w:val="%9."/>
      <w:lvlJc w:val="right"/>
      <w:pPr>
        <w:ind w:left="6480" w:hanging="180"/>
      </w:pPr>
    </w:lvl>
  </w:abstractNum>
  <w:abstractNum w:abstractNumId="60512073">
    <w:multiLevelType w:val="hybridMultilevel"/>
    <w:lvl w:ilvl="0" w:tplc="901911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0512073">
    <w:abstractNumId w:val="60512073"/>
  </w:num>
  <w:num w:numId="60512074">
    <w:abstractNumId w:val="60512074"/>
  </w:num>
  <w:num w:numId="60512075">
    <w:abstractNumId w:val="60512075"/>
  </w:num>
  <w:num w:numId="60512076">
    <w:abstractNumId w:val="60512076"/>
  </w:num>
  <w:num w:numId="60512077">
    <w:abstractNumId w:val="60512077"/>
  </w:num>
  <w:num w:numId="60512078">
    <w:abstractNumId w:val="60512078"/>
  </w:num>
  <w:num w:numId="60512079">
    <w:abstractNumId w:val="60512079"/>
  </w:num>
  <w:num w:numId="60512080">
    <w:abstractNumId w:val="60512080"/>
  </w:num>
  <w:num w:numId="60512081">
    <w:abstractNumId w:val="60512081"/>
  </w:num>
  <w:num w:numId="60512082">
    <w:abstractNumId w:val="60512082"/>
  </w:num>
  <w:num w:numId="60512083">
    <w:abstractNumId w:val="60512083"/>
  </w:num>
  <w:num w:numId="60512084">
    <w:abstractNumId w:val="60512084"/>
  </w:num>
  <w:num w:numId="60512085">
    <w:abstractNumId w:val="60512085"/>
  </w:num>
  <w:num w:numId="60512086">
    <w:abstractNumId w:val="60512086"/>
  </w:num>
  <w:num w:numId="60512087">
    <w:abstractNumId w:val="60512087"/>
  </w:num>
  <w:num w:numId="60512088">
    <w:abstractNumId w:val="60512088"/>
  </w:num>
  <w:num w:numId="60512089">
    <w:abstractNumId w:val="60512089"/>
  </w:num>
  <w:num w:numId="60512090">
    <w:abstractNumId w:val="60512090"/>
  </w:num>
  <w:num w:numId="60512091">
    <w:abstractNumId w:val="60512091"/>
  </w:num>
  <w:num w:numId="60512092">
    <w:abstractNumId w:val="60512092"/>
  </w:num>
  <w:num w:numId="60512093">
    <w:abstractNumId w:val="60512093"/>
  </w:num>
  <w:num w:numId="60512094">
    <w:abstractNumId w:val="60512094"/>
  </w:num>
  <w:num w:numId="60512095">
    <w:abstractNumId w:val="60512095"/>
  </w:num>
  <w:num w:numId="60512096">
    <w:abstractNumId w:val="60512096"/>
  </w:num>
  <w:num w:numId="60512097">
    <w:abstractNumId w:val="60512097"/>
  </w:num>
  <w:num w:numId="60512098">
    <w:abstractNumId w:val="60512098"/>
  </w:num>
  <w:num w:numId="60512099">
    <w:abstractNumId w:val="60512099"/>
  </w:num>
  <w:num w:numId="60512100">
    <w:abstractNumId w:val="60512100"/>
  </w:num>
  <w:num w:numId="60512101">
    <w:abstractNumId w:val="60512101"/>
  </w:num>
  <w:num w:numId="60512102">
    <w:abstractNumId w:val="60512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3369386" Type="http://schemas.openxmlformats.org/officeDocument/2006/relationships/comments" Target="comments.xml"/><Relationship Id="rId37051452" Type="http://schemas.openxmlformats.org/officeDocument/2006/relationships/image" Target="media/imgrId37051452.jpg"/><Relationship Id="rId9125602b1f873482e" Type="http://schemas.openxmlformats.org/officeDocument/2006/relationships/hyperlink" Target="http://www.kohlerengines.com/home.htm" TargetMode="External"/><Relationship Id="rId5388602b1f8734884" Type="http://schemas.openxmlformats.org/officeDocument/2006/relationships/hyperlink" Target="http://dealers.kohlerpower.it/" TargetMode="External"/><Relationship Id="rId2728602b1f8734936" Type="http://schemas.openxmlformats.org/officeDocument/2006/relationships/hyperlink" Target="http://www.kohlerengines.com/home.htm" TargetMode="External"/><Relationship Id="rId2795602b1f8c5d1f5" Type="http://schemas.openxmlformats.org/officeDocument/2006/relationships/hyperlink" Target="https://iservice.lombardini.it/jsp/Template2/manuale.jsp?id=2532&amp;parent=1972" TargetMode="External"/><Relationship Id="rId6156602b1f8c5d239" Type="http://schemas.openxmlformats.org/officeDocument/2006/relationships/hyperlink" Target="https://iservice.lombardini.it/jsp/Template2/manuale.jsp?id=2533&amp;parent=1972" TargetMode="External"/><Relationship Id="rId7130602b1f8c6f70e" Type="http://schemas.openxmlformats.org/officeDocument/2006/relationships/hyperlink" Target="https://iservice.lombardini.it/jsp/Template2/manuale.jsp?id=2547&amp;parent=1972" TargetMode="External"/><Relationship Id="rId2347602b1f8c92e24" Type="http://schemas.openxmlformats.org/officeDocument/2006/relationships/hyperlink" Target="https://iservice.lombardini.it/jsp/Template2/manuale.jsp?id=2527&amp;parent=1972" TargetMode="External"/><Relationship Id="rId4993602b1f8ca8a3f" Type="http://schemas.openxmlformats.org/officeDocument/2006/relationships/hyperlink" Target="https://iservice.lombardini.it/jsp/Template2/manuale.jsp?id=2523&amp;parent=1972" TargetMode="External"/><Relationship Id="rId8796602b1f8ca8f31" Type="http://schemas.openxmlformats.org/officeDocument/2006/relationships/hyperlink" Target="https://iservice.lombardini.it/jsp/Template2/manuale.jsp?id=2546&amp;parent=1972" TargetMode="External"/><Relationship Id="rId3709602b1f8cc0a84" Type="http://schemas.openxmlformats.org/officeDocument/2006/relationships/hyperlink" Target="https://iservice.lombardini.it/jsp/Template2/manuale.jsp?id=2522&amp;parent=1972" TargetMode="External"/><Relationship Id="rId5180602b1f8cc0b92" Type="http://schemas.openxmlformats.org/officeDocument/2006/relationships/hyperlink" Target="https://iservice.lombardini.it/jsp/Template2/manuale.jsp?id=2527&amp;parent=1972" TargetMode="External"/><Relationship Id="rId1748602b1f8cc16f7" Type="http://schemas.openxmlformats.org/officeDocument/2006/relationships/hyperlink" Target="https://iservice.lombardini.it/jsp/Template2/manuale.jsp?id=2522&amp;parent=1972" TargetMode="External"/><Relationship Id="rId6666602b1f8d0de88" Type="http://schemas.openxmlformats.org/officeDocument/2006/relationships/hyperlink" Target="https://www.youtube.com/embed/HWCzK41Br1U?rel=0" TargetMode="External"/><Relationship Id="rId8079602b1f8d218a1" Type="http://schemas.openxmlformats.org/officeDocument/2006/relationships/hyperlink" Target="https://iservice.lombardini.it/jsp/Template2/manuale.jsp?id=2527&amp;parent=1972" TargetMode="External"/><Relationship Id="rId5865602b1f8d32aed" Type="http://schemas.openxmlformats.org/officeDocument/2006/relationships/hyperlink" Target="https://iservice.lombardini.it/jsp/Template2/manuale.jsp?id=57&amp;parent=1972" TargetMode="External"/><Relationship Id="rId2189602b1f8d45264" Type="http://schemas.openxmlformats.org/officeDocument/2006/relationships/hyperlink" Target="https://iservice.lombardini.it/jsp/Template2/manuale.jsp?id=2527&amp;parent=1972" TargetMode="External"/><Relationship Id="rId8774602b1f8e0f6dc" Type="http://schemas.openxmlformats.org/officeDocument/2006/relationships/hyperlink" Target="https://iservice.lombardini.it/jsp/Template2/manuale.jsp?id=59&amp;parent=1972" TargetMode="External"/><Relationship Id="rId2237602b1f8e231ca" Type="http://schemas.openxmlformats.org/officeDocument/2006/relationships/hyperlink" Target="https://iservice.lombardini.it/jsp/Template2/manuale.jsp?id=2527&amp;parent=1972" TargetMode="External"/><Relationship Id="rId8155602b1f8e68faf" Type="http://schemas.openxmlformats.org/officeDocument/2006/relationships/hyperlink" Target="https://iservice.lombardini.it/jsp/Template2/manuale.jsp?id=2527&amp;parent=1972" TargetMode="External"/><Relationship Id="rId3204602b1f8e7ce1e" Type="http://schemas.openxmlformats.org/officeDocument/2006/relationships/hyperlink" Target="https://iservice.lombardini.it/jsp/Template2/manuale.jsp?id=59&amp;parent=1972" TargetMode="External"/><Relationship Id="rId9731602b1f8ebfc74" Type="http://schemas.openxmlformats.org/officeDocument/2006/relationships/hyperlink" Target="https://iservice.lombardini.it/jsp/Template2/manuale.jsp?id=2527&amp;parent=1972" TargetMode="External"/><Relationship Id="rId7271602b1f8ed3048" Type="http://schemas.openxmlformats.org/officeDocument/2006/relationships/hyperlink" Target="https://iservice.lombardini.it/jsp/Template2/manuale.jsp?id=59&amp;parent=1972" TargetMode="External"/><Relationship Id="rId9275602b1f8f05e9d" Type="http://schemas.openxmlformats.org/officeDocument/2006/relationships/hyperlink" Target="https://iservice.lombardini.it/jsp/Template2/manuale.jsp?id=80&amp;parent=1972" TargetMode="External"/><Relationship Id="rId8384602b1f8f05ee4" Type="http://schemas.openxmlformats.org/officeDocument/2006/relationships/hyperlink" Target="https://iservice.lombardini.it/jsp/Template2/manuale.jsp?id=2542&amp;parent=1972" TargetMode="External"/><Relationship Id="rId8159602b1f8f0768a" Type="http://schemas.openxmlformats.org/officeDocument/2006/relationships/hyperlink" Target="https://iservice.lombardini.it/jsp/Template2/manuale.jsp?id=80&amp;parent=1972" TargetMode="External"/><Relationship Id="rId4689602b1f8f076e6" Type="http://schemas.openxmlformats.org/officeDocument/2006/relationships/hyperlink" Target="https://iservice.lombardini.it/jsp/Template2/manuale.jsp?id=2544&amp;parent=1972" TargetMode="External"/><Relationship Id="rId5260602b1f8f083eb" Type="http://schemas.openxmlformats.org/officeDocument/2006/relationships/hyperlink" Target="https://iservice.lombardini.it/jsp/Template2/manuale.jsp?id=2544&amp;parent=1972" TargetMode="External"/><Relationship Id="rId7246602b1f8f17ed9" Type="http://schemas.openxmlformats.org/officeDocument/2006/relationships/hyperlink" Target="https://iservice.lombardini.it/jsp/Template2/manuale.jsp?id=2536&amp;parent=1972" TargetMode="External"/><Relationship Id="rId4828602b1f8f17f39" Type="http://schemas.openxmlformats.org/officeDocument/2006/relationships/hyperlink" Target="https://iservice.lombardini.it/jsp/Template2/manuale.jsp?id=2532&amp;parent=1972" TargetMode="External"/><Relationship Id="rId1733602b1f8f17f72" Type="http://schemas.openxmlformats.org/officeDocument/2006/relationships/hyperlink" Target="https://iservice.lombardini.it/jsp/Template2/manuale.jsp?id=2533&amp;parent=1972" TargetMode="External"/><Relationship Id="rId2704602b1f8f3ffb6" Type="http://schemas.openxmlformats.org/officeDocument/2006/relationships/hyperlink" Target="https://iservice.lombardini.it/jsp/Template2/manuale.jsp?id=59&amp;parent=1972" TargetMode="External"/><Relationship Id="rId6435602b1f8f5379e" Type="http://schemas.openxmlformats.org/officeDocument/2006/relationships/hyperlink" Target="https://iservice.lombardini.it/jsp/Template2/manuale.jsp?id=2545&amp;parent=1972" TargetMode="External"/><Relationship Id="rId4452602b1f8f6d4e6" Type="http://schemas.openxmlformats.org/officeDocument/2006/relationships/hyperlink" Target="https://iservice.lombardini.it/jsp/Template2/manuale.jsp?id=88&amp;parent=1972" TargetMode="External"/><Relationship Id="rId9020602b1f8f6d576" Type="http://schemas.openxmlformats.org/officeDocument/2006/relationships/hyperlink" Target="https://iservice.lombardini.it/jsp/Template2/manuale.jsp?id=2545&amp;parent=1972" TargetMode="External"/><Relationship Id="rId5183602b1f8f82931" Type="http://schemas.openxmlformats.org/officeDocument/2006/relationships/hyperlink" Target="https://iservice.lombardini.it/jsp/Template2/manuale.jsp?id=2520&amp;parent=1972" TargetMode="External"/><Relationship Id="rId5298602b1f8f8294f" Type="http://schemas.openxmlformats.org/officeDocument/2006/relationships/hyperlink" Target="https://iservice.lombardini.it/jsp/Template2/manuale.jsp?id=2522&amp;parent=1972" TargetMode="External"/><Relationship Id="rId4909602b1f8fade01" Type="http://schemas.openxmlformats.org/officeDocument/2006/relationships/hyperlink" Target="https://www.youtube.com/embed/T7XFP3Vn_q0?rel=0" TargetMode="External"/><Relationship Id="rId7713602b1f8fbddcc" Type="http://schemas.openxmlformats.org/officeDocument/2006/relationships/hyperlink" Target="https://iservice.lombardini.it/jsp/Template2/manuale.jsp?id=372&amp;parent=1263" TargetMode="External"/><Relationship Id="rId7487602b1f8fd0a18" Type="http://schemas.openxmlformats.org/officeDocument/2006/relationships/hyperlink" Target="https://iservice.lombardini.it/jsp/Template2/manuale.jsp?id=2546&amp;parent=1972" TargetMode="External"/><Relationship Id="rId1241602b1f8fd0ad7" Type="http://schemas.openxmlformats.org/officeDocument/2006/relationships/hyperlink" Target="https://iservice.lombardini.it/jsp/Template2/manuale.jsp?id=88&amp;parent=1972" TargetMode="External"/><Relationship Id="rId7557602b1f9037f97" Type="http://schemas.openxmlformats.org/officeDocument/2006/relationships/hyperlink" Target="https://www.youtube.com/embed/eTL3NSUrZHQ?rel=0?rel=0" TargetMode="External"/><Relationship Id="rId8805602b1f90477d3" Type="http://schemas.openxmlformats.org/officeDocument/2006/relationships/hyperlink" Target="https://iservice.lombardini.it/jsp/Template2/manuale.jsp?id=372&amp;parent=1263" TargetMode="External"/><Relationship Id="rId5676602b1f90590fa" Type="http://schemas.openxmlformats.org/officeDocument/2006/relationships/hyperlink" Target="https://iservice.lombardini.it/jsp/Template2/manuale.jsp?id=88&amp;parent=962" TargetMode="External"/><Relationship Id="rId6474602b1f909147a" Type="http://schemas.openxmlformats.org/officeDocument/2006/relationships/hyperlink" Target="https://www.youtube.com/embed/eHPkX9yprM4?rel=0?rel=0" TargetMode="External"/><Relationship Id="rId9863602b1f90a4099" Type="http://schemas.openxmlformats.org/officeDocument/2006/relationships/hyperlink" Target="https://iservice.lombardini.it/jsp/Template2/manuale.jsp?id=372&amp;parent=1263" TargetMode="External"/><Relationship Id="rId1389602b1f90de210" Type="http://schemas.openxmlformats.org/officeDocument/2006/relationships/hyperlink" Target="https://iservice.lombardini.it/jsp/Template2/manuale.jsp?id=372&amp;parent=1263" TargetMode="External"/><Relationship Id="rId9828602b1f911490e" Type="http://schemas.openxmlformats.org/officeDocument/2006/relationships/hyperlink" Target="https://iservice.lombardini.it/jsp/Template2/manuale.jsp?id=2531&amp;parent=1972" TargetMode="External"/><Relationship Id="rId1029602b1f9114d82" Type="http://schemas.openxmlformats.org/officeDocument/2006/relationships/hyperlink" Target="https://iservice.lombardini.it/jsp/Template2/manuale.jsp?id=2546&amp;parent=1972" TargetMode="External"/><Relationship Id="rId3411602b1f9115224" Type="http://schemas.openxmlformats.org/officeDocument/2006/relationships/hyperlink" Target="https://iservice.lombardini.it/jsp/Template2/manuale.jsp?id=389&amp;parent=1972" TargetMode="External"/><Relationship Id="rId8796602b1f9116c1f" Type="http://schemas.openxmlformats.org/officeDocument/2006/relationships/hyperlink" Target="https://iservice.lombardini.it/jsp/Template2/manuale.jsp?id=2523&amp;parent=1972" TargetMode="External"/><Relationship Id="rId9642602b1f91170c5" Type="http://schemas.openxmlformats.org/officeDocument/2006/relationships/hyperlink" Target="https://iservice.lombardini.it/jsp/Template2/manuale.jsp?id=389&amp;parent=1972" TargetMode="External"/><Relationship Id="rId8170602b1f9117311" Type="http://schemas.openxmlformats.org/officeDocument/2006/relationships/hyperlink" Target="https://iservice.lombardini.it/jsp/Template2/manuale.jsp?id=389&amp;parent=1972" TargetMode="External"/><Relationship Id="rId4199602b1f91177be" Type="http://schemas.openxmlformats.org/officeDocument/2006/relationships/hyperlink" Target="https://iservice.lombardini.it/jsp/Template2/manuale.jsp?id=389&amp;parent=1972" TargetMode="External"/><Relationship Id="rId8712602b1f91180df" Type="http://schemas.openxmlformats.org/officeDocument/2006/relationships/hyperlink" Target="https://iservice.lombardini.it/jsp/Template2/manuale.jsp?id=2546&amp;parent=1972" TargetMode="External"/><Relationship Id="rId5771602b1f9118591" Type="http://schemas.openxmlformats.org/officeDocument/2006/relationships/hyperlink" Target="https://iservice.lombardini.it/jsp/Template2/manuale.jsp?id=2533&amp;parent=1972" TargetMode="External"/><Relationship Id="rId5836602b1f911afea" Type="http://schemas.openxmlformats.org/officeDocument/2006/relationships/hyperlink" Target="http://dealers.kohlerpower.it/" TargetMode="External"/><Relationship Id="rId3410602b1f911b038" Type="http://schemas.openxmlformats.org/officeDocument/2006/relationships/hyperlink" Target="http://dealers.kohlerpower.it/" TargetMode="External"/><Relationship Id="rId1353602b1f911b079" Type="http://schemas.openxmlformats.org/officeDocument/2006/relationships/hyperlink" Target="http://dealers.kohlerpower.it/" TargetMode="External"/><Relationship Id="rId1516602b1f911b0b3" Type="http://schemas.openxmlformats.org/officeDocument/2006/relationships/hyperlink" Target="http://dealers.kohlerpower.it/" TargetMode="External"/><Relationship Id="rId8281602b1f877b65e" Type="http://schemas.openxmlformats.org/officeDocument/2006/relationships/image" Target="media/imgrId8281602b1f877b65e.jpg"/><Relationship Id="rId8206602b1f87a375f" Type="http://schemas.openxmlformats.org/officeDocument/2006/relationships/image" Target="media/imgrId8206602b1f87a375f.jpg"/><Relationship Id="rId2626602b1f87c19a2" Type="http://schemas.openxmlformats.org/officeDocument/2006/relationships/image" Target="media/imgrId2626602b1f87c19a2.jpg"/><Relationship Id="rId3261602b1f8801f52" Type="http://schemas.openxmlformats.org/officeDocument/2006/relationships/image" Target="media/imgrId3261602b1f8801f52.jpg"/><Relationship Id="rId9977602b1f8824129" Type="http://schemas.openxmlformats.org/officeDocument/2006/relationships/image" Target="media/imgrId9977602b1f8824129.jpg"/><Relationship Id="rId5574602b1f8851597" Type="http://schemas.openxmlformats.org/officeDocument/2006/relationships/image" Target="media/imgrId5574602b1f8851597.jpg"/><Relationship Id="rId5876602b1f886dd8d" Type="http://schemas.openxmlformats.org/officeDocument/2006/relationships/image" Target="media/imgrId5876602b1f886dd8d.jpg"/><Relationship Id="rId9589602b1f888da09" Type="http://schemas.openxmlformats.org/officeDocument/2006/relationships/image" Target="media/imgrId9589602b1f888da09.jpg"/><Relationship Id="rId8031602b1f88aa03e" Type="http://schemas.openxmlformats.org/officeDocument/2006/relationships/image" Target="media/imgrId8031602b1f88aa03e.jpg"/><Relationship Id="rId3178602b1f88c61bf" Type="http://schemas.openxmlformats.org/officeDocument/2006/relationships/image" Target="media/imgrId3178602b1f88c61bf.jpg"/><Relationship Id="rId5749602b1f88e0073" Type="http://schemas.openxmlformats.org/officeDocument/2006/relationships/image" Target="media/imgrId5749602b1f88e0073.jpg"/><Relationship Id="rId5019602b1f8900039" Type="http://schemas.openxmlformats.org/officeDocument/2006/relationships/image" Target="media/imgrId5019602b1f8900039.jpg"/><Relationship Id="rId6178602b1f8912840" Type="http://schemas.openxmlformats.org/officeDocument/2006/relationships/image" Target="media/imgrId6178602b1f8912840.jpg"/><Relationship Id="rId8012602b1f8922a42" Type="http://schemas.openxmlformats.org/officeDocument/2006/relationships/image" Target="media/imgrId8012602b1f8922a42.png"/><Relationship Id="rId8041602b1f89356db" Type="http://schemas.openxmlformats.org/officeDocument/2006/relationships/image" Target="media/imgrId8041602b1f89356db.png"/><Relationship Id="rId9483602b1f894a9ee" Type="http://schemas.openxmlformats.org/officeDocument/2006/relationships/image" Target="media/imgrId9483602b1f894a9ee.png"/><Relationship Id="rId2725602b1f8963b36" Type="http://schemas.openxmlformats.org/officeDocument/2006/relationships/image" Target="media/imgrId2725602b1f8963b36.png"/><Relationship Id="rId7884602b1f897b5b5" Type="http://schemas.openxmlformats.org/officeDocument/2006/relationships/image" Target="media/imgrId7884602b1f897b5b5.png"/><Relationship Id="rId1301602b1f898fe37" Type="http://schemas.openxmlformats.org/officeDocument/2006/relationships/image" Target="media/imgrId1301602b1f898fe37.png"/><Relationship Id="rId4890602b1f89ae3c4" Type="http://schemas.openxmlformats.org/officeDocument/2006/relationships/image" Target="media/imgrId4890602b1f89ae3c4.jpg"/><Relationship Id="rId6172602b1f89c3cc6" Type="http://schemas.openxmlformats.org/officeDocument/2006/relationships/image" Target="media/imgrId6172602b1f89c3cc6.jpg"/><Relationship Id="rId9429602b1f89d5b1f" Type="http://schemas.openxmlformats.org/officeDocument/2006/relationships/image" Target="media/imgrId9429602b1f89d5b1f.jpg"/><Relationship Id="rId8796602b1f89e78d5" Type="http://schemas.openxmlformats.org/officeDocument/2006/relationships/image" Target="media/imgrId8796602b1f89e78d5.jpg"/><Relationship Id="rId4068602b1f8a09cb0" Type="http://schemas.openxmlformats.org/officeDocument/2006/relationships/image" Target="media/imgrId4068602b1f8a09cb0.jpg"/><Relationship Id="rId2704602b1f8a1c4bb" Type="http://schemas.openxmlformats.org/officeDocument/2006/relationships/image" Target="media/imgrId2704602b1f8a1c4bb.jpg"/><Relationship Id="rId8705602b1f8a2f4a8" Type="http://schemas.openxmlformats.org/officeDocument/2006/relationships/image" Target="media/imgrId8705602b1f8a2f4a8.png"/><Relationship Id="rId5632602b1f8a4488a" Type="http://schemas.openxmlformats.org/officeDocument/2006/relationships/image" Target="media/imgrId5632602b1f8a4488a.png"/><Relationship Id="rId8905602b1f8a5b5a5" Type="http://schemas.openxmlformats.org/officeDocument/2006/relationships/image" Target="media/imgrId8905602b1f8a5b5a5.png"/><Relationship Id="rId5048602b1f8a74097" Type="http://schemas.openxmlformats.org/officeDocument/2006/relationships/image" Target="media/imgrId5048602b1f8a74097.jpg"/><Relationship Id="rId8885602b1f8a86d97" Type="http://schemas.openxmlformats.org/officeDocument/2006/relationships/image" Target="media/imgrId8885602b1f8a86d97.jpg"/><Relationship Id="rId1131602b1f8a9dbea" Type="http://schemas.openxmlformats.org/officeDocument/2006/relationships/image" Target="media/imgrId1131602b1f8a9dbea.jpg"/><Relationship Id="rId2436602b1f8ab0c14" Type="http://schemas.openxmlformats.org/officeDocument/2006/relationships/image" Target="media/imgrId2436602b1f8ab0c14.jpg"/><Relationship Id="rId9837602b1f8ac387a" Type="http://schemas.openxmlformats.org/officeDocument/2006/relationships/image" Target="media/imgrId9837602b1f8ac387a.jpg"/><Relationship Id="rId5690602b1f8ad3bb0" Type="http://schemas.openxmlformats.org/officeDocument/2006/relationships/image" Target="media/imgrId5690602b1f8ad3bb0.jpg"/><Relationship Id="rId7746602b1f8ae96f8" Type="http://schemas.openxmlformats.org/officeDocument/2006/relationships/image" Target="media/imgrId7746602b1f8ae96f8.jpg"/><Relationship Id="rId4123602b1f8b08af7" Type="http://schemas.openxmlformats.org/officeDocument/2006/relationships/image" Target="media/imgrId4123602b1f8b08af7.jpg"/><Relationship Id="rId2758602b1f8b1cc44" Type="http://schemas.openxmlformats.org/officeDocument/2006/relationships/image" Target="media/imgrId2758602b1f8b1cc44.jpg"/><Relationship Id="rId3865602b1f8b2a9b8" Type="http://schemas.openxmlformats.org/officeDocument/2006/relationships/image" Target="media/imgrId3865602b1f8b2a9b8.jpg"/><Relationship Id="rId7059602b1f8b4387a" Type="http://schemas.openxmlformats.org/officeDocument/2006/relationships/image" Target="media/imgrId7059602b1f8b4387a.jpg"/><Relationship Id="rId1262602b1f8b565d7" Type="http://schemas.openxmlformats.org/officeDocument/2006/relationships/image" Target="media/imgrId1262602b1f8b565d7.jpg"/><Relationship Id="rId6361602b1f8b6c213" Type="http://schemas.openxmlformats.org/officeDocument/2006/relationships/image" Target="media/imgrId6361602b1f8b6c213.jpg"/><Relationship Id="rId8065602b1f8b7bf20" Type="http://schemas.openxmlformats.org/officeDocument/2006/relationships/image" Target="media/imgrId8065602b1f8b7bf20.jpg"/><Relationship Id="rId7709602b1f8b8d9aa" Type="http://schemas.openxmlformats.org/officeDocument/2006/relationships/image" Target="media/imgrId7709602b1f8b8d9aa.jpg"/><Relationship Id="rId4539602b1f8b9c86b" Type="http://schemas.openxmlformats.org/officeDocument/2006/relationships/image" Target="media/imgrId4539602b1f8b9c86b.jpg"/><Relationship Id="rId5658602b1f8bb3c12" Type="http://schemas.openxmlformats.org/officeDocument/2006/relationships/image" Target="media/imgrId5658602b1f8bb3c12.jpg"/><Relationship Id="rId8120602b1f8bc707a" Type="http://schemas.openxmlformats.org/officeDocument/2006/relationships/image" Target="media/imgrId8120602b1f8bc707a.jpg"/><Relationship Id="rId3343602b1f8bd9c66" Type="http://schemas.openxmlformats.org/officeDocument/2006/relationships/image" Target="media/imgrId3343602b1f8bd9c66.jpg"/><Relationship Id="rId1427602b1f8be96c3" Type="http://schemas.openxmlformats.org/officeDocument/2006/relationships/image" Target="media/imgrId1427602b1f8be96c3.jpg"/><Relationship Id="rId9205602b1f8c0b281" Type="http://schemas.openxmlformats.org/officeDocument/2006/relationships/image" Target="media/imgrId9205602b1f8c0b281.jpg"/><Relationship Id="rId3262602b1f8c18755" Type="http://schemas.openxmlformats.org/officeDocument/2006/relationships/image" Target="media/imgrId3262602b1f8c18755.jpg"/><Relationship Id="rId9781602b1f8c42a0e" Type="http://schemas.openxmlformats.org/officeDocument/2006/relationships/image" Target="media/imgrId9781602b1f8c42a0e.jpg"/><Relationship Id="rId6152602b1f8c5a9d2" Type="http://schemas.openxmlformats.org/officeDocument/2006/relationships/image" Target="media/imgrId6152602b1f8c5a9d2.png"/><Relationship Id="rId6432602b1f8c6edff" Type="http://schemas.openxmlformats.org/officeDocument/2006/relationships/image" Target="media/imgrId6432602b1f8c6edff.png"/><Relationship Id="rId5569602b1f8c7f2d0" Type="http://schemas.openxmlformats.org/officeDocument/2006/relationships/image" Target="media/imgrId5569602b1f8c7f2d0.png"/><Relationship Id="rId1878602b1f8c91f5c" Type="http://schemas.openxmlformats.org/officeDocument/2006/relationships/image" Target="media/imgrId1878602b1f8c91f5c.png"/><Relationship Id="rId5880602b1f8ca8331" Type="http://schemas.openxmlformats.org/officeDocument/2006/relationships/image" Target="media/imgrId5880602b1f8ca8331.png"/><Relationship Id="rId4566602b1f8cc0037" Type="http://schemas.openxmlformats.org/officeDocument/2006/relationships/image" Target="media/imgrId4566602b1f8cc0037.png"/><Relationship Id="rId3107602b1f8cd6f4e" Type="http://schemas.openxmlformats.org/officeDocument/2006/relationships/image" Target="media/imgrId3107602b1f8cd6f4e.jpg"/><Relationship Id="rId9649602b1f8cec231" Type="http://schemas.openxmlformats.org/officeDocument/2006/relationships/image" Target="media/imgrId9649602b1f8cec231.png"/><Relationship Id="rId6008602b1f8d0d333" Type="http://schemas.openxmlformats.org/officeDocument/2006/relationships/image" Target="media/imgrId6008602b1f8d0d333.jpg"/><Relationship Id="rId9575602b1f8d20b7a" Type="http://schemas.openxmlformats.org/officeDocument/2006/relationships/image" Target="media/imgrId9575602b1f8d20b7a.png"/><Relationship Id="rId7443602b1f8d32459" Type="http://schemas.openxmlformats.org/officeDocument/2006/relationships/image" Target="media/imgrId7443602b1f8d32459.png"/><Relationship Id="rId4083602b1f8d44977" Type="http://schemas.openxmlformats.org/officeDocument/2006/relationships/image" Target="media/imgrId4083602b1f8d44977.png"/><Relationship Id="rId3658602b1f8d59140" Type="http://schemas.openxmlformats.org/officeDocument/2006/relationships/image" Target="media/imgrId3658602b1f8d59140.png"/><Relationship Id="rId2872602b1f8d797b8" Type="http://schemas.openxmlformats.org/officeDocument/2006/relationships/image" Target="media/imgrId2872602b1f8d797b8.png"/><Relationship Id="rId3299602b1f8d8afe2" Type="http://schemas.openxmlformats.org/officeDocument/2006/relationships/image" Target="media/imgrId3299602b1f8d8afe2.jpg"/><Relationship Id="rId9034602b1f8d9b4ac" Type="http://schemas.openxmlformats.org/officeDocument/2006/relationships/image" Target="media/imgrId9034602b1f8d9b4ac.jpg"/><Relationship Id="rId2812602b1f8dbb2e0" Type="http://schemas.openxmlformats.org/officeDocument/2006/relationships/image" Target="media/imgrId2812602b1f8dbb2e0.jpg"/><Relationship Id="rId6396602b1f8dcd566" Type="http://schemas.openxmlformats.org/officeDocument/2006/relationships/image" Target="media/imgrId6396602b1f8dcd566.jpg"/><Relationship Id="rId9004602b1f8de0b8e" Type="http://schemas.openxmlformats.org/officeDocument/2006/relationships/image" Target="media/imgrId9004602b1f8de0b8e.jpg"/><Relationship Id="rId5815602b1f8df13bf" Type="http://schemas.openxmlformats.org/officeDocument/2006/relationships/image" Target="media/imgrId5815602b1f8df13bf.jpg"/><Relationship Id="rId7950602b1f8e0ecd6" Type="http://schemas.openxmlformats.org/officeDocument/2006/relationships/image" Target="media/imgrId7950602b1f8e0ecd6.png"/><Relationship Id="rId9991602b1f8e22265" Type="http://schemas.openxmlformats.org/officeDocument/2006/relationships/image" Target="media/imgrId9991602b1f8e22265.png"/><Relationship Id="rId1958602b1f8e3b518" Type="http://schemas.openxmlformats.org/officeDocument/2006/relationships/image" Target="media/imgrId1958602b1f8e3b518.jpg"/><Relationship Id="rId1250602b1f8e55b44" Type="http://schemas.openxmlformats.org/officeDocument/2006/relationships/image" Target="media/imgrId1250602b1f8e55b44.jpg"/><Relationship Id="rId6239602b1f8e68254" Type="http://schemas.openxmlformats.org/officeDocument/2006/relationships/image" Target="media/imgrId6239602b1f8e68254.png"/><Relationship Id="rId3686602b1f8e7c124" Type="http://schemas.openxmlformats.org/officeDocument/2006/relationships/image" Target="media/imgrId3686602b1f8e7c124.png"/><Relationship Id="rId4116602b1f8e90cae" Type="http://schemas.openxmlformats.org/officeDocument/2006/relationships/image" Target="media/imgrId4116602b1f8e90cae.jpg"/><Relationship Id="rId5181602b1f8ea78c1" Type="http://schemas.openxmlformats.org/officeDocument/2006/relationships/image" Target="media/imgrId5181602b1f8ea78c1.jpg"/><Relationship Id="rId4621602b1f8ebecf9" Type="http://schemas.openxmlformats.org/officeDocument/2006/relationships/image" Target="media/imgrId4621602b1f8ebecf9.png"/><Relationship Id="rId8407602b1f8ed27ab" Type="http://schemas.openxmlformats.org/officeDocument/2006/relationships/image" Target="media/imgrId8407602b1f8ed27ab.png"/><Relationship Id="rId8821602b1f8ee8257" Type="http://schemas.openxmlformats.org/officeDocument/2006/relationships/image" Target="media/imgrId8821602b1f8ee8257.jpg"/><Relationship Id="rId6413602b1f8f0560b" Type="http://schemas.openxmlformats.org/officeDocument/2006/relationships/image" Target="media/imgrId6413602b1f8f0560b.png"/><Relationship Id="rId1329602b1f8f178db" Type="http://schemas.openxmlformats.org/officeDocument/2006/relationships/image" Target="media/imgrId1329602b1f8f178db.png"/><Relationship Id="rId4837602b1f8f2ddc7" Type="http://schemas.openxmlformats.org/officeDocument/2006/relationships/image" Target="media/imgrId4837602b1f8f2ddc7.png"/><Relationship Id="rId6606602b1f8f3f875" Type="http://schemas.openxmlformats.org/officeDocument/2006/relationships/image" Target="media/imgrId6606602b1f8f3f875.png"/><Relationship Id="rId7470602b1f8f529dc" Type="http://schemas.openxmlformats.org/officeDocument/2006/relationships/image" Target="media/imgrId7470602b1f8f529dc.png"/><Relationship Id="rId5763602b1f8f6c6ed" Type="http://schemas.openxmlformats.org/officeDocument/2006/relationships/image" Target="media/imgrId5763602b1f8f6c6ed.jpg"/><Relationship Id="rId4536602b1f8f82069" Type="http://schemas.openxmlformats.org/officeDocument/2006/relationships/image" Target="media/imgrId4536602b1f8f82069.jpg"/><Relationship Id="rId4098602b1f8f96673" Type="http://schemas.openxmlformats.org/officeDocument/2006/relationships/image" Target="media/imgrId4098602b1f8f96673.png"/><Relationship Id="rId6409602b1f8facba0" Type="http://schemas.openxmlformats.org/officeDocument/2006/relationships/image" Target="media/imgrId6409602b1f8facba0.jpg"/><Relationship Id="rId7320602b1f8fbd808" Type="http://schemas.openxmlformats.org/officeDocument/2006/relationships/image" Target="media/imgrId7320602b1f8fbd808.jpg"/><Relationship Id="rId2381602b1f8fcfc2e" Type="http://schemas.openxmlformats.org/officeDocument/2006/relationships/image" Target="media/imgrId2381602b1f8fcfc2e.png"/><Relationship Id="rId7513602b1f8fe74e7" Type="http://schemas.openxmlformats.org/officeDocument/2006/relationships/image" Target="media/imgrId7513602b1f8fe74e7.png"/><Relationship Id="rId5317602b1f900add3" Type="http://schemas.openxmlformats.org/officeDocument/2006/relationships/image" Target="media/imgrId5317602b1f900add3.jpg"/><Relationship Id="rId2912602b1f901fa05" Type="http://schemas.openxmlformats.org/officeDocument/2006/relationships/image" Target="media/imgrId2912602b1f901fa05.jpg"/><Relationship Id="rId1970602b1f9036d65" Type="http://schemas.openxmlformats.org/officeDocument/2006/relationships/image" Target="media/imgrId1970602b1f9036d65.jpg"/><Relationship Id="rId8945602b1f9046bbe" Type="http://schemas.openxmlformats.org/officeDocument/2006/relationships/image" Target="media/imgrId8945602b1f9046bbe.jpg"/><Relationship Id="rId6174602b1f9058a28" Type="http://schemas.openxmlformats.org/officeDocument/2006/relationships/image" Target="media/imgrId6174602b1f9058a28.jpg"/><Relationship Id="rId1569602b1f906850b" Type="http://schemas.openxmlformats.org/officeDocument/2006/relationships/image" Target="media/imgrId1569602b1f906850b.png"/><Relationship Id="rId5874602b1f907ca47" Type="http://schemas.openxmlformats.org/officeDocument/2006/relationships/image" Target="media/imgrId5874602b1f907ca47.jpg"/><Relationship Id="rId4945602b1f908f461" Type="http://schemas.openxmlformats.org/officeDocument/2006/relationships/image" Target="media/imgrId4945602b1f908f461.jpg"/><Relationship Id="rId1748602b1f90a33e9" Type="http://schemas.openxmlformats.org/officeDocument/2006/relationships/image" Target="media/imgrId1748602b1f90a33e9.png"/><Relationship Id="rId3067602b1f90b8dfa" Type="http://schemas.openxmlformats.org/officeDocument/2006/relationships/image" Target="media/imgrId3067602b1f90b8dfa.jpg"/><Relationship Id="rId4439602b1f90cb886" Type="http://schemas.openxmlformats.org/officeDocument/2006/relationships/image" Target="media/imgrId4439602b1f90cb886.jpg"/><Relationship Id="rId9136602b1f90dd9c3" Type="http://schemas.openxmlformats.org/officeDocument/2006/relationships/image" Target="media/imgrId9136602b1f90dd9c3.jpg"/><Relationship Id="rId7441602b1f90f0828" Type="http://schemas.openxmlformats.org/officeDocument/2006/relationships/image" Target="media/imgrId7441602b1f90f0828.jpg"/><Relationship Id="rId5099602b1f910f69d" Type="http://schemas.openxmlformats.org/officeDocument/2006/relationships/image" Target="media/imgrId5099602b1f910f69d.jpg"/><Relationship Id="rId1465602b1f91430f1" Type="http://schemas.openxmlformats.org/officeDocument/2006/relationships/image" Target="media/imgrId1465602b1f91430f1.png"/><Relationship Id="rId3287602b1f9152f14" Type="http://schemas.openxmlformats.org/officeDocument/2006/relationships/image" Target="media/imgrId3287602b1f9152f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51452" Type="http://schemas.openxmlformats.org/officeDocument/2006/relationships/image" Target="media/imgrId370514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