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319268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65115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6855945" w:name="ctxt"/>
    <w:bookmarkEnd w:id="3685594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4372791"/>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34372791"/>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34372791"/>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34372791"/>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34372791"/>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343727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34372791"/>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34372791"/>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34372791"/>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4372791"/>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3298602d75774f838"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3870602d75774f85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9899602d75774f8ab"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40855873" name="name6679602d75778dee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332602d75778dee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7702575" name="name4424602d7577b26f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762602d7577b26e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34372791"/>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4372791"/>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34372791"/>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8877834" name="name5261602d7577c9a04"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735602d7577c99ff"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91607206" name="name1594602d7577df602"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374602d7577df5f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72183246" name="name3677602d75780bf9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264602d75780bf8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49249279" name="name5873602d75782b26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494602d75782b25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41672111" name="name5111602d757845d0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047602d757845d0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35524450" name="name1987602d75789fe1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498602d75789fe1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8628033" name="name4975602d7578bfdd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310602d7578bfdcc"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docPr id="51904790" name="name9799602d7578dea9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324602d7578dea8d"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68882" name="name7370602d7578f02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1602d7578f02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4372791"/>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34372791"/>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34372791"/>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34372791"/>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34372791"/>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64008" name="name7809602d75790a9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59602d75790a9a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4372791"/>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34372791"/>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34372791"/>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34372791"/>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34372791"/>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34372791"/>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4372791"/>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34372791"/>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30900" name="name9045602d7579200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3602d7579200b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4372791"/>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34372791"/>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00114" name="name6957602d7579303b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62602d7579303b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4372791"/>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34372791"/>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3437279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3437279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3437279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34372791"/>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34372791"/>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34372791"/>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34372791"/>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34372791"/>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34372791"/>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99396361" name="name1434602d75794281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80602d7579428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4372791"/>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34372791"/>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80250361" name="name3242602d757957b3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369602d757957b3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4372791"/>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34372791"/>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34372791"/>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3437279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43727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43727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34372791"/>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34372791"/>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34372791"/>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34372791"/>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3437279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3437279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34372791"/>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34372791"/>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34372791"/>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34372791"/>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34372791"/>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4372791"/>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34372791"/>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34372791"/>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4372791"/>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34372791"/>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34372791"/>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34372791"/>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34372791"/>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34372791"/>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34372791"/>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34372791"/>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34372791"/>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34372791"/>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4372791"/>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4372791"/>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34372791"/>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34372791"/>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34372791"/>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34372791"/>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34372791"/>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34372791"/>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34372791"/>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76770" name="name5956602d75796cf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7602d75796cfd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4372791"/>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34372791"/>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34372791"/>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34372791"/>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34372791"/>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79366882" name="name3684602d75798aecc"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030602d75798aec7"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4372791"/>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34372791"/>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34372791"/>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34372791"/>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3740225" name="name8371602d75799d28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111602d75799d28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2037290" name="name3646602d7579ac00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461602d7579ac00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3645803" name="name4654602d7579bbec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501602d7579bbec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3038361" name="name9702602d7579cac3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914602d7579cac3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4155071" name="name9727602d7579db6a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629602d7579db6a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6112152" name="name3257602d7579efd1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630602d7579efd1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440288" name="name5478602d757a0d54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09602d757a0d54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2300270" name="name9494602d757a201d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97602d757a201d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4848016" name="name2003602d757a2fc1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192602d757a2fc0b"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3292961" name="name7718602d757a3fd7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012602d757a3fd6d"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7572406" name="name8214602d757a5228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171602d757a5228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329110" name="name7015602d757a698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20602d757a6980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339044" name="name4039602d757a7a2f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687602d757a7a2e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5736843" name="name5390602d757a8e60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885602d757a8e60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7575421" name="name9130602d757a9f8e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562602d757a9f8d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745249" name="name2504602d757ab17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11602d757ab17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159066" name="name7834602d757acaeb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862602d757acaeb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5429765" name="name3908602d757add7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61602d757add7c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664675" name="name8850602d757aec04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979602d757aec04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352954" name="name9311602d757b08e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56602d757b08e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549729" name="name4049602d757b1741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094602d757b1741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582542" name="name4750602d757b27f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82602d757b27f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579956" name="name1994602d757b3754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200602d757b3754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527025" name="name4369602d757b486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38602d757b4864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727603" name="name2702602d757b5700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930602d757b5700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372426" name="name6679602d757b67c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11602d757b67ca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0898677" name="name6074602d757b7438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154602d757b7437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296411" name="name8174602d757b867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71602d757b867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546028" name="name8993602d757b9887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156602d757b988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6732573" name="name9914602d757ba98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67602d757ba98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0" w:after="0" w:line="262" w:lineRule="auto"/>
        <w:ind w:left="0" w:right="0"/>
        <w:jc w:val="left"/>
      </w:pPr>
      <w:r>
        <w:drawing>
          <wp:inline distT="0" distB="0" distL="0" distR="0">
            <wp:extent cx="4752000" cy="3052800"/>
            <wp:docPr id="68193173" name="name4110602d757bcabb7"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8277602d757bcabaf" cstate="print"/>
                    <a:stretch>
                      <a:fillRect/>
                    </a:stretch>
                  </pic:blipFill>
                  <pic:spPr>
                    <a:xfrm>
                      <a:off x="0" y="0"/>
                      <a:ext cx="4752000" cy="3052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 </w:t>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34372791"/>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92162" name="name1018602d757bde1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7602d757bde16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4372791"/>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34372791"/>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34372793"/>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6476602d757bdf88a" w:history="1">
        <w:r>
          <w:rPr>
            <w:b/>
            <w:bCs/>
            <w:color w:val="0000FF"/>
            <w:sz w:val="20"/>
            <w:szCs w:val="20"/>
            <w:u w:val="single"/>
          </w:rPr>
          <w:t xml:space="preserve">Par. 4.5</w:t>
        </w:r>
      </w:hyperlink>
      <w:r>
        <w:rPr>
          <w:color w:val="00274C"/>
          <w:sz w:val="20"/>
          <w:szCs w:val="20"/>
        </w:rPr>
        <w:t xml:space="preserve"> e </w:t>
      </w:r>
      <w:hyperlink r:id="rId1191602d757bdf8c8" w:history="1">
        <w:r>
          <w:rPr>
            <w:b/>
            <w:bCs/>
            <w:color w:val="0000FF"/>
            <w:sz w:val="20"/>
            <w:szCs w:val="20"/>
            <w:u w:val="single"/>
          </w:rPr>
          <w:t xml:space="preserve">Par. 4.6</w:t>
        </w:r>
      </w:hyperlink>
      <w:r>
        <w:rPr>
          <w:color w:val="00274C"/>
          <w:sz w:val="20"/>
          <w:szCs w:val="20"/>
        </w:rPr>
        <w:t xml:space="preserve"> ).</w:t>
      </w:r>
    </w:p>
    <w:p>
      <w:pPr>
        <w:numPr>
          <w:ilvl w:val="0"/>
          <w:numId w:val="34372793"/>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34372793"/>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34372793"/>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42326" name="name2040602d757bf23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5602d757bf23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4372791"/>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9374602d757bf2dab" w:history="1">
        <w:r>
          <w:rPr>
            <w:b/>
            <w:bCs/>
            <w:color w:val="0000FF"/>
            <w:sz w:val="20"/>
            <w:szCs w:val="20"/>
            <w:u w:val="single"/>
          </w:rPr>
          <w:t xml:space="preserve">Par. 6.4 point 8</w:t>
        </w:r>
      </w:hyperlink>
      <w:r>
        <w:rPr>
          <w:b/>
          <w:bCs/>
          <w:color w:val="00274C"/>
          <w:sz w:val="20"/>
          <w:szCs w:val="20"/>
        </w:rPr>
        <w:t xml:space="preserve"> ).</w:t>
      </w:r>
    </w:p>
    <w:p>
      <w:pPr>
        <w:numPr>
          <w:ilvl w:val="0"/>
          <w:numId w:val="34372791"/>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34372791"/>
        </w:numPr>
        <w:spacing w:before="0" w:after="0" w:line="240" w:lineRule="auto"/>
        <w:jc w:val="left"/>
        <w:rPr>
          <w:color w:val="00274C"/>
          <w:sz w:val="20"/>
          <w:szCs w:val="20"/>
        </w:rPr>
      </w:pPr>
      <w:r>
        <w:rPr>
          <w:color w:val="00274C"/>
          <w:sz w:val="20"/>
          <w:szCs w:val="20"/>
        </w:rPr>
        <w:t xml:space="preserve">If engine does not start after two attempts see </w:t>
      </w:r>
      <w:hyperlink r:id="rId3485602d757bf2e35"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68625" name="name5534602d757c0ebf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39602d757c0eb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4372791"/>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34372791"/>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34372794"/>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34372794"/>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34372794"/>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78364" name="name3693602d757c1c7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6602d757c1c7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4372791"/>
        </w:numPr>
        <w:spacing w:before="0" w:after="0" w:line="240" w:lineRule="auto"/>
        <w:jc w:val="left"/>
        <w:rPr>
          <w:color w:val="00274C"/>
          <w:sz w:val="20"/>
          <w:szCs w:val="20"/>
        </w:rPr>
      </w:pPr>
      <w:r>
        <w:rPr>
          <w:color w:val="00274C"/>
          <w:sz w:val="20"/>
          <w:szCs w:val="20"/>
        </w:rPr>
        <w:t xml:space="preserve">Before proceeding with operation, read  </w:t>
      </w:r>
      <w:hyperlink r:id="rId5155602d757c1cdc3"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74612" name="name3696602d757c2c5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23602d757c2c54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4372791"/>
        </w:numPr>
        <w:spacing w:before="0" w:after="0" w:line="240" w:lineRule="auto"/>
        <w:jc w:val="left"/>
        <w:rPr>
          <w:color w:val="00274C"/>
          <w:sz w:val="20"/>
          <w:szCs w:val="20"/>
        </w:rPr>
      </w:pPr>
      <w:r>
        <w:rPr>
          <w:color w:val="00274C"/>
          <w:sz w:val="20"/>
          <w:szCs w:val="20"/>
        </w:rPr>
        <w:t xml:space="preserve">Fill the engine off.</w:t>
      </w:r>
    </w:p>
    <w:p>
      <w:pPr>
        <w:numPr>
          <w:ilvl w:val="0"/>
          <w:numId w:val="34372791"/>
        </w:numPr>
        <w:spacing w:before="0" w:after="0" w:line="240" w:lineRule="auto"/>
        <w:jc w:val="left"/>
        <w:rPr>
          <w:color w:val="00274C"/>
          <w:sz w:val="20"/>
          <w:szCs w:val="20"/>
        </w:rPr>
      </w:pPr>
      <w:r>
        <w:rPr>
          <w:color w:val="00274C"/>
          <w:sz w:val="20"/>
          <w:szCs w:val="20"/>
        </w:rPr>
        <w:t xml:space="preserve">The only approved fuels are those listed in </w:t>
      </w:r>
      <w:hyperlink r:id="rId1200602d757c2cf33" w:history="1">
        <w:r>
          <w:rPr>
            <w:b/>
            <w:bCs/>
            <w:color w:val="0000FF"/>
            <w:sz w:val="20"/>
            <w:szCs w:val="20"/>
            <w:u w:val="single"/>
          </w:rPr>
          <w:t xml:space="preserve">Tab. 2.3</w:t>
        </w:r>
      </w:hyperlink>
      <w:r>
        <w:rPr>
          <w:color w:val="00274C"/>
          <w:sz w:val="20"/>
          <w:szCs w:val="20"/>
        </w:rPr>
        <w:t xml:space="preserve"> .</w:t>
      </w:r>
    </w:p>
    <w:p>
      <w:pPr>
        <w:numPr>
          <w:ilvl w:val="0"/>
          <w:numId w:val="34372791"/>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34372791"/>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34372791"/>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34372791"/>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34372791"/>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34372791"/>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34372791"/>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6666602d757c2d0e4"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93891" name="name4657602d757c3e5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1602d757c3e5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For safety precautions see </w:t>
            </w:r>
            <w:hyperlink r:id="rId2347602d757c3ecf5" w:history="1">
              <w:r>
                <w:rPr>
                  <w:b/>
                  <w:bCs/>
                  <w:color w:val="0000FF"/>
                  <w:position w:val="-2"/>
                  <w:sz w:val="20"/>
                  <w:szCs w:val="20"/>
                </w:rPr>
                <w:t xml:space="preserve">Par. 2.4</w:t>
              </w:r>
            </w:hyperlink>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7472602d757c3ed3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34372795"/>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34372795"/>
              </w:numPr>
              <w:spacing w:before="0" w:after="0" w:line="262" w:lineRule="auto"/>
              <w:jc w:val="left"/>
              <w:rPr>
                <w:color w:val="00274C"/>
                <w:sz w:val="20"/>
                <w:szCs w:val="20"/>
              </w:rPr>
            </w:pPr>
            <w:r>
              <w:rPr>
                <w:color w:val="00274C"/>
                <w:position w:val="-2"/>
                <w:sz w:val="20"/>
                <w:szCs w:val="20"/>
              </w:rPr>
              <w:t xml:space="preserve">Add the oil of type recommended ( </w:t>
            </w:r>
            <w:hyperlink r:id="rId3989602d757c3f173" w:history="1">
              <w:r>
                <w:rPr>
                  <w:b/>
                  <w:bCs/>
                  <w:color w:val="0000FF"/>
                  <w:position w:val="-2"/>
                  <w:sz w:val="20"/>
                  <w:szCs w:val="20"/>
                  <w:u w:val="single"/>
                </w:rPr>
                <w:t xml:space="preserve">Tab. 2.1</w:t>
              </w:r>
            </w:hyperlink>
            <w:r>
              <w:rPr>
                <w:color w:val="00274C"/>
                <w:position w:val="-2"/>
                <w:sz w:val="20"/>
                <w:szCs w:val="20"/>
              </w:rPr>
              <w:t xml:space="preserve"> and </w:t>
            </w:r>
            <w:hyperlink r:id="rId5942602d757c3f193"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5270182" name="name3596602d757c5b123"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154602d757c5b11e"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4372796"/>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34372796"/>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34372796"/>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34372796"/>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5656199" name="name9458602d757c79d7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361602d757c79d73"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613602d757c7aaf7"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54581" name="name5331602d757c8a9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0602d757c8a9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4372791"/>
        </w:numPr>
        <w:spacing w:before="0" w:after="0" w:line="240" w:lineRule="auto"/>
        <w:jc w:val="left"/>
        <w:rPr>
          <w:color w:val="00274C"/>
          <w:sz w:val="20"/>
          <w:szCs w:val="20"/>
        </w:rPr>
      </w:pPr>
      <w:r>
        <w:rPr>
          <w:color w:val="00274C"/>
          <w:sz w:val="20"/>
          <w:szCs w:val="20"/>
        </w:rPr>
        <w:t xml:space="preserve">Before proceeding with operation, read  </w:t>
      </w:r>
      <w:hyperlink r:id="rId2390602d757c8b02c"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89973" name="name6095602d757c987e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02602d757c987d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4372791"/>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34372791"/>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34372791"/>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34372791"/>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2607" name="name5934602d757ca9cd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15602d757ca9c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34372797"/>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34372797"/>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34372797"/>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34372797"/>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3437279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34372797"/>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223306" name="name6873602d757cbc801"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6697602d757cbc7f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8891916" name="name5671602d757cd3d71"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006602d757cd3d5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25310657" name="name4346602d757cf216c"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4988602d757cf216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234602d757cf3185"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7759602d757cf36d0"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6236890" name="name9048602d757d11e0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397602d757d11df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4669191" name="name3176602d757d36a8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346602d757d36a8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4606190" name="name5150602d757d4504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861602d757d4504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28371" name="name3558602d757d531b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31602d757d531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34372791"/>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34372791"/>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34372791"/>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34372791"/>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34372791"/>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34372791"/>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34372791"/>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34372791"/>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34372791"/>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34372791"/>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34372791"/>
        </w:numPr>
        <w:spacing w:before="0" w:after="0" w:line="240" w:lineRule="auto"/>
        <w:jc w:val="left"/>
        <w:rPr>
          <w:color w:val="00274C"/>
          <w:sz w:val="20"/>
          <w:szCs w:val="20"/>
        </w:rPr>
      </w:pPr>
      <w:r>
        <w:rPr>
          <w:color w:val="00274C"/>
          <w:sz w:val="20"/>
          <w:szCs w:val="20"/>
        </w:rPr>
        <w:t xml:space="preserve">This chapter shows all operations described in the </w:t>
      </w:r>
      <w:hyperlink r:id="rId1868602d757d54a15"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34372791"/>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34372791"/>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34372791"/>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63192" name="name4206602d757d634d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87602d757d634d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4372791"/>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34372791"/>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34372791"/>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66010" name="name4738602d757d734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3602d757d7346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4372791"/>
        </w:numPr>
        <w:spacing w:before="0" w:after="0" w:line="240" w:lineRule="auto"/>
        <w:jc w:val="left"/>
        <w:rPr>
          <w:color w:val="00274C"/>
          <w:sz w:val="20"/>
          <w:szCs w:val="20"/>
        </w:rPr>
      </w:pPr>
      <w:r>
        <w:rPr>
          <w:color w:val="00274C"/>
          <w:sz w:val="20"/>
          <w:szCs w:val="20"/>
        </w:rPr>
        <w:t xml:space="preserve">Before proceeding with operation, read  </w:t>
      </w:r>
      <w:hyperlink r:id="rId1404602d757d73bba"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7075" name="name7364602d757d7f8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61602d757d7f8b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4372791"/>
        </w:numPr>
        <w:spacing w:before="0" w:after="0" w:line="240" w:lineRule="auto"/>
        <w:jc w:val="left"/>
        <w:rPr>
          <w:color w:val="00274C"/>
          <w:sz w:val="20"/>
          <w:szCs w:val="20"/>
        </w:rPr>
      </w:pPr>
      <w:r>
        <w:rPr>
          <w:color w:val="00274C"/>
          <w:sz w:val="20"/>
          <w:szCs w:val="20"/>
        </w:rPr>
        <w:t xml:space="preserve">For safety precautions see </w:t>
      </w:r>
      <w:hyperlink r:id="rId6142602d757d804c6"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48602d757d81793"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8217602d757d8180d"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71602d757d81c3a"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01602d757d81f87"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51602d757d8215b"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32602d757d82338"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93602d757d82513"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89602d757d826ec"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39602d757d837af"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06602d757d84807"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1394602d757d84eaf"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813602d757d84ed3"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982602d757d84ef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3300602d757d85c4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1416602d757d864a0"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46451" name="name5311602d757d941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0602d757d941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496602d757d9498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34372791"/>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34372791"/>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34372798"/>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34372798"/>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4372798"/>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437279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80779206" name="name9535602d757da883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675602d757da883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59551152" name="name1759602d757db98e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969602d757db98c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11756" name="name9326602d757dc93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1602d757dc938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4372791"/>
        </w:numPr>
        <w:spacing w:before="0" w:after="0" w:line="240" w:lineRule="auto"/>
        <w:jc w:val="left"/>
        <w:rPr>
          <w:color w:val="00274C"/>
          <w:sz w:val="20"/>
          <w:szCs w:val="20"/>
        </w:rPr>
      </w:pPr>
      <w:r>
        <w:rPr>
          <w:color w:val="00274C"/>
          <w:sz w:val="20"/>
          <w:szCs w:val="20"/>
        </w:rPr>
        <w:t xml:space="preserve">Before proceeding with operation, read  </w:t>
      </w:r>
      <w:hyperlink r:id="rId2060602d757dc9feb"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42780056" name="name8684602d757de21bc"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637602d757de21b6"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74080" name="name5400602d757e01c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1602d757e01c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8940602d757e02a5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9"/>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34372799"/>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34372799"/>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34372799"/>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34372799"/>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1260765" name="name4835602d757e1acd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423602d757e1acd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35802" name="name1581602d757e2b6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77602d757e2b6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For safety precautions see </w:t>
            </w:r>
            <w:hyperlink r:id="rId2433602d757e2bc96"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3838" name="name3563602d757e3c3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2602d757e3c3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4378602d757e3cdc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34372791"/>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800"/>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34372800"/>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15419273" name="name5731602d757e5ab7d"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463602d757e5ab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49989" name="name9081602d757e680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14602d757e680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For safety precautions see </w:t>
            </w:r>
            <w:hyperlink r:id="rId9322602d757e685b0"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11976" name="name6363602d757e740c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2602d757e740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509602d757e746e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45292063" name="name1893602d757e8cfa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503602d757e8cf9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34372801"/>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83893222" name="name6181602d757ea258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798602d757ea257f"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38118" name="name7831602d757eb47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8602d757eb47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97602d757eb4e69"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3447" name="name1861602d757ec99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40602d757ec99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For safety precautions see </w:t>
            </w:r>
            <w:hyperlink r:id="rId9537602d757ec9f8e"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96036" name="name8091602d757ed68a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41602d757ed68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802"/>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34372802"/>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34372802"/>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34372802"/>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34372802"/>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34372802"/>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2240602d757ed6f91"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53349" name="name1360602d757ee279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68602d757ee27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36943739" name="name7312602d757f019a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444602d757f019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98751029" name="name2393602d757f498d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201602d757f498d4"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2360" name="name5096602d757f5a1c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78602d757f5a1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For safety precautions see </w:t>
            </w:r>
            <w:hyperlink r:id="rId3363602d757f5b05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34372803"/>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34372803"/>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34372804"/>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34372804"/>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34372804"/>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34372804"/>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34372804"/>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68931650" name="name8411602d757f8bd6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414602d757f8bd6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18460401" name="name3539602d757fa0dc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220602d757fa0dc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28882609" name="name3763602d757fbb99e"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521602d757fbb99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30086" name="name7690602d757fcad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2602d757fcad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4789602d757fcb5cc"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64134" name="name5645602d757fd86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02602d757fd86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For safety precautions see </w:t>
            </w:r>
            <w:hyperlink r:id="rId8591602d757fd90d4"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805"/>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805"/>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58803667" name="name4897602d757fecf78"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754602d757fecf7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11679770" name="name7293602d75800e01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917602d75800e00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71175" name="name7015602d75801ca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23602d75801ca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661602d75801d02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74862" name="name6198602d75802bd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00602d75802bd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For safety precautions see </w:t>
            </w:r>
            <w:hyperlink r:id="rId3099602d75802c67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34372806"/>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34372806"/>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34372806"/>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13796307" name="name3795602d758043aa3"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891602d758043a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37974" name="name7593602d7580543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8602d7580543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4372791"/>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5104602d758054c1c"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4372791"/>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4143602d758054c5a"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34372791"/>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34372791"/>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34372791"/>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34372791"/>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3059602d758055599" w:history="1">
        <w:r>
          <w:rPr>
            <w:b/>
            <w:bCs/>
            <w:color w:val="0000FF"/>
            <w:sz w:val="20"/>
            <w:szCs w:val="20"/>
          </w:rPr>
          <w:t xml:space="preserve">Par. 5.13</w:t>
        </w:r>
      </w:hyperlink>
      <w:r>
        <w:rPr>
          <w:b/>
          <w:bCs/>
          <w:color w:val="00274C"/>
          <w:sz w:val="20"/>
          <w:szCs w:val="20"/>
        </w:rPr>
        <w:t xml:space="preserve"> .</w:t>
      </w:r>
    </w:p>
    <w:p>
      <w:pPr>
        <w:numPr>
          <w:ilvl w:val="0"/>
          <w:numId w:val="34372807"/>
        </w:numPr>
        <w:spacing w:before="0" w:after="0" w:line="240" w:lineRule="auto"/>
        <w:jc w:val="left"/>
        <w:rPr>
          <w:color w:val="00274C"/>
          <w:sz w:val="20"/>
          <w:szCs w:val="20"/>
        </w:rPr>
      </w:pPr>
      <w:r>
        <w:rPr>
          <w:color w:val="00274C"/>
          <w:sz w:val="20"/>
          <w:szCs w:val="20"/>
        </w:rPr>
        <w:t xml:space="preserve">Engine oil replacement </w:t>
      </w:r>
      <w:hyperlink r:id="rId7804602d7580555e4"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34372807"/>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34372807"/>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34372807"/>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34372807"/>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34372807"/>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34372807"/>
        </w:numPr>
        <w:spacing w:before="0" w:after="0" w:line="240" w:lineRule="auto"/>
        <w:jc w:val="left"/>
        <w:rPr>
          <w:color w:val="00274C"/>
          <w:sz w:val="20"/>
          <w:szCs w:val="20"/>
        </w:rPr>
      </w:pPr>
      <w:r>
        <w:rPr>
          <w:color w:val="00274C"/>
          <w:sz w:val="20"/>
          <w:szCs w:val="20"/>
        </w:rPr>
        <w:t xml:space="preserve">Turn off the engine.</w:t>
      </w:r>
    </w:p>
    <w:p>
      <w:pPr>
        <w:numPr>
          <w:ilvl w:val="0"/>
          <w:numId w:val="34372807"/>
        </w:numPr>
        <w:spacing w:before="0" w:after="0" w:line="240" w:lineRule="auto"/>
        <w:jc w:val="left"/>
        <w:rPr>
          <w:color w:val="00274C"/>
          <w:sz w:val="20"/>
          <w:szCs w:val="20"/>
        </w:rPr>
      </w:pPr>
      <w:r>
        <w:rPr>
          <w:color w:val="00274C"/>
          <w:sz w:val="20"/>
          <w:szCs w:val="20"/>
        </w:rPr>
        <w:t xml:space="preserve">Completely empty the fuel tank.</w:t>
      </w:r>
    </w:p>
    <w:p>
      <w:pPr>
        <w:numPr>
          <w:ilvl w:val="0"/>
          <w:numId w:val="34372807"/>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34372807"/>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34372807"/>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4372807"/>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34372808"/>
        </w:numPr>
        <w:spacing w:before="0" w:after="0" w:line="240" w:lineRule="auto"/>
        <w:jc w:val="left"/>
        <w:rPr>
          <w:color w:val="00274C"/>
          <w:sz w:val="20"/>
          <w:szCs w:val="20"/>
        </w:rPr>
      </w:pPr>
      <w:r>
        <w:rPr>
          <w:color w:val="00274C"/>
          <w:sz w:val="20"/>
          <w:szCs w:val="20"/>
        </w:rPr>
        <w:t xml:space="preserve">Remove the protective sheet.</w:t>
      </w:r>
    </w:p>
    <w:p>
      <w:pPr>
        <w:numPr>
          <w:ilvl w:val="0"/>
          <w:numId w:val="34372808"/>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34372808"/>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34372808"/>
        </w:numPr>
        <w:spacing w:before="0" w:after="0" w:line="240" w:lineRule="auto"/>
        <w:jc w:val="left"/>
        <w:rPr>
          <w:color w:val="00274C"/>
          <w:sz w:val="20"/>
          <w:szCs w:val="20"/>
        </w:rPr>
      </w:pPr>
      <w:r>
        <w:rPr>
          <w:color w:val="00274C"/>
          <w:sz w:val="20"/>
          <w:szCs w:val="20"/>
        </w:rPr>
        <w:t xml:space="preserve">Refill the tank with fresh fuel.</w:t>
      </w:r>
    </w:p>
    <w:p>
      <w:pPr>
        <w:numPr>
          <w:ilvl w:val="0"/>
          <w:numId w:val="34372808"/>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34372808"/>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34372808"/>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34372808"/>
        </w:numPr>
        <w:spacing w:before="0" w:after="0" w:line="240" w:lineRule="auto"/>
        <w:jc w:val="left"/>
        <w:rPr>
          <w:color w:val="00274C"/>
          <w:sz w:val="20"/>
          <w:szCs w:val="20"/>
        </w:rPr>
      </w:pPr>
      <w:r>
        <w:rPr>
          <w:color w:val="00274C"/>
          <w:sz w:val="20"/>
          <w:szCs w:val="20"/>
        </w:rPr>
        <w:t xml:space="preserve">Stop the engine while the oil is still hot </w:t>
      </w:r>
      <w:hyperlink r:id="rId1901602d758055d7c" w:history="1">
        <w:r>
          <w:rPr>
            <w:color w:val="0000FF"/>
            <w:sz w:val="20"/>
            <w:szCs w:val="20"/>
            <w:u w:val="single"/>
          </w:rPr>
          <w:t xml:space="preserve">(</w:t>
        </w:r>
      </w:hyperlink>
      <w:r>
        <w:rPr>
          <w:color w:val="00274C"/>
          <w:sz w:val="20"/>
          <w:szCs w:val="20"/>
        </w:rPr>
        <w:t xml:space="preserve"> </w:t>
      </w:r>
      <w:hyperlink r:id="rId2326602d758055db5" w:history="1">
        <w:r>
          <w:rPr>
            <w:b/>
            <w:bCs/>
            <w:color w:val="0000FF"/>
            <w:sz w:val="20"/>
            <w:szCs w:val="20"/>
          </w:rPr>
          <w:t xml:space="preserve">Par. 6.1</w:t>
        </w:r>
      </w:hyperlink>
      <w:r>
        <w:rPr>
          <w:color w:val="00274C"/>
          <w:sz w:val="20"/>
          <w:szCs w:val="20"/>
        </w:rPr>
        <w:t xml:space="preserve"> </w:t>
      </w:r>
      <w:hyperlink r:id="rId7179602d758055de7"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53460" name="name6896602d758067a3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36602d758067a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34372791"/>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1304602d75806806f"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34372808"/>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34372808"/>
        </w:numPr>
        <w:spacing w:before="0" w:after="0" w:line="240" w:lineRule="auto"/>
        <w:jc w:val="left"/>
        <w:rPr>
          <w:color w:val="00274C"/>
          <w:sz w:val="20"/>
          <w:szCs w:val="20"/>
        </w:rPr>
      </w:pPr>
      <w:r>
        <w:rPr>
          <w:color w:val="00274C"/>
          <w:sz w:val="20"/>
          <w:szCs w:val="20"/>
        </w:rPr>
        <w:t xml:space="preserve">Pour new oil </w:t>
      </w:r>
      <w:hyperlink r:id="rId6611602d7580680d6" w:history="1">
        <w:r>
          <w:rPr>
            <w:b/>
            <w:bCs/>
            <w:color w:val="0000FF"/>
            <w:sz w:val="20"/>
            <w:szCs w:val="20"/>
            <w:u w:val="single"/>
          </w:rPr>
          <w:t xml:space="preserve">(</w:t>
        </w:r>
      </w:hyperlink>
      <w:r>
        <w:rPr>
          <w:b/>
          <w:bCs/>
          <w:color w:val="00274C"/>
          <w:sz w:val="20"/>
          <w:szCs w:val="20"/>
        </w:rPr>
        <w:t xml:space="preserve"> </w:t>
      </w:r>
      <w:hyperlink r:id="rId1143602d7580680e9" w:history="1">
        <w:r>
          <w:rPr>
            <w:b/>
            <w:bCs/>
            <w:color w:val="0000FF"/>
            <w:sz w:val="20"/>
            <w:szCs w:val="20"/>
            <w:u w:val="single"/>
          </w:rPr>
          <w:t xml:space="preserve">Par. 4.5</w:t>
        </w:r>
      </w:hyperlink>
      <w:r>
        <w:rPr>
          <w:b/>
          <w:bCs/>
          <w:color w:val="00274C"/>
          <w:sz w:val="20"/>
          <w:szCs w:val="20"/>
        </w:rPr>
        <w:t xml:space="preserve"> </w:t>
      </w:r>
      <w:hyperlink r:id="rId3224602d7580680fb"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34372808"/>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9779602d758068145" w:history="1">
        <w:r>
          <w:rPr>
            <w:color w:val="0000FF"/>
            <w:sz w:val="20"/>
            <w:szCs w:val="20"/>
            <w:u w:val="single"/>
          </w:rPr>
          <w:t xml:space="preserve">(</w:t>
        </w:r>
      </w:hyperlink>
      <w:r>
        <w:rPr>
          <w:color w:val="00274C"/>
          <w:sz w:val="20"/>
          <w:szCs w:val="20"/>
        </w:rPr>
        <w:t xml:space="preserve"> </w:t>
      </w:r>
      <w:hyperlink r:id="rId1753602d758068156" w:history="1">
        <w:r>
          <w:rPr>
            <w:b/>
            <w:bCs/>
            <w:color w:val="0000FF"/>
            <w:sz w:val="20"/>
            <w:szCs w:val="20"/>
            <w:u w:val="single"/>
          </w:rPr>
          <w:t xml:space="preserve">Par. 4.6</w:t>
        </w:r>
      </w:hyperlink>
      <w:r>
        <w:rPr>
          <w:color w:val="00274C"/>
          <w:sz w:val="20"/>
          <w:szCs w:val="20"/>
        </w:rPr>
        <w:t xml:space="preserve"> </w:t>
      </w:r>
      <w:hyperlink r:id="rId5659602d758068168"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43727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05702" name="name6456602d75807ae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72602d75807ae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27060" name="name9070602d75808e5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0602d75808e5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775602d75808ed23" w:history="1">
              <w:r>
                <w:rPr>
                  <w:b/>
                  <w:bCs/>
                  <w:color w:val="0000FF"/>
                  <w:position w:val="-2"/>
                  <w:sz w:val="20"/>
                  <w:szCs w:val="20"/>
                  <w:u w:val="single"/>
                </w:rPr>
                <w:t xml:space="preserve">Par. 3.2.2</w:t>
              </w:r>
            </w:hyperlink>
          </w:p>
          <w:p>
            <w:pPr>
              <w:numPr>
                <w:ilvl w:val="0"/>
                <w:numId w:val="34372791"/>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9096602d75808ed98"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34372809"/>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3437280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34372809"/>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34372809"/>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2876602d75808ef2b"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34372809"/>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34372809"/>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34372809"/>
              </w:numPr>
              <w:spacing w:before="0" w:after="0" w:line="262" w:lineRule="auto"/>
              <w:jc w:val="left"/>
              <w:rPr>
                <w:color w:val="00274C"/>
                <w:sz w:val="20"/>
                <w:szCs w:val="20"/>
              </w:rPr>
            </w:pPr>
            <w:r>
              <w:rPr>
                <w:color w:val="00274C"/>
                <w:position w:val="-2"/>
                <w:sz w:val="20"/>
                <w:szCs w:val="20"/>
              </w:rPr>
              <w:t xml:space="preserve">Perform the operation described in  </w:t>
            </w:r>
            <w:hyperlink r:id="rId3549602d75808f002" w:history="1">
              <w:r>
                <w:rPr>
                  <w:b/>
                  <w:bCs/>
                  <w:color w:val="0000FF"/>
                  <w:position w:val="-2"/>
                  <w:sz w:val="20"/>
                  <w:szCs w:val="20"/>
                  <w:u w:val="single"/>
                </w:rPr>
                <w:t xml:space="preserve">Par. 6.2</w:t>
              </w:r>
            </w:hyperlink>
            <w:r>
              <w:rPr>
                <w:color w:val="00274C"/>
                <w:position w:val="-2"/>
                <w:sz w:val="20"/>
                <w:szCs w:val="20"/>
              </w:rPr>
              <w:t xml:space="preserve"> - point 2 to 5. </w:t>
            </w:r>
            <w:hyperlink r:id="rId2658602d75808f02c" w:history="1"/>
          </w:p>
          <w:p>
            <w:pPr>
              <w:numPr>
                <w:ilvl w:val="0"/>
                <w:numId w:val="34372809"/>
              </w:numPr>
              <w:spacing w:before="0" w:after="0" w:line="262" w:lineRule="auto"/>
              <w:jc w:val="left"/>
              <w:rPr>
                <w:color w:val="00274C"/>
                <w:sz w:val="20"/>
                <w:szCs w:val="20"/>
              </w:rPr>
            </w:pPr>
            <w:r>
              <w:rPr>
                <w:color w:val="00274C"/>
                <w:position w:val="-2"/>
                <w:sz w:val="20"/>
                <w:szCs w:val="20"/>
              </w:rPr>
              <w:br/>
              <w:t xml:space="preserve">Add the type of oil recommended ( </w:t>
            </w:r>
            <w:hyperlink r:id="rId5241602d75808f061" w:history="1">
              <w:r>
                <w:rPr>
                  <w:b/>
                  <w:bCs/>
                  <w:color w:val="0000FF"/>
                  <w:position w:val="-2"/>
                  <w:sz w:val="20"/>
                  <w:szCs w:val="20"/>
                </w:rPr>
                <w:t xml:space="preserve">Tab. 2.1</w:t>
              </w:r>
            </w:hyperlink>
            <w:r>
              <w:rPr>
                <w:color w:val="00274C"/>
                <w:position w:val="-2"/>
                <w:sz w:val="20"/>
                <w:szCs w:val="20"/>
              </w:rPr>
              <w:t xml:space="preserve"> and </w:t>
            </w:r>
            <w:hyperlink r:id="rId3037602d75808f085" w:history="1">
              <w:r>
                <w:rPr>
                  <w:b/>
                  <w:bCs/>
                  <w:color w:val="0000FF"/>
                  <w:position w:val="-2"/>
                  <w:sz w:val="20"/>
                  <w:szCs w:val="20"/>
                </w:rPr>
                <w:t xml:space="preserve">Tab. 2.2</w:t>
              </w:r>
            </w:hyperlink>
            <w:r>
              <w:rPr>
                <w:color w:val="00274C"/>
                <w:position w:val="-2"/>
                <w:sz w:val="20"/>
                <w:szCs w:val="20"/>
              </w:rPr>
              <w:t xml:space="preserve"> ).</w:t>
            </w:r>
          </w:p>
          <w:p>
            <w:pPr>
              <w:numPr>
                <w:ilvl w:val="0"/>
                <w:numId w:val="34372809"/>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37170" name="name9002602d7580a5f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7602d7580a5f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34372810"/>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4372810"/>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4372810"/>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2590198" name="name2632602d7580c1d5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466602d7580c1d5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27569081" name="name8096602d7580e1eed"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571602d7580e1ee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98112396" name="name4144602d758105aa6"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252602d758105a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62728956" name="name7471602d7581221e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846602d7581221e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805602d7581234d0"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64707" name="name5959602d758136f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47602d758136f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1121602d758137c8c"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43029" name="name2044602d75814957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82602d7581495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3437279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437279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844602d75814a240"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811"/>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34372812"/>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34372812"/>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69987947" name="name4781602d75815c45a"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427602d75815c4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4372813"/>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25055382" name="name3199602d75816f378"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698602d75816f3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4372814"/>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4560607" name="name1066602d758186257"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011602d7581862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294602d758186a12"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75149" name="name8829602d758192b9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9602d758192b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720602d7581933b0"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34372815"/>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34372815"/>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22158955" name="name5072602d7581a7da5"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018602d7581a7d9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90107" name="name2670602d7581b6f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14602d7581b6f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090602d7581b76d2"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54211" name="name1562602d7581c3fa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41602d7581c3f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437279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817602d7581c4d70" w:history="1">
              <w:r>
                <w:rPr>
                  <w:b/>
                  <w:bCs/>
                  <w:color w:val="0000FF"/>
                  <w:position w:val="-2"/>
                  <w:sz w:val="20"/>
                  <w:szCs w:val="20"/>
                  <w:u w:val="single"/>
                </w:rPr>
                <w:t xml:space="preserve">Par. 6.6 DISPOSAL and SCRAPPING</w:t>
              </w:r>
            </w:hyperlink>
          </w:p>
          <w:p>
            <w:pPr>
              <w:numPr>
                <w:ilvl w:val="0"/>
                <w:numId w:val="34372816"/>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4372816"/>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34372816"/>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34372816"/>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887" name="name9547602d7581d6a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98602d7581d6a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816"/>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34372816"/>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34372816"/>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4372816"/>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16330535" name="name5934602d7581ee0f4"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061602d7581ee0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63422099" name="name9431602d75820e0f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964602d75820e0f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822602d75820f120"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60003" name="name8136602d75821e8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1602d75821e8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149602d75821ef1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817"/>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34372817"/>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34372817"/>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5375587" name="name6559602d758231e3f"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455602d758231e3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4372791"/>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34372791"/>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34372791"/>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34372791"/>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34372791"/>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34372791"/>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33602d758236809"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82602d758236c8d"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61602d75823710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32602d758238d25"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51602d7582392e2"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31602d75823956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31602d758239a8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03602d75823a3cb"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87602d75823a8b8"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4372791"/>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34372791"/>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34372791"/>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34372791"/>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34372791"/>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34372791"/>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34372791"/>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965602d75823ed9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010602d75823ede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400602d75823ee2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492602d75823ee5e"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34372818"/>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34372818"/>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34372818"/>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34372818"/>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1629526" name="name1607602d758264dd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731602d758264dd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5120946" name="name6718602d7582762c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483602d7582762c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4372818">
    <w:multiLevelType w:val="hybridMultilevel"/>
    <w:lvl w:ilvl="0" w:tplc="21089448">
      <w:start w:val="1"/>
      <w:numFmt w:val="decimal"/>
      <w:lvlText w:val="%1."/>
      <w:lvlJc w:val="left"/>
      <w:pPr>
        <w:ind w:left="720" w:hanging="360"/>
      </w:pPr>
    </w:lvl>
    <w:lvl w:ilvl="1" w:tplc="21089448" w:tentative="1">
      <w:start w:val="1"/>
      <w:numFmt w:val="lowerLetter"/>
      <w:lvlText w:val="%2."/>
      <w:lvlJc w:val="left"/>
      <w:pPr>
        <w:ind w:left="1440" w:hanging="360"/>
      </w:pPr>
    </w:lvl>
    <w:lvl w:ilvl="2" w:tplc="21089448" w:tentative="1">
      <w:start w:val="1"/>
      <w:numFmt w:val="lowerRoman"/>
      <w:lvlText w:val="%3."/>
      <w:lvlJc w:val="right"/>
      <w:pPr>
        <w:ind w:left="2160" w:hanging="180"/>
      </w:pPr>
    </w:lvl>
    <w:lvl w:ilvl="3" w:tplc="21089448" w:tentative="1">
      <w:start w:val="1"/>
      <w:numFmt w:val="decimal"/>
      <w:lvlText w:val="%4."/>
      <w:lvlJc w:val="left"/>
      <w:pPr>
        <w:ind w:left="2880" w:hanging="360"/>
      </w:pPr>
    </w:lvl>
    <w:lvl w:ilvl="4" w:tplc="21089448" w:tentative="1">
      <w:start w:val="1"/>
      <w:numFmt w:val="lowerLetter"/>
      <w:lvlText w:val="%5."/>
      <w:lvlJc w:val="left"/>
      <w:pPr>
        <w:ind w:left="3600" w:hanging="360"/>
      </w:pPr>
    </w:lvl>
    <w:lvl w:ilvl="5" w:tplc="21089448" w:tentative="1">
      <w:start w:val="1"/>
      <w:numFmt w:val="lowerRoman"/>
      <w:lvlText w:val="%6."/>
      <w:lvlJc w:val="right"/>
      <w:pPr>
        <w:ind w:left="4320" w:hanging="180"/>
      </w:pPr>
    </w:lvl>
    <w:lvl w:ilvl="6" w:tplc="21089448" w:tentative="1">
      <w:start w:val="1"/>
      <w:numFmt w:val="decimal"/>
      <w:lvlText w:val="%7."/>
      <w:lvlJc w:val="left"/>
      <w:pPr>
        <w:ind w:left="5040" w:hanging="360"/>
      </w:pPr>
    </w:lvl>
    <w:lvl w:ilvl="7" w:tplc="21089448" w:tentative="1">
      <w:start w:val="1"/>
      <w:numFmt w:val="lowerLetter"/>
      <w:lvlText w:val="%8."/>
      <w:lvlJc w:val="left"/>
      <w:pPr>
        <w:ind w:left="5760" w:hanging="360"/>
      </w:pPr>
    </w:lvl>
    <w:lvl w:ilvl="8" w:tplc="21089448" w:tentative="1">
      <w:start w:val="1"/>
      <w:numFmt w:val="lowerRoman"/>
      <w:lvlText w:val="%9."/>
      <w:lvlJc w:val="right"/>
      <w:pPr>
        <w:ind w:left="6480" w:hanging="180"/>
      </w:pPr>
    </w:lvl>
  </w:abstractNum>
  <w:abstractNum w:abstractNumId="34372817">
    <w:multiLevelType w:val="hybridMultilevel"/>
    <w:lvl w:ilvl="0" w:tplc="11144901">
      <w:start w:val="1"/>
      <w:numFmt w:val="decimal"/>
      <w:lvlText w:val="%1."/>
      <w:lvlJc w:val="left"/>
      <w:pPr>
        <w:ind w:left="720" w:hanging="360"/>
      </w:pPr>
    </w:lvl>
    <w:lvl w:ilvl="1" w:tplc="11144901" w:tentative="1">
      <w:start w:val="1"/>
      <w:numFmt w:val="lowerLetter"/>
      <w:lvlText w:val="%2."/>
      <w:lvlJc w:val="left"/>
      <w:pPr>
        <w:ind w:left="1440" w:hanging="360"/>
      </w:pPr>
    </w:lvl>
    <w:lvl w:ilvl="2" w:tplc="11144901" w:tentative="1">
      <w:start w:val="1"/>
      <w:numFmt w:val="lowerRoman"/>
      <w:lvlText w:val="%3."/>
      <w:lvlJc w:val="right"/>
      <w:pPr>
        <w:ind w:left="2160" w:hanging="180"/>
      </w:pPr>
    </w:lvl>
    <w:lvl w:ilvl="3" w:tplc="11144901" w:tentative="1">
      <w:start w:val="1"/>
      <w:numFmt w:val="decimal"/>
      <w:lvlText w:val="%4."/>
      <w:lvlJc w:val="left"/>
      <w:pPr>
        <w:ind w:left="2880" w:hanging="360"/>
      </w:pPr>
    </w:lvl>
    <w:lvl w:ilvl="4" w:tplc="11144901" w:tentative="1">
      <w:start w:val="1"/>
      <w:numFmt w:val="lowerLetter"/>
      <w:lvlText w:val="%5."/>
      <w:lvlJc w:val="left"/>
      <w:pPr>
        <w:ind w:left="3600" w:hanging="360"/>
      </w:pPr>
    </w:lvl>
    <w:lvl w:ilvl="5" w:tplc="11144901" w:tentative="1">
      <w:start w:val="1"/>
      <w:numFmt w:val="lowerRoman"/>
      <w:lvlText w:val="%6."/>
      <w:lvlJc w:val="right"/>
      <w:pPr>
        <w:ind w:left="4320" w:hanging="180"/>
      </w:pPr>
    </w:lvl>
    <w:lvl w:ilvl="6" w:tplc="11144901" w:tentative="1">
      <w:start w:val="1"/>
      <w:numFmt w:val="decimal"/>
      <w:lvlText w:val="%7."/>
      <w:lvlJc w:val="left"/>
      <w:pPr>
        <w:ind w:left="5040" w:hanging="360"/>
      </w:pPr>
    </w:lvl>
    <w:lvl w:ilvl="7" w:tplc="11144901" w:tentative="1">
      <w:start w:val="1"/>
      <w:numFmt w:val="lowerLetter"/>
      <w:lvlText w:val="%8."/>
      <w:lvlJc w:val="left"/>
      <w:pPr>
        <w:ind w:left="5760" w:hanging="360"/>
      </w:pPr>
    </w:lvl>
    <w:lvl w:ilvl="8" w:tplc="11144901" w:tentative="1">
      <w:start w:val="1"/>
      <w:numFmt w:val="lowerRoman"/>
      <w:lvlText w:val="%9."/>
      <w:lvlJc w:val="right"/>
      <w:pPr>
        <w:ind w:left="6480" w:hanging="180"/>
      </w:pPr>
    </w:lvl>
  </w:abstractNum>
  <w:abstractNum w:abstractNumId="34372816">
    <w:multiLevelType w:val="hybridMultilevel"/>
    <w:lvl w:ilvl="0" w:tplc="43454689">
      <w:start w:val="1"/>
      <w:numFmt w:val="decimal"/>
      <w:lvlText w:val="%1."/>
      <w:lvlJc w:val="left"/>
      <w:pPr>
        <w:ind w:left="720" w:hanging="360"/>
      </w:pPr>
    </w:lvl>
    <w:lvl w:ilvl="1" w:tplc="43454689" w:tentative="1">
      <w:start w:val="1"/>
      <w:numFmt w:val="lowerLetter"/>
      <w:lvlText w:val="%2."/>
      <w:lvlJc w:val="left"/>
      <w:pPr>
        <w:ind w:left="1440" w:hanging="360"/>
      </w:pPr>
    </w:lvl>
    <w:lvl w:ilvl="2" w:tplc="43454689" w:tentative="1">
      <w:start w:val="1"/>
      <w:numFmt w:val="lowerRoman"/>
      <w:lvlText w:val="%3."/>
      <w:lvlJc w:val="right"/>
      <w:pPr>
        <w:ind w:left="2160" w:hanging="180"/>
      </w:pPr>
    </w:lvl>
    <w:lvl w:ilvl="3" w:tplc="43454689" w:tentative="1">
      <w:start w:val="1"/>
      <w:numFmt w:val="decimal"/>
      <w:lvlText w:val="%4."/>
      <w:lvlJc w:val="left"/>
      <w:pPr>
        <w:ind w:left="2880" w:hanging="360"/>
      </w:pPr>
    </w:lvl>
    <w:lvl w:ilvl="4" w:tplc="43454689" w:tentative="1">
      <w:start w:val="1"/>
      <w:numFmt w:val="lowerLetter"/>
      <w:lvlText w:val="%5."/>
      <w:lvlJc w:val="left"/>
      <w:pPr>
        <w:ind w:left="3600" w:hanging="360"/>
      </w:pPr>
    </w:lvl>
    <w:lvl w:ilvl="5" w:tplc="43454689" w:tentative="1">
      <w:start w:val="1"/>
      <w:numFmt w:val="lowerRoman"/>
      <w:lvlText w:val="%6."/>
      <w:lvlJc w:val="right"/>
      <w:pPr>
        <w:ind w:left="4320" w:hanging="180"/>
      </w:pPr>
    </w:lvl>
    <w:lvl w:ilvl="6" w:tplc="43454689" w:tentative="1">
      <w:start w:val="1"/>
      <w:numFmt w:val="decimal"/>
      <w:lvlText w:val="%7."/>
      <w:lvlJc w:val="left"/>
      <w:pPr>
        <w:ind w:left="5040" w:hanging="360"/>
      </w:pPr>
    </w:lvl>
    <w:lvl w:ilvl="7" w:tplc="43454689" w:tentative="1">
      <w:start w:val="1"/>
      <w:numFmt w:val="lowerLetter"/>
      <w:lvlText w:val="%8."/>
      <w:lvlJc w:val="left"/>
      <w:pPr>
        <w:ind w:left="5760" w:hanging="360"/>
      </w:pPr>
    </w:lvl>
    <w:lvl w:ilvl="8" w:tplc="43454689" w:tentative="1">
      <w:start w:val="1"/>
      <w:numFmt w:val="lowerRoman"/>
      <w:lvlText w:val="%9."/>
      <w:lvlJc w:val="right"/>
      <w:pPr>
        <w:ind w:left="6480" w:hanging="180"/>
      </w:pPr>
    </w:lvl>
  </w:abstractNum>
  <w:abstractNum w:abstractNumId="34372815">
    <w:multiLevelType w:val="hybridMultilevel"/>
    <w:lvl w:ilvl="0" w:tplc="19157774">
      <w:start w:val="1"/>
      <w:numFmt w:val="decimal"/>
      <w:lvlText w:val="%1."/>
      <w:lvlJc w:val="left"/>
      <w:pPr>
        <w:ind w:left="720" w:hanging="360"/>
      </w:pPr>
    </w:lvl>
    <w:lvl w:ilvl="1" w:tplc="19157774" w:tentative="1">
      <w:start w:val="1"/>
      <w:numFmt w:val="lowerLetter"/>
      <w:lvlText w:val="%2."/>
      <w:lvlJc w:val="left"/>
      <w:pPr>
        <w:ind w:left="1440" w:hanging="360"/>
      </w:pPr>
    </w:lvl>
    <w:lvl w:ilvl="2" w:tplc="19157774" w:tentative="1">
      <w:start w:val="1"/>
      <w:numFmt w:val="lowerRoman"/>
      <w:lvlText w:val="%3."/>
      <w:lvlJc w:val="right"/>
      <w:pPr>
        <w:ind w:left="2160" w:hanging="180"/>
      </w:pPr>
    </w:lvl>
    <w:lvl w:ilvl="3" w:tplc="19157774" w:tentative="1">
      <w:start w:val="1"/>
      <w:numFmt w:val="decimal"/>
      <w:lvlText w:val="%4."/>
      <w:lvlJc w:val="left"/>
      <w:pPr>
        <w:ind w:left="2880" w:hanging="360"/>
      </w:pPr>
    </w:lvl>
    <w:lvl w:ilvl="4" w:tplc="19157774" w:tentative="1">
      <w:start w:val="1"/>
      <w:numFmt w:val="lowerLetter"/>
      <w:lvlText w:val="%5."/>
      <w:lvlJc w:val="left"/>
      <w:pPr>
        <w:ind w:left="3600" w:hanging="360"/>
      </w:pPr>
    </w:lvl>
    <w:lvl w:ilvl="5" w:tplc="19157774" w:tentative="1">
      <w:start w:val="1"/>
      <w:numFmt w:val="lowerRoman"/>
      <w:lvlText w:val="%6."/>
      <w:lvlJc w:val="right"/>
      <w:pPr>
        <w:ind w:left="4320" w:hanging="180"/>
      </w:pPr>
    </w:lvl>
    <w:lvl w:ilvl="6" w:tplc="19157774" w:tentative="1">
      <w:start w:val="1"/>
      <w:numFmt w:val="decimal"/>
      <w:lvlText w:val="%7."/>
      <w:lvlJc w:val="left"/>
      <w:pPr>
        <w:ind w:left="5040" w:hanging="360"/>
      </w:pPr>
    </w:lvl>
    <w:lvl w:ilvl="7" w:tplc="19157774" w:tentative="1">
      <w:start w:val="1"/>
      <w:numFmt w:val="lowerLetter"/>
      <w:lvlText w:val="%8."/>
      <w:lvlJc w:val="left"/>
      <w:pPr>
        <w:ind w:left="5760" w:hanging="360"/>
      </w:pPr>
    </w:lvl>
    <w:lvl w:ilvl="8" w:tplc="19157774" w:tentative="1">
      <w:start w:val="1"/>
      <w:numFmt w:val="lowerRoman"/>
      <w:lvlText w:val="%9."/>
      <w:lvlJc w:val="right"/>
      <w:pPr>
        <w:ind w:left="6480" w:hanging="180"/>
      </w:pPr>
    </w:lvl>
  </w:abstractNum>
  <w:abstractNum w:abstractNumId="34372814">
    <w:multiLevelType w:val="hybridMultilevel"/>
    <w:lvl w:ilvl="0" w:tplc="30334052">
      <w:start w:val="1"/>
      <w:numFmt w:val="decimal"/>
      <w:lvlText w:val="%1."/>
      <w:lvlJc w:val="left"/>
      <w:pPr>
        <w:ind w:left="720" w:hanging="360"/>
      </w:pPr>
    </w:lvl>
    <w:lvl w:ilvl="1" w:tplc="30334052" w:tentative="1">
      <w:start w:val="1"/>
      <w:numFmt w:val="lowerLetter"/>
      <w:lvlText w:val="%2."/>
      <w:lvlJc w:val="left"/>
      <w:pPr>
        <w:ind w:left="1440" w:hanging="360"/>
      </w:pPr>
    </w:lvl>
    <w:lvl w:ilvl="2" w:tplc="30334052" w:tentative="1">
      <w:start w:val="1"/>
      <w:numFmt w:val="lowerRoman"/>
      <w:lvlText w:val="%3."/>
      <w:lvlJc w:val="right"/>
      <w:pPr>
        <w:ind w:left="2160" w:hanging="180"/>
      </w:pPr>
    </w:lvl>
    <w:lvl w:ilvl="3" w:tplc="30334052" w:tentative="1">
      <w:start w:val="1"/>
      <w:numFmt w:val="decimal"/>
      <w:lvlText w:val="%4."/>
      <w:lvlJc w:val="left"/>
      <w:pPr>
        <w:ind w:left="2880" w:hanging="360"/>
      </w:pPr>
    </w:lvl>
    <w:lvl w:ilvl="4" w:tplc="30334052" w:tentative="1">
      <w:start w:val="1"/>
      <w:numFmt w:val="lowerLetter"/>
      <w:lvlText w:val="%5."/>
      <w:lvlJc w:val="left"/>
      <w:pPr>
        <w:ind w:left="3600" w:hanging="360"/>
      </w:pPr>
    </w:lvl>
    <w:lvl w:ilvl="5" w:tplc="30334052" w:tentative="1">
      <w:start w:val="1"/>
      <w:numFmt w:val="lowerRoman"/>
      <w:lvlText w:val="%6."/>
      <w:lvlJc w:val="right"/>
      <w:pPr>
        <w:ind w:left="4320" w:hanging="180"/>
      </w:pPr>
    </w:lvl>
    <w:lvl w:ilvl="6" w:tplc="30334052" w:tentative="1">
      <w:start w:val="1"/>
      <w:numFmt w:val="decimal"/>
      <w:lvlText w:val="%7."/>
      <w:lvlJc w:val="left"/>
      <w:pPr>
        <w:ind w:left="5040" w:hanging="360"/>
      </w:pPr>
    </w:lvl>
    <w:lvl w:ilvl="7" w:tplc="30334052" w:tentative="1">
      <w:start w:val="1"/>
      <w:numFmt w:val="lowerLetter"/>
      <w:lvlText w:val="%8."/>
      <w:lvlJc w:val="left"/>
      <w:pPr>
        <w:ind w:left="5760" w:hanging="360"/>
      </w:pPr>
    </w:lvl>
    <w:lvl w:ilvl="8" w:tplc="30334052" w:tentative="1">
      <w:start w:val="1"/>
      <w:numFmt w:val="lowerRoman"/>
      <w:lvlText w:val="%9."/>
      <w:lvlJc w:val="right"/>
      <w:pPr>
        <w:ind w:left="6480" w:hanging="180"/>
      </w:pPr>
    </w:lvl>
  </w:abstractNum>
  <w:abstractNum w:abstractNumId="34372813">
    <w:multiLevelType w:val="hybridMultilevel"/>
    <w:lvl w:ilvl="0" w:tplc="44568773">
      <w:start w:val="1"/>
      <w:numFmt w:val="decimal"/>
      <w:lvlText w:val="%1."/>
      <w:lvlJc w:val="left"/>
      <w:pPr>
        <w:ind w:left="720" w:hanging="360"/>
      </w:pPr>
    </w:lvl>
    <w:lvl w:ilvl="1" w:tplc="44568773" w:tentative="1">
      <w:start w:val="1"/>
      <w:numFmt w:val="lowerLetter"/>
      <w:lvlText w:val="%2."/>
      <w:lvlJc w:val="left"/>
      <w:pPr>
        <w:ind w:left="1440" w:hanging="360"/>
      </w:pPr>
    </w:lvl>
    <w:lvl w:ilvl="2" w:tplc="44568773" w:tentative="1">
      <w:start w:val="1"/>
      <w:numFmt w:val="lowerRoman"/>
      <w:lvlText w:val="%3."/>
      <w:lvlJc w:val="right"/>
      <w:pPr>
        <w:ind w:left="2160" w:hanging="180"/>
      </w:pPr>
    </w:lvl>
    <w:lvl w:ilvl="3" w:tplc="44568773" w:tentative="1">
      <w:start w:val="1"/>
      <w:numFmt w:val="decimal"/>
      <w:lvlText w:val="%4."/>
      <w:lvlJc w:val="left"/>
      <w:pPr>
        <w:ind w:left="2880" w:hanging="360"/>
      </w:pPr>
    </w:lvl>
    <w:lvl w:ilvl="4" w:tplc="44568773" w:tentative="1">
      <w:start w:val="1"/>
      <w:numFmt w:val="lowerLetter"/>
      <w:lvlText w:val="%5."/>
      <w:lvlJc w:val="left"/>
      <w:pPr>
        <w:ind w:left="3600" w:hanging="360"/>
      </w:pPr>
    </w:lvl>
    <w:lvl w:ilvl="5" w:tplc="44568773" w:tentative="1">
      <w:start w:val="1"/>
      <w:numFmt w:val="lowerRoman"/>
      <w:lvlText w:val="%6."/>
      <w:lvlJc w:val="right"/>
      <w:pPr>
        <w:ind w:left="4320" w:hanging="180"/>
      </w:pPr>
    </w:lvl>
    <w:lvl w:ilvl="6" w:tplc="44568773" w:tentative="1">
      <w:start w:val="1"/>
      <w:numFmt w:val="decimal"/>
      <w:lvlText w:val="%7."/>
      <w:lvlJc w:val="left"/>
      <w:pPr>
        <w:ind w:left="5040" w:hanging="360"/>
      </w:pPr>
    </w:lvl>
    <w:lvl w:ilvl="7" w:tplc="44568773" w:tentative="1">
      <w:start w:val="1"/>
      <w:numFmt w:val="lowerLetter"/>
      <w:lvlText w:val="%8."/>
      <w:lvlJc w:val="left"/>
      <w:pPr>
        <w:ind w:left="5760" w:hanging="360"/>
      </w:pPr>
    </w:lvl>
    <w:lvl w:ilvl="8" w:tplc="44568773" w:tentative="1">
      <w:start w:val="1"/>
      <w:numFmt w:val="lowerRoman"/>
      <w:lvlText w:val="%9."/>
      <w:lvlJc w:val="right"/>
      <w:pPr>
        <w:ind w:left="6480" w:hanging="180"/>
      </w:pPr>
    </w:lvl>
  </w:abstractNum>
  <w:abstractNum w:abstractNumId="34372812">
    <w:multiLevelType w:val="hybridMultilevel"/>
    <w:lvl w:ilvl="0" w:tplc="98082909">
      <w:start w:val="1"/>
      <w:numFmt w:val="decimal"/>
      <w:lvlText w:val="%1."/>
      <w:lvlJc w:val="left"/>
      <w:pPr>
        <w:ind w:left="720" w:hanging="360"/>
      </w:pPr>
    </w:lvl>
    <w:lvl w:ilvl="1" w:tplc="98082909" w:tentative="1">
      <w:start w:val="1"/>
      <w:numFmt w:val="lowerLetter"/>
      <w:lvlText w:val="%2."/>
      <w:lvlJc w:val="left"/>
      <w:pPr>
        <w:ind w:left="1440" w:hanging="360"/>
      </w:pPr>
    </w:lvl>
    <w:lvl w:ilvl="2" w:tplc="98082909" w:tentative="1">
      <w:start w:val="1"/>
      <w:numFmt w:val="lowerRoman"/>
      <w:lvlText w:val="%3."/>
      <w:lvlJc w:val="right"/>
      <w:pPr>
        <w:ind w:left="2160" w:hanging="180"/>
      </w:pPr>
    </w:lvl>
    <w:lvl w:ilvl="3" w:tplc="98082909" w:tentative="1">
      <w:start w:val="1"/>
      <w:numFmt w:val="decimal"/>
      <w:lvlText w:val="%4."/>
      <w:lvlJc w:val="left"/>
      <w:pPr>
        <w:ind w:left="2880" w:hanging="360"/>
      </w:pPr>
    </w:lvl>
    <w:lvl w:ilvl="4" w:tplc="98082909" w:tentative="1">
      <w:start w:val="1"/>
      <w:numFmt w:val="lowerLetter"/>
      <w:lvlText w:val="%5."/>
      <w:lvlJc w:val="left"/>
      <w:pPr>
        <w:ind w:left="3600" w:hanging="360"/>
      </w:pPr>
    </w:lvl>
    <w:lvl w:ilvl="5" w:tplc="98082909" w:tentative="1">
      <w:start w:val="1"/>
      <w:numFmt w:val="lowerRoman"/>
      <w:lvlText w:val="%6."/>
      <w:lvlJc w:val="right"/>
      <w:pPr>
        <w:ind w:left="4320" w:hanging="180"/>
      </w:pPr>
    </w:lvl>
    <w:lvl w:ilvl="6" w:tplc="98082909" w:tentative="1">
      <w:start w:val="1"/>
      <w:numFmt w:val="decimal"/>
      <w:lvlText w:val="%7."/>
      <w:lvlJc w:val="left"/>
      <w:pPr>
        <w:ind w:left="5040" w:hanging="360"/>
      </w:pPr>
    </w:lvl>
    <w:lvl w:ilvl="7" w:tplc="98082909" w:tentative="1">
      <w:start w:val="1"/>
      <w:numFmt w:val="lowerLetter"/>
      <w:lvlText w:val="%8."/>
      <w:lvlJc w:val="left"/>
      <w:pPr>
        <w:ind w:left="5760" w:hanging="360"/>
      </w:pPr>
    </w:lvl>
    <w:lvl w:ilvl="8" w:tplc="98082909" w:tentative="1">
      <w:start w:val="1"/>
      <w:numFmt w:val="lowerRoman"/>
      <w:lvlText w:val="%9."/>
      <w:lvlJc w:val="right"/>
      <w:pPr>
        <w:ind w:left="6480" w:hanging="180"/>
      </w:pPr>
    </w:lvl>
  </w:abstractNum>
  <w:abstractNum w:abstractNumId="34372811">
    <w:multiLevelType w:val="hybridMultilevel"/>
    <w:lvl w:ilvl="0" w:tplc="47516826">
      <w:start w:val="1"/>
      <w:numFmt w:val="decimal"/>
      <w:lvlText w:val="%1."/>
      <w:lvlJc w:val="left"/>
      <w:pPr>
        <w:ind w:left="720" w:hanging="360"/>
      </w:pPr>
    </w:lvl>
    <w:lvl w:ilvl="1" w:tplc="47516826" w:tentative="1">
      <w:start w:val="1"/>
      <w:numFmt w:val="lowerLetter"/>
      <w:lvlText w:val="%2."/>
      <w:lvlJc w:val="left"/>
      <w:pPr>
        <w:ind w:left="1440" w:hanging="360"/>
      </w:pPr>
    </w:lvl>
    <w:lvl w:ilvl="2" w:tplc="47516826" w:tentative="1">
      <w:start w:val="1"/>
      <w:numFmt w:val="lowerRoman"/>
      <w:lvlText w:val="%3."/>
      <w:lvlJc w:val="right"/>
      <w:pPr>
        <w:ind w:left="2160" w:hanging="180"/>
      </w:pPr>
    </w:lvl>
    <w:lvl w:ilvl="3" w:tplc="47516826" w:tentative="1">
      <w:start w:val="1"/>
      <w:numFmt w:val="decimal"/>
      <w:lvlText w:val="%4."/>
      <w:lvlJc w:val="left"/>
      <w:pPr>
        <w:ind w:left="2880" w:hanging="360"/>
      </w:pPr>
    </w:lvl>
    <w:lvl w:ilvl="4" w:tplc="47516826" w:tentative="1">
      <w:start w:val="1"/>
      <w:numFmt w:val="lowerLetter"/>
      <w:lvlText w:val="%5."/>
      <w:lvlJc w:val="left"/>
      <w:pPr>
        <w:ind w:left="3600" w:hanging="360"/>
      </w:pPr>
    </w:lvl>
    <w:lvl w:ilvl="5" w:tplc="47516826" w:tentative="1">
      <w:start w:val="1"/>
      <w:numFmt w:val="lowerRoman"/>
      <w:lvlText w:val="%6."/>
      <w:lvlJc w:val="right"/>
      <w:pPr>
        <w:ind w:left="4320" w:hanging="180"/>
      </w:pPr>
    </w:lvl>
    <w:lvl w:ilvl="6" w:tplc="47516826" w:tentative="1">
      <w:start w:val="1"/>
      <w:numFmt w:val="decimal"/>
      <w:lvlText w:val="%7."/>
      <w:lvlJc w:val="left"/>
      <w:pPr>
        <w:ind w:left="5040" w:hanging="360"/>
      </w:pPr>
    </w:lvl>
    <w:lvl w:ilvl="7" w:tplc="47516826" w:tentative="1">
      <w:start w:val="1"/>
      <w:numFmt w:val="lowerLetter"/>
      <w:lvlText w:val="%8."/>
      <w:lvlJc w:val="left"/>
      <w:pPr>
        <w:ind w:left="5760" w:hanging="360"/>
      </w:pPr>
    </w:lvl>
    <w:lvl w:ilvl="8" w:tplc="47516826" w:tentative="1">
      <w:start w:val="1"/>
      <w:numFmt w:val="lowerRoman"/>
      <w:lvlText w:val="%9."/>
      <w:lvlJc w:val="right"/>
      <w:pPr>
        <w:ind w:left="6480" w:hanging="180"/>
      </w:pPr>
    </w:lvl>
  </w:abstractNum>
  <w:abstractNum w:abstractNumId="34372810">
    <w:multiLevelType w:val="hybridMultilevel"/>
    <w:lvl w:ilvl="0" w:tplc="45786902">
      <w:start w:val="1"/>
      <w:numFmt w:val="decimal"/>
      <w:lvlText w:val="%1."/>
      <w:lvlJc w:val="left"/>
      <w:pPr>
        <w:ind w:left="720" w:hanging="360"/>
      </w:pPr>
    </w:lvl>
    <w:lvl w:ilvl="1" w:tplc="45786902" w:tentative="1">
      <w:start w:val="1"/>
      <w:numFmt w:val="lowerLetter"/>
      <w:lvlText w:val="%2."/>
      <w:lvlJc w:val="left"/>
      <w:pPr>
        <w:ind w:left="1440" w:hanging="360"/>
      </w:pPr>
    </w:lvl>
    <w:lvl w:ilvl="2" w:tplc="45786902" w:tentative="1">
      <w:start w:val="1"/>
      <w:numFmt w:val="lowerRoman"/>
      <w:lvlText w:val="%3."/>
      <w:lvlJc w:val="right"/>
      <w:pPr>
        <w:ind w:left="2160" w:hanging="180"/>
      </w:pPr>
    </w:lvl>
    <w:lvl w:ilvl="3" w:tplc="45786902" w:tentative="1">
      <w:start w:val="1"/>
      <w:numFmt w:val="decimal"/>
      <w:lvlText w:val="%4."/>
      <w:lvlJc w:val="left"/>
      <w:pPr>
        <w:ind w:left="2880" w:hanging="360"/>
      </w:pPr>
    </w:lvl>
    <w:lvl w:ilvl="4" w:tplc="45786902" w:tentative="1">
      <w:start w:val="1"/>
      <w:numFmt w:val="lowerLetter"/>
      <w:lvlText w:val="%5."/>
      <w:lvlJc w:val="left"/>
      <w:pPr>
        <w:ind w:left="3600" w:hanging="360"/>
      </w:pPr>
    </w:lvl>
    <w:lvl w:ilvl="5" w:tplc="45786902" w:tentative="1">
      <w:start w:val="1"/>
      <w:numFmt w:val="lowerRoman"/>
      <w:lvlText w:val="%6."/>
      <w:lvlJc w:val="right"/>
      <w:pPr>
        <w:ind w:left="4320" w:hanging="180"/>
      </w:pPr>
    </w:lvl>
    <w:lvl w:ilvl="6" w:tplc="45786902" w:tentative="1">
      <w:start w:val="1"/>
      <w:numFmt w:val="decimal"/>
      <w:lvlText w:val="%7."/>
      <w:lvlJc w:val="left"/>
      <w:pPr>
        <w:ind w:left="5040" w:hanging="360"/>
      </w:pPr>
    </w:lvl>
    <w:lvl w:ilvl="7" w:tplc="45786902" w:tentative="1">
      <w:start w:val="1"/>
      <w:numFmt w:val="lowerLetter"/>
      <w:lvlText w:val="%8."/>
      <w:lvlJc w:val="left"/>
      <w:pPr>
        <w:ind w:left="5760" w:hanging="360"/>
      </w:pPr>
    </w:lvl>
    <w:lvl w:ilvl="8" w:tplc="45786902" w:tentative="1">
      <w:start w:val="1"/>
      <w:numFmt w:val="lowerRoman"/>
      <w:lvlText w:val="%9."/>
      <w:lvlJc w:val="right"/>
      <w:pPr>
        <w:ind w:left="6480" w:hanging="180"/>
      </w:pPr>
    </w:lvl>
  </w:abstractNum>
  <w:abstractNum w:abstractNumId="34372809">
    <w:multiLevelType w:val="hybridMultilevel"/>
    <w:lvl w:ilvl="0" w:tplc="72175626">
      <w:start w:val="1"/>
      <w:numFmt w:val="decimal"/>
      <w:lvlText w:val="%1."/>
      <w:lvlJc w:val="left"/>
      <w:pPr>
        <w:ind w:left="720" w:hanging="360"/>
      </w:pPr>
    </w:lvl>
    <w:lvl w:ilvl="1" w:tplc="72175626" w:tentative="1">
      <w:start w:val="1"/>
      <w:numFmt w:val="lowerLetter"/>
      <w:lvlText w:val="%2."/>
      <w:lvlJc w:val="left"/>
      <w:pPr>
        <w:ind w:left="1440" w:hanging="360"/>
      </w:pPr>
    </w:lvl>
    <w:lvl w:ilvl="2" w:tplc="72175626" w:tentative="1">
      <w:start w:val="1"/>
      <w:numFmt w:val="lowerRoman"/>
      <w:lvlText w:val="%3."/>
      <w:lvlJc w:val="right"/>
      <w:pPr>
        <w:ind w:left="2160" w:hanging="180"/>
      </w:pPr>
    </w:lvl>
    <w:lvl w:ilvl="3" w:tplc="72175626" w:tentative="1">
      <w:start w:val="1"/>
      <w:numFmt w:val="decimal"/>
      <w:lvlText w:val="%4."/>
      <w:lvlJc w:val="left"/>
      <w:pPr>
        <w:ind w:left="2880" w:hanging="360"/>
      </w:pPr>
    </w:lvl>
    <w:lvl w:ilvl="4" w:tplc="72175626" w:tentative="1">
      <w:start w:val="1"/>
      <w:numFmt w:val="lowerLetter"/>
      <w:lvlText w:val="%5."/>
      <w:lvlJc w:val="left"/>
      <w:pPr>
        <w:ind w:left="3600" w:hanging="360"/>
      </w:pPr>
    </w:lvl>
    <w:lvl w:ilvl="5" w:tplc="72175626" w:tentative="1">
      <w:start w:val="1"/>
      <w:numFmt w:val="lowerRoman"/>
      <w:lvlText w:val="%6."/>
      <w:lvlJc w:val="right"/>
      <w:pPr>
        <w:ind w:left="4320" w:hanging="180"/>
      </w:pPr>
    </w:lvl>
    <w:lvl w:ilvl="6" w:tplc="72175626" w:tentative="1">
      <w:start w:val="1"/>
      <w:numFmt w:val="decimal"/>
      <w:lvlText w:val="%7."/>
      <w:lvlJc w:val="left"/>
      <w:pPr>
        <w:ind w:left="5040" w:hanging="360"/>
      </w:pPr>
    </w:lvl>
    <w:lvl w:ilvl="7" w:tplc="72175626" w:tentative="1">
      <w:start w:val="1"/>
      <w:numFmt w:val="lowerLetter"/>
      <w:lvlText w:val="%8."/>
      <w:lvlJc w:val="left"/>
      <w:pPr>
        <w:ind w:left="5760" w:hanging="360"/>
      </w:pPr>
    </w:lvl>
    <w:lvl w:ilvl="8" w:tplc="72175626" w:tentative="1">
      <w:start w:val="1"/>
      <w:numFmt w:val="lowerRoman"/>
      <w:lvlText w:val="%9."/>
      <w:lvlJc w:val="right"/>
      <w:pPr>
        <w:ind w:left="6480" w:hanging="180"/>
      </w:pPr>
    </w:lvl>
  </w:abstractNum>
  <w:abstractNum w:abstractNumId="34372808">
    <w:multiLevelType w:val="hybridMultilevel"/>
    <w:lvl w:ilvl="0" w:tplc="98870758">
      <w:start w:val="1"/>
      <w:numFmt w:val="decimal"/>
      <w:lvlText w:val="%1."/>
      <w:lvlJc w:val="left"/>
      <w:pPr>
        <w:ind w:left="720" w:hanging="360"/>
      </w:pPr>
    </w:lvl>
    <w:lvl w:ilvl="1" w:tplc="98870758" w:tentative="1">
      <w:start w:val="1"/>
      <w:numFmt w:val="lowerLetter"/>
      <w:lvlText w:val="%2."/>
      <w:lvlJc w:val="left"/>
      <w:pPr>
        <w:ind w:left="1440" w:hanging="360"/>
      </w:pPr>
    </w:lvl>
    <w:lvl w:ilvl="2" w:tplc="98870758" w:tentative="1">
      <w:start w:val="1"/>
      <w:numFmt w:val="lowerRoman"/>
      <w:lvlText w:val="%3."/>
      <w:lvlJc w:val="right"/>
      <w:pPr>
        <w:ind w:left="2160" w:hanging="180"/>
      </w:pPr>
    </w:lvl>
    <w:lvl w:ilvl="3" w:tplc="98870758" w:tentative="1">
      <w:start w:val="1"/>
      <w:numFmt w:val="decimal"/>
      <w:lvlText w:val="%4."/>
      <w:lvlJc w:val="left"/>
      <w:pPr>
        <w:ind w:left="2880" w:hanging="360"/>
      </w:pPr>
    </w:lvl>
    <w:lvl w:ilvl="4" w:tplc="98870758" w:tentative="1">
      <w:start w:val="1"/>
      <w:numFmt w:val="lowerLetter"/>
      <w:lvlText w:val="%5."/>
      <w:lvlJc w:val="left"/>
      <w:pPr>
        <w:ind w:left="3600" w:hanging="360"/>
      </w:pPr>
    </w:lvl>
    <w:lvl w:ilvl="5" w:tplc="98870758" w:tentative="1">
      <w:start w:val="1"/>
      <w:numFmt w:val="lowerRoman"/>
      <w:lvlText w:val="%6."/>
      <w:lvlJc w:val="right"/>
      <w:pPr>
        <w:ind w:left="4320" w:hanging="180"/>
      </w:pPr>
    </w:lvl>
    <w:lvl w:ilvl="6" w:tplc="98870758" w:tentative="1">
      <w:start w:val="1"/>
      <w:numFmt w:val="decimal"/>
      <w:lvlText w:val="%7."/>
      <w:lvlJc w:val="left"/>
      <w:pPr>
        <w:ind w:left="5040" w:hanging="360"/>
      </w:pPr>
    </w:lvl>
    <w:lvl w:ilvl="7" w:tplc="98870758" w:tentative="1">
      <w:start w:val="1"/>
      <w:numFmt w:val="lowerLetter"/>
      <w:lvlText w:val="%8."/>
      <w:lvlJc w:val="left"/>
      <w:pPr>
        <w:ind w:left="5760" w:hanging="360"/>
      </w:pPr>
    </w:lvl>
    <w:lvl w:ilvl="8" w:tplc="98870758" w:tentative="1">
      <w:start w:val="1"/>
      <w:numFmt w:val="lowerRoman"/>
      <w:lvlText w:val="%9."/>
      <w:lvlJc w:val="right"/>
      <w:pPr>
        <w:ind w:left="6480" w:hanging="180"/>
      </w:pPr>
    </w:lvl>
  </w:abstractNum>
  <w:abstractNum w:abstractNumId="34372807">
    <w:multiLevelType w:val="hybridMultilevel"/>
    <w:lvl w:ilvl="0" w:tplc="33408984">
      <w:start w:val="1"/>
      <w:numFmt w:val="decimal"/>
      <w:lvlText w:val="%1."/>
      <w:lvlJc w:val="left"/>
      <w:pPr>
        <w:ind w:left="720" w:hanging="360"/>
      </w:pPr>
    </w:lvl>
    <w:lvl w:ilvl="1" w:tplc="33408984" w:tentative="1">
      <w:start w:val="1"/>
      <w:numFmt w:val="lowerLetter"/>
      <w:lvlText w:val="%2."/>
      <w:lvlJc w:val="left"/>
      <w:pPr>
        <w:ind w:left="1440" w:hanging="360"/>
      </w:pPr>
    </w:lvl>
    <w:lvl w:ilvl="2" w:tplc="33408984" w:tentative="1">
      <w:start w:val="1"/>
      <w:numFmt w:val="lowerRoman"/>
      <w:lvlText w:val="%3."/>
      <w:lvlJc w:val="right"/>
      <w:pPr>
        <w:ind w:left="2160" w:hanging="180"/>
      </w:pPr>
    </w:lvl>
    <w:lvl w:ilvl="3" w:tplc="33408984" w:tentative="1">
      <w:start w:val="1"/>
      <w:numFmt w:val="decimal"/>
      <w:lvlText w:val="%4."/>
      <w:lvlJc w:val="left"/>
      <w:pPr>
        <w:ind w:left="2880" w:hanging="360"/>
      </w:pPr>
    </w:lvl>
    <w:lvl w:ilvl="4" w:tplc="33408984" w:tentative="1">
      <w:start w:val="1"/>
      <w:numFmt w:val="lowerLetter"/>
      <w:lvlText w:val="%5."/>
      <w:lvlJc w:val="left"/>
      <w:pPr>
        <w:ind w:left="3600" w:hanging="360"/>
      </w:pPr>
    </w:lvl>
    <w:lvl w:ilvl="5" w:tplc="33408984" w:tentative="1">
      <w:start w:val="1"/>
      <w:numFmt w:val="lowerRoman"/>
      <w:lvlText w:val="%6."/>
      <w:lvlJc w:val="right"/>
      <w:pPr>
        <w:ind w:left="4320" w:hanging="180"/>
      </w:pPr>
    </w:lvl>
    <w:lvl w:ilvl="6" w:tplc="33408984" w:tentative="1">
      <w:start w:val="1"/>
      <w:numFmt w:val="decimal"/>
      <w:lvlText w:val="%7."/>
      <w:lvlJc w:val="left"/>
      <w:pPr>
        <w:ind w:left="5040" w:hanging="360"/>
      </w:pPr>
    </w:lvl>
    <w:lvl w:ilvl="7" w:tplc="33408984" w:tentative="1">
      <w:start w:val="1"/>
      <w:numFmt w:val="lowerLetter"/>
      <w:lvlText w:val="%8."/>
      <w:lvlJc w:val="left"/>
      <w:pPr>
        <w:ind w:left="5760" w:hanging="360"/>
      </w:pPr>
    </w:lvl>
    <w:lvl w:ilvl="8" w:tplc="33408984" w:tentative="1">
      <w:start w:val="1"/>
      <w:numFmt w:val="lowerRoman"/>
      <w:lvlText w:val="%9."/>
      <w:lvlJc w:val="right"/>
      <w:pPr>
        <w:ind w:left="6480" w:hanging="180"/>
      </w:pPr>
    </w:lvl>
  </w:abstractNum>
  <w:abstractNum w:abstractNumId="34372806">
    <w:multiLevelType w:val="hybridMultilevel"/>
    <w:lvl w:ilvl="0" w:tplc="90915314">
      <w:start w:val="1"/>
      <w:numFmt w:val="decimal"/>
      <w:lvlText w:val="%1."/>
      <w:lvlJc w:val="left"/>
      <w:pPr>
        <w:ind w:left="720" w:hanging="360"/>
      </w:pPr>
    </w:lvl>
    <w:lvl w:ilvl="1" w:tplc="90915314" w:tentative="1">
      <w:start w:val="1"/>
      <w:numFmt w:val="lowerLetter"/>
      <w:lvlText w:val="%2."/>
      <w:lvlJc w:val="left"/>
      <w:pPr>
        <w:ind w:left="1440" w:hanging="360"/>
      </w:pPr>
    </w:lvl>
    <w:lvl w:ilvl="2" w:tplc="90915314" w:tentative="1">
      <w:start w:val="1"/>
      <w:numFmt w:val="lowerRoman"/>
      <w:lvlText w:val="%3."/>
      <w:lvlJc w:val="right"/>
      <w:pPr>
        <w:ind w:left="2160" w:hanging="180"/>
      </w:pPr>
    </w:lvl>
    <w:lvl w:ilvl="3" w:tplc="90915314" w:tentative="1">
      <w:start w:val="1"/>
      <w:numFmt w:val="decimal"/>
      <w:lvlText w:val="%4."/>
      <w:lvlJc w:val="left"/>
      <w:pPr>
        <w:ind w:left="2880" w:hanging="360"/>
      </w:pPr>
    </w:lvl>
    <w:lvl w:ilvl="4" w:tplc="90915314" w:tentative="1">
      <w:start w:val="1"/>
      <w:numFmt w:val="lowerLetter"/>
      <w:lvlText w:val="%5."/>
      <w:lvlJc w:val="left"/>
      <w:pPr>
        <w:ind w:left="3600" w:hanging="360"/>
      </w:pPr>
    </w:lvl>
    <w:lvl w:ilvl="5" w:tplc="90915314" w:tentative="1">
      <w:start w:val="1"/>
      <w:numFmt w:val="lowerRoman"/>
      <w:lvlText w:val="%6."/>
      <w:lvlJc w:val="right"/>
      <w:pPr>
        <w:ind w:left="4320" w:hanging="180"/>
      </w:pPr>
    </w:lvl>
    <w:lvl w:ilvl="6" w:tplc="90915314" w:tentative="1">
      <w:start w:val="1"/>
      <w:numFmt w:val="decimal"/>
      <w:lvlText w:val="%7."/>
      <w:lvlJc w:val="left"/>
      <w:pPr>
        <w:ind w:left="5040" w:hanging="360"/>
      </w:pPr>
    </w:lvl>
    <w:lvl w:ilvl="7" w:tplc="90915314" w:tentative="1">
      <w:start w:val="1"/>
      <w:numFmt w:val="lowerLetter"/>
      <w:lvlText w:val="%8."/>
      <w:lvlJc w:val="left"/>
      <w:pPr>
        <w:ind w:left="5760" w:hanging="360"/>
      </w:pPr>
    </w:lvl>
    <w:lvl w:ilvl="8" w:tplc="90915314" w:tentative="1">
      <w:start w:val="1"/>
      <w:numFmt w:val="lowerRoman"/>
      <w:lvlText w:val="%9."/>
      <w:lvlJc w:val="right"/>
      <w:pPr>
        <w:ind w:left="6480" w:hanging="180"/>
      </w:pPr>
    </w:lvl>
  </w:abstractNum>
  <w:abstractNum w:abstractNumId="34372805">
    <w:multiLevelType w:val="hybridMultilevel"/>
    <w:lvl w:ilvl="0" w:tplc="39920292">
      <w:start w:val="1"/>
      <w:numFmt w:val="decimal"/>
      <w:lvlText w:val="%1."/>
      <w:lvlJc w:val="left"/>
      <w:pPr>
        <w:ind w:left="720" w:hanging="360"/>
      </w:pPr>
    </w:lvl>
    <w:lvl w:ilvl="1" w:tplc="39920292" w:tentative="1">
      <w:start w:val="1"/>
      <w:numFmt w:val="lowerLetter"/>
      <w:lvlText w:val="%2."/>
      <w:lvlJc w:val="left"/>
      <w:pPr>
        <w:ind w:left="1440" w:hanging="360"/>
      </w:pPr>
    </w:lvl>
    <w:lvl w:ilvl="2" w:tplc="39920292" w:tentative="1">
      <w:start w:val="1"/>
      <w:numFmt w:val="lowerRoman"/>
      <w:lvlText w:val="%3."/>
      <w:lvlJc w:val="right"/>
      <w:pPr>
        <w:ind w:left="2160" w:hanging="180"/>
      </w:pPr>
    </w:lvl>
    <w:lvl w:ilvl="3" w:tplc="39920292" w:tentative="1">
      <w:start w:val="1"/>
      <w:numFmt w:val="decimal"/>
      <w:lvlText w:val="%4."/>
      <w:lvlJc w:val="left"/>
      <w:pPr>
        <w:ind w:left="2880" w:hanging="360"/>
      </w:pPr>
    </w:lvl>
    <w:lvl w:ilvl="4" w:tplc="39920292" w:tentative="1">
      <w:start w:val="1"/>
      <w:numFmt w:val="lowerLetter"/>
      <w:lvlText w:val="%5."/>
      <w:lvlJc w:val="left"/>
      <w:pPr>
        <w:ind w:left="3600" w:hanging="360"/>
      </w:pPr>
    </w:lvl>
    <w:lvl w:ilvl="5" w:tplc="39920292" w:tentative="1">
      <w:start w:val="1"/>
      <w:numFmt w:val="lowerRoman"/>
      <w:lvlText w:val="%6."/>
      <w:lvlJc w:val="right"/>
      <w:pPr>
        <w:ind w:left="4320" w:hanging="180"/>
      </w:pPr>
    </w:lvl>
    <w:lvl w:ilvl="6" w:tplc="39920292" w:tentative="1">
      <w:start w:val="1"/>
      <w:numFmt w:val="decimal"/>
      <w:lvlText w:val="%7."/>
      <w:lvlJc w:val="left"/>
      <w:pPr>
        <w:ind w:left="5040" w:hanging="360"/>
      </w:pPr>
    </w:lvl>
    <w:lvl w:ilvl="7" w:tplc="39920292" w:tentative="1">
      <w:start w:val="1"/>
      <w:numFmt w:val="lowerLetter"/>
      <w:lvlText w:val="%8."/>
      <w:lvlJc w:val="left"/>
      <w:pPr>
        <w:ind w:left="5760" w:hanging="360"/>
      </w:pPr>
    </w:lvl>
    <w:lvl w:ilvl="8" w:tplc="39920292" w:tentative="1">
      <w:start w:val="1"/>
      <w:numFmt w:val="lowerRoman"/>
      <w:lvlText w:val="%9."/>
      <w:lvlJc w:val="right"/>
      <w:pPr>
        <w:ind w:left="6480" w:hanging="180"/>
      </w:pPr>
    </w:lvl>
  </w:abstractNum>
  <w:abstractNum w:abstractNumId="34372804">
    <w:multiLevelType w:val="hybridMultilevel"/>
    <w:lvl w:ilvl="0" w:tplc="31642646">
      <w:start w:val="1"/>
      <w:numFmt w:val="decimal"/>
      <w:lvlText w:val="%1."/>
      <w:lvlJc w:val="left"/>
      <w:pPr>
        <w:ind w:left="720" w:hanging="360"/>
      </w:pPr>
    </w:lvl>
    <w:lvl w:ilvl="1" w:tplc="31642646" w:tentative="1">
      <w:start w:val="1"/>
      <w:numFmt w:val="lowerLetter"/>
      <w:lvlText w:val="%2."/>
      <w:lvlJc w:val="left"/>
      <w:pPr>
        <w:ind w:left="1440" w:hanging="360"/>
      </w:pPr>
    </w:lvl>
    <w:lvl w:ilvl="2" w:tplc="31642646" w:tentative="1">
      <w:start w:val="1"/>
      <w:numFmt w:val="lowerRoman"/>
      <w:lvlText w:val="%3."/>
      <w:lvlJc w:val="right"/>
      <w:pPr>
        <w:ind w:left="2160" w:hanging="180"/>
      </w:pPr>
    </w:lvl>
    <w:lvl w:ilvl="3" w:tplc="31642646" w:tentative="1">
      <w:start w:val="1"/>
      <w:numFmt w:val="decimal"/>
      <w:lvlText w:val="%4."/>
      <w:lvlJc w:val="left"/>
      <w:pPr>
        <w:ind w:left="2880" w:hanging="360"/>
      </w:pPr>
    </w:lvl>
    <w:lvl w:ilvl="4" w:tplc="31642646" w:tentative="1">
      <w:start w:val="1"/>
      <w:numFmt w:val="lowerLetter"/>
      <w:lvlText w:val="%5."/>
      <w:lvlJc w:val="left"/>
      <w:pPr>
        <w:ind w:left="3600" w:hanging="360"/>
      </w:pPr>
    </w:lvl>
    <w:lvl w:ilvl="5" w:tplc="31642646" w:tentative="1">
      <w:start w:val="1"/>
      <w:numFmt w:val="lowerRoman"/>
      <w:lvlText w:val="%6."/>
      <w:lvlJc w:val="right"/>
      <w:pPr>
        <w:ind w:left="4320" w:hanging="180"/>
      </w:pPr>
    </w:lvl>
    <w:lvl w:ilvl="6" w:tplc="31642646" w:tentative="1">
      <w:start w:val="1"/>
      <w:numFmt w:val="decimal"/>
      <w:lvlText w:val="%7."/>
      <w:lvlJc w:val="left"/>
      <w:pPr>
        <w:ind w:left="5040" w:hanging="360"/>
      </w:pPr>
    </w:lvl>
    <w:lvl w:ilvl="7" w:tplc="31642646" w:tentative="1">
      <w:start w:val="1"/>
      <w:numFmt w:val="lowerLetter"/>
      <w:lvlText w:val="%8."/>
      <w:lvlJc w:val="left"/>
      <w:pPr>
        <w:ind w:left="5760" w:hanging="360"/>
      </w:pPr>
    </w:lvl>
    <w:lvl w:ilvl="8" w:tplc="31642646" w:tentative="1">
      <w:start w:val="1"/>
      <w:numFmt w:val="lowerRoman"/>
      <w:lvlText w:val="%9."/>
      <w:lvlJc w:val="right"/>
      <w:pPr>
        <w:ind w:left="6480" w:hanging="180"/>
      </w:pPr>
    </w:lvl>
  </w:abstractNum>
  <w:abstractNum w:abstractNumId="34372803">
    <w:multiLevelType w:val="hybridMultilevel"/>
    <w:lvl w:ilvl="0" w:tplc="83484763">
      <w:start w:val="1"/>
      <w:numFmt w:val="decimal"/>
      <w:lvlText w:val="%1."/>
      <w:lvlJc w:val="left"/>
      <w:pPr>
        <w:ind w:left="720" w:hanging="360"/>
      </w:pPr>
    </w:lvl>
    <w:lvl w:ilvl="1" w:tplc="83484763" w:tentative="1">
      <w:start w:val="1"/>
      <w:numFmt w:val="lowerLetter"/>
      <w:lvlText w:val="%2."/>
      <w:lvlJc w:val="left"/>
      <w:pPr>
        <w:ind w:left="1440" w:hanging="360"/>
      </w:pPr>
    </w:lvl>
    <w:lvl w:ilvl="2" w:tplc="83484763" w:tentative="1">
      <w:start w:val="1"/>
      <w:numFmt w:val="lowerRoman"/>
      <w:lvlText w:val="%3."/>
      <w:lvlJc w:val="right"/>
      <w:pPr>
        <w:ind w:left="2160" w:hanging="180"/>
      </w:pPr>
    </w:lvl>
    <w:lvl w:ilvl="3" w:tplc="83484763" w:tentative="1">
      <w:start w:val="1"/>
      <w:numFmt w:val="decimal"/>
      <w:lvlText w:val="%4."/>
      <w:lvlJc w:val="left"/>
      <w:pPr>
        <w:ind w:left="2880" w:hanging="360"/>
      </w:pPr>
    </w:lvl>
    <w:lvl w:ilvl="4" w:tplc="83484763" w:tentative="1">
      <w:start w:val="1"/>
      <w:numFmt w:val="lowerLetter"/>
      <w:lvlText w:val="%5."/>
      <w:lvlJc w:val="left"/>
      <w:pPr>
        <w:ind w:left="3600" w:hanging="360"/>
      </w:pPr>
    </w:lvl>
    <w:lvl w:ilvl="5" w:tplc="83484763" w:tentative="1">
      <w:start w:val="1"/>
      <w:numFmt w:val="lowerRoman"/>
      <w:lvlText w:val="%6."/>
      <w:lvlJc w:val="right"/>
      <w:pPr>
        <w:ind w:left="4320" w:hanging="180"/>
      </w:pPr>
    </w:lvl>
    <w:lvl w:ilvl="6" w:tplc="83484763" w:tentative="1">
      <w:start w:val="1"/>
      <w:numFmt w:val="decimal"/>
      <w:lvlText w:val="%7."/>
      <w:lvlJc w:val="left"/>
      <w:pPr>
        <w:ind w:left="5040" w:hanging="360"/>
      </w:pPr>
    </w:lvl>
    <w:lvl w:ilvl="7" w:tplc="83484763" w:tentative="1">
      <w:start w:val="1"/>
      <w:numFmt w:val="lowerLetter"/>
      <w:lvlText w:val="%8."/>
      <w:lvlJc w:val="left"/>
      <w:pPr>
        <w:ind w:left="5760" w:hanging="360"/>
      </w:pPr>
    </w:lvl>
    <w:lvl w:ilvl="8" w:tplc="83484763" w:tentative="1">
      <w:start w:val="1"/>
      <w:numFmt w:val="lowerRoman"/>
      <w:lvlText w:val="%9."/>
      <w:lvlJc w:val="right"/>
      <w:pPr>
        <w:ind w:left="6480" w:hanging="180"/>
      </w:pPr>
    </w:lvl>
  </w:abstractNum>
  <w:abstractNum w:abstractNumId="34372802">
    <w:multiLevelType w:val="hybridMultilevel"/>
    <w:lvl w:ilvl="0" w:tplc="16437897">
      <w:start w:val="1"/>
      <w:numFmt w:val="decimal"/>
      <w:lvlText w:val="%1."/>
      <w:lvlJc w:val="left"/>
      <w:pPr>
        <w:ind w:left="720" w:hanging="360"/>
      </w:pPr>
    </w:lvl>
    <w:lvl w:ilvl="1" w:tplc="16437897" w:tentative="1">
      <w:start w:val="1"/>
      <w:numFmt w:val="lowerLetter"/>
      <w:lvlText w:val="%2."/>
      <w:lvlJc w:val="left"/>
      <w:pPr>
        <w:ind w:left="1440" w:hanging="360"/>
      </w:pPr>
    </w:lvl>
    <w:lvl w:ilvl="2" w:tplc="16437897" w:tentative="1">
      <w:start w:val="1"/>
      <w:numFmt w:val="lowerRoman"/>
      <w:lvlText w:val="%3."/>
      <w:lvlJc w:val="right"/>
      <w:pPr>
        <w:ind w:left="2160" w:hanging="180"/>
      </w:pPr>
    </w:lvl>
    <w:lvl w:ilvl="3" w:tplc="16437897" w:tentative="1">
      <w:start w:val="1"/>
      <w:numFmt w:val="decimal"/>
      <w:lvlText w:val="%4."/>
      <w:lvlJc w:val="left"/>
      <w:pPr>
        <w:ind w:left="2880" w:hanging="360"/>
      </w:pPr>
    </w:lvl>
    <w:lvl w:ilvl="4" w:tplc="16437897" w:tentative="1">
      <w:start w:val="1"/>
      <w:numFmt w:val="lowerLetter"/>
      <w:lvlText w:val="%5."/>
      <w:lvlJc w:val="left"/>
      <w:pPr>
        <w:ind w:left="3600" w:hanging="360"/>
      </w:pPr>
    </w:lvl>
    <w:lvl w:ilvl="5" w:tplc="16437897" w:tentative="1">
      <w:start w:val="1"/>
      <w:numFmt w:val="lowerRoman"/>
      <w:lvlText w:val="%6."/>
      <w:lvlJc w:val="right"/>
      <w:pPr>
        <w:ind w:left="4320" w:hanging="180"/>
      </w:pPr>
    </w:lvl>
    <w:lvl w:ilvl="6" w:tplc="16437897" w:tentative="1">
      <w:start w:val="1"/>
      <w:numFmt w:val="decimal"/>
      <w:lvlText w:val="%7."/>
      <w:lvlJc w:val="left"/>
      <w:pPr>
        <w:ind w:left="5040" w:hanging="360"/>
      </w:pPr>
    </w:lvl>
    <w:lvl w:ilvl="7" w:tplc="16437897" w:tentative="1">
      <w:start w:val="1"/>
      <w:numFmt w:val="lowerLetter"/>
      <w:lvlText w:val="%8."/>
      <w:lvlJc w:val="left"/>
      <w:pPr>
        <w:ind w:left="5760" w:hanging="360"/>
      </w:pPr>
    </w:lvl>
    <w:lvl w:ilvl="8" w:tplc="16437897" w:tentative="1">
      <w:start w:val="1"/>
      <w:numFmt w:val="lowerRoman"/>
      <w:lvlText w:val="%9."/>
      <w:lvlJc w:val="right"/>
      <w:pPr>
        <w:ind w:left="6480" w:hanging="180"/>
      </w:pPr>
    </w:lvl>
  </w:abstractNum>
  <w:abstractNum w:abstractNumId="34372801">
    <w:multiLevelType w:val="hybridMultilevel"/>
    <w:lvl w:ilvl="0" w:tplc="75493748">
      <w:start w:val="1"/>
      <w:numFmt w:val="decimal"/>
      <w:lvlText w:val="%1."/>
      <w:lvlJc w:val="left"/>
      <w:pPr>
        <w:ind w:left="720" w:hanging="360"/>
      </w:pPr>
    </w:lvl>
    <w:lvl w:ilvl="1" w:tplc="75493748" w:tentative="1">
      <w:start w:val="1"/>
      <w:numFmt w:val="lowerLetter"/>
      <w:lvlText w:val="%2."/>
      <w:lvlJc w:val="left"/>
      <w:pPr>
        <w:ind w:left="1440" w:hanging="360"/>
      </w:pPr>
    </w:lvl>
    <w:lvl w:ilvl="2" w:tplc="75493748" w:tentative="1">
      <w:start w:val="1"/>
      <w:numFmt w:val="lowerRoman"/>
      <w:lvlText w:val="%3."/>
      <w:lvlJc w:val="right"/>
      <w:pPr>
        <w:ind w:left="2160" w:hanging="180"/>
      </w:pPr>
    </w:lvl>
    <w:lvl w:ilvl="3" w:tplc="75493748" w:tentative="1">
      <w:start w:val="1"/>
      <w:numFmt w:val="decimal"/>
      <w:lvlText w:val="%4."/>
      <w:lvlJc w:val="left"/>
      <w:pPr>
        <w:ind w:left="2880" w:hanging="360"/>
      </w:pPr>
    </w:lvl>
    <w:lvl w:ilvl="4" w:tplc="75493748" w:tentative="1">
      <w:start w:val="1"/>
      <w:numFmt w:val="lowerLetter"/>
      <w:lvlText w:val="%5."/>
      <w:lvlJc w:val="left"/>
      <w:pPr>
        <w:ind w:left="3600" w:hanging="360"/>
      </w:pPr>
    </w:lvl>
    <w:lvl w:ilvl="5" w:tplc="75493748" w:tentative="1">
      <w:start w:val="1"/>
      <w:numFmt w:val="lowerRoman"/>
      <w:lvlText w:val="%6."/>
      <w:lvlJc w:val="right"/>
      <w:pPr>
        <w:ind w:left="4320" w:hanging="180"/>
      </w:pPr>
    </w:lvl>
    <w:lvl w:ilvl="6" w:tplc="75493748" w:tentative="1">
      <w:start w:val="1"/>
      <w:numFmt w:val="decimal"/>
      <w:lvlText w:val="%7."/>
      <w:lvlJc w:val="left"/>
      <w:pPr>
        <w:ind w:left="5040" w:hanging="360"/>
      </w:pPr>
    </w:lvl>
    <w:lvl w:ilvl="7" w:tplc="75493748" w:tentative="1">
      <w:start w:val="1"/>
      <w:numFmt w:val="lowerLetter"/>
      <w:lvlText w:val="%8."/>
      <w:lvlJc w:val="left"/>
      <w:pPr>
        <w:ind w:left="5760" w:hanging="360"/>
      </w:pPr>
    </w:lvl>
    <w:lvl w:ilvl="8" w:tplc="75493748" w:tentative="1">
      <w:start w:val="1"/>
      <w:numFmt w:val="lowerRoman"/>
      <w:lvlText w:val="%9."/>
      <w:lvlJc w:val="right"/>
      <w:pPr>
        <w:ind w:left="6480" w:hanging="180"/>
      </w:pPr>
    </w:lvl>
  </w:abstractNum>
  <w:abstractNum w:abstractNumId="34372800">
    <w:multiLevelType w:val="hybridMultilevel"/>
    <w:lvl w:ilvl="0" w:tplc="89001037">
      <w:start w:val="1"/>
      <w:numFmt w:val="decimal"/>
      <w:lvlText w:val="%1."/>
      <w:lvlJc w:val="left"/>
      <w:pPr>
        <w:ind w:left="720" w:hanging="360"/>
      </w:pPr>
    </w:lvl>
    <w:lvl w:ilvl="1" w:tplc="89001037" w:tentative="1">
      <w:start w:val="1"/>
      <w:numFmt w:val="lowerLetter"/>
      <w:lvlText w:val="%2."/>
      <w:lvlJc w:val="left"/>
      <w:pPr>
        <w:ind w:left="1440" w:hanging="360"/>
      </w:pPr>
    </w:lvl>
    <w:lvl w:ilvl="2" w:tplc="89001037" w:tentative="1">
      <w:start w:val="1"/>
      <w:numFmt w:val="lowerRoman"/>
      <w:lvlText w:val="%3."/>
      <w:lvlJc w:val="right"/>
      <w:pPr>
        <w:ind w:left="2160" w:hanging="180"/>
      </w:pPr>
    </w:lvl>
    <w:lvl w:ilvl="3" w:tplc="89001037" w:tentative="1">
      <w:start w:val="1"/>
      <w:numFmt w:val="decimal"/>
      <w:lvlText w:val="%4."/>
      <w:lvlJc w:val="left"/>
      <w:pPr>
        <w:ind w:left="2880" w:hanging="360"/>
      </w:pPr>
    </w:lvl>
    <w:lvl w:ilvl="4" w:tplc="89001037" w:tentative="1">
      <w:start w:val="1"/>
      <w:numFmt w:val="lowerLetter"/>
      <w:lvlText w:val="%5."/>
      <w:lvlJc w:val="left"/>
      <w:pPr>
        <w:ind w:left="3600" w:hanging="360"/>
      </w:pPr>
    </w:lvl>
    <w:lvl w:ilvl="5" w:tplc="89001037" w:tentative="1">
      <w:start w:val="1"/>
      <w:numFmt w:val="lowerRoman"/>
      <w:lvlText w:val="%6."/>
      <w:lvlJc w:val="right"/>
      <w:pPr>
        <w:ind w:left="4320" w:hanging="180"/>
      </w:pPr>
    </w:lvl>
    <w:lvl w:ilvl="6" w:tplc="89001037" w:tentative="1">
      <w:start w:val="1"/>
      <w:numFmt w:val="decimal"/>
      <w:lvlText w:val="%7."/>
      <w:lvlJc w:val="left"/>
      <w:pPr>
        <w:ind w:left="5040" w:hanging="360"/>
      </w:pPr>
    </w:lvl>
    <w:lvl w:ilvl="7" w:tplc="89001037" w:tentative="1">
      <w:start w:val="1"/>
      <w:numFmt w:val="lowerLetter"/>
      <w:lvlText w:val="%8."/>
      <w:lvlJc w:val="left"/>
      <w:pPr>
        <w:ind w:left="5760" w:hanging="360"/>
      </w:pPr>
    </w:lvl>
    <w:lvl w:ilvl="8" w:tplc="89001037" w:tentative="1">
      <w:start w:val="1"/>
      <w:numFmt w:val="lowerRoman"/>
      <w:lvlText w:val="%9."/>
      <w:lvlJc w:val="right"/>
      <w:pPr>
        <w:ind w:left="6480" w:hanging="180"/>
      </w:pPr>
    </w:lvl>
  </w:abstractNum>
  <w:abstractNum w:abstractNumId="34372799">
    <w:multiLevelType w:val="hybridMultilevel"/>
    <w:lvl w:ilvl="0" w:tplc="28074744">
      <w:start w:val="1"/>
      <w:numFmt w:val="decimal"/>
      <w:lvlText w:val="%1."/>
      <w:lvlJc w:val="left"/>
      <w:pPr>
        <w:ind w:left="720" w:hanging="360"/>
      </w:pPr>
    </w:lvl>
    <w:lvl w:ilvl="1" w:tplc="28074744" w:tentative="1">
      <w:start w:val="1"/>
      <w:numFmt w:val="lowerLetter"/>
      <w:lvlText w:val="%2."/>
      <w:lvlJc w:val="left"/>
      <w:pPr>
        <w:ind w:left="1440" w:hanging="360"/>
      </w:pPr>
    </w:lvl>
    <w:lvl w:ilvl="2" w:tplc="28074744" w:tentative="1">
      <w:start w:val="1"/>
      <w:numFmt w:val="lowerRoman"/>
      <w:lvlText w:val="%3."/>
      <w:lvlJc w:val="right"/>
      <w:pPr>
        <w:ind w:left="2160" w:hanging="180"/>
      </w:pPr>
    </w:lvl>
    <w:lvl w:ilvl="3" w:tplc="28074744" w:tentative="1">
      <w:start w:val="1"/>
      <w:numFmt w:val="decimal"/>
      <w:lvlText w:val="%4."/>
      <w:lvlJc w:val="left"/>
      <w:pPr>
        <w:ind w:left="2880" w:hanging="360"/>
      </w:pPr>
    </w:lvl>
    <w:lvl w:ilvl="4" w:tplc="28074744" w:tentative="1">
      <w:start w:val="1"/>
      <w:numFmt w:val="lowerLetter"/>
      <w:lvlText w:val="%5."/>
      <w:lvlJc w:val="left"/>
      <w:pPr>
        <w:ind w:left="3600" w:hanging="360"/>
      </w:pPr>
    </w:lvl>
    <w:lvl w:ilvl="5" w:tplc="28074744" w:tentative="1">
      <w:start w:val="1"/>
      <w:numFmt w:val="lowerRoman"/>
      <w:lvlText w:val="%6."/>
      <w:lvlJc w:val="right"/>
      <w:pPr>
        <w:ind w:left="4320" w:hanging="180"/>
      </w:pPr>
    </w:lvl>
    <w:lvl w:ilvl="6" w:tplc="28074744" w:tentative="1">
      <w:start w:val="1"/>
      <w:numFmt w:val="decimal"/>
      <w:lvlText w:val="%7."/>
      <w:lvlJc w:val="left"/>
      <w:pPr>
        <w:ind w:left="5040" w:hanging="360"/>
      </w:pPr>
    </w:lvl>
    <w:lvl w:ilvl="7" w:tplc="28074744" w:tentative="1">
      <w:start w:val="1"/>
      <w:numFmt w:val="lowerLetter"/>
      <w:lvlText w:val="%8."/>
      <w:lvlJc w:val="left"/>
      <w:pPr>
        <w:ind w:left="5760" w:hanging="360"/>
      </w:pPr>
    </w:lvl>
    <w:lvl w:ilvl="8" w:tplc="28074744" w:tentative="1">
      <w:start w:val="1"/>
      <w:numFmt w:val="lowerRoman"/>
      <w:lvlText w:val="%9."/>
      <w:lvlJc w:val="right"/>
      <w:pPr>
        <w:ind w:left="6480" w:hanging="180"/>
      </w:pPr>
    </w:lvl>
  </w:abstractNum>
  <w:abstractNum w:abstractNumId="34372798">
    <w:multiLevelType w:val="hybridMultilevel"/>
    <w:lvl w:ilvl="0" w:tplc="27855008">
      <w:start w:val="1"/>
      <w:numFmt w:val="decimal"/>
      <w:lvlText w:val="%1."/>
      <w:lvlJc w:val="left"/>
      <w:pPr>
        <w:ind w:left="720" w:hanging="360"/>
      </w:pPr>
    </w:lvl>
    <w:lvl w:ilvl="1" w:tplc="27855008" w:tentative="1">
      <w:start w:val="1"/>
      <w:numFmt w:val="lowerLetter"/>
      <w:lvlText w:val="%2."/>
      <w:lvlJc w:val="left"/>
      <w:pPr>
        <w:ind w:left="1440" w:hanging="360"/>
      </w:pPr>
    </w:lvl>
    <w:lvl w:ilvl="2" w:tplc="27855008" w:tentative="1">
      <w:start w:val="1"/>
      <w:numFmt w:val="lowerRoman"/>
      <w:lvlText w:val="%3."/>
      <w:lvlJc w:val="right"/>
      <w:pPr>
        <w:ind w:left="2160" w:hanging="180"/>
      </w:pPr>
    </w:lvl>
    <w:lvl w:ilvl="3" w:tplc="27855008" w:tentative="1">
      <w:start w:val="1"/>
      <w:numFmt w:val="decimal"/>
      <w:lvlText w:val="%4."/>
      <w:lvlJc w:val="left"/>
      <w:pPr>
        <w:ind w:left="2880" w:hanging="360"/>
      </w:pPr>
    </w:lvl>
    <w:lvl w:ilvl="4" w:tplc="27855008" w:tentative="1">
      <w:start w:val="1"/>
      <w:numFmt w:val="lowerLetter"/>
      <w:lvlText w:val="%5."/>
      <w:lvlJc w:val="left"/>
      <w:pPr>
        <w:ind w:left="3600" w:hanging="360"/>
      </w:pPr>
    </w:lvl>
    <w:lvl w:ilvl="5" w:tplc="27855008" w:tentative="1">
      <w:start w:val="1"/>
      <w:numFmt w:val="lowerRoman"/>
      <w:lvlText w:val="%6."/>
      <w:lvlJc w:val="right"/>
      <w:pPr>
        <w:ind w:left="4320" w:hanging="180"/>
      </w:pPr>
    </w:lvl>
    <w:lvl w:ilvl="6" w:tplc="27855008" w:tentative="1">
      <w:start w:val="1"/>
      <w:numFmt w:val="decimal"/>
      <w:lvlText w:val="%7."/>
      <w:lvlJc w:val="left"/>
      <w:pPr>
        <w:ind w:left="5040" w:hanging="360"/>
      </w:pPr>
    </w:lvl>
    <w:lvl w:ilvl="7" w:tplc="27855008" w:tentative="1">
      <w:start w:val="1"/>
      <w:numFmt w:val="lowerLetter"/>
      <w:lvlText w:val="%8."/>
      <w:lvlJc w:val="left"/>
      <w:pPr>
        <w:ind w:left="5760" w:hanging="360"/>
      </w:pPr>
    </w:lvl>
    <w:lvl w:ilvl="8" w:tplc="27855008" w:tentative="1">
      <w:start w:val="1"/>
      <w:numFmt w:val="lowerRoman"/>
      <w:lvlText w:val="%9."/>
      <w:lvlJc w:val="right"/>
      <w:pPr>
        <w:ind w:left="6480" w:hanging="180"/>
      </w:pPr>
    </w:lvl>
  </w:abstractNum>
  <w:abstractNum w:abstractNumId="34372797">
    <w:multiLevelType w:val="hybridMultilevel"/>
    <w:lvl w:ilvl="0" w:tplc="70991881">
      <w:start w:val="1"/>
      <w:numFmt w:val="decimal"/>
      <w:lvlText w:val="%1."/>
      <w:lvlJc w:val="left"/>
      <w:pPr>
        <w:ind w:left="720" w:hanging="360"/>
      </w:pPr>
    </w:lvl>
    <w:lvl w:ilvl="1" w:tplc="70991881" w:tentative="1">
      <w:start w:val="1"/>
      <w:numFmt w:val="lowerLetter"/>
      <w:lvlText w:val="%2."/>
      <w:lvlJc w:val="left"/>
      <w:pPr>
        <w:ind w:left="1440" w:hanging="360"/>
      </w:pPr>
    </w:lvl>
    <w:lvl w:ilvl="2" w:tplc="70991881" w:tentative="1">
      <w:start w:val="1"/>
      <w:numFmt w:val="lowerRoman"/>
      <w:lvlText w:val="%3."/>
      <w:lvlJc w:val="right"/>
      <w:pPr>
        <w:ind w:left="2160" w:hanging="180"/>
      </w:pPr>
    </w:lvl>
    <w:lvl w:ilvl="3" w:tplc="70991881" w:tentative="1">
      <w:start w:val="1"/>
      <w:numFmt w:val="decimal"/>
      <w:lvlText w:val="%4."/>
      <w:lvlJc w:val="left"/>
      <w:pPr>
        <w:ind w:left="2880" w:hanging="360"/>
      </w:pPr>
    </w:lvl>
    <w:lvl w:ilvl="4" w:tplc="70991881" w:tentative="1">
      <w:start w:val="1"/>
      <w:numFmt w:val="lowerLetter"/>
      <w:lvlText w:val="%5."/>
      <w:lvlJc w:val="left"/>
      <w:pPr>
        <w:ind w:left="3600" w:hanging="360"/>
      </w:pPr>
    </w:lvl>
    <w:lvl w:ilvl="5" w:tplc="70991881" w:tentative="1">
      <w:start w:val="1"/>
      <w:numFmt w:val="lowerRoman"/>
      <w:lvlText w:val="%6."/>
      <w:lvlJc w:val="right"/>
      <w:pPr>
        <w:ind w:left="4320" w:hanging="180"/>
      </w:pPr>
    </w:lvl>
    <w:lvl w:ilvl="6" w:tplc="70991881" w:tentative="1">
      <w:start w:val="1"/>
      <w:numFmt w:val="decimal"/>
      <w:lvlText w:val="%7."/>
      <w:lvlJc w:val="left"/>
      <w:pPr>
        <w:ind w:left="5040" w:hanging="360"/>
      </w:pPr>
    </w:lvl>
    <w:lvl w:ilvl="7" w:tplc="70991881" w:tentative="1">
      <w:start w:val="1"/>
      <w:numFmt w:val="lowerLetter"/>
      <w:lvlText w:val="%8."/>
      <w:lvlJc w:val="left"/>
      <w:pPr>
        <w:ind w:left="5760" w:hanging="360"/>
      </w:pPr>
    </w:lvl>
    <w:lvl w:ilvl="8" w:tplc="70991881" w:tentative="1">
      <w:start w:val="1"/>
      <w:numFmt w:val="lowerRoman"/>
      <w:lvlText w:val="%9."/>
      <w:lvlJc w:val="right"/>
      <w:pPr>
        <w:ind w:left="6480" w:hanging="180"/>
      </w:pPr>
    </w:lvl>
  </w:abstractNum>
  <w:abstractNum w:abstractNumId="34372796">
    <w:multiLevelType w:val="hybridMultilevel"/>
    <w:lvl w:ilvl="0" w:tplc="54611464">
      <w:start w:val="1"/>
      <w:numFmt w:val="decimal"/>
      <w:lvlText w:val="%1."/>
      <w:lvlJc w:val="left"/>
      <w:pPr>
        <w:ind w:left="720" w:hanging="360"/>
      </w:pPr>
    </w:lvl>
    <w:lvl w:ilvl="1" w:tplc="54611464" w:tentative="1">
      <w:start w:val="1"/>
      <w:numFmt w:val="lowerLetter"/>
      <w:lvlText w:val="%2."/>
      <w:lvlJc w:val="left"/>
      <w:pPr>
        <w:ind w:left="1440" w:hanging="360"/>
      </w:pPr>
    </w:lvl>
    <w:lvl w:ilvl="2" w:tplc="54611464" w:tentative="1">
      <w:start w:val="1"/>
      <w:numFmt w:val="lowerRoman"/>
      <w:lvlText w:val="%3."/>
      <w:lvlJc w:val="right"/>
      <w:pPr>
        <w:ind w:left="2160" w:hanging="180"/>
      </w:pPr>
    </w:lvl>
    <w:lvl w:ilvl="3" w:tplc="54611464" w:tentative="1">
      <w:start w:val="1"/>
      <w:numFmt w:val="decimal"/>
      <w:lvlText w:val="%4."/>
      <w:lvlJc w:val="left"/>
      <w:pPr>
        <w:ind w:left="2880" w:hanging="360"/>
      </w:pPr>
    </w:lvl>
    <w:lvl w:ilvl="4" w:tplc="54611464" w:tentative="1">
      <w:start w:val="1"/>
      <w:numFmt w:val="lowerLetter"/>
      <w:lvlText w:val="%5."/>
      <w:lvlJc w:val="left"/>
      <w:pPr>
        <w:ind w:left="3600" w:hanging="360"/>
      </w:pPr>
    </w:lvl>
    <w:lvl w:ilvl="5" w:tplc="54611464" w:tentative="1">
      <w:start w:val="1"/>
      <w:numFmt w:val="lowerRoman"/>
      <w:lvlText w:val="%6."/>
      <w:lvlJc w:val="right"/>
      <w:pPr>
        <w:ind w:left="4320" w:hanging="180"/>
      </w:pPr>
    </w:lvl>
    <w:lvl w:ilvl="6" w:tplc="54611464" w:tentative="1">
      <w:start w:val="1"/>
      <w:numFmt w:val="decimal"/>
      <w:lvlText w:val="%7."/>
      <w:lvlJc w:val="left"/>
      <w:pPr>
        <w:ind w:left="5040" w:hanging="360"/>
      </w:pPr>
    </w:lvl>
    <w:lvl w:ilvl="7" w:tplc="54611464" w:tentative="1">
      <w:start w:val="1"/>
      <w:numFmt w:val="lowerLetter"/>
      <w:lvlText w:val="%8."/>
      <w:lvlJc w:val="left"/>
      <w:pPr>
        <w:ind w:left="5760" w:hanging="360"/>
      </w:pPr>
    </w:lvl>
    <w:lvl w:ilvl="8" w:tplc="54611464" w:tentative="1">
      <w:start w:val="1"/>
      <w:numFmt w:val="lowerRoman"/>
      <w:lvlText w:val="%9."/>
      <w:lvlJc w:val="right"/>
      <w:pPr>
        <w:ind w:left="6480" w:hanging="180"/>
      </w:pPr>
    </w:lvl>
  </w:abstractNum>
  <w:abstractNum w:abstractNumId="34372795">
    <w:multiLevelType w:val="hybridMultilevel"/>
    <w:lvl w:ilvl="0" w:tplc="63175814">
      <w:start w:val="1"/>
      <w:numFmt w:val="decimal"/>
      <w:lvlText w:val="%1."/>
      <w:lvlJc w:val="left"/>
      <w:pPr>
        <w:ind w:left="720" w:hanging="360"/>
      </w:pPr>
    </w:lvl>
    <w:lvl w:ilvl="1" w:tplc="63175814" w:tentative="1">
      <w:start w:val="1"/>
      <w:numFmt w:val="lowerLetter"/>
      <w:lvlText w:val="%2."/>
      <w:lvlJc w:val="left"/>
      <w:pPr>
        <w:ind w:left="1440" w:hanging="360"/>
      </w:pPr>
    </w:lvl>
    <w:lvl w:ilvl="2" w:tplc="63175814" w:tentative="1">
      <w:start w:val="1"/>
      <w:numFmt w:val="lowerRoman"/>
      <w:lvlText w:val="%3."/>
      <w:lvlJc w:val="right"/>
      <w:pPr>
        <w:ind w:left="2160" w:hanging="180"/>
      </w:pPr>
    </w:lvl>
    <w:lvl w:ilvl="3" w:tplc="63175814" w:tentative="1">
      <w:start w:val="1"/>
      <w:numFmt w:val="decimal"/>
      <w:lvlText w:val="%4."/>
      <w:lvlJc w:val="left"/>
      <w:pPr>
        <w:ind w:left="2880" w:hanging="360"/>
      </w:pPr>
    </w:lvl>
    <w:lvl w:ilvl="4" w:tplc="63175814" w:tentative="1">
      <w:start w:val="1"/>
      <w:numFmt w:val="lowerLetter"/>
      <w:lvlText w:val="%5."/>
      <w:lvlJc w:val="left"/>
      <w:pPr>
        <w:ind w:left="3600" w:hanging="360"/>
      </w:pPr>
    </w:lvl>
    <w:lvl w:ilvl="5" w:tplc="63175814" w:tentative="1">
      <w:start w:val="1"/>
      <w:numFmt w:val="lowerRoman"/>
      <w:lvlText w:val="%6."/>
      <w:lvlJc w:val="right"/>
      <w:pPr>
        <w:ind w:left="4320" w:hanging="180"/>
      </w:pPr>
    </w:lvl>
    <w:lvl w:ilvl="6" w:tplc="63175814" w:tentative="1">
      <w:start w:val="1"/>
      <w:numFmt w:val="decimal"/>
      <w:lvlText w:val="%7."/>
      <w:lvlJc w:val="left"/>
      <w:pPr>
        <w:ind w:left="5040" w:hanging="360"/>
      </w:pPr>
    </w:lvl>
    <w:lvl w:ilvl="7" w:tplc="63175814" w:tentative="1">
      <w:start w:val="1"/>
      <w:numFmt w:val="lowerLetter"/>
      <w:lvlText w:val="%8."/>
      <w:lvlJc w:val="left"/>
      <w:pPr>
        <w:ind w:left="5760" w:hanging="360"/>
      </w:pPr>
    </w:lvl>
    <w:lvl w:ilvl="8" w:tplc="63175814" w:tentative="1">
      <w:start w:val="1"/>
      <w:numFmt w:val="lowerRoman"/>
      <w:lvlText w:val="%9."/>
      <w:lvlJc w:val="right"/>
      <w:pPr>
        <w:ind w:left="6480" w:hanging="180"/>
      </w:pPr>
    </w:lvl>
  </w:abstractNum>
  <w:abstractNum w:abstractNumId="34372794">
    <w:multiLevelType w:val="hybridMultilevel"/>
    <w:lvl w:ilvl="0" w:tplc="55501597">
      <w:start w:val="1"/>
      <w:numFmt w:val="decimal"/>
      <w:lvlText w:val="%1."/>
      <w:lvlJc w:val="left"/>
      <w:pPr>
        <w:ind w:left="720" w:hanging="360"/>
      </w:pPr>
    </w:lvl>
    <w:lvl w:ilvl="1" w:tplc="55501597" w:tentative="1">
      <w:start w:val="1"/>
      <w:numFmt w:val="lowerLetter"/>
      <w:lvlText w:val="%2."/>
      <w:lvlJc w:val="left"/>
      <w:pPr>
        <w:ind w:left="1440" w:hanging="360"/>
      </w:pPr>
    </w:lvl>
    <w:lvl w:ilvl="2" w:tplc="55501597" w:tentative="1">
      <w:start w:val="1"/>
      <w:numFmt w:val="lowerRoman"/>
      <w:lvlText w:val="%3."/>
      <w:lvlJc w:val="right"/>
      <w:pPr>
        <w:ind w:left="2160" w:hanging="180"/>
      </w:pPr>
    </w:lvl>
    <w:lvl w:ilvl="3" w:tplc="55501597" w:tentative="1">
      <w:start w:val="1"/>
      <w:numFmt w:val="decimal"/>
      <w:lvlText w:val="%4."/>
      <w:lvlJc w:val="left"/>
      <w:pPr>
        <w:ind w:left="2880" w:hanging="360"/>
      </w:pPr>
    </w:lvl>
    <w:lvl w:ilvl="4" w:tplc="55501597" w:tentative="1">
      <w:start w:val="1"/>
      <w:numFmt w:val="lowerLetter"/>
      <w:lvlText w:val="%5."/>
      <w:lvlJc w:val="left"/>
      <w:pPr>
        <w:ind w:left="3600" w:hanging="360"/>
      </w:pPr>
    </w:lvl>
    <w:lvl w:ilvl="5" w:tplc="55501597" w:tentative="1">
      <w:start w:val="1"/>
      <w:numFmt w:val="lowerRoman"/>
      <w:lvlText w:val="%6."/>
      <w:lvlJc w:val="right"/>
      <w:pPr>
        <w:ind w:left="4320" w:hanging="180"/>
      </w:pPr>
    </w:lvl>
    <w:lvl w:ilvl="6" w:tplc="55501597" w:tentative="1">
      <w:start w:val="1"/>
      <w:numFmt w:val="decimal"/>
      <w:lvlText w:val="%7."/>
      <w:lvlJc w:val="left"/>
      <w:pPr>
        <w:ind w:left="5040" w:hanging="360"/>
      </w:pPr>
    </w:lvl>
    <w:lvl w:ilvl="7" w:tplc="55501597" w:tentative="1">
      <w:start w:val="1"/>
      <w:numFmt w:val="lowerLetter"/>
      <w:lvlText w:val="%8."/>
      <w:lvlJc w:val="left"/>
      <w:pPr>
        <w:ind w:left="5760" w:hanging="360"/>
      </w:pPr>
    </w:lvl>
    <w:lvl w:ilvl="8" w:tplc="55501597" w:tentative="1">
      <w:start w:val="1"/>
      <w:numFmt w:val="lowerRoman"/>
      <w:lvlText w:val="%9."/>
      <w:lvlJc w:val="right"/>
      <w:pPr>
        <w:ind w:left="6480" w:hanging="180"/>
      </w:pPr>
    </w:lvl>
  </w:abstractNum>
  <w:abstractNum w:abstractNumId="34372793">
    <w:multiLevelType w:val="hybridMultilevel"/>
    <w:lvl w:ilvl="0" w:tplc="21055675">
      <w:start w:val="1"/>
      <w:numFmt w:val="decimal"/>
      <w:lvlText w:val="%1."/>
      <w:lvlJc w:val="left"/>
      <w:pPr>
        <w:ind w:left="720" w:hanging="360"/>
      </w:pPr>
    </w:lvl>
    <w:lvl w:ilvl="1" w:tplc="21055675" w:tentative="1">
      <w:start w:val="1"/>
      <w:numFmt w:val="lowerLetter"/>
      <w:lvlText w:val="%2."/>
      <w:lvlJc w:val="left"/>
      <w:pPr>
        <w:ind w:left="1440" w:hanging="360"/>
      </w:pPr>
    </w:lvl>
    <w:lvl w:ilvl="2" w:tplc="21055675" w:tentative="1">
      <w:start w:val="1"/>
      <w:numFmt w:val="lowerRoman"/>
      <w:lvlText w:val="%3."/>
      <w:lvlJc w:val="right"/>
      <w:pPr>
        <w:ind w:left="2160" w:hanging="180"/>
      </w:pPr>
    </w:lvl>
    <w:lvl w:ilvl="3" w:tplc="21055675" w:tentative="1">
      <w:start w:val="1"/>
      <w:numFmt w:val="decimal"/>
      <w:lvlText w:val="%4."/>
      <w:lvlJc w:val="left"/>
      <w:pPr>
        <w:ind w:left="2880" w:hanging="360"/>
      </w:pPr>
    </w:lvl>
    <w:lvl w:ilvl="4" w:tplc="21055675" w:tentative="1">
      <w:start w:val="1"/>
      <w:numFmt w:val="lowerLetter"/>
      <w:lvlText w:val="%5."/>
      <w:lvlJc w:val="left"/>
      <w:pPr>
        <w:ind w:left="3600" w:hanging="360"/>
      </w:pPr>
    </w:lvl>
    <w:lvl w:ilvl="5" w:tplc="21055675" w:tentative="1">
      <w:start w:val="1"/>
      <w:numFmt w:val="lowerRoman"/>
      <w:lvlText w:val="%6."/>
      <w:lvlJc w:val="right"/>
      <w:pPr>
        <w:ind w:left="4320" w:hanging="180"/>
      </w:pPr>
    </w:lvl>
    <w:lvl w:ilvl="6" w:tplc="21055675" w:tentative="1">
      <w:start w:val="1"/>
      <w:numFmt w:val="decimal"/>
      <w:lvlText w:val="%7."/>
      <w:lvlJc w:val="left"/>
      <w:pPr>
        <w:ind w:left="5040" w:hanging="360"/>
      </w:pPr>
    </w:lvl>
    <w:lvl w:ilvl="7" w:tplc="21055675" w:tentative="1">
      <w:start w:val="1"/>
      <w:numFmt w:val="lowerLetter"/>
      <w:lvlText w:val="%8."/>
      <w:lvlJc w:val="left"/>
      <w:pPr>
        <w:ind w:left="5760" w:hanging="360"/>
      </w:pPr>
    </w:lvl>
    <w:lvl w:ilvl="8" w:tplc="21055675" w:tentative="1">
      <w:start w:val="1"/>
      <w:numFmt w:val="lowerRoman"/>
      <w:lvlText w:val="%9."/>
      <w:lvlJc w:val="right"/>
      <w:pPr>
        <w:ind w:left="6480" w:hanging="180"/>
      </w:pPr>
    </w:lvl>
  </w:abstractNum>
  <w:abstractNum w:abstractNumId="34372792">
    <w:multiLevelType w:val="hybridMultilevel"/>
    <w:lvl w:ilvl="0" w:tplc="45200530">
      <w:start w:val="1"/>
      <w:numFmt w:val="decimal"/>
      <w:lvlText w:val="%1."/>
      <w:lvlJc w:val="left"/>
      <w:pPr>
        <w:ind w:left="720" w:hanging="360"/>
      </w:pPr>
    </w:lvl>
    <w:lvl w:ilvl="1" w:tplc="45200530" w:tentative="1">
      <w:start w:val="1"/>
      <w:numFmt w:val="lowerLetter"/>
      <w:lvlText w:val="%2."/>
      <w:lvlJc w:val="left"/>
      <w:pPr>
        <w:ind w:left="1440" w:hanging="360"/>
      </w:pPr>
    </w:lvl>
    <w:lvl w:ilvl="2" w:tplc="45200530" w:tentative="1">
      <w:start w:val="1"/>
      <w:numFmt w:val="lowerRoman"/>
      <w:lvlText w:val="%3."/>
      <w:lvlJc w:val="right"/>
      <w:pPr>
        <w:ind w:left="2160" w:hanging="180"/>
      </w:pPr>
    </w:lvl>
    <w:lvl w:ilvl="3" w:tplc="45200530" w:tentative="1">
      <w:start w:val="1"/>
      <w:numFmt w:val="decimal"/>
      <w:lvlText w:val="%4."/>
      <w:lvlJc w:val="left"/>
      <w:pPr>
        <w:ind w:left="2880" w:hanging="360"/>
      </w:pPr>
    </w:lvl>
    <w:lvl w:ilvl="4" w:tplc="45200530" w:tentative="1">
      <w:start w:val="1"/>
      <w:numFmt w:val="lowerLetter"/>
      <w:lvlText w:val="%5."/>
      <w:lvlJc w:val="left"/>
      <w:pPr>
        <w:ind w:left="3600" w:hanging="360"/>
      </w:pPr>
    </w:lvl>
    <w:lvl w:ilvl="5" w:tplc="45200530" w:tentative="1">
      <w:start w:val="1"/>
      <w:numFmt w:val="lowerRoman"/>
      <w:lvlText w:val="%6."/>
      <w:lvlJc w:val="right"/>
      <w:pPr>
        <w:ind w:left="4320" w:hanging="180"/>
      </w:pPr>
    </w:lvl>
    <w:lvl w:ilvl="6" w:tplc="45200530" w:tentative="1">
      <w:start w:val="1"/>
      <w:numFmt w:val="decimal"/>
      <w:lvlText w:val="%7."/>
      <w:lvlJc w:val="left"/>
      <w:pPr>
        <w:ind w:left="5040" w:hanging="360"/>
      </w:pPr>
    </w:lvl>
    <w:lvl w:ilvl="7" w:tplc="45200530" w:tentative="1">
      <w:start w:val="1"/>
      <w:numFmt w:val="lowerLetter"/>
      <w:lvlText w:val="%8."/>
      <w:lvlJc w:val="left"/>
      <w:pPr>
        <w:ind w:left="5760" w:hanging="360"/>
      </w:pPr>
    </w:lvl>
    <w:lvl w:ilvl="8" w:tplc="45200530" w:tentative="1">
      <w:start w:val="1"/>
      <w:numFmt w:val="lowerRoman"/>
      <w:lvlText w:val="%9."/>
      <w:lvlJc w:val="right"/>
      <w:pPr>
        <w:ind w:left="6480" w:hanging="180"/>
      </w:pPr>
    </w:lvl>
  </w:abstractNum>
  <w:abstractNum w:abstractNumId="34372791">
    <w:multiLevelType w:val="hybridMultilevel"/>
    <w:lvl w:ilvl="0" w:tplc="380209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4372791">
    <w:abstractNumId w:val="34372791"/>
  </w:num>
  <w:num w:numId="34372792">
    <w:abstractNumId w:val="34372792"/>
  </w:num>
  <w:num w:numId="34372793">
    <w:abstractNumId w:val="34372793"/>
  </w:num>
  <w:num w:numId="34372794">
    <w:abstractNumId w:val="34372794"/>
  </w:num>
  <w:num w:numId="34372795">
    <w:abstractNumId w:val="34372795"/>
  </w:num>
  <w:num w:numId="34372796">
    <w:abstractNumId w:val="34372796"/>
  </w:num>
  <w:num w:numId="34372797">
    <w:abstractNumId w:val="34372797"/>
  </w:num>
  <w:num w:numId="34372798">
    <w:abstractNumId w:val="34372798"/>
  </w:num>
  <w:num w:numId="34372799">
    <w:abstractNumId w:val="34372799"/>
  </w:num>
  <w:num w:numId="34372800">
    <w:abstractNumId w:val="34372800"/>
  </w:num>
  <w:num w:numId="34372801">
    <w:abstractNumId w:val="34372801"/>
  </w:num>
  <w:num w:numId="34372802">
    <w:abstractNumId w:val="34372802"/>
  </w:num>
  <w:num w:numId="34372803">
    <w:abstractNumId w:val="34372803"/>
  </w:num>
  <w:num w:numId="34372804">
    <w:abstractNumId w:val="34372804"/>
  </w:num>
  <w:num w:numId="34372805">
    <w:abstractNumId w:val="34372805"/>
  </w:num>
  <w:num w:numId="34372806">
    <w:abstractNumId w:val="34372806"/>
  </w:num>
  <w:num w:numId="34372807">
    <w:abstractNumId w:val="34372807"/>
  </w:num>
  <w:num w:numId="34372808">
    <w:abstractNumId w:val="34372808"/>
  </w:num>
  <w:num w:numId="34372809">
    <w:abstractNumId w:val="34372809"/>
  </w:num>
  <w:num w:numId="34372810">
    <w:abstractNumId w:val="34372810"/>
  </w:num>
  <w:num w:numId="34372811">
    <w:abstractNumId w:val="34372811"/>
  </w:num>
  <w:num w:numId="34372812">
    <w:abstractNumId w:val="34372812"/>
  </w:num>
  <w:num w:numId="34372813">
    <w:abstractNumId w:val="34372813"/>
  </w:num>
  <w:num w:numId="34372814">
    <w:abstractNumId w:val="34372814"/>
  </w:num>
  <w:num w:numId="34372815">
    <w:abstractNumId w:val="34372815"/>
  </w:num>
  <w:num w:numId="34372816">
    <w:abstractNumId w:val="34372816"/>
  </w:num>
  <w:num w:numId="34372817">
    <w:abstractNumId w:val="34372817"/>
  </w:num>
  <w:num w:numId="34372818">
    <w:abstractNumId w:val="343728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7393395" Type="http://schemas.openxmlformats.org/officeDocument/2006/relationships/comments" Target="comments.xml"/><Relationship Id="rId99651154" Type="http://schemas.openxmlformats.org/officeDocument/2006/relationships/image" Target="media/imgrId99651154.jpg"/><Relationship Id="rId3298602d75774f838" Type="http://schemas.openxmlformats.org/officeDocument/2006/relationships/hyperlink" Target="http://www.kohlerengines.com/home.htm" TargetMode="External"/><Relationship Id="rId3870602d75774f859" Type="http://schemas.openxmlformats.org/officeDocument/2006/relationships/hyperlink" Target="http://dealers.kohlerpower.it/" TargetMode="External"/><Relationship Id="rId9899602d75774f8ab" Type="http://schemas.openxmlformats.org/officeDocument/2006/relationships/hyperlink" Target="http://www.kohlerengines.com/home.htm" TargetMode="External"/><Relationship Id="rId6476602d757bdf88a" Type="http://schemas.openxmlformats.org/officeDocument/2006/relationships/hyperlink" Target="https://iservice.lombardini.it/jsp/Template2/manuale.jsp?id=71&amp;parent=962" TargetMode="External"/><Relationship Id="rId1191602d757bdf8c8" Type="http://schemas.openxmlformats.org/officeDocument/2006/relationships/hyperlink" Target="https://iservice.lombardini.it/jsp/Template2/manuale.jsp?id=70&amp;parent=962" TargetMode="External"/><Relationship Id="rId9374602d757bf2dab" Type="http://schemas.openxmlformats.org/officeDocument/2006/relationships/hyperlink" Target="https://iservice.lombardini.it/jsp/Template2/manuale.jsp?id=86&amp;parent=962" TargetMode="External"/><Relationship Id="rId3485602d757bf2e35" Type="http://schemas.openxmlformats.org/officeDocument/2006/relationships/hyperlink" Target="https://iservice.lombardini.it/jsp/Template2/manuale.jsp?id=89&amp;parent=962" TargetMode="External"/><Relationship Id="rId5155602d757c1cdc3" Type="http://schemas.openxmlformats.org/officeDocument/2006/relationships/hyperlink" Target="https://iservice.lombardini.it/jsp/Template2/manuale.jsp?id=60&amp;parent=962" TargetMode="External"/><Relationship Id="rId1200602d757c2cf33" Type="http://schemas.openxmlformats.org/officeDocument/2006/relationships/hyperlink" Target="https://iservice.lombardini.it/jsp/Template2/manuale.jsp?id=56&amp;parent=962" TargetMode="External"/><Relationship Id="rId6666602d757c2d0e4" Type="http://schemas.openxmlformats.org/officeDocument/2006/relationships/hyperlink" Target="https://iservice.lombardini.it/jsp/Template2/manuale.jsp?id=86&amp;parent=962" TargetMode="External"/><Relationship Id="rId2347602d757c3ecf5" Type="http://schemas.openxmlformats.org/officeDocument/2006/relationships/hyperlink" Target="https://iservice.lombardini.it/jsp/Template2/manuale.jsp?id=55&amp;parent=962" TargetMode="External"/><Relationship Id="rId7472602d757c3ed33" Type="http://schemas.openxmlformats.org/officeDocument/2006/relationships/hyperlink" Target="https://iservice.lombardini.it/jsp/Template2/manuale.jsp?id=60&amp;parent=962" TargetMode="External"/><Relationship Id="rId3989602d757c3f173" Type="http://schemas.openxmlformats.org/officeDocument/2006/relationships/hyperlink" Target="https://iservice.lombardini.it/jsp/Template2/manuale.jsp?id=53&amp;parent=962" TargetMode="External"/><Relationship Id="rId5942602d757c3f193" Type="http://schemas.openxmlformats.org/officeDocument/2006/relationships/hyperlink" Target="https://iservice.lombardini.it/jsp/Template2/manuale.jsp?id=55&amp;parent=962" TargetMode="External"/><Relationship Id="rId2613602d757c7aaf7" Type="http://schemas.openxmlformats.org/officeDocument/2006/relationships/hyperlink" Target="https://www.youtube.com/embed/cVpoy_m253A?rel=0" TargetMode="External"/><Relationship Id="rId2390602d757c8b02c" Type="http://schemas.openxmlformats.org/officeDocument/2006/relationships/hyperlink" Target="https://iservice.lombardini.it/jsp/Template2/manuale.jsp?id=60&amp;parent=962" TargetMode="External"/><Relationship Id="rId6234602d757cf3185" Type="http://schemas.openxmlformats.org/officeDocument/2006/relationships/hyperlink" Target="https://www.youtube.com/embed/S79xPhTZMps?rel=0" TargetMode="External"/><Relationship Id="rId7759602d757cf36d0" Type="http://schemas.openxmlformats.org/officeDocument/2006/relationships/hyperlink" Target="https://iservice.lombardini.it/jsp/Template4/manuale.jsp?id=2664&amp;parent=962" TargetMode="External"/><Relationship Id="rId1868602d757d54a15" Type="http://schemas.openxmlformats.org/officeDocument/2006/relationships/hyperlink" Target="https://iservice.lombardini.it/jsp/Template2/manuale.jsp?id=41&amp;parent=962" TargetMode="External"/><Relationship Id="rId1404602d757d73bba" Type="http://schemas.openxmlformats.org/officeDocument/2006/relationships/hyperlink" Target="https://iservice.lombardini.it/jsp/Template2/manuale.jsp?id=60&amp;parent=962" TargetMode="External"/><Relationship Id="rId6142602d757d804c6" Type="http://schemas.openxmlformats.org/officeDocument/2006/relationships/hyperlink" Target="https://iservice.lombardini.it/jsp/Template2/manuale.jsp?id=59&amp;parent=962" TargetMode="External"/><Relationship Id="rId1448602d757d81793" Type="http://schemas.openxmlformats.org/officeDocument/2006/relationships/hyperlink" Target="https://iservice.lombardini.it/jsp/Template2/manuale.jsp?id=42&amp;parent=962" TargetMode="External"/><Relationship Id="rId8217602d757d8180d" Type="http://schemas.openxmlformats.org/officeDocument/2006/relationships/hyperlink" Target="https://iservice.lombardini.it/jsp/Template2/manuale.jsp?id=42&amp;parent=962" TargetMode="External"/><Relationship Id="rId7471602d757d81c3a" Type="http://schemas.openxmlformats.org/officeDocument/2006/relationships/hyperlink" Target="https://iservice.lombardini.it/jsp/Template2/manuale.jsp?id=75&amp;parent=962" TargetMode="External"/><Relationship Id="rId2101602d757d81f87" Type="http://schemas.openxmlformats.org/officeDocument/2006/relationships/hyperlink" Target="https://iservice.lombardini.it/jsp/Template2/manuale.jsp?id=44&amp;parent=962" TargetMode="External"/><Relationship Id="rId3251602d757d8215b" Type="http://schemas.openxmlformats.org/officeDocument/2006/relationships/hyperlink" Target="https://iservice.lombardini.it/jsp/Template2/manuale.jsp?id=73&amp;parent=962" TargetMode="External"/><Relationship Id="rId8332602d757d82338" Type="http://schemas.openxmlformats.org/officeDocument/2006/relationships/hyperlink" Target="https://iservice.lombardini.it/jsp/Template2/manuale.jsp?id=76&amp;parent=962" TargetMode="External"/><Relationship Id="rId4793602d757d82513" Type="http://schemas.openxmlformats.org/officeDocument/2006/relationships/hyperlink" Target="https://iservice.lombardini.it/jsp/Template2/manuale.jsp?id=77&amp;parent=962" TargetMode="External"/><Relationship Id="rId8289602d757d826ec" Type="http://schemas.openxmlformats.org/officeDocument/2006/relationships/hyperlink" Target="https://iservice.lombardini.it/jsp/Template2/manuale.jsp?id=74&amp;parent=962" TargetMode="External"/><Relationship Id="rId6739602d757d837af" Type="http://schemas.openxmlformats.org/officeDocument/2006/relationships/hyperlink" Target="https://iservice.lombardini.it/jsp/Template2/manuale.jsp?id=87&amp;parent=962" TargetMode="External"/><Relationship Id="rId9806602d757d84807" Type="http://schemas.openxmlformats.org/officeDocument/2006/relationships/hyperlink" Target="https://iservice.lombardini.it/jsp/Template4/manuale.jsp?id=2669&amp;parent=1034" TargetMode="External"/><Relationship Id="rId1394602d757d84eaf" Type="http://schemas.openxmlformats.org/officeDocument/2006/relationships/hyperlink" Target="https://iservice.lombardini.it/jsp/Template2/manuale.jsp?id=83&amp;parent=962" TargetMode="External"/><Relationship Id="rId2813602d757d84ed3" Type="http://schemas.openxmlformats.org/officeDocument/2006/relationships/hyperlink" Target="https://iservice.lombardini.it/jsp/Template2/manuale.jsp?id=84&amp;parent=962" TargetMode="External"/><Relationship Id="rId5982602d757d84ef1" Type="http://schemas.openxmlformats.org/officeDocument/2006/relationships/hyperlink" Target="https://iservice.lombardini.it/jsp/Template2/manuale.jsp?id=85&amp;parent=962" TargetMode="External"/><Relationship Id="rId3300602d757d85c46" Type="http://schemas.openxmlformats.org/officeDocument/2006/relationships/hyperlink" Target="https://iservice.lombardini.it/jsp/Template2/manuale.jsp?id=86&amp;parent=962" TargetMode="External"/><Relationship Id="rId1416602d757d864a0" Type="http://schemas.openxmlformats.org/officeDocument/2006/relationships/hyperlink" Target="https://iservice.lombardini.it/jsp/Template4/manuale.jsp?id=2664&amp;parent=1034" TargetMode="External"/><Relationship Id="rId3496602d757d94989" Type="http://schemas.openxmlformats.org/officeDocument/2006/relationships/hyperlink" Target="https://iservice.lombardini.it/jsp/Template2/manuale.jsp?id=60&amp;parent=962" TargetMode="External"/><Relationship Id="rId2060602d757dc9feb" Type="http://schemas.openxmlformats.org/officeDocument/2006/relationships/hyperlink" Target="https://iservice.lombardini.it/jsp/Template2/manuale.jsp?id=60&amp;parent=962" TargetMode="External"/><Relationship Id="rId8940602d757e02a5a" Type="http://schemas.openxmlformats.org/officeDocument/2006/relationships/hyperlink" Target="https://iservice.lombardini.it/jsp/Template2/manuale.jsp?id=60&amp;parent=962" TargetMode="External"/><Relationship Id="rId2433602d757e2bc96" Type="http://schemas.openxmlformats.org/officeDocument/2006/relationships/hyperlink" Target="https://iservice.lombardini.it/jsp/Template2/manuale.jsp?id=59&amp;parent=962" TargetMode="External"/><Relationship Id="rId4378602d757e3cdca" Type="http://schemas.openxmlformats.org/officeDocument/2006/relationships/hyperlink" Target="https://iservice.lombardini.it/jsp/Template2/manuale.jsp?id=60&amp;parent=962" TargetMode="External"/><Relationship Id="rId9322602d757e685b0" Type="http://schemas.openxmlformats.org/officeDocument/2006/relationships/hyperlink" Target="https://iservice.lombardini.it/jsp/Template2/manuale.jsp?id=59&amp;parent=962" TargetMode="External"/><Relationship Id="rId6509602d757e746ef" Type="http://schemas.openxmlformats.org/officeDocument/2006/relationships/hyperlink" Target="https://iservice.lombardini.it/jsp/Template2/manuale.jsp?id=60&amp;parent=962" TargetMode="External"/><Relationship Id="rId9897602d757eb4e69" Type="http://schemas.openxmlformats.org/officeDocument/2006/relationships/hyperlink" Target="https://iservice.lombardini.it/jsp/Template2/manuale.jsp?id=60&amp;parent=962" TargetMode="External"/><Relationship Id="rId9537602d757ec9f8e" Type="http://schemas.openxmlformats.org/officeDocument/2006/relationships/hyperlink" Target="https://iservice.lombardini.it/jsp/Template2/manuale.jsp?id=59&amp;parent=962" TargetMode="External"/><Relationship Id="rId2240602d757ed6f91" Type="http://schemas.openxmlformats.org/officeDocument/2006/relationships/hyperlink" Target="https://iservice.lombardini.it/jsp/Template2/manuale.jsp?id=70&amp;parent=962" TargetMode="External"/><Relationship Id="rId3363602d757f5b05b" Type="http://schemas.openxmlformats.org/officeDocument/2006/relationships/hyperlink" Target="https://iservice.lombardini.it/jsp/Template2/manuale.jsp?id=59&amp;parent=962" TargetMode="External"/><Relationship Id="rId4789602d757fcb5cc" Type="http://schemas.openxmlformats.org/officeDocument/2006/relationships/hyperlink" Target="https://iservice.lombardini.it/jsp/Template2/manuale.jsp?id=60&amp;parent=962" TargetMode="External"/><Relationship Id="rId8591602d757fd90d4" Type="http://schemas.openxmlformats.org/officeDocument/2006/relationships/hyperlink" Target="https://iservice.lombardini.it/jsp/Template2/manuale.jsp?id=59&amp;parent=962" TargetMode="External"/><Relationship Id="rId3661602d75801d027" Type="http://schemas.openxmlformats.org/officeDocument/2006/relationships/hyperlink" Target="https://iservice.lombardini.it/jsp/Template2/manuale.jsp?id=60&amp;parent=962" TargetMode="External"/><Relationship Id="rId3099602d75802c67b" Type="http://schemas.openxmlformats.org/officeDocument/2006/relationships/hyperlink" Target="https://iservice.lombardini.it/jsp/Template2/manuale.jsp?id=59&amp;parent=962" TargetMode="External"/><Relationship Id="rId5104602d758054c1c" Type="http://schemas.openxmlformats.org/officeDocument/2006/relationships/hyperlink" Target="https://iservice.lombardini.it/jsp/Template2/manuale.jsp?id=80&amp;parent=962" TargetMode="External"/><Relationship Id="rId4143602d758054c5a" Type="http://schemas.openxmlformats.org/officeDocument/2006/relationships/hyperlink" Target="https://iservice.lombardini.it/jsp/Template2/manuale.jsp?id=81&amp;parent=962" TargetMode="External"/><Relationship Id="rId3059602d758055599" Type="http://schemas.openxmlformats.org/officeDocument/2006/relationships/hyperlink" Target="https://iservice.lombardini.it/jsp/Template2/manuale.jsp?id=80&amp;parent=962" TargetMode="External"/><Relationship Id="rId7804602d7580555e4" Type="http://schemas.openxmlformats.org/officeDocument/2006/relationships/hyperlink" Target="https://iservice.lombardini.it/jsp/Template2/manuale.jsp?id=83&amp;parent=962" TargetMode="External"/><Relationship Id="rId1901602d758055d7c" Type="http://schemas.openxmlformats.org/officeDocument/2006/relationships/hyperlink" Target="https://iservice.lombardini.it/jsp/Template2/manuale.jsp?id=83&amp;parent=962" TargetMode="External"/><Relationship Id="rId2326602d758055db5" Type="http://schemas.openxmlformats.org/officeDocument/2006/relationships/hyperlink" Target="https://iservice.lombardini.it/jsp/Template2/manuale.jsp?id=83&amp;parent=962" TargetMode="External"/><Relationship Id="rId7179602d758055de7" Type="http://schemas.openxmlformats.org/officeDocument/2006/relationships/hyperlink" Target="https://iservice.lombardini.it/jsp/Template2/manuale.jsp?id=83&amp;parent=962" TargetMode="External"/><Relationship Id="rId1304602d75806806f" Type="http://schemas.openxmlformats.org/officeDocument/2006/relationships/hyperlink" Target="https://iservice.lombardini.it/jsp/Template2/manuale.jsp?id=41&amp;parent=962" TargetMode="External"/><Relationship Id="rId6611602d7580680d6" Type="http://schemas.openxmlformats.org/officeDocument/2006/relationships/hyperlink" Target="https://iservice.lombardini.it/jsp/Template2/manuale.jsp?id=71&amp;parent=962" TargetMode="External"/><Relationship Id="rId1143602d7580680e9" Type="http://schemas.openxmlformats.org/officeDocument/2006/relationships/hyperlink" Target="https://iservice.lombardini.it/jsp/Template2/manuale.jsp?id=71&amp;parent=962" TargetMode="External"/><Relationship Id="rId3224602d7580680fb" Type="http://schemas.openxmlformats.org/officeDocument/2006/relationships/hyperlink" Target="https://iservice.lombardini.it/jsp/Template2/manuale.jsp?id=71&amp;parent=962" TargetMode="External"/><Relationship Id="rId9779602d758068145" Type="http://schemas.openxmlformats.org/officeDocument/2006/relationships/hyperlink" Target="https://iservice.lombardini.it/jsp/Template2/manuale.jsp?id=70&amp;parent=962" TargetMode="External"/><Relationship Id="rId1753602d758068156" Type="http://schemas.openxmlformats.org/officeDocument/2006/relationships/hyperlink" Target="https://iservice.lombardini.it/jsp/Template2/manuale.jsp?id=70&amp;parent=962" TargetMode="External"/><Relationship Id="rId5659602d758068168" Type="http://schemas.openxmlformats.org/officeDocument/2006/relationships/hyperlink" Target="https://iservice.lombardini.it/jsp/Template2/manuale.jsp?id=70&amp;parent=962" TargetMode="External"/><Relationship Id="rId2775602d75808ed23" Type="http://schemas.openxmlformats.org/officeDocument/2006/relationships/hyperlink" Target="https://iservice.lombardini.it/jsp/Template2/manuale.jsp?id=60&amp;parent=962" TargetMode="External"/><Relationship Id="rId9096602d75808ed98" Type="http://schemas.openxmlformats.org/officeDocument/2006/relationships/hyperlink" Target="https://iservice.lombardini.it/jsp/Template2/manuale.jsp?id=84&amp;parent=962" TargetMode="External"/><Relationship Id="rId2876602d75808ef2b" Type="http://schemas.openxmlformats.org/officeDocument/2006/relationships/hyperlink" Target="https://iservice.lombardini.it/jsp/Template2/manuale.jsp?id=88&amp;parent=962" TargetMode="External"/><Relationship Id="rId3549602d75808f002" Type="http://schemas.openxmlformats.org/officeDocument/2006/relationships/hyperlink" Target="https://iservice.lombardini.it/jsp/Template2/manuale.jsp?id=84&amp;parent=962" TargetMode="External"/><Relationship Id="rId2658602d75808f02c" Type="http://schemas.openxmlformats.org/officeDocument/2006/relationships/hyperlink" Target="https://iservice.lombardini.it/jsp/Template2/manuale.jsp?id=84&amp;parent=962" TargetMode="External"/><Relationship Id="rId5241602d75808f061" Type="http://schemas.openxmlformats.org/officeDocument/2006/relationships/hyperlink" Target="https://iservice.lombardini.it/jsp/Template2/manuale.jsp?id=53&amp;parent=962" TargetMode="External"/><Relationship Id="rId3037602d75808f085" Type="http://schemas.openxmlformats.org/officeDocument/2006/relationships/hyperlink" Target="https://iservice.lombardini.it/jsp/Template2/manuale.jsp?id=55&amp;parent=962" TargetMode="External"/><Relationship Id="rId2805602d7581234d0" Type="http://schemas.openxmlformats.org/officeDocument/2006/relationships/hyperlink" Target="https://www.youtube.com/embed/IBL-IEYm16U?rel=0" TargetMode="External"/><Relationship Id="rId1121602d758137c8c" Type="http://schemas.openxmlformats.org/officeDocument/2006/relationships/hyperlink" Target="https://iservice.lombardini.it/jsp/Template2/manuale.jsp?id=60&amp;parent=962" TargetMode="External"/><Relationship Id="rId5844602d75814a240" Type="http://schemas.openxmlformats.org/officeDocument/2006/relationships/hyperlink" Target="https://iservice.lombardini.it/jsp/Template2/manuale.jsp?id=88&amp;parent=962" TargetMode="External"/><Relationship Id="rId6294602d758186a12" Type="http://schemas.openxmlformats.org/officeDocument/2006/relationships/hyperlink" Target="https://www.youtube.com/embed/jr0sXe8Cdro?rel=0" TargetMode="External"/><Relationship Id="rId6720602d7581933b0" Type="http://schemas.openxmlformats.org/officeDocument/2006/relationships/hyperlink" Target="https://iservice.lombardini.it/jsp/Template2/manuale.jsp?id=60&amp;parent=962" TargetMode="External"/><Relationship Id="rId3090602d7581b76d2" Type="http://schemas.openxmlformats.org/officeDocument/2006/relationships/hyperlink" Target="https://iservice.lombardini.it/jsp/Template2/manuale.jsp?id=60&amp;parent=962" TargetMode="External"/><Relationship Id="rId9817602d7581c4d70" Type="http://schemas.openxmlformats.org/officeDocument/2006/relationships/hyperlink" Target="https://iservice.lombardini.it/jsp/Template2/manuale.jsp?id=88&amp;parent=962" TargetMode="External"/><Relationship Id="rId6822602d75820f120" Type="http://schemas.openxmlformats.org/officeDocument/2006/relationships/hyperlink" Target="https://www.youtube.com/embed/MXs9IUimUi4?rel=0" TargetMode="External"/><Relationship Id="rId3149602d75821ef17" Type="http://schemas.openxmlformats.org/officeDocument/2006/relationships/hyperlink" Target="https://iservice.lombardini.it/jsp/Template2/manuale.jsp?id=60&amp;parent=962" TargetMode="External"/><Relationship Id="rId4233602d758236809" Type="http://schemas.openxmlformats.org/officeDocument/2006/relationships/hyperlink" Target="https://iservice.lombardini.it/jsp/Template2/manuale.jsp?id=69&amp;parent=962" TargetMode="External"/><Relationship Id="rId7982602d758236c8d" Type="http://schemas.openxmlformats.org/officeDocument/2006/relationships/hyperlink" Target="https://iservice.lombardini.it/jsp/Template2/manuale.jsp?id=86&amp;parent=962" TargetMode="External"/><Relationship Id="rId3661602d758237103" Type="http://schemas.openxmlformats.org/officeDocument/2006/relationships/hyperlink" Target="https://iservice.lombardini.it/jsp/Template2/manuale.jsp?id=87&amp;parent=962" TargetMode="External"/><Relationship Id="rId1332602d758238d25" Type="http://schemas.openxmlformats.org/officeDocument/2006/relationships/hyperlink" Target="https://iservice.lombardini.it/jsp/Template2/manuale.jsp?id=56&amp;parent=962" TargetMode="External"/><Relationship Id="rId4651602d7582392e2" Type="http://schemas.openxmlformats.org/officeDocument/2006/relationships/hyperlink" Target="https://iservice.lombardini.it/jsp/Template2/manuale.jsp?id=87&amp;parent=962" TargetMode="External"/><Relationship Id="rId5631602d75823956e" Type="http://schemas.openxmlformats.org/officeDocument/2006/relationships/hyperlink" Target="https://iservice.lombardini.it/jsp/Template2/manuale.jsp?id=87&amp;parent=962" TargetMode="External"/><Relationship Id="rId6531602d758239a87" Type="http://schemas.openxmlformats.org/officeDocument/2006/relationships/hyperlink" Target="https://iservice.lombardini.it/jsp/Template2/manuale.jsp?id=87&amp;parent=962" TargetMode="External"/><Relationship Id="rId9003602d75823a3cb" Type="http://schemas.openxmlformats.org/officeDocument/2006/relationships/hyperlink" Target="https://iservice.lombardini.it/jsp/Template2/manuale.jsp?id=86&amp;parent=962" TargetMode="External"/><Relationship Id="rId1487602d75823a8b8" Type="http://schemas.openxmlformats.org/officeDocument/2006/relationships/hyperlink" Target="https://iservice.lombardini.it/jsp/Template2/manuale.jsp?id=70&amp;parent=962" TargetMode="External"/><Relationship Id="rId2965602d75823ed9b" Type="http://schemas.openxmlformats.org/officeDocument/2006/relationships/hyperlink" Target="http://dealers.kohlerpower.it/" TargetMode="External"/><Relationship Id="rId4010602d75823ede4" Type="http://schemas.openxmlformats.org/officeDocument/2006/relationships/hyperlink" Target="http://dealers.kohlerpower.it/" TargetMode="External"/><Relationship Id="rId5400602d75823ee22" Type="http://schemas.openxmlformats.org/officeDocument/2006/relationships/hyperlink" Target="http://dealers.kohlerpower.it/" TargetMode="External"/><Relationship Id="rId3492602d75823ee5e" Type="http://schemas.openxmlformats.org/officeDocument/2006/relationships/hyperlink" Target="http://dealers.kohlerpower.it/" TargetMode="External"/><Relationship Id="rId5332602d75778dee4" Type="http://schemas.openxmlformats.org/officeDocument/2006/relationships/image" Target="media/imgrId5332602d75778dee4.jpg"/><Relationship Id="rId6762602d7577b26ea" Type="http://schemas.openxmlformats.org/officeDocument/2006/relationships/image" Target="media/imgrId6762602d7577b26ea.jpg"/><Relationship Id="rId8735602d7577c99ff" Type="http://schemas.openxmlformats.org/officeDocument/2006/relationships/image" Target="media/imgrId8735602d7577c99ff.jpg"/><Relationship Id="rId5374602d7577df5fd" Type="http://schemas.openxmlformats.org/officeDocument/2006/relationships/image" Target="media/imgrId5374602d7577df5fd.jpg"/><Relationship Id="rId4264602d75780bf8d" Type="http://schemas.openxmlformats.org/officeDocument/2006/relationships/image" Target="media/imgrId4264602d75780bf8d.jpg"/><Relationship Id="rId3494602d75782b25a" Type="http://schemas.openxmlformats.org/officeDocument/2006/relationships/image" Target="media/imgrId3494602d75782b25a.jpg"/><Relationship Id="rId5047602d757845d00" Type="http://schemas.openxmlformats.org/officeDocument/2006/relationships/image" Target="media/imgrId5047602d757845d00.jpg"/><Relationship Id="rId8498602d75789fe13" Type="http://schemas.openxmlformats.org/officeDocument/2006/relationships/image" Target="media/imgrId8498602d75789fe13.jpg"/><Relationship Id="rId4310602d7578bfdcc" Type="http://schemas.openxmlformats.org/officeDocument/2006/relationships/image" Target="media/imgrId4310602d7578bfdcc.jpg"/><Relationship Id="rId4324602d7578dea8d" Type="http://schemas.openxmlformats.org/officeDocument/2006/relationships/image" Target="media/imgrId4324602d7578dea8d.jpg"/><Relationship Id="rId7341602d7578f0294" Type="http://schemas.openxmlformats.org/officeDocument/2006/relationships/image" Target="media/imgrId7341602d7578f0294.jpg"/><Relationship Id="rId1059602d75790a9a0" Type="http://schemas.openxmlformats.org/officeDocument/2006/relationships/image" Target="media/imgrId1059602d75790a9a0.jpg"/><Relationship Id="rId8883602d7579200b5" Type="http://schemas.openxmlformats.org/officeDocument/2006/relationships/image" Target="media/imgrId8883602d7579200b5.jpg"/><Relationship Id="rId8062602d7579303b1" Type="http://schemas.openxmlformats.org/officeDocument/2006/relationships/image" Target="media/imgrId8062602d7579303b1.jpg"/><Relationship Id="rId4280602d75794280d" Type="http://schemas.openxmlformats.org/officeDocument/2006/relationships/image" Target="media/imgrId4280602d75794280d.png"/><Relationship Id="rId9369602d757957b31" Type="http://schemas.openxmlformats.org/officeDocument/2006/relationships/image" Target="media/imgrId9369602d757957b31.jpg"/><Relationship Id="rId5697602d75796cfd2" Type="http://schemas.openxmlformats.org/officeDocument/2006/relationships/image" Target="media/imgrId5697602d75796cfd2.jpg"/><Relationship Id="rId6030602d75798aec7" Type="http://schemas.openxmlformats.org/officeDocument/2006/relationships/image" Target="media/imgrId6030602d75798aec7.jpg"/><Relationship Id="rId4111602d75799d286" Type="http://schemas.openxmlformats.org/officeDocument/2006/relationships/image" Target="media/imgrId4111602d75799d286.jpg"/><Relationship Id="rId8461602d7579ac002" Type="http://schemas.openxmlformats.org/officeDocument/2006/relationships/image" Target="media/imgrId8461602d7579ac002.jpg"/><Relationship Id="rId9501602d7579bbec7" Type="http://schemas.openxmlformats.org/officeDocument/2006/relationships/image" Target="media/imgrId9501602d7579bbec7.jpg"/><Relationship Id="rId4914602d7579cac35" Type="http://schemas.openxmlformats.org/officeDocument/2006/relationships/image" Target="media/imgrId4914602d7579cac35.jpg"/><Relationship Id="rId3629602d7579db6a0" Type="http://schemas.openxmlformats.org/officeDocument/2006/relationships/image" Target="media/imgrId3629602d7579db6a0.jpg"/><Relationship Id="rId8630602d7579efd17" Type="http://schemas.openxmlformats.org/officeDocument/2006/relationships/image" Target="media/imgrId8630602d7579efd17.png"/><Relationship Id="rId2209602d757a0d545" Type="http://schemas.openxmlformats.org/officeDocument/2006/relationships/image" Target="media/imgrId2209602d757a0d545.png"/><Relationship Id="rId9197602d757a201d8" Type="http://schemas.openxmlformats.org/officeDocument/2006/relationships/image" Target="media/imgrId9197602d757a201d8.png"/><Relationship Id="rId8192602d757a2fc0b" Type="http://schemas.openxmlformats.org/officeDocument/2006/relationships/image" Target="media/imgrId8192602d757a2fc0b.jpg"/><Relationship Id="rId6012602d757a3fd6d" Type="http://schemas.openxmlformats.org/officeDocument/2006/relationships/image" Target="media/imgrId6012602d757a3fd6d.jpg"/><Relationship Id="rId8171602d757a52289" Type="http://schemas.openxmlformats.org/officeDocument/2006/relationships/image" Target="media/imgrId8171602d757a52289.jpg"/><Relationship Id="rId9920602d757a69801" Type="http://schemas.openxmlformats.org/officeDocument/2006/relationships/image" Target="media/imgrId9920602d757a69801.jpg"/><Relationship Id="rId7687602d757a7a2ea" Type="http://schemas.openxmlformats.org/officeDocument/2006/relationships/image" Target="media/imgrId7687602d757a7a2ea.jpg"/><Relationship Id="rId8885602d757a8e607" Type="http://schemas.openxmlformats.org/officeDocument/2006/relationships/image" Target="media/imgrId8885602d757a8e607.jpg"/><Relationship Id="rId5562602d757a9f8dc" Type="http://schemas.openxmlformats.org/officeDocument/2006/relationships/image" Target="media/imgrId5562602d757a9f8dc.jpg"/><Relationship Id="rId8511602d757ab177f" Type="http://schemas.openxmlformats.org/officeDocument/2006/relationships/image" Target="media/imgrId8511602d757ab177f.jpg"/><Relationship Id="rId8862602d757acaeb8" Type="http://schemas.openxmlformats.org/officeDocument/2006/relationships/image" Target="media/imgrId8862602d757acaeb8.jpg"/><Relationship Id="rId7061602d757add7c6" Type="http://schemas.openxmlformats.org/officeDocument/2006/relationships/image" Target="media/imgrId7061602d757add7c6.jpg"/><Relationship Id="rId8979602d757aec049" Type="http://schemas.openxmlformats.org/officeDocument/2006/relationships/image" Target="media/imgrId8979602d757aec049.jpg"/><Relationship Id="rId1056602d757b08eae" Type="http://schemas.openxmlformats.org/officeDocument/2006/relationships/image" Target="media/imgrId1056602d757b08eae.jpg"/><Relationship Id="rId1094602d757b1741a" Type="http://schemas.openxmlformats.org/officeDocument/2006/relationships/image" Target="media/imgrId1094602d757b1741a.jpg"/><Relationship Id="rId4082602d757b27f3b" Type="http://schemas.openxmlformats.org/officeDocument/2006/relationships/image" Target="media/imgrId4082602d757b27f3b.jpg"/><Relationship Id="rId3200602d757b37549" Type="http://schemas.openxmlformats.org/officeDocument/2006/relationships/image" Target="media/imgrId3200602d757b37549.jpg"/><Relationship Id="rId3638602d757b4864a" Type="http://schemas.openxmlformats.org/officeDocument/2006/relationships/image" Target="media/imgrId3638602d757b4864a.jpg"/><Relationship Id="rId7930602d757b57001" Type="http://schemas.openxmlformats.org/officeDocument/2006/relationships/image" Target="media/imgrId7930602d757b57001.jpg"/><Relationship Id="rId3111602d757b67ca9" Type="http://schemas.openxmlformats.org/officeDocument/2006/relationships/image" Target="media/imgrId3111602d757b67ca9.jpg"/><Relationship Id="rId2154602d757b7437b" Type="http://schemas.openxmlformats.org/officeDocument/2006/relationships/image" Target="media/imgrId2154602d757b7437b.jpg"/><Relationship Id="rId7671602d757b86777" Type="http://schemas.openxmlformats.org/officeDocument/2006/relationships/image" Target="media/imgrId7671602d757b86777.jpg"/><Relationship Id="rId5156602d757b9886b" Type="http://schemas.openxmlformats.org/officeDocument/2006/relationships/image" Target="media/imgrId5156602d757b9886b.jpg"/><Relationship Id="rId2867602d757ba9803" Type="http://schemas.openxmlformats.org/officeDocument/2006/relationships/image" Target="media/imgrId2867602d757ba9803.jpg"/><Relationship Id="rId8277602d757bcabaf" Type="http://schemas.openxmlformats.org/officeDocument/2006/relationships/image" Target="media/imgrId8277602d757bcabaf.jpg"/><Relationship Id="rId1187602d757bde162" Type="http://schemas.openxmlformats.org/officeDocument/2006/relationships/image" Target="media/imgrId1187602d757bde162.jpg"/><Relationship Id="rId4055602d757bf23a8" Type="http://schemas.openxmlformats.org/officeDocument/2006/relationships/image" Target="media/imgrId4055602d757bf23a8.jpg"/><Relationship Id="rId9239602d757c0ebed" Type="http://schemas.openxmlformats.org/officeDocument/2006/relationships/image" Target="media/imgrId9239602d757c0ebed.jpg"/><Relationship Id="rId1206602d757c1c7ae" Type="http://schemas.openxmlformats.org/officeDocument/2006/relationships/image" Target="media/imgrId1206602d757c1c7ae.jpg"/><Relationship Id="rId2023602d757c2c547" Type="http://schemas.openxmlformats.org/officeDocument/2006/relationships/image" Target="media/imgrId2023602d757c2c547.jpg"/><Relationship Id="rId4921602d757c3e5e0" Type="http://schemas.openxmlformats.org/officeDocument/2006/relationships/image" Target="media/imgrId4921602d757c3e5e0.jpg"/><Relationship Id="rId3154602d757c5b11e" Type="http://schemas.openxmlformats.org/officeDocument/2006/relationships/image" Target="media/imgrId3154602d757c5b11e.jpg"/><Relationship Id="rId1361602d757c79d73" Type="http://schemas.openxmlformats.org/officeDocument/2006/relationships/image" Target="media/imgrId1361602d757c79d73.jpg"/><Relationship Id="rId6200602d757c8a96d" Type="http://schemas.openxmlformats.org/officeDocument/2006/relationships/image" Target="media/imgrId6200602d757c8a96d.jpg"/><Relationship Id="rId9102602d757c987dd" Type="http://schemas.openxmlformats.org/officeDocument/2006/relationships/image" Target="media/imgrId9102602d757c987dd.jpg"/><Relationship Id="rId5115602d757ca9cd8" Type="http://schemas.openxmlformats.org/officeDocument/2006/relationships/image" Target="media/imgrId5115602d757ca9cd8.jpg"/><Relationship Id="rId6697602d757cbc7fa" Type="http://schemas.openxmlformats.org/officeDocument/2006/relationships/image" Target="media/imgrId6697602d757cbc7fa.jpg"/><Relationship Id="rId5006602d757cd3d5e" Type="http://schemas.openxmlformats.org/officeDocument/2006/relationships/image" Target="media/imgrId5006602d757cd3d5e.jpg"/><Relationship Id="rId4988602d757cf2164" Type="http://schemas.openxmlformats.org/officeDocument/2006/relationships/image" Target="media/imgrId4988602d757cf2164.jpg"/><Relationship Id="rId1397602d757d11dfa" Type="http://schemas.openxmlformats.org/officeDocument/2006/relationships/image" Target="media/imgrId1397602d757d11dfa.png"/><Relationship Id="rId3346602d757d36a83" Type="http://schemas.openxmlformats.org/officeDocument/2006/relationships/image" Target="media/imgrId3346602d757d36a83.png"/><Relationship Id="rId5861602d757d4504b" Type="http://schemas.openxmlformats.org/officeDocument/2006/relationships/image" Target="media/imgrId5861602d757d4504b.png"/><Relationship Id="rId9631602d757d531b4" Type="http://schemas.openxmlformats.org/officeDocument/2006/relationships/image" Target="media/imgrId9631602d757d531b4.jpg"/><Relationship Id="rId8287602d757d634d1" Type="http://schemas.openxmlformats.org/officeDocument/2006/relationships/image" Target="media/imgrId8287602d757d634d1.jpg"/><Relationship Id="rId5263602d757d7346a" Type="http://schemas.openxmlformats.org/officeDocument/2006/relationships/image" Target="media/imgrId5263602d757d7346a.jpg"/><Relationship Id="rId2461602d757d7f8bb" Type="http://schemas.openxmlformats.org/officeDocument/2006/relationships/image" Target="media/imgrId2461602d757d7f8bb.jpg"/><Relationship Id="rId2200602d757d94163" Type="http://schemas.openxmlformats.org/officeDocument/2006/relationships/image" Target="media/imgrId2200602d757d94163.jpg"/><Relationship Id="rId3675602d757da8835" Type="http://schemas.openxmlformats.org/officeDocument/2006/relationships/image" Target="media/imgrId3675602d757da8835.jpg"/><Relationship Id="rId2969602d757db98ce" Type="http://schemas.openxmlformats.org/officeDocument/2006/relationships/image" Target="media/imgrId2969602d757db98ce.jpg"/><Relationship Id="rId7621602d757dc9383" Type="http://schemas.openxmlformats.org/officeDocument/2006/relationships/image" Target="media/imgrId7621602d757dc9383.jpg"/><Relationship Id="rId5637602d757de21b6" Type="http://schemas.openxmlformats.org/officeDocument/2006/relationships/image" Target="media/imgrId5637602d757de21b6.jpg"/><Relationship Id="rId3251602d757e01c02" Type="http://schemas.openxmlformats.org/officeDocument/2006/relationships/image" Target="media/imgrId3251602d757e01c02.jpg"/><Relationship Id="rId2423602d757e1acd8" Type="http://schemas.openxmlformats.org/officeDocument/2006/relationships/image" Target="media/imgrId2423602d757e1acd8.jpg"/><Relationship Id="rId8277602d757e2b619" Type="http://schemas.openxmlformats.org/officeDocument/2006/relationships/image" Target="media/imgrId8277602d757e2b619.jpg"/><Relationship Id="rId8832602d757e3c384" Type="http://schemas.openxmlformats.org/officeDocument/2006/relationships/image" Target="media/imgrId8832602d757e3c384.jpg"/><Relationship Id="rId8463602d757e5ab79" Type="http://schemas.openxmlformats.org/officeDocument/2006/relationships/image" Target="media/imgrId8463602d757e5ab79.jpg"/><Relationship Id="rId6914602d757e68058" Type="http://schemas.openxmlformats.org/officeDocument/2006/relationships/image" Target="media/imgrId6914602d757e68058.jpg"/><Relationship Id="rId7862602d757e740c5" Type="http://schemas.openxmlformats.org/officeDocument/2006/relationships/image" Target="media/imgrId7862602d757e740c5.jpg"/><Relationship Id="rId6503602d757e8cf9c" Type="http://schemas.openxmlformats.org/officeDocument/2006/relationships/image" Target="media/imgrId6503602d757e8cf9c.jpg"/><Relationship Id="rId8798602d757ea257f" Type="http://schemas.openxmlformats.org/officeDocument/2006/relationships/image" Target="media/imgrId8798602d757ea257f.jpg"/><Relationship Id="rId7268602d757eb4703" Type="http://schemas.openxmlformats.org/officeDocument/2006/relationships/image" Target="media/imgrId7268602d757eb4703.jpg"/><Relationship Id="rId6140602d757ec9915" Type="http://schemas.openxmlformats.org/officeDocument/2006/relationships/image" Target="media/imgrId6140602d757ec9915.jpg"/><Relationship Id="rId4441602d757ed68a1" Type="http://schemas.openxmlformats.org/officeDocument/2006/relationships/image" Target="media/imgrId4441602d757ed68a1.jpg"/><Relationship Id="rId6668602d757ee278f" Type="http://schemas.openxmlformats.org/officeDocument/2006/relationships/image" Target="media/imgrId6668602d757ee278f.jpg"/><Relationship Id="rId2444602d757f019a2" Type="http://schemas.openxmlformats.org/officeDocument/2006/relationships/image" Target="media/imgrId2444602d757f019a2.jpg"/><Relationship Id="rId9201602d757f498d4" Type="http://schemas.openxmlformats.org/officeDocument/2006/relationships/image" Target="media/imgrId9201602d757f498d4.jpg"/><Relationship Id="rId3878602d757f5a1c1" Type="http://schemas.openxmlformats.org/officeDocument/2006/relationships/image" Target="media/imgrId3878602d757f5a1c1.jpg"/><Relationship Id="rId6414602d757f8bd67" Type="http://schemas.openxmlformats.org/officeDocument/2006/relationships/image" Target="media/imgrId6414602d757f8bd67.jpg"/><Relationship Id="rId3220602d757fa0dc8" Type="http://schemas.openxmlformats.org/officeDocument/2006/relationships/image" Target="media/imgrId3220602d757fa0dc8.jpg"/><Relationship Id="rId4521602d757fbb996" Type="http://schemas.openxmlformats.org/officeDocument/2006/relationships/image" Target="media/imgrId4521602d757fbb996.jpg"/><Relationship Id="rId4772602d757fcad9e" Type="http://schemas.openxmlformats.org/officeDocument/2006/relationships/image" Target="media/imgrId4772602d757fcad9e.jpg"/><Relationship Id="rId5902602d757fd86c6" Type="http://schemas.openxmlformats.org/officeDocument/2006/relationships/image" Target="media/imgrId5902602d757fd86c6.jpg"/><Relationship Id="rId4754602d757fecf71" Type="http://schemas.openxmlformats.org/officeDocument/2006/relationships/image" Target="media/imgrId4754602d757fecf71.png"/><Relationship Id="rId5917602d75800e00b" Type="http://schemas.openxmlformats.org/officeDocument/2006/relationships/image" Target="media/imgrId5917602d75800e00b.jpg"/><Relationship Id="rId1023602d75801ca6b" Type="http://schemas.openxmlformats.org/officeDocument/2006/relationships/image" Target="media/imgrId1023602d75801ca6b.jpg"/><Relationship Id="rId2000602d75802bd61" Type="http://schemas.openxmlformats.org/officeDocument/2006/relationships/image" Target="media/imgrId2000602d75802bd61.jpg"/><Relationship Id="rId8891602d758043a9c" Type="http://schemas.openxmlformats.org/officeDocument/2006/relationships/image" Target="media/imgrId8891602d758043a9c.jpg"/><Relationship Id="rId3258602d7580543c6" Type="http://schemas.openxmlformats.org/officeDocument/2006/relationships/image" Target="media/imgrId3258602d7580543c6.jpg"/><Relationship Id="rId6736602d758067a3b" Type="http://schemas.openxmlformats.org/officeDocument/2006/relationships/image" Target="media/imgrId6736602d758067a3b.jpg"/><Relationship Id="rId9772602d75807ae03" Type="http://schemas.openxmlformats.org/officeDocument/2006/relationships/image" Target="media/imgrId9772602d75807ae03.jpg"/><Relationship Id="rId8340602d75808e51a" Type="http://schemas.openxmlformats.org/officeDocument/2006/relationships/image" Target="media/imgrId8340602d75808e51a.jpg"/><Relationship Id="rId5807602d7580a5f82" Type="http://schemas.openxmlformats.org/officeDocument/2006/relationships/image" Target="media/imgrId5807602d7580a5f82.jpg"/><Relationship Id="rId5466602d7580c1d53" Type="http://schemas.openxmlformats.org/officeDocument/2006/relationships/image" Target="media/imgrId5466602d7580c1d53.jpg"/><Relationship Id="rId7571602d7580e1ee6" Type="http://schemas.openxmlformats.org/officeDocument/2006/relationships/image" Target="media/imgrId7571602d7580e1ee6.jpg"/><Relationship Id="rId7252602d758105a9e" Type="http://schemas.openxmlformats.org/officeDocument/2006/relationships/image" Target="media/imgrId7252602d758105a9e.jpg"/><Relationship Id="rId6846602d7581221e9" Type="http://schemas.openxmlformats.org/officeDocument/2006/relationships/image" Target="media/imgrId6846602d7581221e9.jpg"/><Relationship Id="rId4247602d758136faf" Type="http://schemas.openxmlformats.org/officeDocument/2006/relationships/image" Target="media/imgrId4247602d758136faf.jpg"/><Relationship Id="rId6582602d75814956c" Type="http://schemas.openxmlformats.org/officeDocument/2006/relationships/image" Target="media/imgrId6582602d75814956c.jpg"/><Relationship Id="rId6427602d75815c455" Type="http://schemas.openxmlformats.org/officeDocument/2006/relationships/image" Target="media/imgrId6427602d75815c455.jpg"/><Relationship Id="rId6698602d75816f373" Type="http://schemas.openxmlformats.org/officeDocument/2006/relationships/image" Target="media/imgrId6698602d75816f373.jpg"/><Relationship Id="rId1011602d758186252" Type="http://schemas.openxmlformats.org/officeDocument/2006/relationships/image" Target="media/imgrId1011602d758186252.jpg"/><Relationship Id="rId9249602d758192b8c" Type="http://schemas.openxmlformats.org/officeDocument/2006/relationships/image" Target="media/imgrId9249602d758192b8c.jpg"/><Relationship Id="rId5018602d7581a7d9f" Type="http://schemas.openxmlformats.org/officeDocument/2006/relationships/image" Target="media/imgrId5018602d7581a7d9f.jpg"/><Relationship Id="rId5914602d7581b6f9c" Type="http://schemas.openxmlformats.org/officeDocument/2006/relationships/image" Target="media/imgrId5914602d7581b6f9c.jpg"/><Relationship Id="rId8841602d7581c3fa8" Type="http://schemas.openxmlformats.org/officeDocument/2006/relationships/image" Target="media/imgrId8841602d7581c3fa8.jpg"/><Relationship Id="rId9298602d7581d6a51" Type="http://schemas.openxmlformats.org/officeDocument/2006/relationships/image" Target="media/imgrId9298602d7581d6a51.jpg"/><Relationship Id="rId6061602d7581ee0ee" Type="http://schemas.openxmlformats.org/officeDocument/2006/relationships/image" Target="media/imgrId6061602d7581ee0ee.jpg"/><Relationship Id="rId4964602d75820e0f5" Type="http://schemas.openxmlformats.org/officeDocument/2006/relationships/image" Target="media/imgrId4964602d75820e0f5.jpg"/><Relationship Id="rId7731602d75821e8e1" Type="http://schemas.openxmlformats.org/officeDocument/2006/relationships/image" Target="media/imgrId7731602d75821e8e1.jpg"/><Relationship Id="rId4455602d758231e3a" Type="http://schemas.openxmlformats.org/officeDocument/2006/relationships/image" Target="media/imgrId4455602d758231e3a.png"/><Relationship Id="rId3731602d758264dd2" Type="http://schemas.openxmlformats.org/officeDocument/2006/relationships/image" Target="media/imgrId3731602d758264dd2.png"/><Relationship Id="rId5483602d7582762c1" Type="http://schemas.openxmlformats.org/officeDocument/2006/relationships/image" Target="media/imgrId5483602d7582762c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651154" Type="http://schemas.openxmlformats.org/officeDocument/2006/relationships/image" Target="media/imgrId996511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651154" Type="http://schemas.openxmlformats.org/officeDocument/2006/relationships/image" Target="media/imgrId996511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651154" Type="http://schemas.openxmlformats.org/officeDocument/2006/relationships/image" Target="media/imgrId996511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651154" Type="http://schemas.openxmlformats.org/officeDocument/2006/relationships/image" Target="media/imgrId996511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651154" Type="http://schemas.openxmlformats.org/officeDocument/2006/relationships/image" Target="media/imgrId996511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651154" Type="http://schemas.openxmlformats.org/officeDocument/2006/relationships/image" Target="media/imgrId996511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