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4749872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114578"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4085436" w:name="ctxt"/>
    <w:bookmarkEnd w:id="2408543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8118280"/>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38118280"/>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38118280"/>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38118280"/>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38118280"/>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3811828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38118280"/>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38118280"/>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38118280"/>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8118280"/>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3417602f8cce42420"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2073602f8cce42448"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1547602f8cce42495"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47026459" name="name5410602f8cce80772"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5917602f8cce8076a" cstate="print"/>
                          <a:stretch>
                            <a:fillRect/>
                          </a:stretch>
                        </pic:blipFill>
                        <pic:spPr>
                          <a:xfrm>
                            <a:off x="0" y="0"/>
                            <a:ext cx="5551200" cy="4168800"/>
                          </a:xfrm>
                          <a:prstGeom prst="rect">
                            <a:avLst/>
                          </a:prstGeom>
                          <a:ln w="0">
                            <a:noFill/>
                          </a:ln>
                        </pic:spPr>
                      </pic:pic>
                    </a:graphicData>
                  </a:graphic>
                </wp:inline>
              </w:drawing>
            </w:r>
            <w:r>
              <w:rPr>
                <w:color w:val="00274C"/>
                <w:position w:val="-2"/>
                <w:sz w:val="20"/>
                <w:szCs w:val="20"/>
              </w:rPr>
              <w:t xml:space="preserve">  </w:t>
            </w:r>
          </w:p>
          <w:p>
            <w:pPr>
              <w:widowControl w:val="on"/>
              <w:pBdr/>
              <w:spacing w:before="0" w:after="0" w:line="262" w:lineRule="auto"/>
              <w:ind w:left="0" w:right="0"/>
              <w:jc w:val="left"/>
              <w:textAlignment w:val="center"/>
            </w:pPr>
            <w:r>
              <w:rPr>
                <w:position w:val="-148"/>
              </w:rPr>
              <w:drawing>
                <wp:inline distT="0" distB="0" distL="0" distR="0">
                  <wp:extent cx="5040000" cy="1922400"/>
                  <wp:docPr id="39062263" name="name6733602f8cce9dd89"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6866602f8cce9dd81"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44288336" name="name2020602f8ccec66cd"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2666602f8ccec66c5"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6453475" name="name6910602f8ccee74cc"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5899602f8ccee74c6"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53039626" name="name9942602f8ccf11c8a"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9032602f8ccf11c8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Coolant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45158653" name="name7437602f8ccf37e39"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470602f8ccf37e30"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docPr id="70264952" name="name2370602f8ccf583ce"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175602f8ccf583c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w:t>
            </w:r>
            <w:r>
              <w:rPr>
                <w:b/>
                <w:bCs/>
                <w:color w:val="00274C"/>
                <w:position w:val="-2"/>
                <w:sz w:val="20"/>
                <w:szCs w:val="20"/>
              </w:rPr>
              <w:t xml:space="preserve"> </w:t>
            </w:r>
            <w:r>
              <w:rPr>
                <w:b/>
                <w:bCs/>
                <w:i/>
                <w:iCs/>
                <w:color w:val="00274C"/>
                <w:position w:val="-2"/>
                <w:sz w:val="20"/>
                <w:szCs w:val="20"/>
              </w:rPr>
              <w:t xml:space="preserve">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AdBlue®/DEF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64945743" name="name8876602f8ccf7728e"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202602f8ccf77285"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5382638" name="name6190602f8ccf9b807"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5111602f8ccf9b800"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62714899" name="name5363602f8ccfc43b1"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4873602f8ccfc43a7"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34443180" name="name8836602f8ccfe3a35"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469602f8ccfe3a2d"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12109601" name="name9037602f8cd010dc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720602f8cd010db7"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66557564" name="name7451602f8cd0393df"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560602f8cd0393d6"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rPr>
              <w:t xml:space="preserve">The ATS system can be installed in a different way than shown.</w:t>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Tab 1.5</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ETB</w:t>
                  </w:r>
                </w:p>
              </w:tc>
            </w:tr>
          </w:tbl>
          <w:p/>
        </w:tc>
      </w:tr>
      <w:tr>
        <w:trPr>
          <w:trHeight w:val="0" w:hRule="atLeast"/>
        </w:trPr>
        <w:tc>
          <w:tcPr>
            <w:gridSpan w:val="2"/>
            <w:tcMar>
              <w:top w:w="150" w:type="dxa"/>
              <w:bottom w:w="150" w:type="dxa"/>
            </w:tcMar>
            <w:vAlign w:val="center"/>
          </w:tcPr>
          <w:p>
            <w:r>
              <w:rPr>
                <w:position w:val="-329"/>
              </w:rPr>
              <w:drawing>
                <wp:inline distT="0" distB="0" distL="0" distR="0">
                  <wp:extent cx="5551200" cy="4161600"/>
                  <wp:docPr id="52583994" name="name8919602f8cd068966"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4098602f8cd06895e"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3"/>
                    </w:rPr>
                    <w:drawing>
                      <wp:inline distT="0" distB="0" distL="0" distR="0">
                        <wp:extent cx="1080000" cy="741600"/>
                        <wp:docPr id="56850082" name="name3716602f8cd07ef22"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8425602f8cd07ef1c"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KDI-TCP 3404 E5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59991116" w:name="result_box"/>
                <w:bookmarkEnd w:id="59991116"/>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75049062" w:name="result_box"/>
                <w:bookmarkEnd w:id="75049062"/>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11139" name="name3144602f8cd08f9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48602f8cd08f9c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8118280"/>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38118280"/>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38118280"/>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38118280"/>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38118280"/>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12967" name="name2915602f8cd0a23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41602f8cd0a23b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118280"/>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38118280"/>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38118280"/>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38118280"/>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38118280"/>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38118280"/>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8118280"/>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38118280"/>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576078" name="name7411602f8cd0b5ff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74602f8cd0b5ff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8118280"/>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38118280"/>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473554" name="name8845602f8cd0ce50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09602f8cd0ce50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38118280"/>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38118280"/>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38118280"/>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38118280"/>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38118280"/>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38118280"/>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38118280"/>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38118282"/>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38118280"/>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38118280"/>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38118280"/>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38118280"/>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38118283"/>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38118283"/>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38118283"/>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38118283"/>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38118283"/>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0233278" name="name5952602f8cd0e210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121602f8cd0e210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38118280"/>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38118280"/>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38118280"/>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38118280"/>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38118280"/>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38118280"/>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38118280"/>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23513097" name="name5708602f8cd10307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76602f8cd10306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8118280"/>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38118280"/>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STARTER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OIL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MACHINE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light hydraulic parasitic loads or mechanical clutch and gearbox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ATS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Low AdBlue®/DEF level</w:t>
            </w:r>
          </w:p>
          <w:p>
            <w:pPr>
              <w:numPr>
                <w:ilvl w:val="0"/>
                <w:numId w:val="38118280"/>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/DEF quality</w:t>
            </w:r>
          </w:p>
          <w:p>
            <w:pPr>
              <w:numPr>
                <w:ilvl w:val="0"/>
                <w:numId w:val="38118280"/>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/DEF supply</w:t>
            </w:r>
          </w:p>
          <w:p>
            <w:pPr>
              <w:numPr>
                <w:ilvl w:val="0"/>
                <w:numId w:val="38118280"/>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38118280"/>
              </w:numPr>
              <w:spacing w:before="0" w:after="0" w:line="262" w:lineRule="auto"/>
              <w:jc w:val="left"/>
              <w:rPr>
                <w:color w:val="00274C"/>
                <w:sz w:val="20"/>
                <w:szCs w:val="20"/>
              </w:rPr>
            </w:pPr>
            <w:r>
              <w:rPr>
                <w:color w:val="00274C"/>
                <w:position w:val="-2"/>
                <w:sz w:val="20"/>
                <w:szCs w:val="20"/>
              </w:rPr>
              <w:t xml:space="preserve">Tampering with the monitoring systems of the ATS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38118280"/>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AdBlue®/DEF level, activation depends on the percentage of liquid inside the AdBlue®/DEF tank, and the fault hours are not counted.</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2 levels:</w:t>
            </w:r>
          </w:p>
          <w:p>
            <w:pPr>
              <w:numPr>
                <w:ilvl w:val="0"/>
                <w:numId w:val="38118280"/>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38118280"/>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38118280"/>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38118280"/>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38118280"/>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38118280"/>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38118280"/>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38118280"/>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38118280"/>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3 levels:</w:t>
            </w:r>
          </w:p>
          <w:p>
            <w:pPr>
              <w:numPr>
                <w:ilvl w:val="0"/>
                <w:numId w:val="38118280"/>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38118280"/>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numPr>
                <w:ilvl w:val="0"/>
                <w:numId w:val="38118280"/>
              </w:numPr>
              <w:spacing w:before="0" w:after="0" w:line="262" w:lineRule="auto"/>
              <w:jc w:val="left"/>
              <w:rPr>
                <w:color w:val="00274C"/>
                <w:sz w:val="20"/>
                <w:szCs w:val="20"/>
              </w:rPr>
            </w:pPr>
            <w:r>
              <w:rPr>
                <w:color w:val="00274C"/>
                <w:position w:val="-2"/>
                <w:sz w:val="20"/>
                <w:szCs w:val="20"/>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38118280"/>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38118280"/>
              </w:numPr>
              <w:spacing w:before="0" w:after="0" w:line="262" w:lineRule="auto"/>
              <w:jc w:val="left"/>
              <w:rPr>
                <w:color w:val="00274C"/>
                <w:sz w:val="20"/>
                <w:szCs w:val="20"/>
              </w:rPr>
            </w:pPr>
            <w:r>
              <w:rPr>
                <w:color w:val="00274C"/>
                <w:position w:val="-2"/>
                <w:sz w:val="20"/>
                <w:szCs w:val="20"/>
              </w:rPr>
              <w:t xml:space="preserve">Level 1 inducement: &lt;5% of MAX level</w:t>
            </w:r>
          </w:p>
          <w:p>
            <w:pPr>
              <w:numPr>
                <w:ilvl w:val="0"/>
                <w:numId w:val="38118280"/>
              </w:numPr>
              <w:spacing w:before="0" w:after="0" w:line="262" w:lineRule="auto"/>
              <w:jc w:val="left"/>
              <w:rPr>
                <w:color w:val="00274C"/>
                <w:sz w:val="20"/>
                <w:szCs w:val="20"/>
              </w:rPr>
            </w:pPr>
            <w:r>
              <w:rPr>
                <w:color w:val="00274C"/>
                <w:position w:val="-2"/>
                <w:sz w:val="20"/>
                <w:szCs w:val="20"/>
              </w:rPr>
              <w:t xml:space="preserve">Level 2 inducement: &lt;2.5% of MAX level</w:t>
            </w:r>
          </w:p>
          <w:p>
            <w:pPr>
              <w:numPr>
                <w:ilvl w:val="0"/>
                <w:numId w:val="38118280"/>
              </w:numPr>
              <w:spacing w:before="0" w:after="0" w:line="262" w:lineRule="auto"/>
              <w:jc w:val="left"/>
              <w:rPr>
                <w:color w:val="00274C"/>
                <w:sz w:val="20"/>
                <w:szCs w:val="20"/>
              </w:rPr>
            </w:pPr>
            <w:r>
              <w:rPr>
                <w:color w:val="00274C"/>
                <w:position w:val="-2"/>
                <w:sz w:val="20"/>
                <w:szCs w:val="20"/>
              </w:rPr>
              <w:t xml:space="preserve">Level 3 inducement: &lt;0.5%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38118280"/>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38118280"/>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38118280"/>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38118280"/>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8118280"/>
              </w:numPr>
              <w:spacing w:before="0" w:after="0" w:line="262" w:lineRule="auto"/>
              <w:jc w:val="left"/>
              <w:rPr>
                <w:color w:val="00274C"/>
                <w:sz w:val="20"/>
                <w:szCs w:val="20"/>
              </w:rPr>
            </w:pPr>
            <w:r>
              <w:rPr>
                <w:color w:val="00274C"/>
                <w:position w:val="-2"/>
                <w:sz w:val="20"/>
                <w:szCs w:val="20"/>
              </w:rPr>
              <w:t xml:space="preserve">Level 3 inducement: after 3h from fault detection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13670181" name="name1163602f8cd12b2c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315602f8cd12b2c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8118280"/>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38118280"/>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38118280"/>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38118280"/>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811828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811828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38118280"/>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38118280"/>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38118280"/>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38118280"/>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811828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811828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38118280"/>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38118280"/>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38118280"/>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38118280"/>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38118280"/>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38118280"/>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38118280"/>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38118280"/>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38118280"/>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38118280"/>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38118280"/>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38118280"/>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38118280"/>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38118280"/>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38118280"/>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38118280"/>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38118280"/>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79713596" name="name9745602f8cd142a1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36602f8cd142a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8118280"/>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38118280"/>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38118280"/>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38118280"/>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38118280"/>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38118280"/>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38118280"/>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38118280"/>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38118280"/>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8118280"/>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38118280"/>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38118280"/>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38118280"/>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4788619" name="name2635602f8cd15911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762602f8cd15910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8593570" name="name1837602f8cd16d0a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663602f8cd16d0a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0854668" name="name1090602f8cd17bd1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606602f8cd17bd1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2995389" name="name8362602f8cd18b29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670602f8cd18b28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7983134" name="name7786602f8cd19a56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311602f8cd19a56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2366819" name="name5474602f8cd1acfe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656602f8cd1acfe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798744" name="name6535602f8cd1bf9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53602f8cd1bf99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4580040" name="name3232602f8cd1d121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97602f8cd1d121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410931" name="name2036602f8cd1e4f5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412602f8cd1e4f5a"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4077274" name="name3517602f8cd2048b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647602f8cd2048a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5886948" name="name9051602f8cd2174e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757602f8cd2174df"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374439" name="name6267602f8cd226d2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79602f8cd226d1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765716" name="name4442602f8cd23830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079602f8cd23830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5849055" name="name2431602f8cd24e18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179602f8cd24e18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0173167" name="name1205602f8cd25f74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103602f8cd25f73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787093" name="name3101602f8cd2732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50602f8cd27329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829348" name="name6002602f8cd2864b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134602f8cd2864a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346995" name="name9549602f8cd294c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86602f8cd294c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335362" name="name9388602f8cd2a7b4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162602f8cd2a7b4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208750" name="name1455602f8cd2b47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95602f8cd2b47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179688" name="name1066602f8cd2ca29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402602f8cd2ca29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469814" name="name7062602f8cd2d9e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63602f8cd2d9e7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661887" name="name1839602f8cd2ebcb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551602f8cd2ebcb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820753" name="name8903602f8cd3066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59602f8cd30667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617657" name="name2369602f8cd315c6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877602f8cd315c6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960676" name="name6639602f8cd32645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99602f8cd32645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336871" name="name6399602f8cd333ab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530602f8cd333aa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284357" name="name6431602f8cd357c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01602f8cd357c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33799" name="name2648602f8cd368d7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099602f8cd368d6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263454" name="name1434602f8cd3766c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46602f8cd3766b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2410049" name="name3899602f8cd38a51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151602f8cd38a51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8118280"/>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38118280"/>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38118280"/>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38118280"/>
              </w:numPr>
              <w:spacing w:before="0" w:after="0" w:line="262" w:lineRule="auto"/>
              <w:jc w:val="left"/>
              <w:rPr>
                <w:color w:val="00274C"/>
                <w:sz w:val="20"/>
                <w:szCs w:val="20"/>
              </w:rPr>
            </w:pPr>
            <w:r>
              <w:rPr>
                <w:color w:val="00274C"/>
                <w:position w:val="-2"/>
                <w:sz w:val="20"/>
                <w:szCs w:val="20"/>
              </w:rPr>
              <w:t xml:space="preserve">Check that the minimum required AdBlue®/DEF quantity is present inside the AdBlue®/DEF tank. Refer also to the car documentation to check the AdBlue®/DEF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38118284"/>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3602602f8cd38b807" w:history="1">
              <w:r>
                <w:rPr>
                  <w:b/>
                  <w:bCs/>
                  <w:color w:val="0000FF"/>
                  <w:position w:val="-2"/>
                  <w:sz w:val="20"/>
                  <w:szCs w:val="20"/>
                </w:rPr>
                <w:t xml:space="preserve">Par. 4.5</w:t>
              </w:r>
            </w:hyperlink>
            <w:r>
              <w:rPr>
                <w:color w:val="00274C"/>
                <w:position w:val="-2"/>
                <w:sz w:val="20"/>
                <w:szCs w:val="20"/>
              </w:rPr>
              <w:t xml:space="preserve"> e </w:t>
            </w:r>
            <w:hyperlink r:id="rId1070602f8cd38b832" w:history="1">
              <w:r>
                <w:rPr>
                  <w:b/>
                  <w:bCs/>
                  <w:color w:val="0000FF"/>
                  <w:position w:val="-2"/>
                  <w:sz w:val="20"/>
                  <w:szCs w:val="20"/>
                </w:rPr>
                <w:t xml:space="preserve">Par. 4.6</w:t>
              </w:r>
            </w:hyperlink>
            <w:r>
              <w:rPr>
                <w:color w:val="00274C"/>
                <w:position w:val="-2"/>
                <w:sz w:val="20"/>
                <w:szCs w:val="20"/>
              </w:rPr>
              <w:t xml:space="preserve"> ).</w:t>
            </w:r>
          </w:p>
          <w:p>
            <w:pPr>
              <w:numPr>
                <w:ilvl w:val="0"/>
                <w:numId w:val="38118284"/>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38118284"/>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38118284"/>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12837093" name="name3961602f8cd39d4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85602f8cd39d4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38118280"/>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38118280"/>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7960602f8cd39e285"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66613873" name="name5018602f8cd3af73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152602f8cd3af7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38118280"/>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38118280"/>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w:t>
            </w:r>
            <w:r>
              <w:rPr>
                <w:color w:val="00274C"/>
                <w:position w:val="-2"/>
                <w:sz w:val="20"/>
                <w:szCs w:val="20"/>
              </w:rPr>
              <w:t xml:space="preserve">To avoid damaging the engine do not use it mostly at idle for a long time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38118285"/>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38118285"/>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38118285"/>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9886065" name="name3213602f8cd3c375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02602f8cd3c374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8118280"/>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3304602f8cd3c3fef"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57619431" name="name2120602f8cd3d64c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313602f8cd3d64b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8118280"/>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38118280"/>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7588602f8cd3d71f5" w:history="1">
              <w:r>
                <w:rPr>
                  <w:b/>
                  <w:bCs/>
                  <w:color w:val="0000FF"/>
                  <w:position w:val="-2"/>
                  <w:sz w:val="20"/>
                  <w:szCs w:val="20"/>
                </w:rPr>
                <w:t xml:space="preserve">Tab. 2.3</w:t>
              </w:r>
            </w:hyperlink>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38118280"/>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38118280"/>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38118280"/>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38118280"/>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38118280"/>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38118280"/>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7779602f8cd3d7d8d"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1032931" name="name4467602f8cd3ea9f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72602f8cd3ea9f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8118280"/>
              </w:numPr>
              <w:spacing w:before="0" w:after="0" w:line="262" w:lineRule="auto"/>
              <w:jc w:val="left"/>
              <w:rPr>
                <w:color w:val="00274C"/>
                <w:sz w:val="20"/>
                <w:szCs w:val="20"/>
              </w:rPr>
            </w:pPr>
            <w:r>
              <w:rPr>
                <w:color w:val="00274C"/>
                <w:position w:val="-2"/>
                <w:sz w:val="20"/>
                <w:szCs w:val="20"/>
              </w:rPr>
              <w:t xml:space="preserve">For safety precautions see </w:t>
            </w:r>
            <w:hyperlink r:id="rId3893602f8cd3eb0db" w:history="1">
              <w:r>
                <w:rPr>
                  <w:b/>
                  <w:bCs/>
                  <w:color w:val="0000FF"/>
                  <w:position w:val="-2"/>
                  <w:sz w:val="20"/>
                  <w:szCs w:val="20"/>
                </w:rPr>
                <w:t xml:space="preserve">Par. 2.4</w:t>
              </w:r>
            </w:hyperlink>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Before proceeding with operation, read </w:t>
            </w:r>
            <w:hyperlink r:id="rId7839602f8cd3eb125"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38118286"/>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38118286"/>
              </w:numPr>
              <w:spacing w:before="0" w:after="0" w:line="262" w:lineRule="auto"/>
              <w:jc w:val="left"/>
              <w:rPr>
                <w:color w:val="00274C"/>
                <w:sz w:val="20"/>
                <w:szCs w:val="20"/>
              </w:rPr>
            </w:pPr>
            <w:r>
              <w:rPr>
                <w:color w:val="00274C"/>
                <w:position w:val="-2"/>
                <w:sz w:val="20"/>
                <w:szCs w:val="20"/>
              </w:rPr>
              <w:t xml:space="preserve">Add the type oil recommended ( </w:t>
            </w:r>
            <w:hyperlink r:id="rId6941602f8cd3eb66a"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89781556" name="name7454602f8cd40f7cd"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273602f8cd40f7c5"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38118287"/>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38118287"/>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2"/>
                <w:numId w:val="38118287"/>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2"/>
                <w:numId w:val="38118287"/>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6330763" name="name7601602f8cd42145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75602f8cd42144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8118280"/>
              </w:numPr>
              <w:spacing w:before="0" w:after="0" w:line="262" w:lineRule="auto"/>
              <w:jc w:val="left"/>
              <w:rPr>
                <w:color w:val="00274C"/>
                <w:sz w:val="20"/>
                <w:szCs w:val="20"/>
              </w:rPr>
            </w:pPr>
            <w:r>
              <w:rPr>
                <w:color w:val="00274C"/>
                <w:position w:val="-2"/>
                <w:sz w:val="20"/>
                <w:szCs w:val="20"/>
              </w:rPr>
              <w:t xml:space="preserve">Do not use the engine with the oil level below the </w:t>
            </w:r>
            <w:r>
              <w:rPr>
                <w:b/>
                <w:bCs/>
                <w:color w:val="00274C"/>
                <w:position w:val="-2"/>
                <w:sz w:val="20"/>
                <w:szCs w:val="20"/>
              </w:rPr>
              <w:t xml:space="preserve">MIN</w:t>
            </w: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30191092" name="name8104602f8cd43acc6"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832602f8cd43acbe"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47947" name="name1477602f8cd449d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7602f8cd449d3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8118280"/>
        </w:numPr>
        <w:spacing w:before="0" w:after="0" w:line="240" w:lineRule="auto"/>
        <w:jc w:val="left"/>
        <w:rPr>
          <w:color w:val="00274C"/>
          <w:sz w:val="20"/>
          <w:szCs w:val="20"/>
        </w:rPr>
      </w:pPr>
      <w:r>
        <w:rPr>
          <w:color w:val="00274C"/>
          <w:sz w:val="20"/>
          <w:szCs w:val="20"/>
        </w:rPr>
        <w:t xml:space="preserve">Before proceeding with operation, read  </w:t>
      </w:r>
      <w:hyperlink r:id="rId3957602f8cd44a37d"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1043" name="name2344602f8cd45902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37602f8cd45902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118280"/>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38118280"/>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38118280"/>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38118280"/>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778735" name="name8740602f8cd46979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59602f8cd4697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38118288"/>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38118288"/>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38118288"/>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3811828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38118288"/>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17890134" name="name4144602f8cd47eab6"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3933602f8cd47eaad"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84800"/>
                  <wp:docPr id="40773462" name="name6493602f8cd4921e4"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8896602f8cd4921db"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W w:w="5000" w:type="pct"/>
        <w:tblInd w:w="0" w:type="auto"/>
        <w:tblBorders/>
      </w:tblPr>
      <w:tblGrid>
        <w:gridCol w:w="1"/>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Below is a list of the warning lights that may light up on the machine panel to indicate inducement levels</w:t>
            </w:r>
          </w:p>
          <w:p>
            <w:pPr>
              <w:widowControl w:val="on"/>
              <w:pBdr/>
              <w:spacing w:before="0" w:after="0" w:line="262" w:lineRule="auto"/>
              <w:ind w:left="0" w:right="0"/>
              <w:jc w:val="left"/>
              <w:textAlignment w:val="center"/>
            </w:pPr>
            <w:r>
              <w:rPr>
                <w:color w:val="00274C"/>
                <w:position w:val="-2"/>
                <w:sz w:val="20"/>
                <w:szCs w:val="20"/>
              </w:rPr>
              <w:t xml:space="preserve">Refer to the machine manual for the operations to be carried out according to the activated warning lights.</w:t>
            </w:r>
          </w:p>
          <w:p/>
          <w:p/>
          <w:tbl>
            <w:tblPr>
              <w:tblStyle w:val="NormalTablePHPDOCX"/>
              <w:tblW w:w="5000" w:type="pct"/>
              <w:tblInd w:w="0" w:type="auto"/>
              <w:tblBorders/>
            </w:tblPr>
            <w:tblGrid>
              <w:gridCol w:w="1"/>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EU</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LIGHT</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DISPLAY MODE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INDUCEMENT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AdBlue®/DEF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56483308" name="name7588602f8cd4c1545"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6376602f8cd4c1540"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Fixed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level below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88494544" name="name1889602f8cd4d2d6b"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6439602f8cd4d2d67"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Level 1 inducement activated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level below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6548950" name="name7465602f8cd4e3bca"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9569602f8cd4e3bc5"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Fixed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Level 2 inducement activated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tank empty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docPr id="29200389" name="name6296602f8cd5015c5"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4648602f8cd5015bf"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docPr id="13766635" name="name5536602f8cd50ffde"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4224602f8cd50ffd9"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Level 3 inducement activated</w:t>
                  </w:r>
                </w:p>
              </w:tc>
            </w:tr>
          </w:tbl>
          <w:p/>
          <w:p/>
          <w:p/>
          <w:p>
            <w:pPr>
              <w:widowControl w:val="on"/>
              <w:pBdr/>
              <w:spacing w:before="0" w:after="0" w:line="262" w:lineRule="auto"/>
              <w:ind w:left="0" w:right="0"/>
              <w:jc w:val="left"/>
              <w:textAlignment w:val="center"/>
            </w:pPr>
            <w:r>
              <w:rPr>
                <w:color w:val="00274C"/>
                <w:position w:val="-2"/>
                <w:sz w:val="20"/>
                <w:szCs w:val="20"/>
              </w:rPr>
              <w:t xml:space="preserve">*1: The warning lights be different – consult the machine manual.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(see Chap. 1 Par. ATS)</w:t>
            </w:r>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692295" name="name8689602f8cd51ff1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281602f8cd51ff1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5384999" name="name8136602f8cd52d1b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677602f8cd52d1b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1395038" name="name2471602f8cd53f8c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821602f8cd53f8b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12798" name="name1208602f8cd54c2f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90602f8cd54c2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38118280"/>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38118280"/>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38118280"/>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38118280"/>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38118280"/>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38118280"/>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38118280"/>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38118280"/>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38118280"/>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38118280"/>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8118280"/>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38118280"/>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38118280"/>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38118280"/>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27242601" name="name5266602f8cd55b3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73602f8cd55b2f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38118280"/>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2658602f8cd55b8dc"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315095" name="name6518602f8cd56c37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56602f8cd56c3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38118280"/>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38118280"/>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38118280"/>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and Intercooler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 and pre-filter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38118289"/>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38118289"/>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38118289"/>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38118289"/>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93975556" name="name7171602f8cd57e4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38602f8cd57e4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8118280"/>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38118280"/>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38118280"/>
              </w:numPr>
              <w:spacing w:before="0" w:after="0" w:line="262" w:lineRule="auto"/>
              <w:jc w:val="left"/>
              <w:rPr>
                <w:color w:val="00274C"/>
                <w:sz w:val="20"/>
                <w:szCs w:val="20"/>
              </w:rPr>
            </w:pPr>
            <w:r>
              <w:rPr>
                <w:color w:val="00274C"/>
                <w:position w:val="-2"/>
                <w:sz w:val="20"/>
                <w:szCs w:val="20"/>
              </w:rPr>
              <w:t xml:space="preserve">Do not use the engine with the level of oil over MAX.</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24468153" name="name4700602f8cd59415c"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201602f8cd594155"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docPr id="58351166" name="name6015602f8cd5a9363"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691602f8cd5a935a"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38118290"/>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38118290"/>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38118290"/>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38118290"/>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12667932" name="name5035602f8cd5c27e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003602f8cd5c27e3"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69376228" name="name6082602f8cd5d38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77602f8cd5d380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8118280"/>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38118291"/>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38118291"/>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65128691" name="name8615602f8cd5e386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289602f8cd5e3867"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96940323" name="name2295602f8cd6022ed"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7872602f8cd6022e6"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06582" name="name4746602f8cd60ed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40602f8cd60ed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For safety precautions see </w:t>
            </w:r>
            <w:hyperlink r:id="rId5912602f8cd60f453"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30283" name="name3990602f8cd61ea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4602f8cd61ea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Before proceeding with operation, read  </w:t>
            </w:r>
            <w:hyperlink r:id="rId4173602f8cd61eff0" w:history="1">
              <w:r>
                <w:rPr>
                  <w:b/>
                  <w:bCs/>
                  <w:color w:val="0000FF"/>
                  <w:position w:val="-2"/>
                  <w:sz w:val="20"/>
                  <w:szCs w:val="20"/>
                </w:rPr>
                <w:t xml:space="preserve">Par. 3.2.2</w:t>
              </w:r>
            </w:hyperlink>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38118280"/>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92"/>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38118292"/>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34338075" name="name7477602f8cd63083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806602f8cd6308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82634296" name="name7212602f8cd64027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738602f8cd64026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8118280"/>
              </w:numPr>
              <w:spacing w:before="0" w:after="0" w:line="262" w:lineRule="auto"/>
              <w:jc w:val="left"/>
              <w:rPr>
                <w:color w:val="00274C"/>
                <w:sz w:val="20"/>
                <w:szCs w:val="20"/>
              </w:rPr>
            </w:pPr>
            <w:r>
              <w:rPr>
                <w:color w:val="00274C"/>
                <w:position w:val="-2"/>
                <w:sz w:val="20"/>
                <w:szCs w:val="20"/>
              </w:rPr>
              <w:t xml:space="preserve">For safety precautions see </w:t>
            </w:r>
            <w:hyperlink r:id="rId8265602f8cd6408a1"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57202923" name="name1509602f8cd65322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51602f8cd65322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8118280"/>
              </w:numPr>
              <w:spacing w:before="0" w:after="0" w:line="262" w:lineRule="auto"/>
              <w:jc w:val="left"/>
              <w:rPr>
                <w:color w:val="00274C"/>
                <w:sz w:val="20"/>
                <w:szCs w:val="20"/>
              </w:rPr>
            </w:pPr>
            <w:r>
              <w:rPr>
                <w:color w:val="00274C"/>
                <w:position w:val="-2"/>
                <w:sz w:val="20"/>
                <w:szCs w:val="20"/>
              </w:rPr>
              <w:t xml:space="preserve">Before proceeding with operation, read </w:t>
            </w:r>
            <w:hyperlink r:id="rId1297602f8cd653f8f" w:history="1">
              <w:r>
                <w:rPr>
                  <w:b/>
                  <w:bCs/>
                  <w:color w:val="0000FF"/>
                  <w:position w:val="-2"/>
                  <w:sz w:val="20"/>
                  <w:szCs w:val="20"/>
                </w:rPr>
                <w:t xml:space="preserve">Par. 3.2.2</w:t>
              </w:r>
            </w:hyperlink>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38118280"/>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58"/>
              </w:rPr>
              <w:drawing>
                <wp:inline distT="0" distB="0" distL="0" distR="0">
                  <wp:extent cx="2246400" cy="1684800"/>
                  <wp:docPr id="37974721" name="name3919602f8cd667a61"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6663602f8cd667a5b"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38118293"/>
              </w:numPr>
              <w:spacing w:before="0" w:after="0" w:line="262" w:lineRule="auto"/>
              <w:jc w:val="left"/>
              <w:rPr>
                <w:color w:val="00274C"/>
                <w:sz w:val="20"/>
                <w:szCs w:val="20"/>
              </w:rPr>
            </w:pPr>
            <w:r>
              <w:rPr>
                <w:color w:val="00274C"/>
                <w:position w:val="-2"/>
                <w:sz w:val="20"/>
                <w:szCs w:val="20"/>
              </w:rPr>
              <w:t xml:space="preserve"> Check the integrity of the pipes and hoses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20060769" name="name8222602f8cd680432"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4416602f8cd68042a"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65330" name="name8900602f8cd6946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12602f8cd6946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Before proceeding with operation, read  </w:t>
            </w:r>
            <w:hyperlink r:id="rId2514602f8cd694d8c"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1807" name="name7628602f8cd6a5c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7602f8cd6a5c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For safety precautions see </w:t>
            </w:r>
            <w:hyperlink r:id="rId1139602f8cd6a68f1"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75552" name="name2053602f8cd6b4f6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69602f8cd6b4f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94"/>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38118294"/>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38118294"/>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38118294"/>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38118294"/>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38118294"/>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3229602f8cd6b56df"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66383" name="name1450602f8cd6c33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90602f8cd6c33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51368322" name="name1297602f8cd6d4071"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7855602f8cd6d4069" cstate="print"/>
                          <a:stretch>
                            <a:fillRect/>
                          </a:stretch>
                        </pic:blipFill>
                        <pic:spPr>
                          <a:xfrm>
                            <a:off x="0" y="0"/>
                            <a:ext cx="2246400" cy="1677600"/>
                          </a:xfrm>
                          <a:prstGeom prst="rect">
                            <a:avLst/>
                          </a:prstGeom>
                          <a:ln w="0">
                            <a:noFill/>
                          </a:ln>
                        </pic:spPr>
                      </pic:pic>
                    </a:graphicData>
                  </a:graphic>
                </wp:inline>
              </w:drawing>
            </w:r>
          </w:p>
          <w:p>
            <w:r>
              <w:rPr>
                <w:position w:val="-258"/>
              </w:rPr>
              <w:drawing>
                <wp:inline distT="0" distB="0" distL="0" distR="0">
                  <wp:extent cx="2246400" cy="1684800"/>
                  <wp:docPr id="94913309" name="name7027602f8cd6e78a7"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1364602f8cd6e78a3"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53204546" name="name2686602f8cd700e1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05602f8cd700e1a"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38118280"/>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7381602f8cd701491"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210399" name="name1909602f8cd70e5b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692602f8cd70e5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38118280"/>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5000602f8cd70ed5b"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38118295"/>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38118295"/>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38118295"/>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3267560" name="name1287602f8cd72420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554602f8cd724206"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3422248" name="name3533602f8cd7368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02602f8cd7368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8118280"/>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4448602f8cd7374af"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9578602f8cd73753c"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38118280"/>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38118280"/>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38118280"/>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2887602f8cd739868"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38118296"/>
              </w:numPr>
              <w:spacing w:before="0" w:after="0" w:line="262" w:lineRule="auto"/>
              <w:jc w:val="left"/>
              <w:rPr>
                <w:color w:val="00274C"/>
                <w:sz w:val="20"/>
                <w:szCs w:val="20"/>
              </w:rPr>
            </w:pPr>
            <w:r>
              <w:rPr>
                <w:color w:val="00274C"/>
                <w:position w:val="-2"/>
                <w:sz w:val="20"/>
                <w:szCs w:val="20"/>
              </w:rPr>
              <w:t xml:space="preserve">Engine oil replacement ( </w:t>
            </w:r>
            <w:hyperlink r:id="rId9071602f8cd7398d8" w:history="1">
              <w:r>
                <w:rPr>
                  <w:b/>
                  <w:bCs/>
                  <w:color w:val="0000FF"/>
                  <w:position w:val="-2"/>
                  <w:sz w:val="20"/>
                  <w:szCs w:val="20"/>
                </w:rPr>
                <w:t xml:space="preserve">Par. 6.1</w:t>
              </w:r>
            </w:hyperlink>
            <w:r>
              <w:rPr>
                <w:color w:val="00274C"/>
                <w:position w:val="-2"/>
                <w:sz w:val="20"/>
                <w:szCs w:val="20"/>
              </w:rPr>
              <w:t xml:space="preserve"> ).</w:t>
            </w:r>
          </w:p>
          <w:p>
            <w:pPr>
              <w:numPr>
                <w:ilvl w:val="0"/>
                <w:numId w:val="38118296"/>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38118296"/>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38118296"/>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38118296"/>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38118296"/>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38118296"/>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38118296"/>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38118296"/>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38118296"/>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38118296"/>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38118296"/>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38118296"/>
              </w:numPr>
              <w:spacing w:before="0" w:after="0" w:line="262" w:lineRule="auto"/>
              <w:jc w:val="left"/>
              <w:rPr>
                <w:color w:val="00274C"/>
                <w:sz w:val="20"/>
                <w:szCs w:val="20"/>
              </w:rPr>
            </w:pPr>
            <w:r>
              <w:rPr>
                <w:color w:val="00274C"/>
                <w:position w:val="-2"/>
                <w:sz w:val="20"/>
                <w:szCs w:val="20"/>
              </w:rPr>
              <w:t xml:space="preserve">Fill the AdBlue®/DEF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8118297"/>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38118297"/>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38118297"/>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38118297"/>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38118297"/>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38118297"/>
              </w:numPr>
              <w:spacing w:before="0" w:after="0" w:line="262" w:lineRule="auto"/>
              <w:jc w:val="left"/>
              <w:rPr>
                <w:color w:val="00274C"/>
                <w:sz w:val="20"/>
                <w:szCs w:val="20"/>
              </w:rPr>
            </w:pPr>
            <w:r>
              <w:rPr>
                <w:color w:val="00274C"/>
                <w:position w:val="-2"/>
                <w:sz w:val="20"/>
                <w:szCs w:val="20"/>
              </w:rPr>
              <w:t xml:space="preserve">Proceed with the disposal of the AdBlue®/DEF contained in the tank; replace the AdBlue®/DEF pump filter and  wash the AdBlue®/DEF tank/circuit with hot distilled water.</w:t>
            </w:r>
          </w:p>
          <w:p>
            <w:pPr>
              <w:numPr>
                <w:ilvl w:val="0"/>
                <w:numId w:val="38118297"/>
              </w:numPr>
              <w:spacing w:before="0" w:after="0" w:line="262" w:lineRule="auto"/>
              <w:jc w:val="left"/>
              <w:rPr>
                <w:color w:val="00274C"/>
                <w:sz w:val="20"/>
                <w:szCs w:val="20"/>
              </w:rPr>
            </w:pPr>
            <w:r>
              <w:rPr>
                <w:color w:val="00274C"/>
                <w:position w:val="-2"/>
                <w:sz w:val="20"/>
                <w:szCs w:val="20"/>
              </w:rPr>
              <w:t xml:space="preserve">Check the AdBlue®/DEF injector at an authorized Kohler workshop.</w:t>
            </w:r>
          </w:p>
          <w:p>
            <w:pPr>
              <w:numPr>
                <w:ilvl w:val="0"/>
                <w:numId w:val="38118297"/>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38118297"/>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38118297"/>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7573602f8cd73a607"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47163067" name="name2492602f8cd74cfe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757602f8cd74cfe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38118280"/>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3108602f8cd74d615" w:history="1">
              <w:r>
                <w:rPr>
                  <w:b/>
                  <w:bCs/>
                  <w:color w:val="0000FF"/>
                  <w:position w:val="-2"/>
                  <w:sz w:val="20"/>
                  <w:szCs w:val="20"/>
                </w:rPr>
                <w:t xml:space="preserve">Tab. 5.2</w:t>
              </w:r>
            </w:hyperlink>
            <w:r>
              <w:rPr>
                <w:color w:val="00274C"/>
                <w:position w:val="-2"/>
                <w:sz w:val="20"/>
                <w:szCs w:val="20"/>
              </w:rPr>
              <w:t xml:space="preserve"> .</w:t>
            </w:r>
          </w:p>
          <w:p/>
          <w:p/>
          <w:p>
            <w:pPr>
              <w:numPr>
                <w:ilvl w:val="0"/>
                <w:numId w:val="38118298"/>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38118298"/>
              </w:numPr>
              <w:spacing w:before="0" w:after="0" w:line="262" w:lineRule="auto"/>
              <w:jc w:val="left"/>
              <w:rPr>
                <w:color w:val="00274C"/>
                <w:sz w:val="20"/>
                <w:szCs w:val="20"/>
              </w:rPr>
            </w:pPr>
            <w:r>
              <w:rPr>
                <w:color w:val="00274C"/>
                <w:position w:val="-2"/>
                <w:sz w:val="20"/>
                <w:szCs w:val="20"/>
              </w:rPr>
              <w:t xml:space="preserve">Pour new oil ( </w:t>
            </w:r>
            <w:hyperlink r:id="rId8208602f8cd74d684"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38118298"/>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5093602f8cd74d6b9"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in the tank (consult the machine’s manual)</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filter (Par. 6.5)</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381182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74366" name="name5168602f8cd7629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97602f8cd7629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1364" name="name9850602f8cd76e81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4602f8cd76e8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Before proceeding with operation, read  </w:t>
            </w:r>
            <w:hyperlink r:id="rId4756602f8cd76f2b1" w:history="1">
              <w:r>
                <w:rPr>
                  <w:b/>
                  <w:bCs/>
                  <w:color w:val="0000FF"/>
                  <w:position w:val="-2"/>
                  <w:sz w:val="20"/>
                  <w:szCs w:val="20"/>
                </w:rPr>
                <w:t xml:space="preserve">Par. 3.2.2</w:t>
              </w:r>
            </w:hyperlink>
          </w:p>
          <w:p>
            <w:pPr>
              <w:numPr>
                <w:ilvl w:val="0"/>
                <w:numId w:val="38118280"/>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38118280"/>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3309602f8cd76f334"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38118299"/>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3811829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38118299"/>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38118299"/>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3773602f8cd76f4e9"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38118299"/>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38118299"/>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38118299"/>
              </w:numPr>
              <w:spacing w:before="0" w:after="0" w:line="262" w:lineRule="auto"/>
              <w:jc w:val="left"/>
              <w:rPr>
                <w:color w:val="00274C"/>
                <w:sz w:val="20"/>
                <w:szCs w:val="20"/>
              </w:rPr>
            </w:pPr>
            <w:r>
              <w:rPr>
                <w:color w:val="00274C"/>
                <w:position w:val="-2"/>
                <w:sz w:val="20"/>
                <w:szCs w:val="20"/>
              </w:rPr>
              <w:t xml:space="preserve">Perform the operation described in </w:t>
            </w:r>
            <w:hyperlink r:id="rId5256602f8cd76f5e0"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38118299"/>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6744602f8cd76f631" w:history="1">
              <w:r>
                <w:rPr>
                  <w:b/>
                  <w:bCs/>
                  <w:color w:val="0000FF"/>
                  <w:position w:val="-2"/>
                  <w:sz w:val="20"/>
                  <w:szCs w:val="20"/>
                </w:rPr>
                <w:t xml:space="preserve">Tab. 2.1</w:t>
              </w:r>
            </w:hyperlink>
            <w:r>
              <w:rPr>
                <w:color w:val="00274C"/>
                <w:position w:val="-2"/>
                <w:sz w:val="20"/>
                <w:szCs w:val="20"/>
              </w:rPr>
              <w:t xml:space="preserve"> and </w:t>
            </w:r>
            <w:hyperlink r:id="rId2269602f8cd76f658"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09541" name="name1803602f8cd77e3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0602f8cd77e3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Do not use the engine with the oil level below the </w:t>
            </w:r>
            <w:r>
              <w:rPr>
                <w:b/>
                <w:bCs/>
                <w:color w:val="00274C"/>
                <w:position w:val="-2"/>
                <w:sz w:val="20"/>
                <w:szCs w:val="20"/>
              </w:rPr>
              <w:t xml:space="preserve">MIN</w:t>
            </w: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38118300"/>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38118300"/>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38118300"/>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58"/>
              </w:rPr>
              <w:drawing>
                <wp:inline distT="0" distB="0" distL="0" distR="0">
                  <wp:extent cx="2246400" cy="1684800"/>
                  <wp:docPr id="42964290" name="name1519602f8cd795f7c"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6981602f8cd795f77"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6.1</w:t>
            </w:r>
            <w:r>
              <w:rPr>
                <w:position w:val="-258"/>
              </w:rPr>
              <w:drawing>
                <wp:inline distT="0" distB="0" distL="0" distR="0">
                  <wp:extent cx="2246400" cy="1684800"/>
                  <wp:docPr id="87782064" name="name5498602f8cd7aaa2f"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3063602f8cd7aaa2b"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br/>
              <w:br/>
              <w:t xml:space="preserve">Fig. 6.2</w:t>
            </w:r>
            <w:r>
              <w:rPr>
                <w:position w:val="-258"/>
              </w:rPr>
              <w:drawing>
                <wp:inline distT="0" distB="0" distL="0" distR="0">
                  <wp:extent cx="2239200" cy="1684800"/>
                  <wp:docPr id="37986893" name="name4322602f8cd7c30f0"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8512602f8cd7c30e7"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rPr>
              <w:br/>
              <w:b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66159" name="name4534602f8cd7d1b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51602f8cd7d1b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Before proceeding with operation, read  </w:t>
            </w:r>
            <w:hyperlink r:id="rId8892602f8cd7d212b"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87585" name="name2616602f8cd7e006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46602f8cd7e00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38118280"/>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8118280"/>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963602f8cd7e065f"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301"/>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38118302"/>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38118302"/>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83462854" name="name3352602f8cd7eed1b"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5119602f8cd7eed16"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8118303"/>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76163775" name="name1999602f8cd8096be"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1024602f8cd8096b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8118304"/>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45998189" name="name7462602f8cd819477"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3464602f8cd81947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585602f8cd819cbd"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58603" name="name9792602f8cd8269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7602f8cd8269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Before proceeding with operation, read  </w:t>
            </w:r>
            <w:hyperlink r:id="rId3280602f8cd826fa6"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67148" name="name8564602f8cd8355e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99602f8cd8355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8118280"/>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4622602f8cd835bb4" w:history="1">
              <w:r>
                <w:rPr>
                  <w:b/>
                  <w:bCs/>
                  <w:color w:val="0000FF"/>
                  <w:position w:val="-2"/>
                  <w:sz w:val="20"/>
                  <w:szCs w:val="20"/>
                  <w:u w:val="single"/>
                </w:rPr>
                <w:t xml:space="preserve">Par. 6.5 DISPOSAL and SCRAPPING</w:t>
              </w:r>
            </w:hyperlink>
          </w:p>
          <w:p>
            <w:pPr>
              <w:numPr>
                <w:ilvl w:val="0"/>
                <w:numId w:val="38118305"/>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38118305"/>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38118305"/>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38118305"/>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55220" name="name3827602f8cd8446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3602f8cd8446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305"/>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38118305"/>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38118305"/>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305"/>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27618025" name="name7139602f8cd853fcd"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3400602f8cd853fc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71283863" name="name3688602f8cd86582d"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7179602f8cd865829"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999602f8cd866428"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7187691" name="name4255602f8cd87dd7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38602f8cd87dd7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38118280"/>
              </w:numPr>
              <w:spacing w:before="0" w:after="0" w:line="262" w:lineRule="auto"/>
              <w:jc w:val="left"/>
              <w:rPr>
                <w:color w:val="00274C"/>
                <w:sz w:val="20"/>
                <w:szCs w:val="20"/>
              </w:rPr>
            </w:pPr>
            <w:r>
              <w:rPr>
                <w:color w:val="00274C"/>
                <w:position w:val="-2"/>
                <w:sz w:val="20"/>
                <w:szCs w:val="20"/>
              </w:rPr>
              <w:t xml:space="preserve">Before proceeding with operation, read  </w:t>
            </w:r>
            <w:hyperlink r:id="rId1126602f8cd87eb69"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38118306"/>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38118306"/>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34488295" name="name7667602f8cd89025a"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212602f8cd890255"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38118307"/>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38118307"/>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38118307"/>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53596432" name="name6852602f8cd8a587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864602f8cd8a5874"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41412649" name="name2212602f8cd8b31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4602f8cd8b31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38118280"/>
              </w:numPr>
              <w:spacing w:before="0" w:after="0" w:line="262" w:lineRule="auto"/>
              <w:jc w:val="left"/>
              <w:rPr>
                <w:color w:val="00274C"/>
                <w:sz w:val="20"/>
                <w:szCs w:val="20"/>
              </w:rPr>
            </w:pPr>
            <w:r>
              <w:rPr>
                <w:color w:val="00274C"/>
                <w:position w:val="-2"/>
                <w:sz w:val="20"/>
                <w:szCs w:val="20"/>
              </w:rPr>
              <w:t xml:space="preserve">Before proceeding with operation, read  </w:t>
            </w:r>
            <w:hyperlink r:id="rId3053602f8cd8b3741" w:history="1">
              <w:r>
                <w:rPr>
                  <w:b/>
                  <w:bCs/>
                  <w:color w:val="0000FF"/>
                  <w:position w:val="-2"/>
                  <w:sz w:val="20"/>
                  <w:szCs w:val="20"/>
                  <w:u w:val="single"/>
                </w:rPr>
                <w:t xml:space="preserve">Par. 3.2.2</w:t>
              </w:r>
            </w:hyperlink>
          </w:p>
          <w:p>
            <w:pPr>
              <w:numPr>
                <w:ilvl w:val="0"/>
                <w:numId w:val="38118280"/>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38118280"/>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38118280"/>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38118280"/>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AdBlue®/DEF pump has executed the circuit emptying operation.</w:t>
            </w:r>
          </w:p>
        </w:tc>
      </w:tr>
      <w:tr>
        <w:trPr>
          <w:trHeight w:val="0" w:hRule="atLeast"/>
        </w:trPr>
        <w:tc>
          <w:tcPr>
            <w:tcMar>
              <w:top w:w="150" w:type="dxa"/>
              <w:bottom w:w="150" w:type="dxa"/>
            </w:tcMar>
            <w:vAlign w:val="center"/>
          </w:tcPr>
          <w:p>
            <w:pPr>
              <w:numPr>
                <w:ilvl w:val="0"/>
                <w:numId w:val="38118308"/>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28906107" name="name5274602f8cd900146"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2662602f8cd90013f"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38118309"/>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38118309"/>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38118309"/>
              </w:numPr>
              <w:spacing w:before="0" w:after="0" w:line="262" w:lineRule="auto"/>
              <w:jc w:val="left"/>
              <w:rPr>
                <w:color w:val="00274C"/>
                <w:sz w:val="20"/>
                <w:szCs w:val="20"/>
              </w:rPr>
            </w:pPr>
            <w:r>
              <w:rPr>
                <w:color w:val="00274C"/>
                <w:position w:val="-2"/>
                <w:sz w:val="20"/>
                <w:szCs w:val="20"/>
              </w:rPr>
              <w:t xml:space="preserve">Use warm AdBlue®/DEF to clean the seat of filter D on pump E if impurities are detected.</w:t>
            </w:r>
          </w:p>
          <w:p>
            <w:pPr>
              <w:numPr>
                <w:ilvl w:val="0"/>
                <w:numId w:val="38118309"/>
              </w:numPr>
              <w:spacing w:before="0" w:after="0" w:line="262" w:lineRule="auto"/>
              <w:jc w:val="left"/>
              <w:rPr>
                <w:color w:val="00274C"/>
                <w:sz w:val="20"/>
                <w:szCs w:val="20"/>
              </w:rPr>
            </w:pPr>
            <w:r>
              <w:rPr>
                <w:color w:val="00274C"/>
                <w:position w:val="-2"/>
                <w:sz w:val="20"/>
                <w:szCs w:val="20"/>
              </w:rPr>
              <w:t xml:space="preserve">Lubricate the A gaskets with AdBlue®/DEF or distilled water.</w:t>
            </w:r>
          </w:p>
          <w:p>
            <w:pPr>
              <w:numPr>
                <w:ilvl w:val="0"/>
                <w:numId w:val="38118309"/>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38118309"/>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72417008" name="name1705602f8cd913523"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4159602f8cd91351e"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8118280"/>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38118280"/>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38118280"/>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38118280"/>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8118280"/>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77602f8cd917e42"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31602f8cd918d43"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73602f8cd919cb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11602f8cd91bd36"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24602f8cd91c261"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82602f8cd91c4f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81602f8cd91ca1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40602f8cd91ea22"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24602f8cd91ef6c"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118280"/>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38118280"/>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38118280"/>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38118280"/>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38118280"/>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38118280"/>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38118280"/>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189602f8cd92220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531602f8cd92224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033602f8cd92228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309602f8cd9222c6"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38118310"/>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38118310"/>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38118310"/>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38118310"/>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AdBlue®/DEF dosage inside the SCR catalytic converter according to the parameters detected by the different sensors.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6855776" name="name7615602f8cd94a00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321602f8cd94a00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5403264" name="name8541602f8cd95a98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754602f8cd95a97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8118310">
    <w:multiLevelType w:val="hybridMultilevel"/>
    <w:lvl w:ilvl="0" w:tplc="93980121">
      <w:start w:val="1"/>
      <w:numFmt w:val="decimal"/>
      <w:lvlText w:val="%1."/>
      <w:lvlJc w:val="left"/>
      <w:pPr>
        <w:ind w:left="720" w:hanging="360"/>
      </w:pPr>
    </w:lvl>
    <w:lvl w:ilvl="1" w:tplc="93980121" w:tentative="1">
      <w:start w:val="1"/>
      <w:numFmt w:val="lowerLetter"/>
      <w:lvlText w:val="%2."/>
      <w:lvlJc w:val="left"/>
      <w:pPr>
        <w:ind w:left="1440" w:hanging="360"/>
      </w:pPr>
    </w:lvl>
    <w:lvl w:ilvl="2" w:tplc="93980121" w:tentative="1">
      <w:start w:val="1"/>
      <w:numFmt w:val="lowerRoman"/>
      <w:lvlText w:val="%3."/>
      <w:lvlJc w:val="right"/>
      <w:pPr>
        <w:ind w:left="2160" w:hanging="180"/>
      </w:pPr>
    </w:lvl>
    <w:lvl w:ilvl="3" w:tplc="93980121" w:tentative="1">
      <w:start w:val="1"/>
      <w:numFmt w:val="decimal"/>
      <w:lvlText w:val="%4."/>
      <w:lvlJc w:val="left"/>
      <w:pPr>
        <w:ind w:left="2880" w:hanging="360"/>
      </w:pPr>
    </w:lvl>
    <w:lvl w:ilvl="4" w:tplc="93980121" w:tentative="1">
      <w:start w:val="1"/>
      <w:numFmt w:val="lowerLetter"/>
      <w:lvlText w:val="%5."/>
      <w:lvlJc w:val="left"/>
      <w:pPr>
        <w:ind w:left="3600" w:hanging="360"/>
      </w:pPr>
    </w:lvl>
    <w:lvl w:ilvl="5" w:tplc="93980121" w:tentative="1">
      <w:start w:val="1"/>
      <w:numFmt w:val="lowerRoman"/>
      <w:lvlText w:val="%6."/>
      <w:lvlJc w:val="right"/>
      <w:pPr>
        <w:ind w:left="4320" w:hanging="180"/>
      </w:pPr>
    </w:lvl>
    <w:lvl w:ilvl="6" w:tplc="93980121" w:tentative="1">
      <w:start w:val="1"/>
      <w:numFmt w:val="decimal"/>
      <w:lvlText w:val="%7."/>
      <w:lvlJc w:val="left"/>
      <w:pPr>
        <w:ind w:left="5040" w:hanging="360"/>
      </w:pPr>
    </w:lvl>
    <w:lvl w:ilvl="7" w:tplc="93980121" w:tentative="1">
      <w:start w:val="1"/>
      <w:numFmt w:val="lowerLetter"/>
      <w:lvlText w:val="%8."/>
      <w:lvlJc w:val="left"/>
      <w:pPr>
        <w:ind w:left="5760" w:hanging="360"/>
      </w:pPr>
    </w:lvl>
    <w:lvl w:ilvl="8" w:tplc="93980121" w:tentative="1">
      <w:start w:val="1"/>
      <w:numFmt w:val="lowerRoman"/>
      <w:lvlText w:val="%9."/>
      <w:lvlJc w:val="right"/>
      <w:pPr>
        <w:ind w:left="6480" w:hanging="180"/>
      </w:pPr>
    </w:lvl>
  </w:abstractNum>
  <w:abstractNum w:abstractNumId="38118309">
    <w:multiLevelType w:val="hybridMultilevel"/>
    <w:lvl w:ilvl="0" w:tplc="62491738">
      <w:start w:val="1"/>
      <w:numFmt w:val="decimal"/>
      <w:lvlText w:val="%1."/>
      <w:lvlJc w:val="left"/>
      <w:pPr>
        <w:ind w:left="720" w:hanging="360"/>
      </w:pPr>
    </w:lvl>
    <w:lvl w:ilvl="1" w:tplc="62491738" w:tentative="1">
      <w:start w:val="1"/>
      <w:numFmt w:val="lowerLetter"/>
      <w:lvlText w:val="%2."/>
      <w:lvlJc w:val="left"/>
      <w:pPr>
        <w:ind w:left="1440" w:hanging="360"/>
      </w:pPr>
    </w:lvl>
    <w:lvl w:ilvl="2" w:tplc="62491738" w:tentative="1">
      <w:start w:val="1"/>
      <w:numFmt w:val="lowerRoman"/>
      <w:lvlText w:val="%3."/>
      <w:lvlJc w:val="right"/>
      <w:pPr>
        <w:ind w:left="2160" w:hanging="180"/>
      </w:pPr>
    </w:lvl>
    <w:lvl w:ilvl="3" w:tplc="62491738" w:tentative="1">
      <w:start w:val="1"/>
      <w:numFmt w:val="decimal"/>
      <w:lvlText w:val="%4."/>
      <w:lvlJc w:val="left"/>
      <w:pPr>
        <w:ind w:left="2880" w:hanging="360"/>
      </w:pPr>
    </w:lvl>
    <w:lvl w:ilvl="4" w:tplc="62491738" w:tentative="1">
      <w:start w:val="1"/>
      <w:numFmt w:val="lowerLetter"/>
      <w:lvlText w:val="%5."/>
      <w:lvlJc w:val="left"/>
      <w:pPr>
        <w:ind w:left="3600" w:hanging="360"/>
      </w:pPr>
    </w:lvl>
    <w:lvl w:ilvl="5" w:tplc="62491738" w:tentative="1">
      <w:start w:val="1"/>
      <w:numFmt w:val="lowerRoman"/>
      <w:lvlText w:val="%6."/>
      <w:lvlJc w:val="right"/>
      <w:pPr>
        <w:ind w:left="4320" w:hanging="180"/>
      </w:pPr>
    </w:lvl>
    <w:lvl w:ilvl="6" w:tplc="62491738" w:tentative="1">
      <w:start w:val="1"/>
      <w:numFmt w:val="decimal"/>
      <w:lvlText w:val="%7."/>
      <w:lvlJc w:val="left"/>
      <w:pPr>
        <w:ind w:left="5040" w:hanging="360"/>
      </w:pPr>
    </w:lvl>
    <w:lvl w:ilvl="7" w:tplc="62491738" w:tentative="1">
      <w:start w:val="1"/>
      <w:numFmt w:val="lowerLetter"/>
      <w:lvlText w:val="%8."/>
      <w:lvlJc w:val="left"/>
      <w:pPr>
        <w:ind w:left="5760" w:hanging="360"/>
      </w:pPr>
    </w:lvl>
    <w:lvl w:ilvl="8" w:tplc="62491738" w:tentative="1">
      <w:start w:val="1"/>
      <w:numFmt w:val="lowerRoman"/>
      <w:lvlText w:val="%9."/>
      <w:lvlJc w:val="right"/>
      <w:pPr>
        <w:ind w:left="6480" w:hanging="180"/>
      </w:pPr>
    </w:lvl>
  </w:abstractNum>
  <w:abstractNum w:abstractNumId="38118308">
    <w:multiLevelType w:val="hybridMultilevel"/>
    <w:lvl w:ilvl="0" w:tplc="99477261">
      <w:start w:val="1"/>
      <w:numFmt w:val="decimal"/>
      <w:lvlText w:val="%1."/>
      <w:lvlJc w:val="left"/>
      <w:pPr>
        <w:ind w:left="720" w:hanging="360"/>
      </w:pPr>
    </w:lvl>
    <w:lvl w:ilvl="1" w:tplc="99477261" w:tentative="1">
      <w:start w:val="1"/>
      <w:numFmt w:val="lowerLetter"/>
      <w:lvlText w:val="%2."/>
      <w:lvlJc w:val="left"/>
      <w:pPr>
        <w:ind w:left="1440" w:hanging="360"/>
      </w:pPr>
    </w:lvl>
    <w:lvl w:ilvl="2" w:tplc="99477261" w:tentative="1">
      <w:start w:val="1"/>
      <w:numFmt w:val="lowerRoman"/>
      <w:lvlText w:val="%3."/>
      <w:lvlJc w:val="right"/>
      <w:pPr>
        <w:ind w:left="2160" w:hanging="180"/>
      </w:pPr>
    </w:lvl>
    <w:lvl w:ilvl="3" w:tplc="99477261" w:tentative="1">
      <w:start w:val="1"/>
      <w:numFmt w:val="decimal"/>
      <w:lvlText w:val="%4."/>
      <w:lvlJc w:val="left"/>
      <w:pPr>
        <w:ind w:left="2880" w:hanging="360"/>
      </w:pPr>
    </w:lvl>
    <w:lvl w:ilvl="4" w:tplc="99477261" w:tentative="1">
      <w:start w:val="1"/>
      <w:numFmt w:val="lowerLetter"/>
      <w:lvlText w:val="%5."/>
      <w:lvlJc w:val="left"/>
      <w:pPr>
        <w:ind w:left="3600" w:hanging="360"/>
      </w:pPr>
    </w:lvl>
    <w:lvl w:ilvl="5" w:tplc="99477261" w:tentative="1">
      <w:start w:val="1"/>
      <w:numFmt w:val="lowerRoman"/>
      <w:lvlText w:val="%6."/>
      <w:lvlJc w:val="right"/>
      <w:pPr>
        <w:ind w:left="4320" w:hanging="180"/>
      </w:pPr>
    </w:lvl>
    <w:lvl w:ilvl="6" w:tplc="99477261" w:tentative="1">
      <w:start w:val="1"/>
      <w:numFmt w:val="decimal"/>
      <w:lvlText w:val="%7."/>
      <w:lvlJc w:val="left"/>
      <w:pPr>
        <w:ind w:left="5040" w:hanging="360"/>
      </w:pPr>
    </w:lvl>
    <w:lvl w:ilvl="7" w:tplc="99477261" w:tentative="1">
      <w:start w:val="1"/>
      <w:numFmt w:val="lowerLetter"/>
      <w:lvlText w:val="%8."/>
      <w:lvlJc w:val="left"/>
      <w:pPr>
        <w:ind w:left="5760" w:hanging="360"/>
      </w:pPr>
    </w:lvl>
    <w:lvl w:ilvl="8" w:tplc="99477261" w:tentative="1">
      <w:start w:val="1"/>
      <w:numFmt w:val="lowerRoman"/>
      <w:lvlText w:val="%9."/>
      <w:lvlJc w:val="right"/>
      <w:pPr>
        <w:ind w:left="6480" w:hanging="180"/>
      </w:pPr>
    </w:lvl>
  </w:abstractNum>
  <w:abstractNum w:abstractNumId="38118307">
    <w:multiLevelType w:val="hybridMultilevel"/>
    <w:lvl w:ilvl="0" w:tplc="80170747">
      <w:start w:val="1"/>
      <w:numFmt w:val="decimal"/>
      <w:lvlText w:val="%1."/>
      <w:lvlJc w:val="left"/>
      <w:pPr>
        <w:ind w:left="720" w:hanging="360"/>
      </w:pPr>
    </w:lvl>
    <w:lvl w:ilvl="1" w:tplc="80170747" w:tentative="1">
      <w:start w:val="1"/>
      <w:numFmt w:val="lowerLetter"/>
      <w:lvlText w:val="%2."/>
      <w:lvlJc w:val="left"/>
      <w:pPr>
        <w:ind w:left="1440" w:hanging="360"/>
      </w:pPr>
    </w:lvl>
    <w:lvl w:ilvl="2" w:tplc="80170747" w:tentative="1">
      <w:start w:val="1"/>
      <w:numFmt w:val="lowerRoman"/>
      <w:lvlText w:val="%3."/>
      <w:lvlJc w:val="right"/>
      <w:pPr>
        <w:ind w:left="2160" w:hanging="180"/>
      </w:pPr>
    </w:lvl>
    <w:lvl w:ilvl="3" w:tplc="80170747" w:tentative="1">
      <w:start w:val="1"/>
      <w:numFmt w:val="decimal"/>
      <w:lvlText w:val="%4."/>
      <w:lvlJc w:val="left"/>
      <w:pPr>
        <w:ind w:left="2880" w:hanging="360"/>
      </w:pPr>
    </w:lvl>
    <w:lvl w:ilvl="4" w:tplc="80170747" w:tentative="1">
      <w:start w:val="1"/>
      <w:numFmt w:val="lowerLetter"/>
      <w:lvlText w:val="%5."/>
      <w:lvlJc w:val="left"/>
      <w:pPr>
        <w:ind w:left="3600" w:hanging="360"/>
      </w:pPr>
    </w:lvl>
    <w:lvl w:ilvl="5" w:tplc="80170747" w:tentative="1">
      <w:start w:val="1"/>
      <w:numFmt w:val="lowerRoman"/>
      <w:lvlText w:val="%6."/>
      <w:lvlJc w:val="right"/>
      <w:pPr>
        <w:ind w:left="4320" w:hanging="180"/>
      </w:pPr>
    </w:lvl>
    <w:lvl w:ilvl="6" w:tplc="80170747" w:tentative="1">
      <w:start w:val="1"/>
      <w:numFmt w:val="decimal"/>
      <w:lvlText w:val="%7."/>
      <w:lvlJc w:val="left"/>
      <w:pPr>
        <w:ind w:left="5040" w:hanging="360"/>
      </w:pPr>
    </w:lvl>
    <w:lvl w:ilvl="7" w:tplc="80170747" w:tentative="1">
      <w:start w:val="1"/>
      <w:numFmt w:val="lowerLetter"/>
      <w:lvlText w:val="%8."/>
      <w:lvlJc w:val="left"/>
      <w:pPr>
        <w:ind w:left="5760" w:hanging="360"/>
      </w:pPr>
    </w:lvl>
    <w:lvl w:ilvl="8" w:tplc="80170747" w:tentative="1">
      <w:start w:val="1"/>
      <w:numFmt w:val="lowerRoman"/>
      <w:lvlText w:val="%9."/>
      <w:lvlJc w:val="right"/>
      <w:pPr>
        <w:ind w:left="6480" w:hanging="180"/>
      </w:pPr>
    </w:lvl>
  </w:abstractNum>
  <w:abstractNum w:abstractNumId="38118306">
    <w:multiLevelType w:val="hybridMultilevel"/>
    <w:lvl w:ilvl="0" w:tplc="66439861">
      <w:start w:val="1"/>
      <w:numFmt w:val="decimal"/>
      <w:lvlText w:val="%1."/>
      <w:lvlJc w:val="left"/>
      <w:pPr>
        <w:ind w:left="720" w:hanging="360"/>
      </w:pPr>
    </w:lvl>
    <w:lvl w:ilvl="1" w:tplc="66439861" w:tentative="1">
      <w:start w:val="1"/>
      <w:numFmt w:val="lowerLetter"/>
      <w:lvlText w:val="%2."/>
      <w:lvlJc w:val="left"/>
      <w:pPr>
        <w:ind w:left="1440" w:hanging="360"/>
      </w:pPr>
    </w:lvl>
    <w:lvl w:ilvl="2" w:tplc="66439861" w:tentative="1">
      <w:start w:val="1"/>
      <w:numFmt w:val="lowerRoman"/>
      <w:lvlText w:val="%3."/>
      <w:lvlJc w:val="right"/>
      <w:pPr>
        <w:ind w:left="2160" w:hanging="180"/>
      </w:pPr>
    </w:lvl>
    <w:lvl w:ilvl="3" w:tplc="66439861" w:tentative="1">
      <w:start w:val="1"/>
      <w:numFmt w:val="decimal"/>
      <w:lvlText w:val="%4."/>
      <w:lvlJc w:val="left"/>
      <w:pPr>
        <w:ind w:left="2880" w:hanging="360"/>
      </w:pPr>
    </w:lvl>
    <w:lvl w:ilvl="4" w:tplc="66439861" w:tentative="1">
      <w:start w:val="1"/>
      <w:numFmt w:val="lowerLetter"/>
      <w:lvlText w:val="%5."/>
      <w:lvlJc w:val="left"/>
      <w:pPr>
        <w:ind w:left="3600" w:hanging="360"/>
      </w:pPr>
    </w:lvl>
    <w:lvl w:ilvl="5" w:tplc="66439861" w:tentative="1">
      <w:start w:val="1"/>
      <w:numFmt w:val="lowerRoman"/>
      <w:lvlText w:val="%6."/>
      <w:lvlJc w:val="right"/>
      <w:pPr>
        <w:ind w:left="4320" w:hanging="180"/>
      </w:pPr>
    </w:lvl>
    <w:lvl w:ilvl="6" w:tplc="66439861" w:tentative="1">
      <w:start w:val="1"/>
      <w:numFmt w:val="decimal"/>
      <w:lvlText w:val="%7."/>
      <w:lvlJc w:val="left"/>
      <w:pPr>
        <w:ind w:left="5040" w:hanging="360"/>
      </w:pPr>
    </w:lvl>
    <w:lvl w:ilvl="7" w:tplc="66439861" w:tentative="1">
      <w:start w:val="1"/>
      <w:numFmt w:val="lowerLetter"/>
      <w:lvlText w:val="%8."/>
      <w:lvlJc w:val="left"/>
      <w:pPr>
        <w:ind w:left="5760" w:hanging="360"/>
      </w:pPr>
    </w:lvl>
    <w:lvl w:ilvl="8" w:tplc="66439861" w:tentative="1">
      <w:start w:val="1"/>
      <w:numFmt w:val="lowerRoman"/>
      <w:lvlText w:val="%9."/>
      <w:lvlJc w:val="right"/>
      <w:pPr>
        <w:ind w:left="6480" w:hanging="180"/>
      </w:pPr>
    </w:lvl>
  </w:abstractNum>
  <w:abstractNum w:abstractNumId="38118305">
    <w:multiLevelType w:val="hybridMultilevel"/>
    <w:lvl w:ilvl="0" w:tplc="19408396">
      <w:start w:val="1"/>
      <w:numFmt w:val="decimal"/>
      <w:lvlText w:val="%1."/>
      <w:lvlJc w:val="left"/>
      <w:pPr>
        <w:ind w:left="720" w:hanging="360"/>
      </w:pPr>
    </w:lvl>
    <w:lvl w:ilvl="1" w:tplc="19408396" w:tentative="1">
      <w:start w:val="1"/>
      <w:numFmt w:val="lowerLetter"/>
      <w:lvlText w:val="%2."/>
      <w:lvlJc w:val="left"/>
      <w:pPr>
        <w:ind w:left="1440" w:hanging="360"/>
      </w:pPr>
    </w:lvl>
    <w:lvl w:ilvl="2" w:tplc="19408396" w:tentative="1">
      <w:start w:val="1"/>
      <w:numFmt w:val="lowerRoman"/>
      <w:lvlText w:val="%3."/>
      <w:lvlJc w:val="right"/>
      <w:pPr>
        <w:ind w:left="2160" w:hanging="180"/>
      </w:pPr>
    </w:lvl>
    <w:lvl w:ilvl="3" w:tplc="19408396" w:tentative="1">
      <w:start w:val="1"/>
      <w:numFmt w:val="decimal"/>
      <w:lvlText w:val="%4."/>
      <w:lvlJc w:val="left"/>
      <w:pPr>
        <w:ind w:left="2880" w:hanging="360"/>
      </w:pPr>
    </w:lvl>
    <w:lvl w:ilvl="4" w:tplc="19408396" w:tentative="1">
      <w:start w:val="1"/>
      <w:numFmt w:val="lowerLetter"/>
      <w:lvlText w:val="%5."/>
      <w:lvlJc w:val="left"/>
      <w:pPr>
        <w:ind w:left="3600" w:hanging="360"/>
      </w:pPr>
    </w:lvl>
    <w:lvl w:ilvl="5" w:tplc="19408396" w:tentative="1">
      <w:start w:val="1"/>
      <w:numFmt w:val="lowerRoman"/>
      <w:lvlText w:val="%6."/>
      <w:lvlJc w:val="right"/>
      <w:pPr>
        <w:ind w:left="4320" w:hanging="180"/>
      </w:pPr>
    </w:lvl>
    <w:lvl w:ilvl="6" w:tplc="19408396" w:tentative="1">
      <w:start w:val="1"/>
      <w:numFmt w:val="decimal"/>
      <w:lvlText w:val="%7."/>
      <w:lvlJc w:val="left"/>
      <w:pPr>
        <w:ind w:left="5040" w:hanging="360"/>
      </w:pPr>
    </w:lvl>
    <w:lvl w:ilvl="7" w:tplc="19408396" w:tentative="1">
      <w:start w:val="1"/>
      <w:numFmt w:val="lowerLetter"/>
      <w:lvlText w:val="%8."/>
      <w:lvlJc w:val="left"/>
      <w:pPr>
        <w:ind w:left="5760" w:hanging="360"/>
      </w:pPr>
    </w:lvl>
    <w:lvl w:ilvl="8" w:tplc="19408396" w:tentative="1">
      <w:start w:val="1"/>
      <w:numFmt w:val="lowerRoman"/>
      <w:lvlText w:val="%9."/>
      <w:lvlJc w:val="right"/>
      <w:pPr>
        <w:ind w:left="6480" w:hanging="180"/>
      </w:pPr>
    </w:lvl>
  </w:abstractNum>
  <w:abstractNum w:abstractNumId="38118304">
    <w:multiLevelType w:val="hybridMultilevel"/>
    <w:lvl w:ilvl="0" w:tplc="70908992">
      <w:start w:val="1"/>
      <w:numFmt w:val="decimal"/>
      <w:lvlText w:val="%1."/>
      <w:lvlJc w:val="left"/>
      <w:pPr>
        <w:ind w:left="720" w:hanging="360"/>
      </w:pPr>
    </w:lvl>
    <w:lvl w:ilvl="1" w:tplc="70908992" w:tentative="1">
      <w:start w:val="1"/>
      <w:numFmt w:val="lowerLetter"/>
      <w:lvlText w:val="%2."/>
      <w:lvlJc w:val="left"/>
      <w:pPr>
        <w:ind w:left="1440" w:hanging="360"/>
      </w:pPr>
    </w:lvl>
    <w:lvl w:ilvl="2" w:tplc="70908992" w:tentative="1">
      <w:start w:val="1"/>
      <w:numFmt w:val="lowerRoman"/>
      <w:lvlText w:val="%3."/>
      <w:lvlJc w:val="right"/>
      <w:pPr>
        <w:ind w:left="2160" w:hanging="180"/>
      </w:pPr>
    </w:lvl>
    <w:lvl w:ilvl="3" w:tplc="70908992" w:tentative="1">
      <w:start w:val="1"/>
      <w:numFmt w:val="decimal"/>
      <w:lvlText w:val="%4."/>
      <w:lvlJc w:val="left"/>
      <w:pPr>
        <w:ind w:left="2880" w:hanging="360"/>
      </w:pPr>
    </w:lvl>
    <w:lvl w:ilvl="4" w:tplc="70908992" w:tentative="1">
      <w:start w:val="1"/>
      <w:numFmt w:val="lowerLetter"/>
      <w:lvlText w:val="%5."/>
      <w:lvlJc w:val="left"/>
      <w:pPr>
        <w:ind w:left="3600" w:hanging="360"/>
      </w:pPr>
    </w:lvl>
    <w:lvl w:ilvl="5" w:tplc="70908992" w:tentative="1">
      <w:start w:val="1"/>
      <w:numFmt w:val="lowerRoman"/>
      <w:lvlText w:val="%6."/>
      <w:lvlJc w:val="right"/>
      <w:pPr>
        <w:ind w:left="4320" w:hanging="180"/>
      </w:pPr>
    </w:lvl>
    <w:lvl w:ilvl="6" w:tplc="70908992" w:tentative="1">
      <w:start w:val="1"/>
      <w:numFmt w:val="decimal"/>
      <w:lvlText w:val="%7."/>
      <w:lvlJc w:val="left"/>
      <w:pPr>
        <w:ind w:left="5040" w:hanging="360"/>
      </w:pPr>
    </w:lvl>
    <w:lvl w:ilvl="7" w:tplc="70908992" w:tentative="1">
      <w:start w:val="1"/>
      <w:numFmt w:val="lowerLetter"/>
      <w:lvlText w:val="%8."/>
      <w:lvlJc w:val="left"/>
      <w:pPr>
        <w:ind w:left="5760" w:hanging="360"/>
      </w:pPr>
    </w:lvl>
    <w:lvl w:ilvl="8" w:tplc="70908992" w:tentative="1">
      <w:start w:val="1"/>
      <w:numFmt w:val="lowerRoman"/>
      <w:lvlText w:val="%9."/>
      <w:lvlJc w:val="right"/>
      <w:pPr>
        <w:ind w:left="6480" w:hanging="180"/>
      </w:pPr>
    </w:lvl>
  </w:abstractNum>
  <w:abstractNum w:abstractNumId="38118303">
    <w:multiLevelType w:val="hybridMultilevel"/>
    <w:lvl w:ilvl="0" w:tplc="68135967">
      <w:start w:val="1"/>
      <w:numFmt w:val="decimal"/>
      <w:lvlText w:val="%1."/>
      <w:lvlJc w:val="left"/>
      <w:pPr>
        <w:ind w:left="720" w:hanging="360"/>
      </w:pPr>
    </w:lvl>
    <w:lvl w:ilvl="1" w:tplc="68135967" w:tentative="1">
      <w:start w:val="1"/>
      <w:numFmt w:val="lowerLetter"/>
      <w:lvlText w:val="%2."/>
      <w:lvlJc w:val="left"/>
      <w:pPr>
        <w:ind w:left="1440" w:hanging="360"/>
      </w:pPr>
    </w:lvl>
    <w:lvl w:ilvl="2" w:tplc="68135967" w:tentative="1">
      <w:start w:val="1"/>
      <w:numFmt w:val="lowerRoman"/>
      <w:lvlText w:val="%3."/>
      <w:lvlJc w:val="right"/>
      <w:pPr>
        <w:ind w:left="2160" w:hanging="180"/>
      </w:pPr>
    </w:lvl>
    <w:lvl w:ilvl="3" w:tplc="68135967" w:tentative="1">
      <w:start w:val="1"/>
      <w:numFmt w:val="decimal"/>
      <w:lvlText w:val="%4."/>
      <w:lvlJc w:val="left"/>
      <w:pPr>
        <w:ind w:left="2880" w:hanging="360"/>
      </w:pPr>
    </w:lvl>
    <w:lvl w:ilvl="4" w:tplc="68135967" w:tentative="1">
      <w:start w:val="1"/>
      <w:numFmt w:val="lowerLetter"/>
      <w:lvlText w:val="%5."/>
      <w:lvlJc w:val="left"/>
      <w:pPr>
        <w:ind w:left="3600" w:hanging="360"/>
      </w:pPr>
    </w:lvl>
    <w:lvl w:ilvl="5" w:tplc="68135967" w:tentative="1">
      <w:start w:val="1"/>
      <w:numFmt w:val="lowerRoman"/>
      <w:lvlText w:val="%6."/>
      <w:lvlJc w:val="right"/>
      <w:pPr>
        <w:ind w:left="4320" w:hanging="180"/>
      </w:pPr>
    </w:lvl>
    <w:lvl w:ilvl="6" w:tplc="68135967" w:tentative="1">
      <w:start w:val="1"/>
      <w:numFmt w:val="decimal"/>
      <w:lvlText w:val="%7."/>
      <w:lvlJc w:val="left"/>
      <w:pPr>
        <w:ind w:left="5040" w:hanging="360"/>
      </w:pPr>
    </w:lvl>
    <w:lvl w:ilvl="7" w:tplc="68135967" w:tentative="1">
      <w:start w:val="1"/>
      <w:numFmt w:val="lowerLetter"/>
      <w:lvlText w:val="%8."/>
      <w:lvlJc w:val="left"/>
      <w:pPr>
        <w:ind w:left="5760" w:hanging="360"/>
      </w:pPr>
    </w:lvl>
    <w:lvl w:ilvl="8" w:tplc="68135967" w:tentative="1">
      <w:start w:val="1"/>
      <w:numFmt w:val="lowerRoman"/>
      <w:lvlText w:val="%9."/>
      <w:lvlJc w:val="right"/>
      <w:pPr>
        <w:ind w:left="6480" w:hanging="180"/>
      </w:pPr>
    </w:lvl>
  </w:abstractNum>
  <w:abstractNum w:abstractNumId="38118302">
    <w:multiLevelType w:val="hybridMultilevel"/>
    <w:lvl w:ilvl="0" w:tplc="56742074">
      <w:start w:val="1"/>
      <w:numFmt w:val="decimal"/>
      <w:lvlText w:val="%1."/>
      <w:lvlJc w:val="left"/>
      <w:pPr>
        <w:ind w:left="720" w:hanging="360"/>
      </w:pPr>
    </w:lvl>
    <w:lvl w:ilvl="1" w:tplc="56742074" w:tentative="1">
      <w:start w:val="1"/>
      <w:numFmt w:val="lowerLetter"/>
      <w:lvlText w:val="%2."/>
      <w:lvlJc w:val="left"/>
      <w:pPr>
        <w:ind w:left="1440" w:hanging="360"/>
      </w:pPr>
    </w:lvl>
    <w:lvl w:ilvl="2" w:tplc="56742074" w:tentative="1">
      <w:start w:val="1"/>
      <w:numFmt w:val="lowerRoman"/>
      <w:lvlText w:val="%3."/>
      <w:lvlJc w:val="right"/>
      <w:pPr>
        <w:ind w:left="2160" w:hanging="180"/>
      </w:pPr>
    </w:lvl>
    <w:lvl w:ilvl="3" w:tplc="56742074" w:tentative="1">
      <w:start w:val="1"/>
      <w:numFmt w:val="decimal"/>
      <w:lvlText w:val="%4."/>
      <w:lvlJc w:val="left"/>
      <w:pPr>
        <w:ind w:left="2880" w:hanging="360"/>
      </w:pPr>
    </w:lvl>
    <w:lvl w:ilvl="4" w:tplc="56742074" w:tentative="1">
      <w:start w:val="1"/>
      <w:numFmt w:val="lowerLetter"/>
      <w:lvlText w:val="%5."/>
      <w:lvlJc w:val="left"/>
      <w:pPr>
        <w:ind w:left="3600" w:hanging="360"/>
      </w:pPr>
    </w:lvl>
    <w:lvl w:ilvl="5" w:tplc="56742074" w:tentative="1">
      <w:start w:val="1"/>
      <w:numFmt w:val="lowerRoman"/>
      <w:lvlText w:val="%6."/>
      <w:lvlJc w:val="right"/>
      <w:pPr>
        <w:ind w:left="4320" w:hanging="180"/>
      </w:pPr>
    </w:lvl>
    <w:lvl w:ilvl="6" w:tplc="56742074" w:tentative="1">
      <w:start w:val="1"/>
      <w:numFmt w:val="decimal"/>
      <w:lvlText w:val="%7."/>
      <w:lvlJc w:val="left"/>
      <w:pPr>
        <w:ind w:left="5040" w:hanging="360"/>
      </w:pPr>
    </w:lvl>
    <w:lvl w:ilvl="7" w:tplc="56742074" w:tentative="1">
      <w:start w:val="1"/>
      <w:numFmt w:val="lowerLetter"/>
      <w:lvlText w:val="%8."/>
      <w:lvlJc w:val="left"/>
      <w:pPr>
        <w:ind w:left="5760" w:hanging="360"/>
      </w:pPr>
    </w:lvl>
    <w:lvl w:ilvl="8" w:tplc="56742074" w:tentative="1">
      <w:start w:val="1"/>
      <w:numFmt w:val="lowerRoman"/>
      <w:lvlText w:val="%9."/>
      <w:lvlJc w:val="right"/>
      <w:pPr>
        <w:ind w:left="6480" w:hanging="180"/>
      </w:pPr>
    </w:lvl>
  </w:abstractNum>
  <w:abstractNum w:abstractNumId="38118301">
    <w:multiLevelType w:val="hybridMultilevel"/>
    <w:lvl w:ilvl="0" w:tplc="13755785">
      <w:start w:val="1"/>
      <w:numFmt w:val="decimal"/>
      <w:lvlText w:val="%1."/>
      <w:lvlJc w:val="left"/>
      <w:pPr>
        <w:ind w:left="720" w:hanging="360"/>
      </w:pPr>
    </w:lvl>
    <w:lvl w:ilvl="1" w:tplc="13755785" w:tentative="1">
      <w:start w:val="1"/>
      <w:numFmt w:val="lowerLetter"/>
      <w:lvlText w:val="%2."/>
      <w:lvlJc w:val="left"/>
      <w:pPr>
        <w:ind w:left="1440" w:hanging="360"/>
      </w:pPr>
    </w:lvl>
    <w:lvl w:ilvl="2" w:tplc="13755785" w:tentative="1">
      <w:start w:val="1"/>
      <w:numFmt w:val="lowerRoman"/>
      <w:lvlText w:val="%3."/>
      <w:lvlJc w:val="right"/>
      <w:pPr>
        <w:ind w:left="2160" w:hanging="180"/>
      </w:pPr>
    </w:lvl>
    <w:lvl w:ilvl="3" w:tplc="13755785" w:tentative="1">
      <w:start w:val="1"/>
      <w:numFmt w:val="decimal"/>
      <w:lvlText w:val="%4."/>
      <w:lvlJc w:val="left"/>
      <w:pPr>
        <w:ind w:left="2880" w:hanging="360"/>
      </w:pPr>
    </w:lvl>
    <w:lvl w:ilvl="4" w:tplc="13755785" w:tentative="1">
      <w:start w:val="1"/>
      <w:numFmt w:val="lowerLetter"/>
      <w:lvlText w:val="%5."/>
      <w:lvlJc w:val="left"/>
      <w:pPr>
        <w:ind w:left="3600" w:hanging="360"/>
      </w:pPr>
    </w:lvl>
    <w:lvl w:ilvl="5" w:tplc="13755785" w:tentative="1">
      <w:start w:val="1"/>
      <w:numFmt w:val="lowerRoman"/>
      <w:lvlText w:val="%6."/>
      <w:lvlJc w:val="right"/>
      <w:pPr>
        <w:ind w:left="4320" w:hanging="180"/>
      </w:pPr>
    </w:lvl>
    <w:lvl w:ilvl="6" w:tplc="13755785" w:tentative="1">
      <w:start w:val="1"/>
      <w:numFmt w:val="decimal"/>
      <w:lvlText w:val="%7."/>
      <w:lvlJc w:val="left"/>
      <w:pPr>
        <w:ind w:left="5040" w:hanging="360"/>
      </w:pPr>
    </w:lvl>
    <w:lvl w:ilvl="7" w:tplc="13755785" w:tentative="1">
      <w:start w:val="1"/>
      <w:numFmt w:val="lowerLetter"/>
      <w:lvlText w:val="%8."/>
      <w:lvlJc w:val="left"/>
      <w:pPr>
        <w:ind w:left="5760" w:hanging="360"/>
      </w:pPr>
    </w:lvl>
    <w:lvl w:ilvl="8" w:tplc="13755785" w:tentative="1">
      <w:start w:val="1"/>
      <w:numFmt w:val="lowerRoman"/>
      <w:lvlText w:val="%9."/>
      <w:lvlJc w:val="right"/>
      <w:pPr>
        <w:ind w:left="6480" w:hanging="180"/>
      </w:pPr>
    </w:lvl>
  </w:abstractNum>
  <w:abstractNum w:abstractNumId="38118300">
    <w:multiLevelType w:val="hybridMultilevel"/>
    <w:lvl w:ilvl="0" w:tplc="23317871">
      <w:start w:val="1"/>
      <w:numFmt w:val="decimal"/>
      <w:lvlText w:val="%1."/>
      <w:lvlJc w:val="left"/>
      <w:pPr>
        <w:ind w:left="720" w:hanging="360"/>
      </w:pPr>
    </w:lvl>
    <w:lvl w:ilvl="1" w:tplc="23317871" w:tentative="1">
      <w:start w:val="1"/>
      <w:numFmt w:val="lowerLetter"/>
      <w:lvlText w:val="%2."/>
      <w:lvlJc w:val="left"/>
      <w:pPr>
        <w:ind w:left="1440" w:hanging="360"/>
      </w:pPr>
    </w:lvl>
    <w:lvl w:ilvl="2" w:tplc="23317871" w:tentative="1">
      <w:start w:val="1"/>
      <w:numFmt w:val="lowerRoman"/>
      <w:lvlText w:val="%3."/>
      <w:lvlJc w:val="right"/>
      <w:pPr>
        <w:ind w:left="2160" w:hanging="180"/>
      </w:pPr>
    </w:lvl>
    <w:lvl w:ilvl="3" w:tplc="23317871" w:tentative="1">
      <w:start w:val="1"/>
      <w:numFmt w:val="decimal"/>
      <w:lvlText w:val="%4."/>
      <w:lvlJc w:val="left"/>
      <w:pPr>
        <w:ind w:left="2880" w:hanging="360"/>
      </w:pPr>
    </w:lvl>
    <w:lvl w:ilvl="4" w:tplc="23317871" w:tentative="1">
      <w:start w:val="1"/>
      <w:numFmt w:val="lowerLetter"/>
      <w:lvlText w:val="%5."/>
      <w:lvlJc w:val="left"/>
      <w:pPr>
        <w:ind w:left="3600" w:hanging="360"/>
      </w:pPr>
    </w:lvl>
    <w:lvl w:ilvl="5" w:tplc="23317871" w:tentative="1">
      <w:start w:val="1"/>
      <w:numFmt w:val="lowerRoman"/>
      <w:lvlText w:val="%6."/>
      <w:lvlJc w:val="right"/>
      <w:pPr>
        <w:ind w:left="4320" w:hanging="180"/>
      </w:pPr>
    </w:lvl>
    <w:lvl w:ilvl="6" w:tplc="23317871" w:tentative="1">
      <w:start w:val="1"/>
      <w:numFmt w:val="decimal"/>
      <w:lvlText w:val="%7."/>
      <w:lvlJc w:val="left"/>
      <w:pPr>
        <w:ind w:left="5040" w:hanging="360"/>
      </w:pPr>
    </w:lvl>
    <w:lvl w:ilvl="7" w:tplc="23317871" w:tentative="1">
      <w:start w:val="1"/>
      <w:numFmt w:val="lowerLetter"/>
      <w:lvlText w:val="%8."/>
      <w:lvlJc w:val="left"/>
      <w:pPr>
        <w:ind w:left="5760" w:hanging="360"/>
      </w:pPr>
    </w:lvl>
    <w:lvl w:ilvl="8" w:tplc="23317871" w:tentative="1">
      <w:start w:val="1"/>
      <w:numFmt w:val="lowerRoman"/>
      <w:lvlText w:val="%9."/>
      <w:lvlJc w:val="right"/>
      <w:pPr>
        <w:ind w:left="6480" w:hanging="180"/>
      </w:pPr>
    </w:lvl>
  </w:abstractNum>
  <w:abstractNum w:abstractNumId="38118299">
    <w:multiLevelType w:val="hybridMultilevel"/>
    <w:lvl w:ilvl="0" w:tplc="54849969">
      <w:start w:val="1"/>
      <w:numFmt w:val="decimal"/>
      <w:lvlText w:val="%1."/>
      <w:lvlJc w:val="left"/>
      <w:pPr>
        <w:ind w:left="720" w:hanging="360"/>
      </w:pPr>
    </w:lvl>
    <w:lvl w:ilvl="1" w:tplc="54849969" w:tentative="1">
      <w:start w:val="1"/>
      <w:numFmt w:val="lowerLetter"/>
      <w:lvlText w:val="%2."/>
      <w:lvlJc w:val="left"/>
      <w:pPr>
        <w:ind w:left="1440" w:hanging="360"/>
      </w:pPr>
    </w:lvl>
    <w:lvl w:ilvl="2" w:tplc="54849969" w:tentative="1">
      <w:start w:val="1"/>
      <w:numFmt w:val="lowerRoman"/>
      <w:lvlText w:val="%3."/>
      <w:lvlJc w:val="right"/>
      <w:pPr>
        <w:ind w:left="2160" w:hanging="180"/>
      </w:pPr>
    </w:lvl>
    <w:lvl w:ilvl="3" w:tplc="54849969" w:tentative="1">
      <w:start w:val="1"/>
      <w:numFmt w:val="decimal"/>
      <w:lvlText w:val="%4."/>
      <w:lvlJc w:val="left"/>
      <w:pPr>
        <w:ind w:left="2880" w:hanging="360"/>
      </w:pPr>
    </w:lvl>
    <w:lvl w:ilvl="4" w:tplc="54849969" w:tentative="1">
      <w:start w:val="1"/>
      <w:numFmt w:val="lowerLetter"/>
      <w:lvlText w:val="%5."/>
      <w:lvlJc w:val="left"/>
      <w:pPr>
        <w:ind w:left="3600" w:hanging="360"/>
      </w:pPr>
    </w:lvl>
    <w:lvl w:ilvl="5" w:tplc="54849969" w:tentative="1">
      <w:start w:val="1"/>
      <w:numFmt w:val="lowerRoman"/>
      <w:lvlText w:val="%6."/>
      <w:lvlJc w:val="right"/>
      <w:pPr>
        <w:ind w:left="4320" w:hanging="180"/>
      </w:pPr>
    </w:lvl>
    <w:lvl w:ilvl="6" w:tplc="54849969" w:tentative="1">
      <w:start w:val="1"/>
      <w:numFmt w:val="decimal"/>
      <w:lvlText w:val="%7."/>
      <w:lvlJc w:val="left"/>
      <w:pPr>
        <w:ind w:left="5040" w:hanging="360"/>
      </w:pPr>
    </w:lvl>
    <w:lvl w:ilvl="7" w:tplc="54849969" w:tentative="1">
      <w:start w:val="1"/>
      <w:numFmt w:val="lowerLetter"/>
      <w:lvlText w:val="%8."/>
      <w:lvlJc w:val="left"/>
      <w:pPr>
        <w:ind w:left="5760" w:hanging="360"/>
      </w:pPr>
    </w:lvl>
    <w:lvl w:ilvl="8" w:tplc="54849969" w:tentative="1">
      <w:start w:val="1"/>
      <w:numFmt w:val="lowerRoman"/>
      <w:lvlText w:val="%9."/>
      <w:lvlJc w:val="right"/>
      <w:pPr>
        <w:ind w:left="6480" w:hanging="180"/>
      </w:pPr>
    </w:lvl>
  </w:abstractNum>
  <w:abstractNum w:abstractNumId="38118298">
    <w:multiLevelType w:val="hybridMultilevel"/>
    <w:lvl w:ilvl="0" w:tplc="45121738">
      <w:start w:val="1"/>
      <w:numFmt w:val="decimal"/>
      <w:lvlText w:val="%1."/>
      <w:lvlJc w:val="left"/>
      <w:pPr>
        <w:ind w:left="720" w:hanging="360"/>
      </w:pPr>
    </w:lvl>
    <w:lvl w:ilvl="1" w:tplc="45121738" w:tentative="1">
      <w:start w:val="1"/>
      <w:numFmt w:val="lowerLetter"/>
      <w:lvlText w:val="%2."/>
      <w:lvlJc w:val="left"/>
      <w:pPr>
        <w:ind w:left="1440" w:hanging="360"/>
      </w:pPr>
    </w:lvl>
    <w:lvl w:ilvl="2" w:tplc="45121738" w:tentative="1">
      <w:start w:val="1"/>
      <w:numFmt w:val="lowerRoman"/>
      <w:lvlText w:val="%3."/>
      <w:lvlJc w:val="right"/>
      <w:pPr>
        <w:ind w:left="2160" w:hanging="180"/>
      </w:pPr>
    </w:lvl>
    <w:lvl w:ilvl="3" w:tplc="45121738" w:tentative="1">
      <w:start w:val="1"/>
      <w:numFmt w:val="decimal"/>
      <w:lvlText w:val="%4."/>
      <w:lvlJc w:val="left"/>
      <w:pPr>
        <w:ind w:left="2880" w:hanging="360"/>
      </w:pPr>
    </w:lvl>
    <w:lvl w:ilvl="4" w:tplc="45121738" w:tentative="1">
      <w:start w:val="1"/>
      <w:numFmt w:val="lowerLetter"/>
      <w:lvlText w:val="%5."/>
      <w:lvlJc w:val="left"/>
      <w:pPr>
        <w:ind w:left="3600" w:hanging="360"/>
      </w:pPr>
    </w:lvl>
    <w:lvl w:ilvl="5" w:tplc="45121738" w:tentative="1">
      <w:start w:val="1"/>
      <w:numFmt w:val="lowerRoman"/>
      <w:lvlText w:val="%6."/>
      <w:lvlJc w:val="right"/>
      <w:pPr>
        <w:ind w:left="4320" w:hanging="180"/>
      </w:pPr>
    </w:lvl>
    <w:lvl w:ilvl="6" w:tplc="45121738" w:tentative="1">
      <w:start w:val="1"/>
      <w:numFmt w:val="decimal"/>
      <w:lvlText w:val="%7."/>
      <w:lvlJc w:val="left"/>
      <w:pPr>
        <w:ind w:left="5040" w:hanging="360"/>
      </w:pPr>
    </w:lvl>
    <w:lvl w:ilvl="7" w:tplc="45121738" w:tentative="1">
      <w:start w:val="1"/>
      <w:numFmt w:val="lowerLetter"/>
      <w:lvlText w:val="%8."/>
      <w:lvlJc w:val="left"/>
      <w:pPr>
        <w:ind w:left="5760" w:hanging="360"/>
      </w:pPr>
    </w:lvl>
    <w:lvl w:ilvl="8" w:tplc="45121738" w:tentative="1">
      <w:start w:val="1"/>
      <w:numFmt w:val="lowerRoman"/>
      <w:lvlText w:val="%9."/>
      <w:lvlJc w:val="right"/>
      <w:pPr>
        <w:ind w:left="6480" w:hanging="180"/>
      </w:pPr>
    </w:lvl>
  </w:abstractNum>
  <w:abstractNum w:abstractNumId="38118297">
    <w:multiLevelType w:val="hybridMultilevel"/>
    <w:lvl w:ilvl="0" w:tplc="35248336">
      <w:start w:val="1"/>
      <w:numFmt w:val="decimal"/>
      <w:lvlText w:val="%1."/>
      <w:lvlJc w:val="left"/>
      <w:pPr>
        <w:ind w:left="720" w:hanging="360"/>
      </w:pPr>
    </w:lvl>
    <w:lvl w:ilvl="1" w:tplc="35248336" w:tentative="1">
      <w:start w:val="1"/>
      <w:numFmt w:val="lowerLetter"/>
      <w:lvlText w:val="%2."/>
      <w:lvlJc w:val="left"/>
      <w:pPr>
        <w:ind w:left="1440" w:hanging="360"/>
      </w:pPr>
    </w:lvl>
    <w:lvl w:ilvl="2" w:tplc="35248336" w:tentative="1">
      <w:start w:val="1"/>
      <w:numFmt w:val="lowerRoman"/>
      <w:lvlText w:val="%3."/>
      <w:lvlJc w:val="right"/>
      <w:pPr>
        <w:ind w:left="2160" w:hanging="180"/>
      </w:pPr>
    </w:lvl>
    <w:lvl w:ilvl="3" w:tplc="35248336" w:tentative="1">
      <w:start w:val="1"/>
      <w:numFmt w:val="decimal"/>
      <w:lvlText w:val="%4."/>
      <w:lvlJc w:val="left"/>
      <w:pPr>
        <w:ind w:left="2880" w:hanging="360"/>
      </w:pPr>
    </w:lvl>
    <w:lvl w:ilvl="4" w:tplc="35248336" w:tentative="1">
      <w:start w:val="1"/>
      <w:numFmt w:val="lowerLetter"/>
      <w:lvlText w:val="%5."/>
      <w:lvlJc w:val="left"/>
      <w:pPr>
        <w:ind w:left="3600" w:hanging="360"/>
      </w:pPr>
    </w:lvl>
    <w:lvl w:ilvl="5" w:tplc="35248336" w:tentative="1">
      <w:start w:val="1"/>
      <w:numFmt w:val="lowerRoman"/>
      <w:lvlText w:val="%6."/>
      <w:lvlJc w:val="right"/>
      <w:pPr>
        <w:ind w:left="4320" w:hanging="180"/>
      </w:pPr>
    </w:lvl>
    <w:lvl w:ilvl="6" w:tplc="35248336" w:tentative="1">
      <w:start w:val="1"/>
      <w:numFmt w:val="decimal"/>
      <w:lvlText w:val="%7."/>
      <w:lvlJc w:val="left"/>
      <w:pPr>
        <w:ind w:left="5040" w:hanging="360"/>
      </w:pPr>
    </w:lvl>
    <w:lvl w:ilvl="7" w:tplc="35248336" w:tentative="1">
      <w:start w:val="1"/>
      <w:numFmt w:val="lowerLetter"/>
      <w:lvlText w:val="%8."/>
      <w:lvlJc w:val="left"/>
      <w:pPr>
        <w:ind w:left="5760" w:hanging="360"/>
      </w:pPr>
    </w:lvl>
    <w:lvl w:ilvl="8" w:tplc="35248336" w:tentative="1">
      <w:start w:val="1"/>
      <w:numFmt w:val="lowerRoman"/>
      <w:lvlText w:val="%9."/>
      <w:lvlJc w:val="right"/>
      <w:pPr>
        <w:ind w:left="6480" w:hanging="180"/>
      </w:pPr>
    </w:lvl>
  </w:abstractNum>
  <w:abstractNum w:abstractNumId="38118296">
    <w:multiLevelType w:val="hybridMultilevel"/>
    <w:lvl w:ilvl="0" w:tplc="86264043">
      <w:start w:val="1"/>
      <w:numFmt w:val="decimal"/>
      <w:lvlText w:val="%1."/>
      <w:lvlJc w:val="left"/>
      <w:pPr>
        <w:ind w:left="720" w:hanging="360"/>
      </w:pPr>
    </w:lvl>
    <w:lvl w:ilvl="1" w:tplc="86264043" w:tentative="1">
      <w:start w:val="1"/>
      <w:numFmt w:val="lowerLetter"/>
      <w:lvlText w:val="%2."/>
      <w:lvlJc w:val="left"/>
      <w:pPr>
        <w:ind w:left="1440" w:hanging="360"/>
      </w:pPr>
    </w:lvl>
    <w:lvl w:ilvl="2" w:tplc="86264043" w:tentative="1">
      <w:start w:val="1"/>
      <w:numFmt w:val="lowerRoman"/>
      <w:lvlText w:val="%3."/>
      <w:lvlJc w:val="right"/>
      <w:pPr>
        <w:ind w:left="2160" w:hanging="180"/>
      </w:pPr>
    </w:lvl>
    <w:lvl w:ilvl="3" w:tplc="86264043" w:tentative="1">
      <w:start w:val="1"/>
      <w:numFmt w:val="decimal"/>
      <w:lvlText w:val="%4."/>
      <w:lvlJc w:val="left"/>
      <w:pPr>
        <w:ind w:left="2880" w:hanging="360"/>
      </w:pPr>
    </w:lvl>
    <w:lvl w:ilvl="4" w:tplc="86264043" w:tentative="1">
      <w:start w:val="1"/>
      <w:numFmt w:val="lowerLetter"/>
      <w:lvlText w:val="%5."/>
      <w:lvlJc w:val="left"/>
      <w:pPr>
        <w:ind w:left="3600" w:hanging="360"/>
      </w:pPr>
    </w:lvl>
    <w:lvl w:ilvl="5" w:tplc="86264043" w:tentative="1">
      <w:start w:val="1"/>
      <w:numFmt w:val="lowerRoman"/>
      <w:lvlText w:val="%6."/>
      <w:lvlJc w:val="right"/>
      <w:pPr>
        <w:ind w:left="4320" w:hanging="180"/>
      </w:pPr>
    </w:lvl>
    <w:lvl w:ilvl="6" w:tplc="86264043" w:tentative="1">
      <w:start w:val="1"/>
      <w:numFmt w:val="decimal"/>
      <w:lvlText w:val="%7."/>
      <w:lvlJc w:val="left"/>
      <w:pPr>
        <w:ind w:left="5040" w:hanging="360"/>
      </w:pPr>
    </w:lvl>
    <w:lvl w:ilvl="7" w:tplc="86264043" w:tentative="1">
      <w:start w:val="1"/>
      <w:numFmt w:val="lowerLetter"/>
      <w:lvlText w:val="%8."/>
      <w:lvlJc w:val="left"/>
      <w:pPr>
        <w:ind w:left="5760" w:hanging="360"/>
      </w:pPr>
    </w:lvl>
    <w:lvl w:ilvl="8" w:tplc="86264043" w:tentative="1">
      <w:start w:val="1"/>
      <w:numFmt w:val="lowerRoman"/>
      <w:lvlText w:val="%9."/>
      <w:lvlJc w:val="right"/>
      <w:pPr>
        <w:ind w:left="6480" w:hanging="180"/>
      </w:pPr>
    </w:lvl>
  </w:abstractNum>
  <w:abstractNum w:abstractNumId="38118295">
    <w:multiLevelType w:val="hybridMultilevel"/>
    <w:lvl w:ilvl="0" w:tplc="47503879">
      <w:start w:val="1"/>
      <w:numFmt w:val="decimal"/>
      <w:lvlText w:val="%1."/>
      <w:lvlJc w:val="left"/>
      <w:pPr>
        <w:ind w:left="720" w:hanging="360"/>
      </w:pPr>
    </w:lvl>
    <w:lvl w:ilvl="1" w:tplc="47503879" w:tentative="1">
      <w:start w:val="1"/>
      <w:numFmt w:val="lowerLetter"/>
      <w:lvlText w:val="%2."/>
      <w:lvlJc w:val="left"/>
      <w:pPr>
        <w:ind w:left="1440" w:hanging="360"/>
      </w:pPr>
    </w:lvl>
    <w:lvl w:ilvl="2" w:tplc="47503879" w:tentative="1">
      <w:start w:val="1"/>
      <w:numFmt w:val="lowerRoman"/>
      <w:lvlText w:val="%3."/>
      <w:lvlJc w:val="right"/>
      <w:pPr>
        <w:ind w:left="2160" w:hanging="180"/>
      </w:pPr>
    </w:lvl>
    <w:lvl w:ilvl="3" w:tplc="47503879" w:tentative="1">
      <w:start w:val="1"/>
      <w:numFmt w:val="decimal"/>
      <w:lvlText w:val="%4."/>
      <w:lvlJc w:val="left"/>
      <w:pPr>
        <w:ind w:left="2880" w:hanging="360"/>
      </w:pPr>
    </w:lvl>
    <w:lvl w:ilvl="4" w:tplc="47503879" w:tentative="1">
      <w:start w:val="1"/>
      <w:numFmt w:val="lowerLetter"/>
      <w:lvlText w:val="%5."/>
      <w:lvlJc w:val="left"/>
      <w:pPr>
        <w:ind w:left="3600" w:hanging="360"/>
      </w:pPr>
    </w:lvl>
    <w:lvl w:ilvl="5" w:tplc="47503879" w:tentative="1">
      <w:start w:val="1"/>
      <w:numFmt w:val="lowerRoman"/>
      <w:lvlText w:val="%6."/>
      <w:lvlJc w:val="right"/>
      <w:pPr>
        <w:ind w:left="4320" w:hanging="180"/>
      </w:pPr>
    </w:lvl>
    <w:lvl w:ilvl="6" w:tplc="47503879" w:tentative="1">
      <w:start w:val="1"/>
      <w:numFmt w:val="decimal"/>
      <w:lvlText w:val="%7."/>
      <w:lvlJc w:val="left"/>
      <w:pPr>
        <w:ind w:left="5040" w:hanging="360"/>
      </w:pPr>
    </w:lvl>
    <w:lvl w:ilvl="7" w:tplc="47503879" w:tentative="1">
      <w:start w:val="1"/>
      <w:numFmt w:val="lowerLetter"/>
      <w:lvlText w:val="%8."/>
      <w:lvlJc w:val="left"/>
      <w:pPr>
        <w:ind w:left="5760" w:hanging="360"/>
      </w:pPr>
    </w:lvl>
    <w:lvl w:ilvl="8" w:tplc="47503879" w:tentative="1">
      <w:start w:val="1"/>
      <w:numFmt w:val="lowerRoman"/>
      <w:lvlText w:val="%9."/>
      <w:lvlJc w:val="right"/>
      <w:pPr>
        <w:ind w:left="6480" w:hanging="180"/>
      </w:pPr>
    </w:lvl>
  </w:abstractNum>
  <w:abstractNum w:abstractNumId="38118294">
    <w:multiLevelType w:val="hybridMultilevel"/>
    <w:lvl w:ilvl="0" w:tplc="40267793">
      <w:start w:val="1"/>
      <w:numFmt w:val="decimal"/>
      <w:lvlText w:val="%1."/>
      <w:lvlJc w:val="left"/>
      <w:pPr>
        <w:ind w:left="720" w:hanging="360"/>
      </w:pPr>
    </w:lvl>
    <w:lvl w:ilvl="1" w:tplc="40267793" w:tentative="1">
      <w:start w:val="1"/>
      <w:numFmt w:val="lowerLetter"/>
      <w:lvlText w:val="%2."/>
      <w:lvlJc w:val="left"/>
      <w:pPr>
        <w:ind w:left="1440" w:hanging="360"/>
      </w:pPr>
    </w:lvl>
    <w:lvl w:ilvl="2" w:tplc="40267793" w:tentative="1">
      <w:start w:val="1"/>
      <w:numFmt w:val="lowerRoman"/>
      <w:lvlText w:val="%3."/>
      <w:lvlJc w:val="right"/>
      <w:pPr>
        <w:ind w:left="2160" w:hanging="180"/>
      </w:pPr>
    </w:lvl>
    <w:lvl w:ilvl="3" w:tplc="40267793" w:tentative="1">
      <w:start w:val="1"/>
      <w:numFmt w:val="decimal"/>
      <w:lvlText w:val="%4."/>
      <w:lvlJc w:val="left"/>
      <w:pPr>
        <w:ind w:left="2880" w:hanging="360"/>
      </w:pPr>
    </w:lvl>
    <w:lvl w:ilvl="4" w:tplc="40267793" w:tentative="1">
      <w:start w:val="1"/>
      <w:numFmt w:val="lowerLetter"/>
      <w:lvlText w:val="%5."/>
      <w:lvlJc w:val="left"/>
      <w:pPr>
        <w:ind w:left="3600" w:hanging="360"/>
      </w:pPr>
    </w:lvl>
    <w:lvl w:ilvl="5" w:tplc="40267793" w:tentative="1">
      <w:start w:val="1"/>
      <w:numFmt w:val="lowerRoman"/>
      <w:lvlText w:val="%6."/>
      <w:lvlJc w:val="right"/>
      <w:pPr>
        <w:ind w:left="4320" w:hanging="180"/>
      </w:pPr>
    </w:lvl>
    <w:lvl w:ilvl="6" w:tplc="40267793" w:tentative="1">
      <w:start w:val="1"/>
      <w:numFmt w:val="decimal"/>
      <w:lvlText w:val="%7."/>
      <w:lvlJc w:val="left"/>
      <w:pPr>
        <w:ind w:left="5040" w:hanging="360"/>
      </w:pPr>
    </w:lvl>
    <w:lvl w:ilvl="7" w:tplc="40267793" w:tentative="1">
      <w:start w:val="1"/>
      <w:numFmt w:val="lowerLetter"/>
      <w:lvlText w:val="%8."/>
      <w:lvlJc w:val="left"/>
      <w:pPr>
        <w:ind w:left="5760" w:hanging="360"/>
      </w:pPr>
    </w:lvl>
    <w:lvl w:ilvl="8" w:tplc="40267793" w:tentative="1">
      <w:start w:val="1"/>
      <w:numFmt w:val="lowerRoman"/>
      <w:lvlText w:val="%9."/>
      <w:lvlJc w:val="right"/>
      <w:pPr>
        <w:ind w:left="6480" w:hanging="180"/>
      </w:pPr>
    </w:lvl>
  </w:abstractNum>
  <w:abstractNum w:abstractNumId="38118293">
    <w:multiLevelType w:val="hybridMultilevel"/>
    <w:lvl w:ilvl="0" w:tplc="37537637">
      <w:start w:val="1"/>
      <w:numFmt w:val="decimal"/>
      <w:lvlText w:val="%1."/>
      <w:lvlJc w:val="left"/>
      <w:pPr>
        <w:ind w:left="720" w:hanging="360"/>
      </w:pPr>
    </w:lvl>
    <w:lvl w:ilvl="1" w:tplc="37537637" w:tentative="1">
      <w:start w:val="1"/>
      <w:numFmt w:val="lowerLetter"/>
      <w:lvlText w:val="%2."/>
      <w:lvlJc w:val="left"/>
      <w:pPr>
        <w:ind w:left="1440" w:hanging="360"/>
      </w:pPr>
    </w:lvl>
    <w:lvl w:ilvl="2" w:tplc="37537637" w:tentative="1">
      <w:start w:val="1"/>
      <w:numFmt w:val="lowerRoman"/>
      <w:lvlText w:val="%3."/>
      <w:lvlJc w:val="right"/>
      <w:pPr>
        <w:ind w:left="2160" w:hanging="180"/>
      </w:pPr>
    </w:lvl>
    <w:lvl w:ilvl="3" w:tplc="37537637" w:tentative="1">
      <w:start w:val="1"/>
      <w:numFmt w:val="decimal"/>
      <w:lvlText w:val="%4."/>
      <w:lvlJc w:val="left"/>
      <w:pPr>
        <w:ind w:left="2880" w:hanging="360"/>
      </w:pPr>
    </w:lvl>
    <w:lvl w:ilvl="4" w:tplc="37537637" w:tentative="1">
      <w:start w:val="1"/>
      <w:numFmt w:val="lowerLetter"/>
      <w:lvlText w:val="%5."/>
      <w:lvlJc w:val="left"/>
      <w:pPr>
        <w:ind w:left="3600" w:hanging="360"/>
      </w:pPr>
    </w:lvl>
    <w:lvl w:ilvl="5" w:tplc="37537637" w:tentative="1">
      <w:start w:val="1"/>
      <w:numFmt w:val="lowerRoman"/>
      <w:lvlText w:val="%6."/>
      <w:lvlJc w:val="right"/>
      <w:pPr>
        <w:ind w:left="4320" w:hanging="180"/>
      </w:pPr>
    </w:lvl>
    <w:lvl w:ilvl="6" w:tplc="37537637" w:tentative="1">
      <w:start w:val="1"/>
      <w:numFmt w:val="decimal"/>
      <w:lvlText w:val="%7."/>
      <w:lvlJc w:val="left"/>
      <w:pPr>
        <w:ind w:left="5040" w:hanging="360"/>
      </w:pPr>
    </w:lvl>
    <w:lvl w:ilvl="7" w:tplc="37537637" w:tentative="1">
      <w:start w:val="1"/>
      <w:numFmt w:val="lowerLetter"/>
      <w:lvlText w:val="%8."/>
      <w:lvlJc w:val="left"/>
      <w:pPr>
        <w:ind w:left="5760" w:hanging="360"/>
      </w:pPr>
    </w:lvl>
    <w:lvl w:ilvl="8" w:tplc="37537637" w:tentative="1">
      <w:start w:val="1"/>
      <w:numFmt w:val="lowerRoman"/>
      <w:lvlText w:val="%9."/>
      <w:lvlJc w:val="right"/>
      <w:pPr>
        <w:ind w:left="6480" w:hanging="180"/>
      </w:pPr>
    </w:lvl>
  </w:abstractNum>
  <w:abstractNum w:abstractNumId="38118292">
    <w:multiLevelType w:val="hybridMultilevel"/>
    <w:lvl w:ilvl="0" w:tplc="46434090">
      <w:start w:val="1"/>
      <w:numFmt w:val="decimal"/>
      <w:lvlText w:val="%1."/>
      <w:lvlJc w:val="left"/>
      <w:pPr>
        <w:ind w:left="720" w:hanging="360"/>
      </w:pPr>
    </w:lvl>
    <w:lvl w:ilvl="1" w:tplc="46434090" w:tentative="1">
      <w:start w:val="1"/>
      <w:numFmt w:val="lowerLetter"/>
      <w:lvlText w:val="%2."/>
      <w:lvlJc w:val="left"/>
      <w:pPr>
        <w:ind w:left="1440" w:hanging="360"/>
      </w:pPr>
    </w:lvl>
    <w:lvl w:ilvl="2" w:tplc="46434090" w:tentative="1">
      <w:start w:val="1"/>
      <w:numFmt w:val="lowerRoman"/>
      <w:lvlText w:val="%3."/>
      <w:lvlJc w:val="right"/>
      <w:pPr>
        <w:ind w:left="2160" w:hanging="180"/>
      </w:pPr>
    </w:lvl>
    <w:lvl w:ilvl="3" w:tplc="46434090" w:tentative="1">
      <w:start w:val="1"/>
      <w:numFmt w:val="decimal"/>
      <w:lvlText w:val="%4."/>
      <w:lvlJc w:val="left"/>
      <w:pPr>
        <w:ind w:left="2880" w:hanging="360"/>
      </w:pPr>
    </w:lvl>
    <w:lvl w:ilvl="4" w:tplc="46434090" w:tentative="1">
      <w:start w:val="1"/>
      <w:numFmt w:val="lowerLetter"/>
      <w:lvlText w:val="%5."/>
      <w:lvlJc w:val="left"/>
      <w:pPr>
        <w:ind w:left="3600" w:hanging="360"/>
      </w:pPr>
    </w:lvl>
    <w:lvl w:ilvl="5" w:tplc="46434090" w:tentative="1">
      <w:start w:val="1"/>
      <w:numFmt w:val="lowerRoman"/>
      <w:lvlText w:val="%6."/>
      <w:lvlJc w:val="right"/>
      <w:pPr>
        <w:ind w:left="4320" w:hanging="180"/>
      </w:pPr>
    </w:lvl>
    <w:lvl w:ilvl="6" w:tplc="46434090" w:tentative="1">
      <w:start w:val="1"/>
      <w:numFmt w:val="decimal"/>
      <w:lvlText w:val="%7."/>
      <w:lvlJc w:val="left"/>
      <w:pPr>
        <w:ind w:left="5040" w:hanging="360"/>
      </w:pPr>
    </w:lvl>
    <w:lvl w:ilvl="7" w:tplc="46434090" w:tentative="1">
      <w:start w:val="1"/>
      <w:numFmt w:val="lowerLetter"/>
      <w:lvlText w:val="%8."/>
      <w:lvlJc w:val="left"/>
      <w:pPr>
        <w:ind w:left="5760" w:hanging="360"/>
      </w:pPr>
    </w:lvl>
    <w:lvl w:ilvl="8" w:tplc="46434090" w:tentative="1">
      <w:start w:val="1"/>
      <w:numFmt w:val="lowerRoman"/>
      <w:lvlText w:val="%9."/>
      <w:lvlJc w:val="right"/>
      <w:pPr>
        <w:ind w:left="6480" w:hanging="180"/>
      </w:pPr>
    </w:lvl>
  </w:abstractNum>
  <w:abstractNum w:abstractNumId="38118291">
    <w:multiLevelType w:val="hybridMultilevel"/>
    <w:lvl w:ilvl="0" w:tplc="93142943">
      <w:start w:val="1"/>
      <w:numFmt w:val="decimal"/>
      <w:lvlText w:val="%1."/>
      <w:lvlJc w:val="left"/>
      <w:pPr>
        <w:ind w:left="720" w:hanging="360"/>
      </w:pPr>
    </w:lvl>
    <w:lvl w:ilvl="1" w:tplc="93142943" w:tentative="1">
      <w:start w:val="1"/>
      <w:numFmt w:val="lowerLetter"/>
      <w:lvlText w:val="%2."/>
      <w:lvlJc w:val="left"/>
      <w:pPr>
        <w:ind w:left="1440" w:hanging="360"/>
      </w:pPr>
    </w:lvl>
    <w:lvl w:ilvl="2" w:tplc="93142943" w:tentative="1">
      <w:start w:val="1"/>
      <w:numFmt w:val="lowerRoman"/>
      <w:lvlText w:val="%3."/>
      <w:lvlJc w:val="right"/>
      <w:pPr>
        <w:ind w:left="2160" w:hanging="180"/>
      </w:pPr>
    </w:lvl>
    <w:lvl w:ilvl="3" w:tplc="93142943" w:tentative="1">
      <w:start w:val="1"/>
      <w:numFmt w:val="decimal"/>
      <w:lvlText w:val="%4."/>
      <w:lvlJc w:val="left"/>
      <w:pPr>
        <w:ind w:left="2880" w:hanging="360"/>
      </w:pPr>
    </w:lvl>
    <w:lvl w:ilvl="4" w:tplc="93142943" w:tentative="1">
      <w:start w:val="1"/>
      <w:numFmt w:val="lowerLetter"/>
      <w:lvlText w:val="%5."/>
      <w:lvlJc w:val="left"/>
      <w:pPr>
        <w:ind w:left="3600" w:hanging="360"/>
      </w:pPr>
    </w:lvl>
    <w:lvl w:ilvl="5" w:tplc="93142943" w:tentative="1">
      <w:start w:val="1"/>
      <w:numFmt w:val="lowerRoman"/>
      <w:lvlText w:val="%6."/>
      <w:lvlJc w:val="right"/>
      <w:pPr>
        <w:ind w:left="4320" w:hanging="180"/>
      </w:pPr>
    </w:lvl>
    <w:lvl w:ilvl="6" w:tplc="93142943" w:tentative="1">
      <w:start w:val="1"/>
      <w:numFmt w:val="decimal"/>
      <w:lvlText w:val="%7."/>
      <w:lvlJc w:val="left"/>
      <w:pPr>
        <w:ind w:left="5040" w:hanging="360"/>
      </w:pPr>
    </w:lvl>
    <w:lvl w:ilvl="7" w:tplc="93142943" w:tentative="1">
      <w:start w:val="1"/>
      <w:numFmt w:val="lowerLetter"/>
      <w:lvlText w:val="%8."/>
      <w:lvlJc w:val="left"/>
      <w:pPr>
        <w:ind w:left="5760" w:hanging="360"/>
      </w:pPr>
    </w:lvl>
    <w:lvl w:ilvl="8" w:tplc="93142943" w:tentative="1">
      <w:start w:val="1"/>
      <w:numFmt w:val="lowerRoman"/>
      <w:lvlText w:val="%9."/>
      <w:lvlJc w:val="right"/>
      <w:pPr>
        <w:ind w:left="6480" w:hanging="180"/>
      </w:pPr>
    </w:lvl>
  </w:abstractNum>
  <w:abstractNum w:abstractNumId="38118290">
    <w:multiLevelType w:val="hybridMultilevel"/>
    <w:lvl w:ilvl="0" w:tplc="15486212">
      <w:start w:val="1"/>
      <w:numFmt w:val="decimal"/>
      <w:lvlText w:val="%1."/>
      <w:lvlJc w:val="left"/>
      <w:pPr>
        <w:ind w:left="720" w:hanging="360"/>
      </w:pPr>
    </w:lvl>
    <w:lvl w:ilvl="1" w:tplc="15486212" w:tentative="1">
      <w:start w:val="1"/>
      <w:numFmt w:val="lowerLetter"/>
      <w:lvlText w:val="%2."/>
      <w:lvlJc w:val="left"/>
      <w:pPr>
        <w:ind w:left="1440" w:hanging="360"/>
      </w:pPr>
    </w:lvl>
    <w:lvl w:ilvl="2" w:tplc="15486212" w:tentative="1">
      <w:start w:val="1"/>
      <w:numFmt w:val="lowerRoman"/>
      <w:lvlText w:val="%3."/>
      <w:lvlJc w:val="right"/>
      <w:pPr>
        <w:ind w:left="2160" w:hanging="180"/>
      </w:pPr>
    </w:lvl>
    <w:lvl w:ilvl="3" w:tplc="15486212" w:tentative="1">
      <w:start w:val="1"/>
      <w:numFmt w:val="decimal"/>
      <w:lvlText w:val="%4."/>
      <w:lvlJc w:val="left"/>
      <w:pPr>
        <w:ind w:left="2880" w:hanging="360"/>
      </w:pPr>
    </w:lvl>
    <w:lvl w:ilvl="4" w:tplc="15486212" w:tentative="1">
      <w:start w:val="1"/>
      <w:numFmt w:val="lowerLetter"/>
      <w:lvlText w:val="%5."/>
      <w:lvlJc w:val="left"/>
      <w:pPr>
        <w:ind w:left="3600" w:hanging="360"/>
      </w:pPr>
    </w:lvl>
    <w:lvl w:ilvl="5" w:tplc="15486212" w:tentative="1">
      <w:start w:val="1"/>
      <w:numFmt w:val="lowerRoman"/>
      <w:lvlText w:val="%6."/>
      <w:lvlJc w:val="right"/>
      <w:pPr>
        <w:ind w:left="4320" w:hanging="180"/>
      </w:pPr>
    </w:lvl>
    <w:lvl w:ilvl="6" w:tplc="15486212" w:tentative="1">
      <w:start w:val="1"/>
      <w:numFmt w:val="decimal"/>
      <w:lvlText w:val="%7."/>
      <w:lvlJc w:val="left"/>
      <w:pPr>
        <w:ind w:left="5040" w:hanging="360"/>
      </w:pPr>
    </w:lvl>
    <w:lvl w:ilvl="7" w:tplc="15486212" w:tentative="1">
      <w:start w:val="1"/>
      <w:numFmt w:val="lowerLetter"/>
      <w:lvlText w:val="%8."/>
      <w:lvlJc w:val="left"/>
      <w:pPr>
        <w:ind w:left="5760" w:hanging="360"/>
      </w:pPr>
    </w:lvl>
    <w:lvl w:ilvl="8" w:tplc="15486212" w:tentative="1">
      <w:start w:val="1"/>
      <w:numFmt w:val="lowerRoman"/>
      <w:lvlText w:val="%9."/>
      <w:lvlJc w:val="right"/>
      <w:pPr>
        <w:ind w:left="6480" w:hanging="180"/>
      </w:pPr>
    </w:lvl>
  </w:abstractNum>
  <w:abstractNum w:abstractNumId="38118289">
    <w:multiLevelType w:val="hybridMultilevel"/>
    <w:lvl w:ilvl="0" w:tplc="22298954">
      <w:start w:val="1"/>
      <w:numFmt w:val="decimal"/>
      <w:lvlText w:val="%1."/>
      <w:lvlJc w:val="left"/>
      <w:pPr>
        <w:ind w:left="720" w:hanging="360"/>
      </w:pPr>
    </w:lvl>
    <w:lvl w:ilvl="1" w:tplc="22298954" w:tentative="1">
      <w:start w:val="1"/>
      <w:numFmt w:val="lowerLetter"/>
      <w:lvlText w:val="%2."/>
      <w:lvlJc w:val="left"/>
      <w:pPr>
        <w:ind w:left="1440" w:hanging="360"/>
      </w:pPr>
    </w:lvl>
    <w:lvl w:ilvl="2" w:tplc="22298954" w:tentative="1">
      <w:start w:val="1"/>
      <w:numFmt w:val="lowerRoman"/>
      <w:lvlText w:val="%3."/>
      <w:lvlJc w:val="right"/>
      <w:pPr>
        <w:ind w:left="2160" w:hanging="180"/>
      </w:pPr>
    </w:lvl>
    <w:lvl w:ilvl="3" w:tplc="22298954" w:tentative="1">
      <w:start w:val="1"/>
      <w:numFmt w:val="decimal"/>
      <w:lvlText w:val="%4."/>
      <w:lvlJc w:val="left"/>
      <w:pPr>
        <w:ind w:left="2880" w:hanging="360"/>
      </w:pPr>
    </w:lvl>
    <w:lvl w:ilvl="4" w:tplc="22298954" w:tentative="1">
      <w:start w:val="1"/>
      <w:numFmt w:val="lowerLetter"/>
      <w:lvlText w:val="%5."/>
      <w:lvlJc w:val="left"/>
      <w:pPr>
        <w:ind w:left="3600" w:hanging="360"/>
      </w:pPr>
    </w:lvl>
    <w:lvl w:ilvl="5" w:tplc="22298954" w:tentative="1">
      <w:start w:val="1"/>
      <w:numFmt w:val="lowerRoman"/>
      <w:lvlText w:val="%6."/>
      <w:lvlJc w:val="right"/>
      <w:pPr>
        <w:ind w:left="4320" w:hanging="180"/>
      </w:pPr>
    </w:lvl>
    <w:lvl w:ilvl="6" w:tplc="22298954" w:tentative="1">
      <w:start w:val="1"/>
      <w:numFmt w:val="decimal"/>
      <w:lvlText w:val="%7."/>
      <w:lvlJc w:val="left"/>
      <w:pPr>
        <w:ind w:left="5040" w:hanging="360"/>
      </w:pPr>
    </w:lvl>
    <w:lvl w:ilvl="7" w:tplc="22298954" w:tentative="1">
      <w:start w:val="1"/>
      <w:numFmt w:val="lowerLetter"/>
      <w:lvlText w:val="%8."/>
      <w:lvlJc w:val="left"/>
      <w:pPr>
        <w:ind w:left="5760" w:hanging="360"/>
      </w:pPr>
    </w:lvl>
    <w:lvl w:ilvl="8" w:tplc="22298954" w:tentative="1">
      <w:start w:val="1"/>
      <w:numFmt w:val="lowerRoman"/>
      <w:lvlText w:val="%9."/>
      <w:lvlJc w:val="right"/>
      <w:pPr>
        <w:ind w:left="6480" w:hanging="180"/>
      </w:pPr>
    </w:lvl>
  </w:abstractNum>
  <w:abstractNum w:abstractNumId="38118288">
    <w:multiLevelType w:val="hybridMultilevel"/>
    <w:lvl w:ilvl="0" w:tplc="54432029">
      <w:start w:val="1"/>
      <w:numFmt w:val="decimal"/>
      <w:lvlText w:val="%1."/>
      <w:lvlJc w:val="left"/>
      <w:pPr>
        <w:ind w:left="720" w:hanging="360"/>
      </w:pPr>
    </w:lvl>
    <w:lvl w:ilvl="1" w:tplc="54432029" w:tentative="1">
      <w:start w:val="1"/>
      <w:numFmt w:val="lowerLetter"/>
      <w:lvlText w:val="%2."/>
      <w:lvlJc w:val="left"/>
      <w:pPr>
        <w:ind w:left="1440" w:hanging="360"/>
      </w:pPr>
    </w:lvl>
    <w:lvl w:ilvl="2" w:tplc="54432029" w:tentative="1">
      <w:start w:val="1"/>
      <w:numFmt w:val="lowerRoman"/>
      <w:lvlText w:val="%3."/>
      <w:lvlJc w:val="right"/>
      <w:pPr>
        <w:ind w:left="2160" w:hanging="180"/>
      </w:pPr>
    </w:lvl>
    <w:lvl w:ilvl="3" w:tplc="54432029" w:tentative="1">
      <w:start w:val="1"/>
      <w:numFmt w:val="decimal"/>
      <w:lvlText w:val="%4."/>
      <w:lvlJc w:val="left"/>
      <w:pPr>
        <w:ind w:left="2880" w:hanging="360"/>
      </w:pPr>
    </w:lvl>
    <w:lvl w:ilvl="4" w:tplc="54432029" w:tentative="1">
      <w:start w:val="1"/>
      <w:numFmt w:val="lowerLetter"/>
      <w:lvlText w:val="%5."/>
      <w:lvlJc w:val="left"/>
      <w:pPr>
        <w:ind w:left="3600" w:hanging="360"/>
      </w:pPr>
    </w:lvl>
    <w:lvl w:ilvl="5" w:tplc="54432029" w:tentative="1">
      <w:start w:val="1"/>
      <w:numFmt w:val="lowerRoman"/>
      <w:lvlText w:val="%6."/>
      <w:lvlJc w:val="right"/>
      <w:pPr>
        <w:ind w:left="4320" w:hanging="180"/>
      </w:pPr>
    </w:lvl>
    <w:lvl w:ilvl="6" w:tplc="54432029" w:tentative="1">
      <w:start w:val="1"/>
      <w:numFmt w:val="decimal"/>
      <w:lvlText w:val="%7."/>
      <w:lvlJc w:val="left"/>
      <w:pPr>
        <w:ind w:left="5040" w:hanging="360"/>
      </w:pPr>
    </w:lvl>
    <w:lvl w:ilvl="7" w:tplc="54432029" w:tentative="1">
      <w:start w:val="1"/>
      <w:numFmt w:val="lowerLetter"/>
      <w:lvlText w:val="%8."/>
      <w:lvlJc w:val="left"/>
      <w:pPr>
        <w:ind w:left="5760" w:hanging="360"/>
      </w:pPr>
    </w:lvl>
    <w:lvl w:ilvl="8" w:tplc="54432029" w:tentative="1">
      <w:start w:val="1"/>
      <w:numFmt w:val="lowerRoman"/>
      <w:lvlText w:val="%9."/>
      <w:lvlJc w:val="right"/>
      <w:pPr>
        <w:ind w:left="6480" w:hanging="180"/>
      </w:pPr>
    </w:lvl>
  </w:abstractNum>
  <w:abstractNum w:abstractNumId="38118287">
    <w:multiLevelType w:val="hybridMultilevel"/>
    <w:lvl w:ilvl="0" w:tplc="95967123">
      <w:start w:val="1"/>
      <w:numFmt w:val="decimal"/>
      <w:lvlText w:val="%1."/>
      <w:lvlJc w:val="left"/>
      <w:pPr>
        <w:ind w:left="720" w:hanging="360"/>
      </w:pPr>
    </w:lvl>
    <w:lvl w:ilvl="1" w:tplc="95967123" w:tentative="1">
      <w:start w:val="1"/>
      <w:numFmt w:val="lowerLetter"/>
      <w:lvlText w:val="%2."/>
      <w:lvlJc w:val="left"/>
      <w:pPr>
        <w:ind w:left="1440" w:hanging="360"/>
      </w:pPr>
    </w:lvl>
    <w:lvl w:ilvl="2" w:tplc="95967123" w:tentative="1">
      <w:start w:val="1"/>
      <w:numFmt w:val="lowerRoman"/>
      <w:lvlText w:val="%3."/>
      <w:lvlJc w:val="right"/>
      <w:pPr>
        <w:ind w:left="2160" w:hanging="180"/>
      </w:pPr>
    </w:lvl>
    <w:lvl w:ilvl="3" w:tplc="95967123" w:tentative="1">
      <w:start w:val="1"/>
      <w:numFmt w:val="decimal"/>
      <w:lvlText w:val="%4."/>
      <w:lvlJc w:val="left"/>
      <w:pPr>
        <w:ind w:left="2880" w:hanging="360"/>
      </w:pPr>
    </w:lvl>
    <w:lvl w:ilvl="4" w:tplc="95967123" w:tentative="1">
      <w:start w:val="1"/>
      <w:numFmt w:val="lowerLetter"/>
      <w:lvlText w:val="%5."/>
      <w:lvlJc w:val="left"/>
      <w:pPr>
        <w:ind w:left="3600" w:hanging="360"/>
      </w:pPr>
    </w:lvl>
    <w:lvl w:ilvl="5" w:tplc="95967123" w:tentative="1">
      <w:start w:val="1"/>
      <w:numFmt w:val="lowerRoman"/>
      <w:lvlText w:val="%6."/>
      <w:lvlJc w:val="right"/>
      <w:pPr>
        <w:ind w:left="4320" w:hanging="180"/>
      </w:pPr>
    </w:lvl>
    <w:lvl w:ilvl="6" w:tplc="95967123" w:tentative="1">
      <w:start w:val="1"/>
      <w:numFmt w:val="decimal"/>
      <w:lvlText w:val="%7."/>
      <w:lvlJc w:val="left"/>
      <w:pPr>
        <w:ind w:left="5040" w:hanging="360"/>
      </w:pPr>
    </w:lvl>
    <w:lvl w:ilvl="7" w:tplc="95967123" w:tentative="1">
      <w:start w:val="1"/>
      <w:numFmt w:val="lowerLetter"/>
      <w:lvlText w:val="%8."/>
      <w:lvlJc w:val="left"/>
      <w:pPr>
        <w:ind w:left="5760" w:hanging="360"/>
      </w:pPr>
    </w:lvl>
    <w:lvl w:ilvl="8" w:tplc="95967123" w:tentative="1">
      <w:start w:val="1"/>
      <w:numFmt w:val="lowerRoman"/>
      <w:lvlText w:val="%9."/>
      <w:lvlJc w:val="right"/>
      <w:pPr>
        <w:ind w:left="6480" w:hanging="180"/>
      </w:pPr>
    </w:lvl>
  </w:abstractNum>
  <w:abstractNum w:abstractNumId="38118286">
    <w:multiLevelType w:val="hybridMultilevel"/>
    <w:lvl w:ilvl="0" w:tplc="68475193">
      <w:start w:val="1"/>
      <w:numFmt w:val="decimal"/>
      <w:lvlText w:val="%1."/>
      <w:lvlJc w:val="left"/>
      <w:pPr>
        <w:ind w:left="720" w:hanging="360"/>
      </w:pPr>
    </w:lvl>
    <w:lvl w:ilvl="1" w:tplc="68475193" w:tentative="1">
      <w:start w:val="1"/>
      <w:numFmt w:val="lowerLetter"/>
      <w:lvlText w:val="%2."/>
      <w:lvlJc w:val="left"/>
      <w:pPr>
        <w:ind w:left="1440" w:hanging="360"/>
      </w:pPr>
    </w:lvl>
    <w:lvl w:ilvl="2" w:tplc="68475193" w:tentative="1">
      <w:start w:val="1"/>
      <w:numFmt w:val="lowerRoman"/>
      <w:lvlText w:val="%3."/>
      <w:lvlJc w:val="right"/>
      <w:pPr>
        <w:ind w:left="2160" w:hanging="180"/>
      </w:pPr>
    </w:lvl>
    <w:lvl w:ilvl="3" w:tplc="68475193" w:tentative="1">
      <w:start w:val="1"/>
      <w:numFmt w:val="decimal"/>
      <w:lvlText w:val="%4."/>
      <w:lvlJc w:val="left"/>
      <w:pPr>
        <w:ind w:left="2880" w:hanging="360"/>
      </w:pPr>
    </w:lvl>
    <w:lvl w:ilvl="4" w:tplc="68475193" w:tentative="1">
      <w:start w:val="1"/>
      <w:numFmt w:val="lowerLetter"/>
      <w:lvlText w:val="%5."/>
      <w:lvlJc w:val="left"/>
      <w:pPr>
        <w:ind w:left="3600" w:hanging="360"/>
      </w:pPr>
    </w:lvl>
    <w:lvl w:ilvl="5" w:tplc="68475193" w:tentative="1">
      <w:start w:val="1"/>
      <w:numFmt w:val="lowerRoman"/>
      <w:lvlText w:val="%6."/>
      <w:lvlJc w:val="right"/>
      <w:pPr>
        <w:ind w:left="4320" w:hanging="180"/>
      </w:pPr>
    </w:lvl>
    <w:lvl w:ilvl="6" w:tplc="68475193" w:tentative="1">
      <w:start w:val="1"/>
      <w:numFmt w:val="decimal"/>
      <w:lvlText w:val="%7."/>
      <w:lvlJc w:val="left"/>
      <w:pPr>
        <w:ind w:left="5040" w:hanging="360"/>
      </w:pPr>
    </w:lvl>
    <w:lvl w:ilvl="7" w:tplc="68475193" w:tentative="1">
      <w:start w:val="1"/>
      <w:numFmt w:val="lowerLetter"/>
      <w:lvlText w:val="%8."/>
      <w:lvlJc w:val="left"/>
      <w:pPr>
        <w:ind w:left="5760" w:hanging="360"/>
      </w:pPr>
    </w:lvl>
    <w:lvl w:ilvl="8" w:tplc="68475193" w:tentative="1">
      <w:start w:val="1"/>
      <w:numFmt w:val="lowerRoman"/>
      <w:lvlText w:val="%9."/>
      <w:lvlJc w:val="right"/>
      <w:pPr>
        <w:ind w:left="6480" w:hanging="180"/>
      </w:pPr>
    </w:lvl>
  </w:abstractNum>
  <w:abstractNum w:abstractNumId="38118285">
    <w:multiLevelType w:val="hybridMultilevel"/>
    <w:lvl w:ilvl="0" w:tplc="74964900">
      <w:start w:val="1"/>
      <w:numFmt w:val="decimal"/>
      <w:lvlText w:val="%1."/>
      <w:lvlJc w:val="left"/>
      <w:pPr>
        <w:ind w:left="720" w:hanging="360"/>
      </w:pPr>
    </w:lvl>
    <w:lvl w:ilvl="1" w:tplc="74964900" w:tentative="1">
      <w:start w:val="1"/>
      <w:numFmt w:val="lowerLetter"/>
      <w:lvlText w:val="%2."/>
      <w:lvlJc w:val="left"/>
      <w:pPr>
        <w:ind w:left="1440" w:hanging="360"/>
      </w:pPr>
    </w:lvl>
    <w:lvl w:ilvl="2" w:tplc="74964900" w:tentative="1">
      <w:start w:val="1"/>
      <w:numFmt w:val="lowerRoman"/>
      <w:lvlText w:val="%3."/>
      <w:lvlJc w:val="right"/>
      <w:pPr>
        <w:ind w:left="2160" w:hanging="180"/>
      </w:pPr>
    </w:lvl>
    <w:lvl w:ilvl="3" w:tplc="74964900" w:tentative="1">
      <w:start w:val="1"/>
      <w:numFmt w:val="decimal"/>
      <w:lvlText w:val="%4."/>
      <w:lvlJc w:val="left"/>
      <w:pPr>
        <w:ind w:left="2880" w:hanging="360"/>
      </w:pPr>
    </w:lvl>
    <w:lvl w:ilvl="4" w:tplc="74964900" w:tentative="1">
      <w:start w:val="1"/>
      <w:numFmt w:val="lowerLetter"/>
      <w:lvlText w:val="%5."/>
      <w:lvlJc w:val="left"/>
      <w:pPr>
        <w:ind w:left="3600" w:hanging="360"/>
      </w:pPr>
    </w:lvl>
    <w:lvl w:ilvl="5" w:tplc="74964900" w:tentative="1">
      <w:start w:val="1"/>
      <w:numFmt w:val="lowerRoman"/>
      <w:lvlText w:val="%6."/>
      <w:lvlJc w:val="right"/>
      <w:pPr>
        <w:ind w:left="4320" w:hanging="180"/>
      </w:pPr>
    </w:lvl>
    <w:lvl w:ilvl="6" w:tplc="74964900" w:tentative="1">
      <w:start w:val="1"/>
      <w:numFmt w:val="decimal"/>
      <w:lvlText w:val="%7."/>
      <w:lvlJc w:val="left"/>
      <w:pPr>
        <w:ind w:left="5040" w:hanging="360"/>
      </w:pPr>
    </w:lvl>
    <w:lvl w:ilvl="7" w:tplc="74964900" w:tentative="1">
      <w:start w:val="1"/>
      <w:numFmt w:val="lowerLetter"/>
      <w:lvlText w:val="%8."/>
      <w:lvlJc w:val="left"/>
      <w:pPr>
        <w:ind w:left="5760" w:hanging="360"/>
      </w:pPr>
    </w:lvl>
    <w:lvl w:ilvl="8" w:tplc="74964900" w:tentative="1">
      <w:start w:val="1"/>
      <w:numFmt w:val="lowerRoman"/>
      <w:lvlText w:val="%9."/>
      <w:lvlJc w:val="right"/>
      <w:pPr>
        <w:ind w:left="6480" w:hanging="180"/>
      </w:pPr>
    </w:lvl>
  </w:abstractNum>
  <w:abstractNum w:abstractNumId="38118284">
    <w:multiLevelType w:val="hybridMultilevel"/>
    <w:lvl w:ilvl="0" w:tplc="39987842">
      <w:start w:val="1"/>
      <w:numFmt w:val="decimal"/>
      <w:lvlText w:val="%1."/>
      <w:lvlJc w:val="left"/>
      <w:pPr>
        <w:ind w:left="720" w:hanging="360"/>
      </w:pPr>
    </w:lvl>
    <w:lvl w:ilvl="1" w:tplc="39987842" w:tentative="1">
      <w:start w:val="1"/>
      <w:numFmt w:val="lowerLetter"/>
      <w:lvlText w:val="%2."/>
      <w:lvlJc w:val="left"/>
      <w:pPr>
        <w:ind w:left="1440" w:hanging="360"/>
      </w:pPr>
    </w:lvl>
    <w:lvl w:ilvl="2" w:tplc="39987842" w:tentative="1">
      <w:start w:val="1"/>
      <w:numFmt w:val="lowerRoman"/>
      <w:lvlText w:val="%3."/>
      <w:lvlJc w:val="right"/>
      <w:pPr>
        <w:ind w:left="2160" w:hanging="180"/>
      </w:pPr>
    </w:lvl>
    <w:lvl w:ilvl="3" w:tplc="39987842" w:tentative="1">
      <w:start w:val="1"/>
      <w:numFmt w:val="decimal"/>
      <w:lvlText w:val="%4."/>
      <w:lvlJc w:val="left"/>
      <w:pPr>
        <w:ind w:left="2880" w:hanging="360"/>
      </w:pPr>
    </w:lvl>
    <w:lvl w:ilvl="4" w:tplc="39987842" w:tentative="1">
      <w:start w:val="1"/>
      <w:numFmt w:val="lowerLetter"/>
      <w:lvlText w:val="%5."/>
      <w:lvlJc w:val="left"/>
      <w:pPr>
        <w:ind w:left="3600" w:hanging="360"/>
      </w:pPr>
    </w:lvl>
    <w:lvl w:ilvl="5" w:tplc="39987842" w:tentative="1">
      <w:start w:val="1"/>
      <w:numFmt w:val="lowerRoman"/>
      <w:lvlText w:val="%6."/>
      <w:lvlJc w:val="right"/>
      <w:pPr>
        <w:ind w:left="4320" w:hanging="180"/>
      </w:pPr>
    </w:lvl>
    <w:lvl w:ilvl="6" w:tplc="39987842" w:tentative="1">
      <w:start w:val="1"/>
      <w:numFmt w:val="decimal"/>
      <w:lvlText w:val="%7."/>
      <w:lvlJc w:val="left"/>
      <w:pPr>
        <w:ind w:left="5040" w:hanging="360"/>
      </w:pPr>
    </w:lvl>
    <w:lvl w:ilvl="7" w:tplc="39987842" w:tentative="1">
      <w:start w:val="1"/>
      <w:numFmt w:val="lowerLetter"/>
      <w:lvlText w:val="%8."/>
      <w:lvlJc w:val="left"/>
      <w:pPr>
        <w:ind w:left="5760" w:hanging="360"/>
      </w:pPr>
    </w:lvl>
    <w:lvl w:ilvl="8" w:tplc="39987842" w:tentative="1">
      <w:start w:val="1"/>
      <w:numFmt w:val="lowerRoman"/>
      <w:lvlText w:val="%9."/>
      <w:lvlJc w:val="right"/>
      <w:pPr>
        <w:ind w:left="6480" w:hanging="180"/>
      </w:pPr>
    </w:lvl>
  </w:abstractNum>
  <w:abstractNum w:abstractNumId="38118283">
    <w:multiLevelType w:val="hybridMultilevel"/>
    <w:lvl w:ilvl="0" w:tplc="18193499">
      <w:start w:val="1"/>
      <w:numFmt w:val="decimal"/>
      <w:lvlText w:val="%1."/>
      <w:lvlJc w:val="left"/>
      <w:pPr>
        <w:ind w:left="720" w:hanging="360"/>
      </w:pPr>
    </w:lvl>
    <w:lvl w:ilvl="1" w:tplc="18193499" w:tentative="1">
      <w:start w:val="1"/>
      <w:numFmt w:val="lowerLetter"/>
      <w:lvlText w:val="%2."/>
      <w:lvlJc w:val="left"/>
      <w:pPr>
        <w:ind w:left="1440" w:hanging="360"/>
      </w:pPr>
    </w:lvl>
    <w:lvl w:ilvl="2" w:tplc="18193499" w:tentative="1">
      <w:start w:val="1"/>
      <w:numFmt w:val="lowerRoman"/>
      <w:lvlText w:val="%3."/>
      <w:lvlJc w:val="right"/>
      <w:pPr>
        <w:ind w:left="2160" w:hanging="180"/>
      </w:pPr>
    </w:lvl>
    <w:lvl w:ilvl="3" w:tplc="18193499" w:tentative="1">
      <w:start w:val="1"/>
      <w:numFmt w:val="decimal"/>
      <w:lvlText w:val="%4."/>
      <w:lvlJc w:val="left"/>
      <w:pPr>
        <w:ind w:left="2880" w:hanging="360"/>
      </w:pPr>
    </w:lvl>
    <w:lvl w:ilvl="4" w:tplc="18193499" w:tentative="1">
      <w:start w:val="1"/>
      <w:numFmt w:val="lowerLetter"/>
      <w:lvlText w:val="%5."/>
      <w:lvlJc w:val="left"/>
      <w:pPr>
        <w:ind w:left="3600" w:hanging="360"/>
      </w:pPr>
    </w:lvl>
    <w:lvl w:ilvl="5" w:tplc="18193499" w:tentative="1">
      <w:start w:val="1"/>
      <w:numFmt w:val="lowerRoman"/>
      <w:lvlText w:val="%6."/>
      <w:lvlJc w:val="right"/>
      <w:pPr>
        <w:ind w:left="4320" w:hanging="180"/>
      </w:pPr>
    </w:lvl>
    <w:lvl w:ilvl="6" w:tplc="18193499" w:tentative="1">
      <w:start w:val="1"/>
      <w:numFmt w:val="decimal"/>
      <w:lvlText w:val="%7."/>
      <w:lvlJc w:val="left"/>
      <w:pPr>
        <w:ind w:left="5040" w:hanging="360"/>
      </w:pPr>
    </w:lvl>
    <w:lvl w:ilvl="7" w:tplc="18193499" w:tentative="1">
      <w:start w:val="1"/>
      <w:numFmt w:val="lowerLetter"/>
      <w:lvlText w:val="%8."/>
      <w:lvlJc w:val="left"/>
      <w:pPr>
        <w:ind w:left="5760" w:hanging="360"/>
      </w:pPr>
    </w:lvl>
    <w:lvl w:ilvl="8" w:tplc="18193499" w:tentative="1">
      <w:start w:val="1"/>
      <w:numFmt w:val="lowerRoman"/>
      <w:lvlText w:val="%9."/>
      <w:lvlJc w:val="right"/>
      <w:pPr>
        <w:ind w:left="6480" w:hanging="180"/>
      </w:pPr>
    </w:lvl>
  </w:abstractNum>
  <w:abstractNum w:abstractNumId="38118282">
    <w:multiLevelType w:val="hybridMultilevel"/>
    <w:lvl w:ilvl="0" w:tplc="46074054">
      <w:start w:val="1"/>
      <w:numFmt w:val="decimal"/>
      <w:lvlText w:val="%1."/>
      <w:lvlJc w:val="left"/>
      <w:pPr>
        <w:ind w:left="720" w:hanging="360"/>
      </w:pPr>
    </w:lvl>
    <w:lvl w:ilvl="1" w:tplc="46074054" w:tentative="1">
      <w:start w:val="1"/>
      <w:numFmt w:val="lowerLetter"/>
      <w:lvlText w:val="%2."/>
      <w:lvlJc w:val="left"/>
      <w:pPr>
        <w:ind w:left="1440" w:hanging="360"/>
      </w:pPr>
    </w:lvl>
    <w:lvl w:ilvl="2" w:tplc="46074054" w:tentative="1">
      <w:start w:val="1"/>
      <w:numFmt w:val="lowerRoman"/>
      <w:lvlText w:val="%3."/>
      <w:lvlJc w:val="right"/>
      <w:pPr>
        <w:ind w:left="2160" w:hanging="180"/>
      </w:pPr>
    </w:lvl>
    <w:lvl w:ilvl="3" w:tplc="46074054" w:tentative="1">
      <w:start w:val="1"/>
      <w:numFmt w:val="decimal"/>
      <w:lvlText w:val="%4."/>
      <w:lvlJc w:val="left"/>
      <w:pPr>
        <w:ind w:left="2880" w:hanging="360"/>
      </w:pPr>
    </w:lvl>
    <w:lvl w:ilvl="4" w:tplc="46074054" w:tentative="1">
      <w:start w:val="1"/>
      <w:numFmt w:val="lowerLetter"/>
      <w:lvlText w:val="%5."/>
      <w:lvlJc w:val="left"/>
      <w:pPr>
        <w:ind w:left="3600" w:hanging="360"/>
      </w:pPr>
    </w:lvl>
    <w:lvl w:ilvl="5" w:tplc="46074054" w:tentative="1">
      <w:start w:val="1"/>
      <w:numFmt w:val="lowerRoman"/>
      <w:lvlText w:val="%6."/>
      <w:lvlJc w:val="right"/>
      <w:pPr>
        <w:ind w:left="4320" w:hanging="180"/>
      </w:pPr>
    </w:lvl>
    <w:lvl w:ilvl="6" w:tplc="46074054" w:tentative="1">
      <w:start w:val="1"/>
      <w:numFmt w:val="decimal"/>
      <w:lvlText w:val="%7."/>
      <w:lvlJc w:val="left"/>
      <w:pPr>
        <w:ind w:left="5040" w:hanging="360"/>
      </w:pPr>
    </w:lvl>
    <w:lvl w:ilvl="7" w:tplc="46074054" w:tentative="1">
      <w:start w:val="1"/>
      <w:numFmt w:val="lowerLetter"/>
      <w:lvlText w:val="%8."/>
      <w:lvlJc w:val="left"/>
      <w:pPr>
        <w:ind w:left="5760" w:hanging="360"/>
      </w:pPr>
    </w:lvl>
    <w:lvl w:ilvl="8" w:tplc="46074054" w:tentative="1">
      <w:start w:val="1"/>
      <w:numFmt w:val="lowerRoman"/>
      <w:lvlText w:val="%9."/>
      <w:lvlJc w:val="right"/>
      <w:pPr>
        <w:ind w:left="6480" w:hanging="180"/>
      </w:pPr>
    </w:lvl>
  </w:abstractNum>
  <w:abstractNum w:abstractNumId="38118281">
    <w:multiLevelType w:val="hybridMultilevel"/>
    <w:lvl w:ilvl="0" w:tplc="15337517">
      <w:start w:val="1"/>
      <w:numFmt w:val="decimal"/>
      <w:lvlText w:val="%1."/>
      <w:lvlJc w:val="left"/>
      <w:pPr>
        <w:ind w:left="720" w:hanging="360"/>
      </w:pPr>
    </w:lvl>
    <w:lvl w:ilvl="1" w:tplc="15337517" w:tentative="1">
      <w:start w:val="1"/>
      <w:numFmt w:val="lowerLetter"/>
      <w:lvlText w:val="%2."/>
      <w:lvlJc w:val="left"/>
      <w:pPr>
        <w:ind w:left="1440" w:hanging="360"/>
      </w:pPr>
    </w:lvl>
    <w:lvl w:ilvl="2" w:tplc="15337517" w:tentative="1">
      <w:start w:val="1"/>
      <w:numFmt w:val="lowerRoman"/>
      <w:lvlText w:val="%3."/>
      <w:lvlJc w:val="right"/>
      <w:pPr>
        <w:ind w:left="2160" w:hanging="180"/>
      </w:pPr>
    </w:lvl>
    <w:lvl w:ilvl="3" w:tplc="15337517" w:tentative="1">
      <w:start w:val="1"/>
      <w:numFmt w:val="decimal"/>
      <w:lvlText w:val="%4."/>
      <w:lvlJc w:val="left"/>
      <w:pPr>
        <w:ind w:left="2880" w:hanging="360"/>
      </w:pPr>
    </w:lvl>
    <w:lvl w:ilvl="4" w:tplc="15337517" w:tentative="1">
      <w:start w:val="1"/>
      <w:numFmt w:val="lowerLetter"/>
      <w:lvlText w:val="%5."/>
      <w:lvlJc w:val="left"/>
      <w:pPr>
        <w:ind w:left="3600" w:hanging="360"/>
      </w:pPr>
    </w:lvl>
    <w:lvl w:ilvl="5" w:tplc="15337517" w:tentative="1">
      <w:start w:val="1"/>
      <w:numFmt w:val="lowerRoman"/>
      <w:lvlText w:val="%6."/>
      <w:lvlJc w:val="right"/>
      <w:pPr>
        <w:ind w:left="4320" w:hanging="180"/>
      </w:pPr>
    </w:lvl>
    <w:lvl w:ilvl="6" w:tplc="15337517" w:tentative="1">
      <w:start w:val="1"/>
      <w:numFmt w:val="decimal"/>
      <w:lvlText w:val="%7."/>
      <w:lvlJc w:val="left"/>
      <w:pPr>
        <w:ind w:left="5040" w:hanging="360"/>
      </w:pPr>
    </w:lvl>
    <w:lvl w:ilvl="7" w:tplc="15337517" w:tentative="1">
      <w:start w:val="1"/>
      <w:numFmt w:val="lowerLetter"/>
      <w:lvlText w:val="%8."/>
      <w:lvlJc w:val="left"/>
      <w:pPr>
        <w:ind w:left="5760" w:hanging="360"/>
      </w:pPr>
    </w:lvl>
    <w:lvl w:ilvl="8" w:tplc="15337517" w:tentative="1">
      <w:start w:val="1"/>
      <w:numFmt w:val="lowerRoman"/>
      <w:lvlText w:val="%9."/>
      <w:lvlJc w:val="right"/>
      <w:pPr>
        <w:ind w:left="6480" w:hanging="180"/>
      </w:pPr>
    </w:lvl>
  </w:abstractNum>
  <w:abstractNum w:abstractNumId="38118280">
    <w:multiLevelType w:val="hybridMultilevel"/>
    <w:lvl w:ilvl="0" w:tplc="311207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8118280">
    <w:abstractNumId w:val="38118280"/>
  </w:num>
  <w:num w:numId="38118281">
    <w:abstractNumId w:val="38118281"/>
  </w:num>
  <w:num w:numId="38118282">
    <w:abstractNumId w:val="38118282"/>
  </w:num>
  <w:num w:numId="38118283">
    <w:abstractNumId w:val="38118283"/>
  </w:num>
  <w:num w:numId="38118284">
    <w:abstractNumId w:val="38118284"/>
  </w:num>
  <w:num w:numId="38118285">
    <w:abstractNumId w:val="38118285"/>
  </w:num>
  <w:num w:numId="38118286">
    <w:abstractNumId w:val="38118286"/>
  </w:num>
  <w:num w:numId="38118287">
    <w:abstractNumId w:val="38118287"/>
  </w:num>
  <w:num w:numId="38118288">
    <w:abstractNumId w:val="38118288"/>
  </w:num>
  <w:num w:numId="38118289">
    <w:abstractNumId w:val="38118289"/>
  </w:num>
  <w:num w:numId="38118290">
    <w:abstractNumId w:val="38118290"/>
  </w:num>
  <w:num w:numId="38118291">
    <w:abstractNumId w:val="38118291"/>
  </w:num>
  <w:num w:numId="38118292">
    <w:abstractNumId w:val="38118292"/>
  </w:num>
  <w:num w:numId="38118293">
    <w:abstractNumId w:val="38118293"/>
  </w:num>
  <w:num w:numId="38118294">
    <w:abstractNumId w:val="38118294"/>
  </w:num>
  <w:num w:numId="38118295">
    <w:abstractNumId w:val="38118295"/>
  </w:num>
  <w:num w:numId="38118296">
    <w:abstractNumId w:val="38118296"/>
  </w:num>
  <w:num w:numId="38118297">
    <w:abstractNumId w:val="38118297"/>
  </w:num>
  <w:num w:numId="38118298">
    <w:abstractNumId w:val="38118298"/>
  </w:num>
  <w:num w:numId="38118299">
    <w:abstractNumId w:val="38118299"/>
  </w:num>
  <w:num w:numId="38118300">
    <w:abstractNumId w:val="38118300"/>
  </w:num>
  <w:num w:numId="38118301">
    <w:abstractNumId w:val="38118301"/>
  </w:num>
  <w:num w:numId="38118302">
    <w:abstractNumId w:val="38118302"/>
  </w:num>
  <w:num w:numId="38118303">
    <w:abstractNumId w:val="38118303"/>
  </w:num>
  <w:num w:numId="38118304">
    <w:abstractNumId w:val="38118304"/>
  </w:num>
  <w:num w:numId="38118305">
    <w:abstractNumId w:val="38118305"/>
  </w:num>
  <w:num w:numId="38118306">
    <w:abstractNumId w:val="38118306"/>
  </w:num>
  <w:num w:numId="38118307">
    <w:abstractNumId w:val="38118307"/>
  </w:num>
  <w:num w:numId="38118308">
    <w:abstractNumId w:val="38118308"/>
  </w:num>
  <w:num w:numId="38118309">
    <w:abstractNumId w:val="38118309"/>
  </w:num>
  <w:num w:numId="38118310">
    <w:abstractNumId w:val="381183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7861119" Type="http://schemas.openxmlformats.org/officeDocument/2006/relationships/comments" Target="comments.xml"/><Relationship Id="rId70114578" Type="http://schemas.openxmlformats.org/officeDocument/2006/relationships/image" Target="media/imgrId70114578.jpg"/><Relationship Id="rId3417602f8cce42420" Type="http://schemas.openxmlformats.org/officeDocument/2006/relationships/hyperlink" Target="http://www.kohlerengines.com/home.htm" TargetMode="External"/><Relationship Id="rId2073602f8cce42448" Type="http://schemas.openxmlformats.org/officeDocument/2006/relationships/hyperlink" Target="http://dealers.kohlerpower.it/" TargetMode="External"/><Relationship Id="rId1547602f8cce42495" Type="http://schemas.openxmlformats.org/officeDocument/2006/relationships/hyperlink" Target="http://www.kohlerengines.com/home.htm" TargetMode="External"/><Relationship Id="rId3602602f8cd38b807" Type="http://schemas.openxmlformats.org/officeDocument/2006/relationships/hyperlink" Target="https://iservice.lombardini.it/jsp/Template2/manuale.jsp?id=2532&amp;parent=1972" TargetMode="External"/><Relationship Id="rId1070602f8cd38b832" Type="http://schemas.openxmlformats.org/officeDocument/2006/relationships/hyperlink" Target="https://iservice.lombardini.it/jsp/Template2/manuale.jsp?id=2533&amp;parent=1972" TargetMode="External"/><Relationship Id="rId7960602f8cd39e285" Type="http://schemas.openxmlformats.org/officeDocument/2006/relationships/hyperlink" Target="https://iservice.lombardini.it/jsp/Template2/manuale.jsp?id=2547&amp;parent=1972" TargetMode="External"/><Relationship Id="rId3304602f8cd3c3fef" Type="http://schemas.openxmlformats.org/officeDocument/2006/relationships/hyperlink" Target="https://iservice.lombardini.it/jsp/Template2/manuale.jsp?id=2527&amp;parent=1972" TargetMode="External"/><Relationship Id="rId7588602f8cd3d71f5" Type="http://schemas.openxmlformats.org/officeDocument/2006/relationships/hyperlink" Target="https://iservice.lombardini.it/jsp/Template2/manuale.jsp?id=2523&amp;parent=1972" TargetMode="External"/><Relationship Id="rId7779602f8cd3d7d8d" Type="http://schemas.openxmlformats.org/officeDocument/2006/relationships/hyperlink" Target="https://iservice.lombardini.it/jsp/Template2/manuale.jsp?id=2546&amp;parent=1972" TargetMode="External"/><Relationship Id="rId3893602f8cd3eb0db" Type="http://schemas.openxmlformats.org/officeDocument/2006/relationships/hyperlink" Target="https://iservice.lombardini.it/jsp/Template2/manuale.jsp?id=2522&amp;parent=1972" TargetMode="External"/><Relationship Id="rId7839602f8cd3eb125" Type="http://schemas.openxmlformats.org/officeDocument/2006/relationships/hyperlink" Target="https://iservice.lombardini.it/jsp/Template2/manuale.jsp?id=2527&amp;parent=1972" TargetMode="External"/><Relationship Id="rId6941602f8cd3eb66a" Type="http://schemas.openxmlformats.org/officeDocument/2006/relationships/hyperlink" Target="https://iservice.lombardini.it/jsp/Template2/manuale.jsp?id=2522&amp;parent=1972" TargetMode="External"/><Relationship Id="rId3957602f8cd44a37d" Type="http://schemas.openxmlformats.org/officeDocument/2006/relationships/hyperlink" Target="https://iservice.lombardini.it/jsp/Template2/manuale.jsp?id=60&amp;parent=962" TargetMode="External"/><Relationship Id="rId2658602f8cd55b8dc" Type="http://schemas.openxmlformats.org/officeDocument/2006/relationships/hyperlink" Target="https://iservice.lombardini.it/jsp/Template2/manuale.jsp?id=2527&amp;parent=1972" TargetMode="External"/><Relationship Id="rId5912602f8cd60f453" Type="http://schemas.openxmlformats.org/officeDocument/2006/relationships/hyperlink" Target="https://iservice.lombardini.it/jsp/Template2/manuale.jsp?id=59&amp;parent=1369" TargetMode="External"/><Relationship Id="rId4173602f8cd61eff0" Type="http://schemas.openxmlformats.org/officeDocument/2006/relationships/hyperlink" Target="https://iservice.lombardini.it/jsp/Template2/manuale.jsp?id=404&amp;parent=1369" TargetMode="External"/><Relationship Id="rId8265602f8cd6408a1" Type="http://schemas.openxmlformats.org/officeDocument/2006/relationships/hyperlink" Target="https://iservice.lombardini.it/jsp/Template2/manuale.jsp?id=59&amp;parent=1972" TargetMode="External"/><Relationship Id="rId1297602f8cd653f8f" Type="http://schemas.openxmlformats.org/officeDocument/2006/relationships/hyperlink" Target="https://iservice.lombardini.it/jsp/Template2/manuale.jsp?id=2527&amp;parent=1972" TargetMode="External"/><Relationship Id="rId2514602f8cd694d8c" Type="http://schemas.openxmlformats.org/officeDocument/2006/relationships/hyperlink" Target="https://iservice.lombardini.it/jsp/Template2/manuale.jsp?id=404&amp;parent=1369" TargetMode="External"/><Relationship Id="rId1139602f8cd6a68f1" Type="http://schemas.openxmlformats.org/officeDocument/2006/relationships/hyperlink" Target="https://iservice.lombardini.it/jsp/Template2/manuale.jsp?id=59&amp;parent=1369" TargetMode="External"/><Relationship Id="rId3229602f8cd6b56df" Type="http://schemas.openxmlformats.org/officeDocument/2006/relationships/hyperlink" Target="https://iservice.lombardini.it/jsp/Template2/manuale.jsp?id=410&amp;parent=1369" TargetMode="External"/><Relationship Id="rId7381602f8cd701491" Type="http://schemas.openxmlformats.org/officeDocument/2006/relationships/hyperlink" Target="https://iservice.lombardini.it/jsp/Template2/manuale.jsp?id=2527&amp;parent=1972" TargetMode="External"/><Relationship Id="rId5000602f8cd70ed5b" Type="http://schemas.openxmlformats.org/officeDocument/2006/relationships/hyperlink" Target="https://iservice.lombardini.it/jsp/Template2/manuale.jsp?id=59&amp;parent=1972" TargetMode="External"/><Relationship Id="rId4448602f8cd7374af" Type="http://schemas.openxmlformats.org/officeDocument/2006/relationships/hyperlink" Target="https://iservice.lombardini.it/jsp/Template2/manuale.jsp?id=80&amp;parent=1972" TargetMode="External"/><Relationship Id="rId9578602f8cd73753c" Type="http://schemas.openxmlformats.org/officeDocument/2006/relationships/hyperlink" Target="https://iservice.lombardini.it/jsp/Template2/manuale.jsp?id=2542&amp;parent=1972" TargetMode="External"/><Relationship Id="rId2887602f8cd739868" Type="http://schemas.openxmlformats.org/officeDocument/2006/relationships/hyperlink" Target="https://iservice.lombardini.it/jsp/Template2/manuale.jsp?id=80&amp;parent=1972" TargetMode="External"/><Relationship Id="rId9071602f8cd7398d8" Type="http://schemas.openxmlformats.org/officeDocument/2006/relationships/hyperlink" Target="https://iservice.lombardini.it/jsp/Template2/manuale.jsp?id=2544&amp;parent=1972" TargetMode="External"/><Relationship Id="rId7573602f8cd73a607" Type="http://schemas.openxmlformats.org/officeDocument/2006/relationships/hyperlink" Target="https://iservice.lombardini.it/jsp/Template2/manuale.jsp?id=2544&amp;parent=1972" TargetMode="External"/><Relationship Id="rId3108602f8cd74d615" Type="http://schemas.openxmlformats.org/officeDocument/2006/relationships/hyperlink" Target="https://iservice.lombardini.it/jsp/Template2/manuale.jsp?id=2536&amp;parent=1972" TargetMode="External"/><Relationship Id="rId8208602f8cd74d684" Type="http://schemas.openxmlformats.org/officeDocument/2006/relationships/hyperlink" Target="https://iservice.lombardini.it/jsp/Template2/manuale.jsp?id=2532&amp;parent=1972" TargetMode="External"/><Relationship Id="rId5093602f8cd74d6b9" Type="http://schemas.openxmlformats.org/officeDocument/2006/relationships/hyperlink" Target="https://iservice.lombardini.it/jsp/Template2/manuale.jsp?id=2533&amp;parent=1972" TargetMode="External"/><Relationship Id="rId4756602f8cd76f2b1" Type="http://schemas.openxmlformats.org/officeDocument/2006/relationships/hyperlink" Target="https://iservice.lombardini.it/jsp/Template2/manuale.jsp?id=372&amp;parent=1263" TargetMode="External"/><Relationship Id="rId3309602f8cd76f334" Type="http://schemas.openxmlformats.org/officeDocument/2006/relationships/hyperlink" Target="https://iservice.lombardini.it/jsp/Template2/manuale.jsp?id=386&amp;parent=1263" TargetMode="External"/><Relationship Id="rId3773602f8cd76f4e9" Type="http://schemas.openxmlformats.org/officeDocument/2006/relationships/hyperlink" Target="https://iservice.lombardini.it/jsp/Template2/manuale.jsp?id=88&amp;parent=962" TargetMode="External"/><Relationship Id="rId5256602f8cd76f5e0" Type="http://schemas.openxmlformats.org/officeDocument/2006/relationships/hyperlink" Target="https://iservice.lombardini.it/jsp/Template2/manuale.jsp?id=386&amp;parent=1263" TargetMode="External"/><Relationship Id="rId6744602f8cd76f631" Type="http://schemas.openxmlformats.org/officeDocument/2006/relationships/hyperlink" Target="https://iservice.lombardini.it/jsp/Template2/manuale.jsp?id=371&amp;parent=1263" TargetMode="External"/><Relationship Id="rId2269602f8cd76f658" Type="http://schemas.openxmlformats.org/officeDocument/2006/relationships/hyperlink" Target="https://iservice.lombardini.it/jsp/Template2/manuale.jsp?id=55&amp;parent=1263" TargetMode="External"/><Relationship Id="rId8892602f8cd7d212b" Type="http://schemas.openxmlformats.org/officeDocument/2006/relationships/hyperlink" Target="https://iservice.lombardini.it/jsp/Template2/manuale.jsp?id=372&amp;parent=1263" TargetMode="External"/><Relationship Id="rId5963602f8cd7e065f" Type="http://schemas.openxmlformats.org/officeDocument/2006/relationships/hyperlink" Target="https://iservice.lombardini.it/jsp/Template2/manuale.jsp?id=88&amp;parent=1263" TargetMode="External"/><Relationship Id="rId6585602f8cd819cbd" Type="http://schemas.openxmlformats.org/officeDocument/2006/relationships/hyperlink" Target="https://www.youtube.com/embed/eTL3NSUrZHQ?rel=0?rel=0" TargetMode="External"/><Relationship Id="rId3280602f8cd826fa6" Type="http://schemas.openxmlformats.org/officeDocument/2006/relationships/hyperlink" Target="https://iservice.lombardini.it/jsp/Template2/manuale.jsp?id=372&amp;parent=1263" TargetMode="External"/><Relationship Id="rId4622602f8cd835bb4" Type="http://schemas.openxmlformats.org/officeDocument/2006/relationships/hyperlink" Target="https://iservice.lombardini.it/jsp/Template2/manuale.jsp?id=88&amp;parent=962" TargetMode="External"/><Relationship Id="rId7999602f8cd866428" Type="http://schemas.openxmlformats.org/officeDocument/2006/relationships/hyperlink" Target="https://www.youtube.com/embed/eHPkX9yprM4?rel=0?rel=0" TargetMode="External"/><Relationship Id="rId1126602f8cd87eb69" Type="http://schemas.openxmlformats.org/officeDocument/2006/relationships/hyperlink" Target="https://iservice.lombardini.it/jsp/Template2/manuale.jsp?id=372&amp;parent=1263" TargetMode="External"/><Relationship Id="rId3053602f8cd8b3741" Type="http://schemas.openxmlformats.org/officeDocument/2006/relationships/hyperlink" Target="https://iservice.lombardini.it/jsp/Template2/manuale.jsp?id=372&amp;parent=1263" TargetMode="External"/><Relationship Id="rId6077602f8cd917e42" Type="http://schemas.openxmlformats.org/officeDocument/2006/relationships/hyperlink" Target="https://iservice.lombardini.it/jsp/Template2/manuale.jsp?id=2531&amp;parent=1972" TargetMode="External"/><Relationship Id="rId6431602f8cd918d43" Type="http://schemas.openxmlformats.org/officeDocument/2006/relationships/hyperlink" Target="https://iservice.lombardini.it/jsp/Template2/manuale.jsp?id=2546&amp;parent=1972" TargetMode="External"/><Relationship Id="rId3273602f8cd919cb1" Type="http://schemas.openxmlformats.org/officeDocument/2006/relationships/hyperlink" Target="https://iservice.lombardini.it/jsp/Template2/manuale.jsp?id=389&amp;parent=1972" TargetMode="External"/><Relationship Id="rId8811602f8cd91bd36" Type="http://schemas.openxmlformats.org/officeDocument/2006/relationships/hyperlink" Target="https://iservice.lombardini.it/jsp/Template2/manuale.jsp?id=2523&amp;parent=1972" TargetMode="External"/><Relationship Id="rId8324602f8cd91c261" Type="http://schemas.openxmlformats.org/officeDocument/2006/relationships/hyperlink" Target="https://iservice.lombardini.it/jsp/Template2/manuale.jsp?id=389&amp;parent=1972" TargetMode="External"/><Relationship Id="rId6482602f8cd91c4f2" Type="http://schemas.openxmlformats.org/officeDocument/2006/relationships/hyperlink" Target="https://iservice.lombardini.it/jsp/Template2/manuale.jsp?id=389&amp;parent=1972" TargetMode="External"/><Relationship Id="rId9281602f8cd91ca1c" Type="http://schemas.openxmlformats.org/officeDocument/2006/relationships/hyperlink" Target="https://iservice.lombardini.it/jsp/Template2/manuale.jsp?id=389&amp;parent=1972" TargetMode="External"/><Relationship Id="rId3740602f8cd91ea22" Type="http://schemas.openxmlformats.org/officeDocument/2006/relationships/hyperlink" Target="https://iservice.lombardini.it/jsp/Template2/manuale.jsp?id=2546&amp;parent=1972" TargetMode="External"/><Relationship Id="rId9824602f8cd91ef6c" Type="http://schemas.openxmlformats.org/officeDocument/2006/relationships/hyperlink" Target="https://iservice.lombardini.it/jsp/Template2/manuale.jsp?id=2533&amp;parent=1972" TargetMode="External"/><Relationship Id="rId1189602f8cd922205" Type="http://schemas.openxmlformats.org/officeDocument/2006/relationships/hyperlink" Target="http://dealers.kohlerpower.it/" TargetMode="External"/><Relationship Id="rId6531602f8cd92224c" Type="http://schemas.openxmlformats.org/officeDocument/2006/relationships/hyperlink" Target="http://dealers.kohlerpower.it/" TargetMode="External"/><Relationship Id="rId2033602f8cd92228a" Type="http://schemas.openxmlformats.org/officeDocument/2006/relationships/hyperlink" Target="http://dealers.kohlerpower.it/" TargetMode="External"/><Relationship Id="rId9309602f8cd9222c6" Type="http://schemas.openxmlformats.org/officeDocument/2006/relationships/hyperlink" Target="http://dealers.kohlerpower.it/" TargetMode="External"/><Relationship Id="rId5917602f8cce8076a" Type="http://schemas.openxmlformats.org/officeDocument/2006/relationships/image" Target="media/imgrId5917602f8cce8076a.png"/><Relationship Id="rId6866602f8cce9dd81" Type="http://schemas.openxmlformats.org/officeDocument/2006/relationships/image" Target="media/imgrId6866602f8cce9dd81.png"/><Relationship Id="rId2666602f8ccec66c5" Type="http://schemas.openxmlformats.org/officeDocument/2006/relationships/image" Target="media/imgrId2666602f8ccec66c5.png"/><Relationship Id="rId5899602f8ccee74c6" Type="http://schemas.openxmlformats.org/officeDocument/2006/relationships/image" Target="media/imgrId5899602f8ccee74c6.png"/><Relationship Id="rId9032602f8ccf11c82" Type="http://schemas.openxmlformats.org/officeDocument/2006/relationships/image" Target="media/imgrId9032602f8ccf11c82.png"/><Relationship Id="rId1470602f8ccf37e30" Type="http://schemas.openxmlformats.org/officeDocument/2006/relationships/image" Target="media/imgrId1470602f8ccf37e30.png"/><Relationship Id="rId9175602f8ccf583c5" Type="http://schemas.openxmlformats.org/officeDocument/2006/relationships/image" Target="media/imgrId9175602f8ccf583c5.png"/><Relationship Id="rId6202602f8ccf77285" Type="http://schemas.openxmlformats.org/officeDocument/2006/relationships/image" Target="media/imgrId6202602f8ccf77285.png"/><Relationship Id="rId5111602f8ccf9b800" Type="http://schemas.openxmlformats.org/officeDocument/2006/relationships/image" Target="media/imgrId5111602f8ccf9b800.png"/><Relationship Id="rId4873602f8ccfc43a7" Type="http://schemas.openxmlformats.org/officeDocument/2006/relationships/image" Target="media/imgrId4873602f8ccfc43a7.png"/><Relationship Id="rId3469602f8ccfe3a2d" Type="http://schemas.openxmlformats.org/officeDocument/2006/relationships/image" Target="media/imgrId3469602f8ccfe3a2d.jpg"/><Relationship Id="rId8720602f8cd010db7" Type="http://schemas.openxmlformats.org/officeDocument/2006/relationships/image" Target="media/imgrId8720602f8cd010db7.jpg"/><Relationship Id="rId1560602f8cd0393d6" Type="http://schemas.openxmlformats.org/officeDocument/2006/relationships/image" Target="media/imgrId1560602f8cd0393d6.jpg"/><Relationship Id="rId4098602f8cd06895e" Type="http://schemas.openxmlformats.org/officeDocument/2006/relationships/image" Target="media/imgrId4098602f8cd06895e.png"/><Relationship Id="rId8425602f8cd07ef1c" Type="http://schemas.openxmlformats.org/officeDocument/2006/relationships/image" Target="media/imgrId8425602f8cd07ef1c.png"/><Relationship Id="rId6048602f8cd08f9c5" Type="http://schemas.openxmlformats.org/officeDocument/2006/relationships/image" Target="media/imgrId6048602f8cd08f9c5.jpg"/><Relationship Id="rId4341602f8cd0a23b6" Type="http://schemas.openxmlformats.org/officeDocument/2006/relationships/image" Target="media/imgrId4341602f8cd0a23b6.jpg"/><Relationship Id="rId3274602f8cd0b5ff0" Type="http://schemas.openxmlformats.org/officeDocument/2006/relationships/image" Target="media/imgrId3274602f8cd0b5ff0.png"/><Relationship Id="rId2009602f8cd0ce509" Type="http://schemas.openxmlformats.org/officeDocument/2006/relationships/image" Target="media/imgrId2009602f8cd0ce509.png"/><Relationship Id="rId6121602f8cd0e2104" Type="http://schemas.openxmlformats.org/officeDocument/2006/relationships/image" Target="media/imgrId6121602f8cd0e2104.png"/><Relationship Id="rId4476602f8cd103069" Type="http://schemas.openxmlformats.org/officeDocument/2006/relationships/image" Target="media/imgrId4476602f8cd103069.png"/><Relationship Id="rId2315602f8cd12b2c4" Type="http://schemas.openxmlformats.org/officeDocument/2006/relationships/image" Target="media/imgrId2315602f8cd12b2c4.jpg"/><Relationship Id="rId9236602f8cd142a11" Type="http://schemas.openxmlformats.org/officeDocument/2006/relationships/image" Target="media/imgrId9236602f8cd142a11.png"/><Relationship Id="rId9762602f8cd15910a" Type="http://schemas.openxmlformats.org/officeDocument/2006/relationships/image" Target="media/imgrId9762602f8cd15910a.jpg"/><Relationship Id="rId9663602f8cd16d0a0" Type="http://schemas.openxmlformats.org/officeDocument/2006/relationships/image" Target="media/imgrId9663602f8cd16d0a0.jpg"/><Relationship Id="rId3606602f8cd17bd10" Type="http://schemas.openxmlformats.org/officeDocument/2006/relationships/image" Target="media/imgrId3606602f8cd17bd10.jpg"/><Relationship Id="rId4670602f8cd18b28c" Type="http://schemas.openxmlformats.org/officeDocument/2006/relationships/image" Target="media/imgrId4670602f8cd18b28c.jpg"/><Relationship Id="rId8311602f8cd19a567" Type="http://schemas.openxmlformats.org/officeDocument/2006/relationships/image" Target="media/imgrId8311602f8cd19a567.jpg"/><Relationship Id="rId4656602f8cd1acfe8" Type="http://schemas.openxmlformats.org/officeDocument/2006/relationships/image" Target="media/imgrId4656602f8cd1acfe8.png"/><Relationship Id="rId6853602f8cd1bf990" Type="http://schemas.openxmlformats.org/officeDocument/2006/relationships/image" Target="media/imgrId6853602f8cd1bf990.png"/><Relationship Id="rId3597602f8cd1d1215" Type="http://schemas.openxmlformats.org/officeDocument/2006/relationships/image" Target="media/imgrId3597602f8cd1d1215.png"/><Relationship Id="rId3412602f8cd1e4f5a" Type="http://schemas.openxmlformats.org/officeDocument/2006/relationships/image" Target="media/imgrId3412602f8cd1e4f5a.jpg"/><Relationship Id="rId3647602f8cd2048ac" Type="http://schemas.openxmlformats.org/officeDocument/2006/relationships/image" Target="media/imgrId3647602f8cd2048ac.jpg"/><Relationship Id="rId8757602f8cd2174df" Type="http://schemas.openxmlformats.org/officeDocument/2006/relationships/image" Target="media/imgrId8757602f8cd2174df.jpg"/><Relationship Id="rId3579602f8cd226d1a" Type="http://schemas.openxmlformats.org/officeDocument/2006/relationships/image" Target="media/imgrId3579602f8cd226d1a.jpg"/><Relationship Id="rId7079602f8cd238300" Type="http://schemas.openxmlformats.org/officeDocument/2006/relationships/image" Target="media/imgrId7079602f8cd238300.jpg"/><Relationship Id="rId7179602f8cd24e183" Type="http://schemas.openxmlformats.org/officeDocument/2006/relationships/image" Target="media/imgrId7179602f8cd24e183.jpg"/><Relationship Id="rId2103602f8cd25f738" Type="http://schemas.openxmlformats.org/officeDocument/2006/relationships/image" Target="media/imgrId2103602f8cd25f738.jpg"/><Relationship Id="rId5250602f8cd273292" Type="http://schemas.openxmlformats.org/officeDocument/2006/relationships/image" Target="media/imgrId5250602f8cd273292.jpg"/><Relationship Id="rId5134602f8cd2864ae" Type="http://schemas.openxmlformats.org/officeDocument/2006/relationships/image" Target="media/imgrId5134602f8cd2864ae.jpg"/><Relationship Id="rId9686602f8cd294cae" Type="http://schemas.openxmlformats.org/officeDocument/2006/relationships/image" Target="media/imgrId9686602f8cd294cae.jpg"/><Relationship Id="rId3162602f8cd2a7b42" Type="http://schemas.openxmlformats.org/officeDocument/2006/relationships/image" Target="media/imgrId3162602f8cd2a7b42.jpg"/><Relationship Id="rId7195602f8cd2b4765" Type="http://schemas.openxmlformats.org/officeDocument/2006/relationships/image" Target="media/imgrId7195602f8cd2b4765.jpg"/><Relationship Id="rId2402602f8cd2ca292" Type="http://schemas.openxmlformats.org/officeDocument/2006/relationships/image" Target="media/imgrId2402602f8cd2ca292.jpg"/><Relationship Id="rId6063602f8cd2d9e79" Type="http://schemas.openxmlformats.org/officeDocument/2006/relationships/image" Target="media/imgrId6063602f8cd2d9e79.jpg"/><Relationship Id="rId9551602f8cd2ebcba" Type="http://schemas.openxmlformats.org/officeDocument/2006/relationships/image" Target="media/imgrId9551602f8cd2ebcba.jpg"/><Relationship Id="rId9559602f8cd306673" Type="http://schemas.openxmlformats.org/officeDocument/2006/relationships/image" Target="media/imgrId9559602f8cd306673.jpg"/><Relationship Id="rId1877602f8cd315c66" Type="http://schemas.openxmlformats.org/officeDocument/2006/relationships/image" Target="media/imgrId1877602f8cd315c66.jpg"/><Relationship Id="rId8199602f8cd326452" Type="http://schemas.openxmlformats.org/officeDocument/2006/relationships/image" Target="media/imgrId8199602f8cd326452.jpg"/><Relationship Id="rId2530602f8cd333aa9" Type="http://schemas.openxmlformats.org/officeDocument/2006/relationships/image" Target="media/imgrId2530602f8cd333aa9.jpg"/><Relationship Id="rId6301602f8cd357cae" Type="http://schemas.openxmlformats.org/officeDocument/2006/relationships/image" Target="media/imgrId6301602f8cd357cae.jpg"/><Relationship Id="rId9099602f8cd368d6b" Type="http://schemas.openxmlformats.org/officeDocument/2006/relationships/image" Target="media/imgrId9099602f8cd368d6b.jpg"/><Relationship Id="rId1646602f8cd3766bd" Type="http://schemas.openxmlformats.org/officeDocument/2006/relationships/image" Target="media/imgrId1646602f8cd3766bd.jpg"/><Relationship Id="rId1151602f8cd38a513" Type="http://schemas.openxmlformats.org/officeDocument/2006/relationships/image" Target="media/imgrId1151602f8cd38a513.png"/><Relationship Id="rId9885602f8cd39d447" Type="http://schemas.openxmlformats.org/officeDocument/2006/relationships/image" Target="media/imgrId9885602f8cd39d447.png"/><Relationship Id="rId6152602f8cd3af72c" Type="http://schemas.openxmlformats.org/officeDocument/2006/relationships/image" Target="media/imgrId6152602f8cd3af72c.png"/><Relationship Id="rId7802602f8cd3c374a" Type="http://schemas.openxmlformats.org/officeDocument/2006/relationships/image" Target="media/imgrId7802602f8cd3c374a.png"/><Relationship Id="rId8313602f8cd3d64ba" Type="http://schemas.openxmlformats.org/officeDocument/2006/relationships/image" Target="media/imgrId8313602f8cd3d64ba.png"/><Relationship Id="rId9072602f8cd3ea9f8" Type="http://schemas.openxmlformats.org/officeDocument/2006/relationships/image" Target="media/imgrId9072602f8cd3ea9f8.png"/><Relationship Id="rId5273602f8cd40f7c5" Type="http://schemas.openxmlformats.org/officeDocument/2006/relationships/image" Target="media/imgrId5273602f8cd40f7c5.png"/><Relationship Id="rId3275602f8cd42144c" Type="http://schemas.openxmlformats.org/officeDocument/2006/relationships/image" Target="media/imgrId3275602f8cd42144c.png"/><Relationship Id="rId1832602f8cd43acbe" Type="http://schemas.openxmlformats.org/officeDocument/2006/relationships/image" Target="media/imgrId1832602f8cd43acbe.png"/><Relationship Id="rId2967602f8cd449d34" Type="http://schemas.openxmlformats.org/officeDocument/2006/relationships/image" Target="media/imgrId2967602f8cd449d34.jpg"/><Relationship Id="rId7837602f8cd459022" Type="http://schemas.openxmlformats.org/officeDocument/2006/relationships/image" Target="media/imgrId7837602f8cd459022.jpg"/><Relationship Id="rId7559602f8cd469793" Type="http://schemas.openxmlformats.org/officeDocument/2006/relationships/image" Target="media/imgrId7559602f8cd469793.jpg"/><Relationship Id="rId3933602f8cd47eaad" Type="http://schemas.openxmlformats.org/officeDocument/2006/relationships/image" Target="media/imgrId3933602f8cd47eaad.png"/><Relationship Id="rId8896602f8cd4921db" Type="http://schemas.openxmlformats.org/officeDocument/2006/relationships/image" Target="media/imgrId8896602f8cd4921db.png"/><Relationship Id="rId6376602f8cd4c1540" Type="http://schemas.openxmlformats.org/officeDocument/2006/relationships/image" Target="media/imgrId6376602f8cd4c1540.png"/><Relationship Id="rId6439602f8cd4d2d67" Type="http://schemas.openxmlformats.org/officeDocument/2006/relationships/image" Target="media/imgrId6439602f8cd4d2d67.png"/><Relationship Id="rId9569602f8cd4e3bc5" Type="http://schemas.openxmlformats.org/officeDocument/2006/relationships/image" Target="media/imgrId9569602f8cd4e3bc5.png"/><Relationship Id="rId4648602f8cd5015bf" Type="http://schemas.openxmlformats.org/officeDocument/2006/relationships/image" Target="media/imgrId4648602f8cd5015bf.png"/><Relationship Id="rId4224602f8cd50ffd9" Type="http://schemas.openxmlformats.org/officeDocument/2006/relationships/image" Target="media/imgrId4224602f8cd50ffd9.png"/><Relationship Id="rId3281602f8cd51ff10" Type="http://schemas.openxmlformats.org/officeDocument/2006/relationships/image" Target="media/imgrId3281602f8cd51ff10.png"/><Relationship Id="rId7677602f8cd52d1b1" Type="http://schemas.openxmlformats.org/officeDocument/2006/relationships/image" Target="media/imgrId7677602f8cd52d1b1.png"/><Relationship Id="rId5821602f8cd53f8bb" Type="http://schemas.openxmlformats.org/officeDocument/2006/relationships/image" Target="media/imgrId5821602f8cd53f8bb.png"/><Relationship Id="rId3690602f8cd54c2fa" Type="http://schemas.openxmlformats.org/officeDocument/2006/relationships/image" Target="media/imgrId3690602f8cd54c2fa.jpg"/><Relationship Id="rId2873602f8cd55b2fe" Type="http://schemas.openxmlformats.org/officeDocument/2006/relationships/image" Target="media/imgrId2873602f8cd55b2fe.png"/><Relationship Id="rId3456602f8cd56c376" Type="http://schemas.openxmlformats.org/officeDocument/2006/relationships/image" Target="media/imgrId3456602f8cd56c376.png"/><Relationship Id="rId1538602f8cd57e4aa" Type="http://schemas.openxmlformats.org/officeDocument/2006/relationships/image" Target="media/imgrId1538602f8cd57e4aa.png"/><Relationship Id="rId2201602f8cd594155" Type="http://schemas.openxmlformats.org/officeDocument/2006/relationships/image" Target="media/imgrId2201602f8cd594155.png"/><Relationship Id="rId9691602f8cd5a935a" Type="http://schemas.openxmlformats.org/officeDocument/2006/relationships/image" Target="media/imgrId9691602f8cd5a935a.png"/><Relationship Id="rId8003602f8cd5c27e3" Type="http://schemas.openxmlformats.org/officeDocument/2006/relationships/image" Target="media/imgrId8003602f8cd5c27e3.jpg"/><Relationship Id="rId5677602f8cd5d3806" Type="http://schemas.openxmlformats.org/officeDocument/2006/relationships/image" Target="media/imgrId5677602f8cd5d3806.jpg"/><Relationship Id="rId5289602f8cd5e3867" Type="http://schemas.openxmlformats.org/officeDocument/2006/relationships/image" Target="media/imgrId5289602f8cd5e3867.jpg"/><Relationship Id="rId7872602f8cd6022e6" Type="http://schemas.openxmlformats.org/officeDocument/2006/relationships/image" Target="media/imgrId7872602f8cd6022e6.jpg"/><Relationship Id="rId1640602f8cd60ed83" Type="http://schemas.openxmlformats.org/officeDocument/2006/relationships/image" Target="media/imgrId1640602f8cd60ed83.jpg"/><Relationship Id="rId5514602f8cd61ea9d" Type="http://schemas.openxmlformats.org/officeDocument/2006/relationships/image" Target="media/imgrId5514602f8cd61ea9d.jpg"/><Relationship Id="rId7806602f8cd63082f" Type="http://schemas.openxmlformats.org/officeDocument/2006/relationships/image" Target="media/imgrId7806602f8cd63082f.jpg"/><Relationship Id="rId1738602f8cd64026f" Type="http://schemas.openxmlformats.org/officeDocument/2006/relationships/image" Target="media/imgrId1738602f8cd64026f.png"/><Relationship Id="rId3151602f8cd653225" Type="http://schemas.openxmlformats.org/officeDocument/2006/relationships/image" Target="media/imgrId3151602f8cd653225.png"/><Relationship Id="rId6663602f8cd667a5b" Type="http://schemas.openxmlformats.org/officeDocument/2006/relationships/image" Target="media/imgrId6663602f8cd667a5b.png"/><Relationship Id="rId4416602f8cd68042a" Type="http://schemas.openxmlformats.org/officeDocument/2006/relationships/image" Target="media/imgrId4416602f8cd68042a.png"/><Relationship Id="rId3912602f8cd6946e6" Type="http://schemas.openxmlformats.org/officeDocument/2006/relationships/image" Target="media/imgrId3912602f8cd6946e6.jpg"/><Relationship Id="rId2667602f8cd6a5c57" Type="http://schemas.openxmlformats.org/officeDocument/2006/relationships/image" Target="media/imgrId2667602f8cd6a5c57.jpg"/><Relationship Id="rId5169602f8cd6b4f5b" Type="http://schemas.openxmlformats.org/officeDocument/2006/relationships/image" Target="media/imgrId5169602f8cd6b4f5b.jpg"/><Relationship Id="rId7890602f8cd6c3388" Type="http://schemas.openxmlformats.org/officeDocument/2006/relationships/image" Target="media/imgrId7890602f8cd6c3388.jpg"/><Relationship Id="rId7855602f8cd6d4069" Type="http://schemas.openxmlformats.org/officeDocument/2006/relationships/image" Target="media/imgrId7855602f8cd6d4069.png"/><Relationship Id="rId1364602f8cd6e78a3" Type="http://schemas.openxmlformats.org/officeDocument/2006/relationships/image" Target="media/imgrId1364602f8cd6e78a3.png"/><Relationship Id="rId3005602f8cd700e1a" Type="http://schemas.openxmlformats.org/officeDocument/2006/relationships/image" Target="media/imgrId3005602f8cd700e1a.png"/><Relationship Id="rId5692602f8cd70e5af" Type="http://schemas.openxmlformats.org/officeDocument/2006/relationships/image" Target="media/imgrId5692602f8cd70e5af.png"/><Relationship Id="rId2554602f8cd724206" Type="http://schemas.openxmlformats.org/officeDocument/2006/relationships/image" Target="media/imgrId2554602f8cd724206.jpg"/><Relationship Id="rId6102602f8cd736847" Type="http://schemas.openxmlformats.org/officeDocument/2006/relationships/image" Target="media/imgrId6102602f8cd736847.png"/><Relationship Id="rId1757602f8cd74cfe8" Type="http://schemas.openxmlformats.org/officeDocument/2006/relationships/image" Target="media/imgrId1757602f8cd74cfe8.png"/><Relationship Id="rId8097602f8cd762960" Type="http://schemas.openxmlformats.org/officeDocument/2006/relationships/image" Target="media/imgrId8097602f8cd762960.jpg"/><Relationship Id="rId3574602f8cd76e80d" Type="http://schemas.openxmlformats.org/officeDocument/2006/relationships/image" Target="media/imgrId3574602f8cd76e80d.jpg"/><Relationship Id="rId3620602f8cd77e310" Type="http://schemas.openxmlformats.org/officeDocument/2006/relationships/image" Target="media/imgrId3620602f8cd77e310.jpg"/><Relationship Id="rId6981602f8cd795f77" Type="http://schemas.openxmlformats.org/officeDocument/2006/relationships/image" Target="media/imgrId6981602f8cd795f77.png"/><Relationship Id="rId3063602f8cd7aaa2b" Type="http://schemas.openxmlformats.org/officeDocument/2006/relationships/image" Target="media/imgrId3063602f8cd7aaa2b.png"/><Relationship Id="rId8512602f8cd7c30e7" Type="http://schemas.openxmlformats.org/officeDocument/2006/relationships/image" Target="media/imgrId8512602f8cd7c30e7.png"/><Relationship Id="rId9551602f8cd7d1bb8" Type="http://schemas.openxmlformats.org/officeDocument/2006/relationships/image" Target="media/imgrId9551602f8cd7d1bb8.jpg"/><Relationship Id="rId1246602f8cd7e0064" Type="http://schemas.openxmlformats.org/officeDocument/2006/relationships/image" Target="media/imgrId1246602f8cd7e0064.jpg"/><Relationship Id="rId5119602f8cd7eed16" Type="http://schemas.openxmlformats.org/officeDocument/2006/relationships/image" Target="media/imgrId5119602f8cd7eed16.jpg"/><Relationship Id="rId1024602f8cd8096ba" Type="http://schemas.openxmlformats.org/officeDocument/2006/relationships/image" Target="media/imgrId1024602f8cd8096ba.jpg"/><Relationship Id="rId3464602f8cd819472" Type="http://schemas.openxmlformats.org/officeDocument/2006/relationships/image" Target="media/imgrId3464602f8cd819472.jpg"/><Relationship Id="rId6167602f8cd8269d3" Type="http://schemas.openxmlformats.org/officeDocument/2006/relationships/image" Target="media/imgrId6167602f8cd8269d3.jpg"/><Relationship Id="rId5099602f8cd8355e3" Type="http://schemas.openxmlformats.org/officeDocument/2006/relationships/image" Target="media/imgrId5099602f8cd8355e3.jpg"/><Relationship Id="rId3643602f8cd844692" Type="http://schemas.openxmlformats.org/officeDocument/2006/relationships/image" Target="media/imgrId3643602f8cd844692.jpg"/><Relationship Id="rId3400602f8cd853fc8" Type="http://schemas.openxmlformats.org/officeDocument/2006/relationships/image" Target="media/imgrId3400602f8cd853fc8.jpg"/><Relationship Id="rId7179602f8cd865829" Type="http://schemas.openxmlformats.org/officeDocument/2006/relationships/image" Target="media/imgrId7179602f8cd865829.jpg"/><Relationship Id="rId8738602f8cd87dd74" Type="http://schemas.openxmlformats.org/officeDocument/2006/relationships/image" Target="media/imgrId8738602f8cd87dd74.png"/><Relationship Id="rId4212602f8cd890255" Type="http://schemas.openxmlformats.org/officeDocument/2006/relationships/image" Target="media/imgrId4212602f8cd890255.jpg"/><Relationship Id="rId1864602f8cd8a5874" Type="http://schemas.openxmlformats.org/officeDocument/2006/relationships/image" Target="media/imgrId1864602f8cd8a5874.jpg"/><Relationship Id="rId4114602f8cd8b31d2" Type="http://schemas.openxmlformats.org/officeDocument/2006/relationships/image" Target="media/imgrId4114602f8cd8b31d2.jpg"/><Relationship Id="rId2662602f8cd90013f" Type="http://schemas.openxmlformats.org/officeDocument/2006/relationships/image" Target="media/imgrId2662602f8cd90013f.jpg"/><Relationship Id="rId4159602f8cd91351e" Type="http://schemas.openxmlformats.org/officeDocument/2006/relationships/image" Target="media/imgrId4159602f8cd91351e.jpg"/><Relationship Id="rId7321602f8cd94a002" Type="http://schemas.openxmlformats.org/officeDocument/2006/relationships/image" Target="media/imgrId7321602f8cd94a002.png"/><Relationship Id="rId4754602f8cd95a97e" Type="http://schemas.openxmlformats.org/officeDocument/2006/relationships/image" Target="media/imgrId4754602f8cd95a97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114578" Type="http://schemas.openxmlformats.org/officeDocument/2006/relationships/image" Target="media/imgrId7011457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114578" Type="http://schemas.openxmlformats.org/officeDocument/2006/relationships/image" Target="media/imgrId7011457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114578" Type="http://schemas.openxmlformats.org/officeDocument/2006/relationships/image" Target="media/imgrId7011457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114578" Type="http://schemas.openxmlformats.org/officeDocument/2006/relationships/image" Target="media/imgrId7011457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114578" Type="http://schemas.openxmlformats.org/officeDocument/2006/relationships/image" Target="media/imgrId7011457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114578" Type="http://schemas.openxmlformats.org/officeDocument/2006/relationships/image" Target="media/imgrId701145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