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 / KDI 3404 TCR HT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06412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0412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440177" w:name="ctxt"/>
    <w:bookmarkEnd w:id="49440177"/>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1848145"/>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11848145"/>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11848145"/>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11848145"/>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11848145"/>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1184814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11848145"/>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11848145"/>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11848145"/>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1848145"/>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1788602fc5b304036" w:history="1">
              <w:r>
                <w:rPr>
                  <w:b/>
                  <w:bCs/>
                  <w:color w:val="0000FF"/>
                  <w:position w:val="-2"/>
                  <w:sz w:val="20"/>
                  <w:szCs w:val="20"/>
                  <w:u w:val="single"/>
                </w:rPr>
                <w:t xml:space="preserve">www. kohlerengines.com</w:t>
              </w:r>
            </w:hyperlink>
            <w:r>
              <w:rPr>
                <w:color w:val="00274C"/>
                <w:position w:val="-2"/>
                <w:sz w:val="20"/>
                <w:szCs w:val="20"/>
              </w:rPr>
              <w:t xml:space="preserve"> &amp; </w:t>
            </w:r>
            <w:hyperlink r:id="rId6904602fc5b30405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868602fc5b304091"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docPr id="11057504" name="name1168602fc5b3453f4" descr="Identificazione_componenti_motore_34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FR.jpg"/>
                    <pic:cNvPicPr/>
                  </pic:nvPicPr>
                  <pic:blipFill>
                    <a:blip r:embed="rId1494602fc5b3453f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35830194" name="name3499602fc5b3655a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603602fc5b36559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11848145"/>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11848145"/>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11848145"/>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18400"/>
            <wp:docPr id="96370675" name="name4101602fc5b38873a" descr="Identificazione_costrut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FR.jpg"/>
                    <pic:cNvPicPr/>
                  </pic:nvPicPr>
                  <pic:blipFill>
                    <a:blip r:embed="rId9135602fc5b38873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852800" cy="1821600"/>
            <wp:docPr id="41965542" name="name8501602fc5b39d07e" descr="Identificazione_targhetta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FR.jpg"/>
                    <pic:cNvPicPr/>
                  </pic:nvPicPr>
                  <pic:blipFill>
                    <a:blip r:embed="rId5547602fc5b39d078" cstate="print"/>
                    <a:stretch>
                      <a:fillRect/>
                    </a:stretch>
                  </pic:blipFill>
                  <pic:spPr>
                    <a:xfrm>
                      <a:off x="0" y="0"/>
                      <a:ext cx="4852800" cy="1821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1.8.1 Étiquette pour Normes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r>
        <w:rPr>
          <w:color w:val="00274C"/>
          <w:sz w:val="20"/>
          <w:szCs w:val="20"/>
        </w:rPr>
        <w:t xml:space="preserve"> </w:t>
      </w: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10593087" name="name2810602fc5b3b527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386602fc5b3b526e"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Étiquette pour Normes Chine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2905476" name="name9856602fc5b3cf79b"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233602fc5b3cf793"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Étiquette pour Normes Corée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82966940" name="name4560602fc5b3eeec2"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133602fc5b3eeeb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68949016" name="name9806602fc5b413e48"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6781602fc5b413e42"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0946822" w:name="result_box"/>
          <w:bookmarkEnd w:id="80946822"/>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2860644" w:name="result_box"/>
          <w:bookmarkEnd w:id="42860644"/>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54517013" name="name5826602fc5b43675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251602fc5b43674a"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00214" name="name7215602fc5b4474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7602fc5b44746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11848145"/>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11848145"/>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11848145"/>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11848145"/>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84135" name="name2454602fc5b45a8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63602fc5b45a8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11848145"/>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11848145"/>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11848145"/>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11848145"/>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11848145"/>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1848145"/>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11848145"/>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78315" name="name6858602fc5b46d6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4602fc5b46d6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1848145"/>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11678" name="name3070602fc5b4839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31602fc5b4839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11848145"/>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11848145"/>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11848145"/>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 pour températures basses</w:t>
      </w:r>
    </w:p>
    <w:p>
      <w:pPr>
        <w:numPr>
          <w:ilvl w:val="0"/>
          <w:numId w:val="11848145"/>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11848145"/>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11848145"/>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11848145"/>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11848145"/>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KDI Injection électronique sans teneur Tier 3 – Stage IIIA émissions équivalentes aux moteurs certifiés.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11848145"/>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24234641" name="name1212602fc5b498e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46602fc5b498e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1848145"/>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1848145"/>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24217156" name="name4288602fc5b4aea7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285602fc5b4aea6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1848145"/>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11848145"/>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1184814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11848145"/>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1184814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1184814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11848145"/>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11848145"/>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1184814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11848145"/>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11848145"/>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11848145"/>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11848145"/>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11848145"/>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11848145"/>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11848145"/>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11848145"/>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11848145"/>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11848145"/>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11848145"/>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11848145"/>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11848145"/>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11848145"/>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11848145"/>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11848145"/>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11848145"/>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11848145"/>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11848145"/>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11848145"/>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11848145"/>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11848145"/>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11848145"/>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11848145"/>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11848145"/>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11848145"/>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11848145"/>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11848145"/>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53666" name="name4246602fc5b4c18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2602fc5b4c18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11848145"/>
        </w:numPr>
        <w:spacing w:before="0" w:after="0" w:line="240" w:lineRule="auto"/>
        <w:jc w:val="left"/>
        <w:rPr>
          <w:color w:val="00274C"/>
          <w:sz w:val="20"/>
          <w:szCs w:val="20"/>
        </w:rPr>
      </w:pPr>
      <w:r>
        <w:rPr>
          <w:color w:val="00274C"/>
          <w:sz w:val="20"/>
          <w:szCs w:val="20"/>
        </w:rPr>
        <w:t xml:space="preserve">Le serrage correct des vis de levage est de 80Nm.</w:t>
      </w:r>
    </w:p>
    <w:p>
      <w:pPr>
        <w:numPr>
          <w:ilvl w:val="0"/>
          <w:numId w:val="11848145"/>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11848145"/>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3067200"/>
            <wp:docPr id="46376267" name="name3057602fc5b4df0dc"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3309602fc5b4df0d2"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1848145"/>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11848145"/>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11848145"/>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11848145"/>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9312945" name="name2388602fc5b4f278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136602fc5b4f278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3934101" name="name2204602fc5b50f11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459602fc5b50f11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1277874" name="name7950602fc5b51e2e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008602fc5b51e2e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3076788" name="name4251602fc5b52ddd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165602fc5b52ddc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7501868" name="name8098602fc5b53ed4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795602fc5b53ed4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8010220" name="name6771602fc5b5525b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945602fc5b5525b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9193796" name="name4011602fc5b5677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13602fc5b56770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219539" name="name5046602fc5b57714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39602fc5b57714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014261" name="name6539602fc5b58864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639602fc5b58864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5344992" name="name4952602fc5b59841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865602fc5b59840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9030538" name="name1488602fc5b5a8c1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360602fc5b5a8c1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70433" name="name2166602fc5b5ba5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4602fc5b5ba5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440969" name="name2926602fc5b5cd1b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293602fc5b5cd1b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5497107" name="name1229602fc5b5e051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519602fc5b5e051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4588014" name="name9463602fc5b5f15a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776602fc5b5f15a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58552" name="name9893602fc5b610e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8602fc5b610e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312611" name="name7468602fc5b6204d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336602fc5b6204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07324" name="name9798602fc5b6302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96602fc5b6302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117107" name="name4955602fc5b6433d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03602fc5b6433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96028" name="name8493602fc5b6540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3602fc5b6540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815064" name="name7581602fc5b66315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066602fc5b6631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56058" name="name5981602fc5b672e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0602fc5b672e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409594" name="name1550602fc5b68435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822602fc5b6843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55509" name="name9135602fc5b6979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3602fc5b6979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574175" name="name8346602fc5b6a7ab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080602fc5b6a7ab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28882" name="name1022602fc5b6b83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3602fc5b6b83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20700" name="name4656602fc5b6c6f5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548602fc5b6c6f5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84537" name="name8041602fc5b6d4f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84602fc5b6d4f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116231" name="name6323602fc5b6e509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417602fc5b6e50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9547" name="name5557602fc5b7005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2602fc5b7005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233600" cy="5090400"/>
            <wp:docPr id="26401522" name="name9109602fc5b72ca99"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6440602fc5b72ca95"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11848145"/>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18687" name="name4116602fc5b73b1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2602fc5b73b19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11848145"/>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11848147"/>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2819602fc5b73bca6" w:history="1">
              <w:r>
                <w:rPr>
                  <w:b/>
                  <w:bCs/>
                  <w:color w:val="0000FF"/>
                  <w:position w:val="-2"/>
                  <w:sz w:val="20"/>
                  <w:szCs w:val="20"/>
                </w:rPr>
                <w:t xml:space="preserve">Par. 4.5</w:t>
              </w:r>
            </w:hyperlink>
            <w:r>
              <w:rPr>
                <w:color w:val="00274C"/>
                <w:position w:val="-2"/>
                <w:sz w:val="20"/>
                <w:szCs w:val="20"/>
              </w:rPr>
              <w:t xml:space="preserve"> et </w:t>
            </w:r>
            <w:hyperlink r:id="rId4482602fc5b73bcc3" w:history="1">
              <w:r>
                <w:rPr>
                  <w:b/>
                  <w:bCs/>
                  <w:color w:val="0000FF"/>
                  <w:position w:val="-2"/>
                  <w:sz w:val="20"/>
                  <w:szCs w:val="20"/>
                </w:rPr>
                <w:t xml:space="preserve">4.6</w:t>
              </w:r>
            </w:hyperlink>
            <w:r>
              <w:rPr>
                <w:color w:val="00274C"/>
                <w:position w:val="-2"/>
                <w:sz w:val="20"/>
                <w:szCs w:val="20"/>
              </w:rPr>
              <w:t xml:space="preserve"> ).</w:t>
            </w:r>
          </w:p>
          <w:p>
            <w:pPr>
              <w:numPr>
                <w:ilvl w:val="0"/>
                <w:numId w:val="11848147"/>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11848147"/>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11848147"/>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69546" name="name9837602fc5b7489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8602fc5b7489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11848145"/>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4897602fc5b7495fc" w:history="1">
              <w:r>
                <w:rPr>
                  <w:b/>
                  <w:bCs/>
                  <w:color w:val="0000FF"/>
                  <w:position w:val="-2"/>
                  <w:sz w:val="20"/>
                  <w:szCs w:val="20"/>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64326" name="name9760602fc5b75860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25602fc5b7585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11848145"/>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11848148"/>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11848148"/>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11848148"/>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08265" name="name8019602fc5b76b7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0602fc5b76b7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Avant de procéder à cette opération, lire le  </w:t>
      </w:r>
      <w:hyperlink r:id="rId2693602fc5b76c32d"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74369" name="name7045602fc5b77ff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7602fc5b77ff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11848145"/>
        </w:numPr>
        <w:spacing w:before="0" w:after="0" w:line="240" w:lineRule="auto"/>
        <w:jc w:val="left"/>
        <w:rPr>
          <w:color w:val="00274C"/>
          <w:sz w:val="20"/>
          <w:szCs w:val="20"/>
        </w:rPr>
      </w:pPr>
      <w:r>
        <w:rPr>
          <w:color w:val="00274C"/>
          <w:sz w:val="20"/>
          <w:szCs w:val="20"/>
        </w:rPr>
        <w:t xml:space="preserve">Les seuls carburants admis sont ceux indiqués dans le </w:t>
      </w:r>
      <w:hyperlink r:id="rId1434602fc5b7804af" w:history="1">
        <w:r>
          <w:rPr>
            <w:b/>
            <w:bCs/>
            <w:color w:val="0000FF"/>
            <w:sz w:val="20"/>
            <w:szCs w:val="20"/>
          </w:rPr>
          <w:t xml:space="preserve">Tab. 2.3</w:t>
        </w:r>
      </w:hyperlink>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11848145"/>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11848145"/>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11848145"/>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11848145"/>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w:t>
      </w:r>
      <w:hyperlink r:id="rId8666602fc5b780593" w:history="1">
        <w:r>
          <w:rPr>
            <w:b/>
            <w:bCs/>
            <w:color w:val="0000FF"/>
            <w:sz w:val="20"/>
            <w:szCs w:val="20"/>
          </w:rPr>
          <w:t xml:space="preserve">remplir le circuit du carburant (Par. 6.3 point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71056" name="name8249602fc5b78d7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4602fc5b78d7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520602fc5b78e30e" w:history="1">
              <w:r>
                <w:rPr>
                  <w:b/>
                  <w:bCs/>
                  <w:color w:val="0000FF"/>
                  <w:position w:val="-2"/>
                  <w:sz w:val="20"/>
                  <w:szCs w:val="20"/>
                </w:rPr>
                <w:t xml:space="preserve">Par. 2.4</w:t>
              </w:r>
            </w:hyperlink>
            <w:r>
              <w:rPr>
                <w:b/>
                <w:bCs/>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518602fc5b78e396"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11848149"/>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p>
          <w:p>
            <w:pPr>
              <w:numPr>
                <w:ilvl w:val="0"/>
                <w:numId w:val="11848149"/>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1184602fc5b78eee8" w:history="1">
              <w:r>
                <w:rPr>
                  <w:b/>
                  <w:bCs/>
                  <w:color w:val="0000FF"/>
                  <w:position w:val="-2"/>
                  <w:sz w:val="20"/>
                  <w:szCs w:val="20"/>
                </w:rPr>
                <w:t xml:space="preserve">Tab. 2.1</w:t>
              </w:r>
            </w:hyperlink>
            <w:r>
              <w:rPr>
                <w:color w:val="00274C"/>
                <w:position w:val="-2"/>
                <w:sz w:val="20"/>
                <w:szCs w:val="20"/>
              </w:rPr>
              <w:t xml:space="preserve"> et </w:t>
            </w:r>
            <w:hyperlink r:id="rId2413602fc5b78ef3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27712751" name="name2882602fc5b7a46eb"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634602fc5b7a46e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1848150"/>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11848150"/>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11848150"/>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1848150"/>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24550028" name="name4413602fc5b7bc17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523602fc5b7bc16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031602fc5b7bcb66"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63111" name="name8490602fc5b7cc3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5602fc5b7cc37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Avant de procéder à cette opération, lire le  </w:t>
      </w:r>
      <w:hyperlink r:id="rId3844602fc5b7cca91"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8795" name="name2947602fc5b7e36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26602fc5b7e36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11848145"/>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11848145"/>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11848145"/>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 </w:t>
      </w:r>
      <w:hyperlink r:id="rId5477602fc5b7e3d42"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Se référer à la documentation technique de la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r>
              <w:rPr>
                <w:b/>
                <w:bCs/>
                <w:color w:val="00274C"/>
                <w:position w:val="-2"/>
                <w:sz w:val="20"/>
                <w:szCs w:val="20"/>
              </w:rPr>
              <w:t xml:space="preserve">(consulter Chap. 1 Par. ATS)</w:t>
            </w:r>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18481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3146796" name="name4955602fc5b8025b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792602fc5b80259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18481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18481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18481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18481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4468012" name="name8281602fc5b81446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14602fc5b81446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18481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18481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18481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18481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3071640" name="name4520602fc5b8275e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795602fc5b8275e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04703" name="name6225602fc5b8397c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32602fc5b8397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11848145"/>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11848145"/>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11848145"/>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11848145"/>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11848145"/>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11848145"/>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11848145"/>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11848145"/>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11848145"/>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11848145"/>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5654602fc5b83acaa" w:history="1">
        <w:r>
          <w:rPr>
            <w:b/>
            <w:bCs/>
            <w:color w:val="0000FF"/>
            <w:sz w:val="20"/>
            <w:szCs w:val="20"/>
          </w:rPr>
          <w:t xml:space="preserve">Tab. 5.1 et Tab. 5.2</w:t>
        </w:r>
      </w:hyperlink>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11848145"/>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11848145"/>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31629" name="name6919602fc5b84b6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86602fc5b84b6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11848145"/>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11848145"/>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80702" name="name8830602fc5b85ec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0602fc5b85ec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Avant de procéder à cette opération, lire le  </w:t>
      </w:r>
      <w:hyperlink r:id="rId3960602fc5b85f83e"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36536" name="name9618602fc5b8700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62602fc5b8700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Pour les mises en garde de sécurité, voir le </w:t>
      </w:r>
      <w:hyperlink r:id="rId5995602fc5b870c19"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41602fc5b87222a"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73602fc5b8726ce"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Composants non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Se référer à la documentation technique du véhicule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01602fc5b872894"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59602fc5b872a0e"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94602fc5b872b81" w:history="1">
              <w:r>
                <w:rPr>
                  <w:color w:val="0000FF"/>
                  <w:position w:val="-2"/>
                  <w:sz w:val="20"/>
                  <w:szCs w:val="20"/>
                  <w:u w:val="single"/>
                  <w:shd w:val="clear" w:color="auto" w:fill="E1E2E0"/>
                </w:rPr>
                <w:t xml:space="preserve">Courroie de l’alternateur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97602fc5b872d8c"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15602fc5b87fd84"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Composants non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Se référer à la documentation technique du véhicule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37602fc5b87ff14"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1847602fc5b880582"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080602fc5b8805a4"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7212602fc5b88105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6583602fc5b881708" w:history="1">
        <w:r>
          <w:rPr>
            <w:b/>
            <w:bCs/>
            <w:color w:val="0000FF"/>
            <w:sz w:val="20"/>
            <w:szCs w:val="20"/>
          </w:rPr>
          <w:t xml:space="preserve">voir Par. 1.6</w:t>
        </w:r>
      </w:hyperlink>
      <w:r>
        <w:rPr>
          <w:color w:val="00274C"/>
          <w:sz w:val="20"/>
          <w:szCs w:val="20"/>
        </w:rPr>
        <w:t xml:space="preserve"> ) le contrôle doit être effectué toutes les 50 heures ou chaque semaine</w:t>
      </w:r>
      <w:r>
        <w:rPr>
          <w:color w:val="00274C"/>
          <w:sz w:val="20"/>
          <w:szCs w:val="20"/>
        </w:rPr>
        <w:b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56141" name="name9578602fc5b8923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2602fc5b8923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975602fc5b892f5d" w:history="1">
              <w:r>
                <w:rPr>
                  <w:b/>
                  <w:bCs/>
                  <w:color w:val="0000FF"/>
                  <w:position w:val="-2"/>
                  <w:sz w:val="20"/>
                  <w:szCs w:val="20"/>
                </w:rPr>
                <w:t xml:space="preserve">Par. 3.2.2</w:t>
              </w:r>
            </w:hyperlink>
          </w:p>
          <w:p>
            <w:pPr>
              <w:numPr>
                <w:ilvl w:val="0"/>
                <w:numId w:val="11848145"/>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
          <w:p>
            <w:pPr>
              <w:numPr>
                <w:ilvl w:val="0"/>
                <w:numId w:val="11848151"/>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1184815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1848151"/>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184815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24536652" name="name2105602fc5b8a491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164602fc5b8a4911"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42275562" name="name1885602fc5b8b83d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948602fc5b8b83d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61707" name="name4952602fc5b8ca7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08602fc5b8ca7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820602fc5b8cae1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23426" name="name3325602fc5b8daf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8602fc5b8daf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608602fc5b8db882" w:history="1">
              <w:r>
                <w:rPr>
                  <w:b/>
                  <w:bCs/>
                  <w:color w:val="0000FF"/>
                  <w:position w:val="-2"/>
                  <w:sz w:val="20"/>
                  <w:szCs w:val="20"/>
                </w:rPr>
                <w:t xml:space="preserve">Par. 3.2.2</w:t>
              </w:r>
            </w:hyperlink>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16"/>
              </w:rPr>
              <w:drawing>
                <wp:inline distT="0" distB="0" distL="0" distR="0">
                  <wp:extent cx="2232000" cy="1425600"/>
                  <wp:docPr id="28784367" name="name2290602fc5b8f38c2"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7216602fc5b8f38bd"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4"/>
              </w:rPr>
              <w:drawing>
                <wp:inline distT="0" distB="0" distL="0" distR="0">
                  <wp:extent cx="2232000" cy="1404000"/>
                  <wp:docPr id="35762086" name="name4498602fc5b915df2"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3417602fc5b915dea"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6384" name="name3634602fc5b92ac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3602fc5b92ac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571602fc5b92b22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65968" name="name1148602fc5b9374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90602fc5b9374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865602fc5b937dd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11848152"/>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D1</w:t>
            </w:r>
            <w:r>
              <w:rPr>
                <w:color w:val="00274C"/>
                <w:position w:val="-2"/>
                <w:sz w:val="20"/>
                <w:szCs w:val="20"/>
              </w:rPr>
              <w:t xml:space="preserve"> et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52"/>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135</w:t>
            </w:r>
            <w:r>
              <w:rPr>
                <w:color w:val="00274C"/>
                <w:position w:val="-2"/>
                <w:sz w:val="20"/>
                <w:szCs w:val="20"/>
              </w:rPr>
              <w:t xml:space="preserve"> et </w:t>
            </w:r>
            <w:r>
              <w:rPr>
                <w:b/>
                <w:bCs/>
                <w:color w:val="00274C"/>
                <w:position w:val="-2"/>
                <w:sz w:val="20"/>
                <w:szCs w:val="20"/>
              </w:rPr>
              <w:t xml:space="preserve">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304000" cy="1476000"/>
                  <wp:docPr id="77765418" name="name8230602fc5b95023e"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4326602fc5b950237"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0880421" name="name1443602fc5b9673d3"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5198602fc5b9673c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23657" name="name4063602fc5b9750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0602fc5b9750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830602fc5b975648"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7956" name="name5188602fc5b981e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94602fc5b981e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402602fc5b9828ca"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11848153"/>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11848153"/>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11848153"/>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68410163" name="name8408602fc5b9953cb"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9717602fc5b9953c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7163" name="name1831602fc5b9a67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3602fc5b9a67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1848145"/>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9653602fc5b9a742c"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8015602fc5b9a74c9"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11848145"/>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11848145"/>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11848145"/>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w:t>
      </w:r>
      <w:hyperlink r:id="rId8141602fc5b9a8670" w:history="1">
        <w:r>
          <w:rPr>
            <w:b/>
            <w:bCs/>
            <w:color w:val="0000FF"/>
            <w:sz w:val="20"/>
            <w:szCs w:val="20"/>
            <w:u w:val="single"/>
          </w:rPr>
          <w:t xml:space="preserve">Par. 5.11.</w:t>
        </w:r>
      </w:hyperlink>
    </w:p>
    <w:p>
      <w:pPr>
        <w:numPr>
          <w:ilvl w:val="0"/>
          <w:numId w:val="11848154"/>
        </w:numPr>
        <w:spacing w:before="0" w:after="0" w:line="240" w:lineRule="auto"/>
        <w:jc w:val="left"/>
        <w:rPr>
          <w:color w:val="00274C"/>
          <w:sz w:val="20"/>
          <w:szCs w:val="20"/>
        </w:rPr>
      </w:pPr>
      <w:r>
        <w:rPr>
          <w:color w:val="00274C"/>
          <w:sz w:val="20"/>
          <w:szCs w:val="20"/>
        </w:rPr>
        <w:t xml:space="preserve">Changer l'huile moteur </w:t>
      </w:r>
      <w:hyperlink r:id="rId1871602fc5b9a86bc" w:history="1">
        <w:r>
          <w:rPr>
            <w:b/>
            <w:bCs/>
            <w:color w:val="0000FF"/>
            <w:sz w:val="20"/>
            <w:szCs w:val="20"/>
          </w:rPr>
          <w:t xml:space="preserve">(Par. 6.1)</w:t>
        </w:r>
      </w:hyperlink>
      <w:r>
        <w:rPr>
          <w:color w:val="00274C"/>
          <w:sz w:val="20"/>
          <w:szCs w:val="20"/>
        </w:rPr>
        <w:t xml:space="preserve"> .</w:t>
      </w:r>
    </w:p>
    <w:p>
      <w:pPr>
        <w:numPr>
          <w:ilvl w:val="0"/>
          <w:numId w:val="11848154"/>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1848154"/>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11848154"/>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11848154"/>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11848154"/>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11848154"/>
        </w:numPr>
        <w:spacing w:before="0" w:after="0" w:line="240" w:lineRule="auto"/>
        <w:jc w:val="left"/>
        <w:rPr>
          <w:color w:val="00274C"/>
          <w:sz w:val="20"/>
          <w:szCs w:val="20"/>
        </w:rPr>
      </w:pPr>
      <w:r>
        <w:rPr>
          <w:color w:val="00274C"/>
          <w:sz w:val="20"/>
          <w:szCs w:val="20"/>
        </w:rPr>
        <w:t xml:space="preserve">Arrêter le moteur.</w:t>
      </w:r>
    </w:p>
    <w:p>
      <w:pPr>
        <w:numPr>
          <w:ilvl w:val="0"/>
          <w:numId w:val="11848154"/>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11848154"/>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11848154"/>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11848154"/>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11848154"/>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11848155"/>
        </w:numPr>
        <w:spacing w:before="0" w:after="0" w:line="240" w:lineRule="auto"/>
        <w:jc w:val="left"/>
        <w:rPr>
          <w:color w:val="00274C"/>
          <w:sz w:val="20"/>
          <w:szCs w:val="20"/>
        </w:rPr>
      </w:pPr>
      <w:r>
        <w:rPr>
          <w:color w:val="00274C"/>
          <w:sz w:val="20"/>
          <w:szCs w:val="20"/>
        </w:rPr>
        <w:t xml:space="preserve">Enlever la toile de protection.</w:t>
      </w:r>
    </w:p>
    <w:p>
      <w:pPr>
        <w:numPr>
          <w:ilvl w:val="0"/>
          <w:numId w:val="11848155"/>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11848155"/>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11848155"/>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11848155"/>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11848155"/>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11848155"/>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11848155"/>
        </w:numPr>
        <w:spacing w:before="0" w:after="0" w:line="240" w:lineRule="auto"/>
        <w:jc w:val="left"/>
        <w:rPr>
          <w:color w:val="00274C"/>
          <w:sz w:val="20"/>
          <w:szCs w:val="20"/>
        </w:rPr>
      </w:pPr>
      <w:r>
        <w:rPr>
          <w:color w:val="00274C"/>
          <w:sz w:val="20"/>
          <w:szCs w:val="20"/>
        </w:rPr>
        <w:t xml:space="preserve">Arrêter le moteur avec l'huile encore chaude </w:t>
      </w:r>
      <w:hyperlink r:id="rId2532602fc5b9a8b59"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49484" name="name4826602fc5b9b8e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51602fc5b9b8e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6777602fc5b9b93b3" w:history="1">
        <w:r>
          <w:rPr>
            <w:b/>
            <w:bCs/>
            <w:color w:val="0000FF"/>
            <w:sz w:val="20"/>
            <w:szCs w:val="20"/>
          </w:rPr>
          <w:t xml:space="preserve">Tab. 5.2</w:t>
        </w:r>
      </w:hyperlink>
      <w:r>
        <w:rPr>
          <w:color w:val="00274C"/>
          <w:sz w:val="20"/>
          <w:szCs w:val="20"/>
        </w:rPr>
        <w:t xml:space="preserve"> .</w:t>
      </w:r>
    </w:p>
    <w:p>
      <w:pPr>
        <w:numPr>
          <w:ilvl w:val="0"/>
          <w:numId w:val="11848155"/>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11848155"/>
        </w:numPr>
        <w:spacing w:before="0" w:after="0" w:line="240" w:lineRule="auto"/>
        <w:jc w:val="left"/>
        <w:rPr>
          <w:color w:val="00274C"/>
          <w:sz w:val="20"/>
          <w:szCs w:val="20"/>
        </w:rPr>
      </w:pPr>
      <w:r>
        <w:rPr>
          <w:color w:val="00274C"/>
          <w:sz w:val="20"/>
          <w:szCs w:val="20"/>
        </w:rPr>
        <w:t xml:space="preserve">Introduire de l'huile neuve </w:t>
      </w:r>
      <w:hyperlink r:id="rId4448602fc5b9b93fd"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11848155"/>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1399555" w:name="result_box"/>
      <w:bookmarkEnd w:id="1399555"/>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7924602fc5b9b944e"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80553" name="name3296602fc5b9ce3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1602fc5b9ce3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5586" name="name3228602fc5b9def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3602fc5b9def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334602fc5b9dfc13" w:history="1">
              <w:r>
                <w:rPr>
                  <w:b/>
                  <w:bCs/>
                  <w:color w:val="0000FF"/>
                  <w:position w:val="-2"/>
                  <w:sz w:val="20"/>
                  <w:szCs w:val="20"/>
                </w:rPr>
                <w:t xml:space="preserve">Par. 3.2.2.</w:t>
              </w:r>
            </w:hyperlink>
          </w:p>
          <w:p>
            <w:pPr>
              <w:numPr>
                <w:ilvl w:val="0"/>
                <w:numId w:val="11848145"/>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3230602fc5b9dfcb1" w:history="1">
              <w:r>
                <w:rPr>
                  <w:b/>
                  <w:bCs/>
                  <w:color w:val="0000FF"/>
                  <w:position w:val="-2"/>
                  <w:sz w:val="20"/>
                  <w:szCs w:val="20"/>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56"/>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11848156"/>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11848156"/>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11848156"/>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3887602fc5b9dfef7" w:history="1">
              <w:r>
                <w:rPr>
                  <w:b/>
                  <w:bCs/>
                  <w:color w:val="0000FF"/>
                  <w:position w:val="-2"/>
                  <w:sz w:val="20"/>
                  <w:szCs w:val="20"/>
                </w:rPr>
                <w:t xml:space="preserve">Par. 6.5 DÉMANTÈLEMENT ET DESTRUCTION</w:t>
              </w:r>
            </w:hyperlink>
            <w:r>
              <w:rPr>
                <w:color w:val="00274C"/>
                <w:position w:val="-2"/>
                <w:sz w:val="20"/>
                <w:szCs w:val="20"/>
              </w:rPr>
              <w:t xml:space="preserve"> ).</w:t>
            </w:r>
          </w:p>
          <w:p>
            <w:pPr>
              <w:numPr>
                <w:ilvl w:val="0"/>
                <w:numId w:val="11848156"/>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11848156"/>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11848156"/>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3561602fc5b9e0026" w:history="1">
              <w:r>
                <w:rPr>
                  <w:b/>
                  <w:bCs/>
                  <w:color w:val="0000FF"/>
                  <w:position w:val="-2"/>
                  <w:sz w:val="20"/>
                  <w:szCs w:val="20"/>
                </w:rPr>
                <w:t xml:space="preserve">Par. 6.2</w:t>
              </w:r>
            </w:hyperlink>
            <w:r>
              <w:rPr>
                <w:color w:val="00274C"/>
                <w:position w:val="-2"/>
                <w:sz w:val="20"/>
                <w:szCs w:val="20"/>
              </w:rPr>
              <w:t xml:space="preserve"> du point 2 au point 5.</w:t>
            </w:r>
          </w:p>
          <w:p>
            <w:pPr>
              <w:numPr>
                <w:ilvl w:val="0"/>
                <w:numId w:val="11848156"/>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6507602fc5b9e0086" w:history="1">
              <w:r>
                <w:rPr>
                  <w:b/>
                  <w:bCs/>
                  <w:color w:val="0000FF"/>
                  <w:position w:val="-2"/>
                  <w:sz w:val="20"/>
                  <w:szCs w:val="20"/>
                </w:rPr>
                <w:t xml:space="preserve">Tab. 2.1</w:t>
              </w:r>
            </w:hyperlink>
            <w:r>
              <w:rPr>
                <w:color w:val="00274C"/>
                <w:position w:val="-2"/>
                <w:sz w:val="20"/>
                <w:szCs w:val="20"/>
              </w:rPr>
              <w:t xml:space="preserve"> et </w:t>
            </w:r>
            <w:hyperlink r:id="rId6350602fc5b9e00b5" w:history="1">
              <w:r>
                <w:rPr>
                  <w:b/>
                  <w:bCs/>
                  <w:color w:val="0000FF"/>
                  <w:position w:val="-2"/>
                  <w:sz w:val="20"/>
                  <w:szCs w:val="20"/>
                </w:rPr>
                <w:t xml:space="preserve">Tab. 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83743" name="name3293602fc5b9f3c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0602fc5b9f3c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11848157"/>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1848157"/>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1848157"/>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31850109" name="name2600602fc5ba1ada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079602fc5ba1ada4"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41782419" name="name8015602fc5ba3286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936602fc5ba328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8"/>
              </w:rPr>
              <w:drawing>
                <wp:inline distT="0" distB="0" distL="0" distR="0">
                  <wp:extent cx="2232000" cy="1490400"/>
                  <wp:docPr id="8634829" name="name8190602fc5ba426eb"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3230602fc5ba426e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76000"/>
                  <wp:docPr id="77452515" name="name1759602fc5ba54c14" descr="Fig_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4.jpg"/>
                          <pic:cNvPicPr/>
                        </pic:nvPicPr>
                        <pic:blipFill>
                          <a:blip r:embed="rId7862602fc5ba54c0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403602fc5ba569b4"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32175" name="name6109602fc5ba68b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2602fc5ba68b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200602fc5ba697ca"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32898" name="name7477602fc5ba7ae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84602fc5ba7ae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11848145"/>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1848145"/>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837602fc5ba7b430" w:history="1">
              <w:r>
                <w:rPr>
                  <w:b/>
                  <w:bCs/>
                  <w:color w:val="0000FF"/>
                  <w:position w:val="-2"/>
                  <w:sz w:val="20"/>
                  <w:szCs w:val="20"/>
                </w:rPr>
                <w:t xml:space="preserve">Par. 6.5 DÉMANTÈLEMENT ET DESTRUCTION.</w:t>
              </w:r>
            </w:hyperlink>
          </w:p>
          <w:p/>
          <w:p/>
          <w:p>
            <w:pPr>
              <w:numPr>
                <w:ilvl w:val="0"/>
                <w:numId w:val="11848158"/>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11848159"/>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11848159"/>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18"/>
              </w:rPr>
              <w:drawing>
                <wp:inline distT="0" distB="0" distL="0" distR="0">
                  <wp:extent cx="2232000" cy="1432800"/>
                  <wp:docPr id="36091800" name="name3399602fc5ba8f5f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496602fc5ba8f5ed"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1848160"/>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6565747" name="name8370602fc5baa5ba4"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139602fc5baa5b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1848161"/>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40851793" name="name3295602fc5babb613"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5064602fc5babb60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369602fc5babc714"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 filtre du carburant est situé sur le carter du moteur ou peut être monté sur le châssis du véhicule.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57596" name="name3785602fc5bac9a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0602fc5bac99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14602fc5baca82e"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68689" name="name9473602fc5badd55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70602fc5badd5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1848145"/>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903602fc5bade354" w:history="1">
              <w:r>
                <w:rPr>
                  <w:b/>
                  <w:bCs/>
                  <w:color w:val="0000FF"/>
                  <w:position w:val="-2"/>
                  <w:sz w:val="20"/>
                  <w:szCs w:val="20"/>
                  <w:u w:val="single"/>
                </w:rPr>
                <w:t xml:space="preserve">Par. 6.5 DÉMANTÈLEMENT ET DESTRUCTION.</w:t>
              </w:r>
            </w:hyperlink>
          </w:p>
          <w:p>
            <w:pPr>
              <w:numPr>
                <w:ilvl w:val="0"/>
                <w:numId w:val="11848162"/>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11848162"/>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11848162"/>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w:t>
            </w:r>
          </w:p>
          <w:p>
            <w:pPr>
              <w:numPr>
                <w:ilvl w:val="0"/>
                <w:numId w:val="11848162"/>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0353" name="name2059602fc5baeeb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8602fc5baeeb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62"/>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6.8)</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(couple de serrage de </w:t>
            </w:r>
            <w:r>
              <w:rPr>
                <w:b/>
                <w:bCs/>
                <w:color w:val="00274C"/>
                <w:position w:val="-2"/>
                <w:sz w:val="20"/>
                <w:szCs w:val="20"/>
              </w:rPr>
              <w:t xml:space="preserve">17 Nm</w:t>
            </w:r>
            <w:r>
              <w:rPr>
                <w:color w:val="00274C"/>
                <w:position w:val="-2"/>
                <w:sz w:val="20"/>
                <w:szCs w:val="20"/>
              </w:rPr>
              <w:t xml:space="preserve"> ).</w:t>
            </w:r>
          </w:p>
          <w:p>
            <w:pPr>
              <w:numPr>
                <w:ilvl w:val="0"/>
                <w:numId w:val="11848162"/>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11848162"/>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Désaérer.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62"/>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31000953" name="name9816602fc5bb0d04e"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2744602fc5bb0d0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3696880" name="name4918602fc5bb20b4a"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3299602fc5bb20b45"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243602fc5bb2212c"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11848163"/>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11848164"/>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11848145"/>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11848145"/>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1848145"/>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11848145"/>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11848145"/>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11848145"/>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11848145"/>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11848145"/>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11848145"/>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8602fc5bb264a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22602fc5bb2686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13602fc5bb26c1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37602fc5bb27f5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39602fc5bb28352"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03602fc5bb2856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36602fc5bb2898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84602fc5bb2915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24483696" w:name="result_box"/>
            <w:bookmarkEnd w:id="24483696"/>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19602fc5bb29584"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1848145"/>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11848145"/>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11848145"/>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11848145"/>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11848145"/>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11848145"/>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11848145"/>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856602fc5bb2b7a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605602fc5bb2b7e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247602fc5bb2b82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783602fc5bb2b86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11848165"/>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11848165"/>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11848165"/>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11848165"/>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8273827" name="name8593602fc5bb4bb9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987602fc5bb4bb8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4025852" name="name1258602fc5bb5bef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137602fc5bb5bef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48165">
    <w:multiLevelType w:val="hybridMultilevel"/>
    <w:lvl w:ilvl="0" w:tplc="30840113">
      <w:start w:val="1"/>
      <w:numFmt w:val="decimal"/>
      <w:lvlText w:val="%1."/>
      <w:lvlJc w:val="left"/>
      <w:pPr>
        <w:ind w:left="720" w:hanging="360"/>
      </w:pPr>
    </w:lvl>
    <w:lvl w:ilvl="1" w:tplc="30840113" w:tentative="1">
      <w:start w:val="1"/>
      <w:numFmt w:val="lowerLetter"/>
      <w:lvlText w:val="%2."/>
      <w:lvlJc w:val="left"/>
      <w:pPr>
        <w:ind w:left="1440" w:hanging="360"/>
      </w:pPr>
    </w:lvl>
    <w:lvl w:ilvl="2" w:tplc="30840113" w:tentative="1">
      <w:start w:val="1"/>
      <w:numFmt w:val="lowerRoman"/>
      <w:lvlText w:val="%3."/>
      <w:lvlJc w:val="right"/>
      <w:pPr>
        <w:ind w:left="2160" w:hanging="180"/>
      </w:pPr>
    </w:lvl>
    <w:lvl w:ilvl="3" w:tplc="30840113" w:tentative="1">
      <w:start w:val="1"/>
      <w:numFmt w:val="decimal"/>
      <w:lvlText w:val="%4."/>
      <w:lvlJc w:val="left"/>
      <w:pPr>
        <w:ind w:left="2880" w:hanging="360"/>
      </w:pPr>
    </w:lvl>
    <w:lvl w:ilvl="4" w:tplc="30840113" w:tentative="1">
      <w:start w:val="1"/>
      <w:numFmt w:val="lowerLetter"/>
      <w:lvlText w:val="%5."/>
      <w:lvlJc w:val="left"/>
      <w:pPr>
        <w:ind w:left="3600" w:hanging="360"/>
      </w:pPr>
    </w:lvl>
    <w:lvl w:ilvl="5" w:tplc="30840113" w:tentative="1">
      <w:start w:val="1"/>
      <w:numFmt w:val="lowerRoman"/>
      <w:lvlText w:val="%6."/>
      <w:lvlJc w:val="right"/>
      <w:pPr>
        <w:ind w:left="4320" w:hanging="180"/>
      </w:pPr>
    </w:lvl>
    <w:lvl w:ilvl="6" w:tplc="30840113" w:tentative="1">
      <w:start w:val="1"/>
      <w:numFmt w:val="decimal"/>
      <w:lvlText w:val="%7."/>
      <w:lvlJc w:val="left"/>
      <w:pPr>
        <w:ind w:left="5040" w:hanging="360"/>
      </w:pPr>
    </w:lvl>
    <w:lvl w:ilvl="7" w:tplc="30840113" w:tentative="1">
      <w:start w:val="1"/>
      <w:numFmt w:val="lowerLetter"/>
      <w:lvlText w:val="%8."/>
      <w:lvlJc w:val="left"/>
      <w:pPr>
        <w:ind w:left="5760" w:hanging="360"/>
      </w:pPr>
    </w:lvl>
    <w:lvl w:ilvl="8" w:tplc="30840113" w:tentative="1">
      <w:start w:val="1"/>
      <w:numFmt w:val="lowerRoman"/>
      <w:lvlText w:val="%9."/>
      <w:lvlJc w:val="right"/>
      <w:pPr>
        <w:ind w:left="6480" w:hanging="180"/>
      </w:pPr>
    </w:lvl>
  </w:abstractNum>
  <w:abstractNum w:abstractNumId="11848164">
    <w:multiLevelType w:val="hybridMultilevel"/>
    <w:lvl w:ilvl="0" w:tplc="65756639">
      <w:start w:val="1"/>
      <w:numFmt w:val="decimal"/>
      <w:lvlText w:val="%1."/>
      <w:lvlJc w:val="left"/>
      <w:pPr>
        <w:ind w:left="720" w:hanging="360"/>
      </w:pPr>
    </w:lvl>
    <w:lvl w:ilvl="1" w:tplc="65756639" w:tentative="1">
      <w:start w:val="1"/>
      <w:numFmt w:val="lowerLetter"/>
      <w:lvlText w:val="%2."/>
      <w:lvlJc w:val="left"/>
      <w:pPr>
        <w:ind w:left="1440" w:hanging="360"/>
      </w:pPr>
    </w:lvl>
    <w:lvl w:ilvl="2" w:tplc="65756639" w:tentative="1">
      <w:start w:val="1"/>
      <w:numFmt w:val="lowerRoman"/>
      <w:lvlText w:val="%3."/>
      <w:lvlJc w:val="right"/>
      <w:pPr>
        <w:ind w:left="2160" w:hanging="180"/>
      </w:pPr>
    </w:lvl>
    <w:lvl w:ilvl="3" w:tplc="65756639" w:tentative="1">
      <w:start w:val="1"/>
      <w:numFmt w:val="decimal"/>
      <w:lvlText w:val="%4."/>
      <w:lvlJc w:val="left"/>
      <w:pPr>
        <w:ind w:left="2880" w:hanging="360"/>
      </w:pPr>
    </w:lvl>
    <w:lvl w:ilvl="4" w:tplc="65756639" w:tentative="1">
      <w:start w:val="1"/>
      <w:numFmt w:val="lowerLetter"/>
      <w:lvlText w:val="%5."/>
      <w:lvlJc w:val="left"/>
      <w:pPr>
        <w:ind w:left="3600" w:hanging="360"/>
      </w:pPr>
    </w:lvl>
    <w:lvl w:ilvl="5" w:tplc="65756639" w:tentative="1">
      <w:start w:val="1"/>
      <w:numFmt w:val="lowerRoman"/>
      <w:lvlText w:val="%6."/>
      <w:lvlJc w:val="right"/>
      <w:pPr>
        <w:ind w:left="4320" w:hanging="180"/>
      </w:pPr>
    </w:lvl>
    <w:lvl w:ilvl="6" w:tplc="65756639" w:tentative="1">
      <w:start w:val="1"/>
      <w:numFmt w:val="decimal"/>
      <w:lvlText w:val="%7."/>
      <w:lvlJc w:val="left"/>
      <w:pPr>
        <w:ind w:left="5040" w:hanging="360"/>
      </w:pPr>
    </w:lvl>
    <w:lvl w:ilvl="7" w:tplc="65756639" w:tentative="1">
      <w:start w:val="1"/>
      <w:numFmt w:val="lowerLetter"/>
      <w:lvlText w:val="%8."/>
      <w:lvlJc w:val="left"/>
      <w:pPr>
        <w:ind w:left="5760" w:hanging="360"/>
      </w:pPr>
    </w:lvl>
    <w:lvl w:ilvl="8" w:tplc="65756639" w:tentative="1">
      <w:start w:val="1"/>
      <w:numFmt w:val="lowerRoman"/>
      <w:lvlText w:val="%9."/>
      <w:lvlJc w:val="right"/>
      <w:pPr>
        <w:ind w:left="6480" w:hanging="180"/>
      </w:pPr>
    </w:lvl>
  </w:abstractNum>
  <w:abstractNum w:abstractNumId="11848163">
    <w:multiLevelType w:val="hybridMultilevel"/>
    <w:lvl w:ilvl="0" w:tplc="56155635">
      <w:start w:val="1"/>
      <w:numFmt w:val="decimal"/>
      <w:lvlText w:val="%1."/>
      <w:lvlJc w:val="left"/>
      <w:pPr>
        <w:ind w:left="720" w:hanging="360"/>
      </w:pPr>
    </w:lvl>
    <w:lvl w:ilvl="1" w:tplc="56155635" w:tentative="1">
      <w:start w:val="1"/>
      <w:numFmt w:val="lowerLetter"/>
      <w:lvlText w:val="%2."/>
      <w:lvlJc w:val="left"/>
      <w:pPr>
        <w:ind w:left="1440" w:hanging="360"/>
      </w:pPr>
    </w:lvl>
    <w:lvl w:ilvl="2" w:tplc="56155635" w:tentative="1">
      <w:start w:val="1"/>
      <w:numFmt w:val="lowerRoman"/>
      <w:lvlText w:val="%3."/>
      <w:lvlJc w:val="right"/>
      <w:pPr>
        <w:ind w:left="2160" w:hanging="180"/>
      </w:pPr>
    </w:lvl>
    <w:lvl w:ilvl="3" w:tplc="56155635" w:tentative="1">
      <w:start w:val="1"/>
      <w:numFmt w:val="decimal"/>
      <w:lvlText w:val="%4."/>
      <w:lvlJc w:val="left"/>
      <w:pPr>
        <w:ind w:left="2880" w:hanging="360"/>
      </w:pPr>
    </w:lvl>
    <w:lvl w:ilvl="4" w:tplc="56155635" w:tentative="1">
      <w:start w:val="1"/>
      <w:numFmt w:val="lowerLetter"/>
      <w:lvlText w:val="%5."/>
      <w:lvlJc w:val="left"/>
      <w:pPr>
        <w:ind w:left="3600" w:hanging="360"/>
      </w:pPr>
    </w:lvl>
    <w:lvl w:ilvl="5" w:tplc="56155635" w:tentative="1">
      <w:start w:val="1"/>
      <w:numFmt w:val="lowerRoman"/>
      <w:lvlText w:val="%6."/>
      <w:lvlJc w:val="right"/>
      <w:pPr>
        <w:ind w:left="4320" w:hanging="180"/>
      </w:pPr>
    </w:lvl>
    <w:lvl w:ilvl="6" w:tplc="56155635" w:tentative="1">
      <w:start w:val="1"/>
      <w:numFmt w:val="decimal"/>
      <w:lvlText w:val="%7."/>
      <w:lvlJc w:val="left"/>
      <w:pPr>
        <w:ind w:left="5040" w:hanging="360"/>
      </w:pPr>
    </w:lvl>
    <w:lvl w:ilvl="7" w:tplc="56155635" w:tentative="1">
      <w:start w:val="1"/>
      <w:numFmt w:val="lowerLetter"/>
      <w:lvlText w:val="%8."/>
      <w:lvlJc w:val="left"/>
      <w:pPr>
        <w:ind w:left="5760" w:hanging="360"/>
      </w:pPr>
    </w:lvl>
    <w:lvl w:ilvl="8" w:tplc="56155635" w:tentative="1">
      <w:start w:val="1"/>
      <w:numFmt w:val="lowerRoman"/>
      <w:lvlText w:val="%9."/>
      <w:lvlJc w:val="right"/>
      <w:pPr>
        <w:ind w:left="6480" w:hanging="180"/>
      </w:pPr>
    </w:lvl>
  </w:abstractNum>
  <w:abstractNum w:abstractNumId="11848162">
    <w:multiLevelType w:val="hybridMultilevel"/>
    <w:lvl w:ilvl="0" w:tplc="71684081">
      <w:start w:val="1"/>
      <w:numFmt w:val="decimal"/>
      <w:lvlText w:val="%1."/>
      <w:lvlJc w:val="left"/>
      <w:pPr>
        <w:ind w:left="720" w:hanging="360"/>
      </w:pPr>
    </w:lvl>
    <w:lvl w:ilvl="1" w:tplc="71684081" w:tentative="1">
      <w:start w:val="1"/>
      <w:numFmt w:val="lowerLetter"/>
      <w:lvlText w:val="%2."/>
      <w:lvlJc w:val="left"/>
      <w:pPr>
        <w:ind w:left="1440" w:hanging="360"/>
      </w:pPr>
    </w:lvl>
    <w:lvl w:ilvl="2" w:tplc="71684081" w:tentative="1">
      <w:start w:val="1"/>
      <w:numFmt w:val="lowerRoman"/>
      <w:lvlText w:val="%3."/>
      <w:lvlJc w:val="right"/>
      <w:pPr>
        <w:ind w:left="2160" w:hanging="180"/>
      </w:pPr>
    </w:lvl>
    <w:lvl w:ilvl="3" w:tplc="71684081" w:tentative="1">
      <w:start w:val="1"/>
      <w:numFmt w:val="decimal"/>
      <w:lvlText w:val="%4."/>
      <w:lvlJc w:val="left"/>
      <w:pPr>
        <w:ind w:left="2880" w:hanging="360"/>
      </w:pPr>
    </w:lvl>
    <w:lvl w:ilvl="4" w:tplc="71684081" w:tentative="1">
      <w:start w:val="1"/>
      <w:numFmt w:val="lowerLetter"/>
      <w:lvlText w:val="%5."/>
      <w:lvlJc w:val="left"/>
      <w:pPr>
        <w:ind w:left="3600" w:hanging="360"/>
      </w:pPr>
    </w:lvl>
    <w:lvl w:ilvl="5" w:tplc="71684081" w:tentative="1">
      <w:start w:val="1"/>
      <w:numFmt w:val="lowerRoman"/>
      <w:lvlText w:val="%6."/>
      <w:lvlJc w:val="right"/>
      <w:pPr>
        <w:ind w:left="4320" w:hanging="180"/>
      </w:pPr>
    </w:lvl>
    <w:lvl w:ilvl="6" w:tplc="71684081" w:tentative="1">
      <w:start w:val="1"/>
      <w:numFmt w:val="decimal"/>
      <w:lvlText w:val="%7."/>
      <w:lvlJc w:val="left"/>
      <w:pPr>
        <w:ind w:left="5040" w:hanging="360"/>
      </w:pPr>
    </w:lvl>
    <w:lvl w:ilvl="7" w:tplc="71684081" w:tentative="1">
      <w:start w:val="1"/>
      <w:numFmt w:val="lowerLetter"/>
      <w:lvlText w:val="%8."/>
      <w:lvlJc w:val="left"/>
      <w:pPr>
        <w:ind w:left="5760" w:hanging="360"/>
      </w:pPr>
    </w:lvl>
    <w:lvl w:ilvl="8" w:tplc="71684081" w:tentative="1">
      <w:start w:val="1"/>
      <w:numFmt w:val="lowerRoman"/>
      <w:lvlText w:val="%9."/>
      <w:lvlJc w:val="right"/>
      <w:pPr>
        <w:ind w:left="6480" w:hanging="180"/>
      </w:pPr>
    </w:lvl>
  </w:abstractNum>
  <w:abstractNum w:abstractNumId="11848161">
    <w:multiLevelType w:val="hybridMultilevel"/>
    <w:lvl w:ilvl="0" w:tplc="74343764">
      <w:start w:val="1"/>
      <w:numFmt w:val="decimal"/>
      <w:lvlText w:val="%1."/>
      <w:lvlJc w:val="left"/>
      <w:pPr>
        <w:ind w:left="720" w:hanging="360"/>
      </w:pPr>
    </w:lvl>
    <w:lvl w:ilvl="1" w:tplc="74343764" w:tentative="1">
      <w:start w:val="1"/>
      <w:numFmt w:val="lowerLetter"/>
      <w:lvlText w:val="%2."/>
      <w:lvlJc w:val="left"/>
      <w:pPr>
        <w:ind w:left="1440" w:hanging="360"/>
      </w:pPr>
    </w:lvl>
    <w:lvl w:ilvl="2" w:tplc="74343764" w:tentative="1">
      <w:start w:val="1"/>
      <w:numFmt w:val="lowerRoman"/>
      <w:lvlText w:val="%3."/>
      <w:lvlJc w:val="right"/>
      <w:pPr>
        <w:ind w:left="2160" w:hanging="180"/>
      </w:pPr>
    </w:lvl>
    <w:lvl w:ilvl="3" w:tplc="74343764" w:tentative="1">
      <w:start w:val="1"/>
      <w:numFmt w:val="decimal"/>
      <w:lvlText w:val="%4."/>
      <w:lvlJc w:val="left"/>
      <w:pPr>
        <w:ind w:left="2880" w:hanging="360"/>
      </w:pPr>
    </w:lvl>
    <w:lvl w:ilvl="4" w:tplc="74343764" w:tentative="1">
      <w:start w:val="1"/>
      <w:numFmt w:val="lowerLetter"/>
      <w:lvlText w:val="%5."/>
      <w:lvlJc w:val="left"/>
      <w:pPr>
        <w:ind w:left="3600" w:hanging="360"/>
      </w:pPr>
    </w:lvl>
    <w:lvl w:ilvl="5" w:tplc="74343764" w:tentative="1">
      <w:start w:val="1"/>
      <w:numFmt w:val="lowerRoman"/>
      <w:lvlText w:val="%6."/>
      <w:lvlJc w:val="right"/>
      <w:pPr>
        <w:ind w:left="4320" w:hanging="180"/>
      </w:pPr>
    </w:lvl>
    <w:lvl w:ilvl="6" w:tplc="74343764" w:tentative="1">
      <w:start w:val="1"/>
      <w:numFmt w:val="decimal"/>
      <w:lvlText w:val="%7."/>
      <w:lvlJc w:val="left"/>
      <w:pPr>
        <w:ind w:left="5040" w:hanging="360"/>
      </w:pPr>
    </w:lvl>
    <w:lvl w:ilvl="7" w:tplc="74343764" w:tentative="1">
      <w:start w:val="1"/>
      <w:numFmt w:val="lowerLetter"/>
      <w:lvlText w:val="%8."/>
      <w:lvlJc w:val="left"/>
      <w:pPr>
        <w:ind w:left="5760" w:hanging="360"/>
      </w:pPr>
    </w:lvl>
    <w:lvl w:ilvl="8" w:tplc="74343764" w:tentative="1">
      <w:start w:val="1"/>
      <w:numFmt w:val="lowerRoman"/>
      <w:lvlText w:val="%9."/>
      <w:lvlJc w:val="right"/>
      <w:pPr>
        <w:ind w:left="6480" w:hanging="180"/>
      </w:pPr>
    </w:lvl>
  </w:abstractNum>
  <w:abstractNum w:abstractNumId="11848160">
    <w:multiLevelType w:val="hybridMultilevel"/>
    <w:lvl w:ilvl="0" w:tplc="14040102">
      <w:start w:val="1"/>
      <w:numFmt w:val="decimal"/>
      <w:lvlText w:val="%1."/>
      <w:lvlJc w:val="left"/>
      <w:pPr>
        <w:ind w:left="720" w:hanging="360"/>
      </w:pPr>
    </w:lvl>
    <w:lvl w:ilvl="1" w:tplc="14040102" w:tentative="1">
      <w:start w:val="1"/>
      <w:numFmt w:val="lowerLetter"/>
      <w:lvlText w:val="%2."/>
      <w:lvlJc w:val="left"/>
      <w:pPr>
        <w:ind w:left="1440" w:hanging="360"/>
      </w:pPr>
    </w:lvl>
    <w:lvl w:ilvl="2" w:tplc="14040102" w:tentative="1">
      <w:start w:val="1"/>
      <w:numFmt w:val="lowerRoman"/>
      <w:lvlText w:val="%3."/>
      <w:lvlJc w:val="right"/>
      <w:pPr>
        <w:ind w:left="2160" w:hanging="180"/>
      </w:pPr>
    </w:lvl>
    <w:lvl w:ilvl="3" w:tplc="14040102" w:tentative="1">
      <w:start w:val="1"/>
      <w:numFmt w:val="decimal"/>
      <w:lvlText w:val="%4."/>
      <w:lvlJc w:val="left"/>
      <w:pPr>
        <w:ind w:left="2880" w:hanging="360"/>
      </w:pPr>
    </w:lvl>
    <w:lvl w:ilvl="4" w:tplc="14040102" w:tentative="1">
      <w:start w:val="1"/>
      <w:numFmt w:val="lowerLetter"/>
      <w:lvlText w:val="%5."/>
      <w:lvlJc w:val="left"/>
      <w:pPr>
        <w:ind w:left="3600" w:hanging="360"/>
      </w:pPr>
    </w:lvl>
    <w:lvl w:ilvl="5" w:tplc="14040102" w:tentative="1">
      <w:start w:val="1"/>
      <w:numFmt w:val="lowerRoman"/>
      <w:lvlText w:val="%6."/>
      <w:lvlJc w:val="right"/>
      <w:pPr>
        <w:ind w:left="4320" w:hanging="180"/>
      </w:pPr>
    </w:lvl>
    <w:lvl w:ilvl="6" w:tplc="14040102" w:tentative="1">
      <w:start w:val="1"/>
      <w:numFmt w:val="decimal"/>
      <w:lvlText w:val="%7."/>
      <w:lvlJc w:val="left"/>
      <w:pPr>
        <w:ind w:left="5040" w:hanging="360"/>
      </w:pPr>
    </w:lvl>
    <w:lvl w:ilvl="7" w:tplc="14040102" w:tentative="1">
      <w:start w:val="1"/>
      <w:numFmt w:val="lowerLetter"/>
      <w:lvlText w:val="%8."/>
      <w:lvlJc w:val="left"/>
      <w:pPr>
        <w:ind w:left="5760" w:hanging="360"/>
      </w:pPr>
    </w:lvl>
    <w:lvl w:ilvl="8" w:tplc="14040102" w:tentative="1">
      <w:start w:val="1"/>
      <w:numFmt w:val="lowerRoman"/>
      <w:lvlText w:val="%9."/>
      <w:lvlJc w:val="right"/>
      <w:pPr>
        <w:ind w:left="6480" w:hanging="180"/>
      </w:pPr>
    </w:lvl>
  </w:abstractNum>
  <w:abstractNum w:abstractNumId="11848159">
    <w:multiLevelType w:val="hybridMultilevel"/>
    <w:lvl w:ilvl="0" w:tplc="73120590">
      <w:start w:val="1"/>
      <w:numFmt w:val="decimal"/>
      <w:lvlText w:val="%1."/>
      <w:lvlJc w:val="left"/>
      <w:pPr>
        <w:ind w:left="720" w:hanging="360"/>
      </w:pPr>
    </w:lvl>
    <w:lvl w:ilvl="1" w:tplc="73120590" w:tentative="1">
      <w:start w:val="1"/>
      <w:numFmt w:val="lowerLetter"/>
      <w:lvlText w:val="%2."/>
      <w:lvlJc w:val="left"/>
      <w:pPr>
        <w:ind w:left="1440" w:hanging="360"/>
      </w:pPr>
    </w:lvl>
    <w:lvl w:ilvl="2" w:tplc="73120590" w:tentative="1">
      <w:start w:val="1"/>
      <w:numFmt w:val="lowerRoman"/>
      <w:lvlText w:val="%3."/>
      <w:lvlJc w:val="right"/>
      <w:pPr>
        <w:ind w:left="2160" w:hanging="180"/>
      </w:pPr>
    </w:lvl>
    <w:lvl w:ilvl="3" w:tplc="73120590" w:tentative="1">
      <w:start w:val="1"/>
      <w:numFmt w:val="decimal"/>
      <w:lvlText w:val="%4."/>
      <w:lvlJc w:val="left"/>
      <w:pPr>
        <w:ind w:left="2880" w:hanging="360"/>
      </w:pPr>
    </w:lvl>
    <w:lvl w:ilvl="4" w:tplc="73120590" w:tentative="1">
      <w:start w:val="1"/>
      <w:numFmt w:val="lowerLetter"/>
      <w:lvlText w:val="%5."/>
      <w:lvlJc w:val="left"/>
      <w:pPr>
        <w:ind w:left="3600" w:hanging="360"/>
      </w:pPr>
    </w:lvl>
    <w:lvl w:ilvl="5" w:tplc="73120590" w:tentative="1">
      <w:start w:val="1"/>
      <w:numFmt w:val="lowerRoman"/>
      <w:lvlText w:val="%6."/>
      <w:lvlJc w:val="right"/>
      <w:pPr>
        <w:ind w:left="4320" w:hanging="180"/>
      </w:pPr>
    </w:lvl>
    <w:lvl w:ilvl="6" w:tplc="73120590" w:tentative="1">
      <w:start w:val="1"/>
      <w:numFmt w:val="decimal"/>
      <w:lvlText w:val="%7."/>
      <w:lvlJc w:val="left"/>
      <w:pPr>
        <w:ind w:left="5040" w:hanging="360"/>
      </w:pPr>
    </w:lvl>
    <w:lvl w:ilvl="7" w:tplc="73120590" w:tentative="1">
      <w:start w:val="1"/>
      <w:numFmt w:val="lowerLetter"/>
      <w:lvlText w:val="%8."/>
      <w:lvlJc w:val="left"/>
      <w:pPr>
        <w:ind w:left="5760" w:hanging="360"/>
      </w:pPr>
    </w:lvl>
    <w:lvl w:ilvl="8" w:tplc="73120590" w:tentative="1">
      <w:start w:val="1"/>
      <w:numFmt w:val="lowerRoman"/>
      <w:lvlText w:val="%9."/>
      <w:lvlJc w:val="right"/>
      <w:pPr>
        <w:ind w:left="6480" w:hanging="180"/>
      </w:pPr>
    </w:lvl>
  </w:abstractNum>
  <w:abstractNum w:abstractNumId="11848158">
    <w:multiLevelType w:val="hybridMultilevel"/>
    <w:lvl w:ilvl="0" w:tplc="25870848">
      <w:start w:val="1"/>
      <w:numFmt w:val="decimal"/>
      <w:lvlText w:val="%1."/>
      <w:lvlJc w:val="left"/>
      <w:pPr>
        <w:ind w:left="720" w:hanging="360"/>
      </w:pPr>
    </w:lvl>
    <w:lvl w:ilvl="1" w:tplc="25870848" w:tentative="1">
      <w:start w:val="1"/>
      <w:numFmt w:val="lowerLetter"/>
      <w:lvlText w:val="%2."/>
      <w:lvlJc w:val="left"/>
      <w:pPr>
        <w:ind w:left="1440" w:hanging="360"/>
      </w:pPr>
    </w:lvl>
    <w:lvl w:ilvl="2" w:tplc="25870848" w:tentative="1">
      <w:start w:val="1"/>
      <w:numFmt w:val="lowerRoman"/>
      <w:lvlText w:val="%3."/>
      <w:lvlJc w:val="right"/>
      <w:pPr>
        <w:ind w:left="2160" w:hanging="180"/>
      </w:pPr>
    </w:lvl>
    <w:lvl w:ilvl="3" w:tplc="25870848" w:tentative="1">
      <w:start w:val="1"/>
      <w:numFmt w:val="decimal"/>
      <w:lvlText w:val="%4."/>
      <w:lvlJc w:val="left"/>
      <w:pPr>
        <w:ind w:left="2880" w:hanging="360"/>
      </w:pPr>
    </w:lvl>
    <w:lvl w:ilvl="4" w:tplc="25870848" w:tentative="1">
      <w:start w:val="1"/>
      <w:numFmt w:val="lowerLetter"/>
      <w:lvlText w:val="%5."/>
      <w:lvlJc w:val="left"/>
      <w:pPr>
        <w:ind w:left="3600" w:hanging="360"/>
      </w:pPr>
    </w:lvl>
    <w:lvl w:ilvl="5" w:tplc="25870848" w:tentative="1">
      <w:start w:val="1"/>
      <w:numFmt w:val="lowerRoman"/>
      <w:lvlText w:val="%6."/>
      <w:lvlJc w:val="right"/>
      <w:pPr>
        <w:ind w:left="4320" w:hanging="180"/>
      </w:pPr>
    </w:lvl>
    <w:lvl w:ilvl="6" w:tplc="25870848" w:tentative="1">
      <w:start w:val="1"/>
      <w:numFmt w:val="decimal"/>
      <w:lvlText w:val="%7."/>
      <w:lvlJc w:val="left"/>
      <w:pPr>
        <w:ind w:left="5040" w:hanging="360"/>
      </w:pPr>
    </w:lvl>
    <w:lvl w:ilvl="7" w:tplc="25870848" w:tentative="1">
      <w:start w:val="1"/>
      <w:numFmt w:val="lowerLetter"/>
      <w:lvlText w:val="%8."/>
      <w:lvlJc w:val="left"/>
      <w:pPr>
        <w:ind w:left="5760" w:hanging="360"/>
      </w:pPr>
    </w:lvl>
    <w:lvl w:ilvl="8" w:tplc="25870848" w:tentative="1">
      <w:start w:val="1"/>
      <w:numFmt w:val="lowerRoman"/>
      <w:lvlText w:val="%9."/>
      <w:lvlJc w:val="right"/>
      <w:pPr>
        <w:ind w:left="6480" w:hanging="180"/>
      </w:pPr>
    </w:lvl>
  </w:abstractNum>
  <w:abstractNum w:abstractNumId="11848157">
    <w:multiLevelType w:val="hybridMultilevel"/>
    <w:lvl w:ilvl="0" w:tplc="31251938">
      <w:start w:val="1"/>
      <w:numFmt w:val="decimal"/>
      <w:lvlText w:val="%1."/>
      <w:lvlJc w:val="left"/>
      <w:pPr>
        <w:ind w:left="720" w:hanging="360"/>
      </w:pPr>
    </w:lvl>
    <w:lvl w:ilvl="1" w:tplc="31251938" w:tentative="1">
      <w:start w:val="1"/>
      <w:numFmt w:val="lowerLetter"/>
      <w:lvlText w:val="%2."/>
      <w:lvlJc w:val="left"/>
      <w:pPr>
        <w:ind w:left="1440" w:hanging="360"/>
      </w:pPr>
    </w:lvl>
    <w:lvl w:ilvl="2" w:tplc="31251938" w:tentative="1">
      <w:start w:val="1"/>
      <w:numFmt w:val="lowerRoman"/>
      <w:lvlText w:val="%3."/>
      <w:lvlJc w:val="right"/>
      <w:pPr>
        <w:ind w:left="2160" w:hanging="180"/>
      </w:pPr>
    </w:lvl>
    <w:lvl w:ilvl="3" w:tplc="31251938" w:tentative="1">
      <w:start w:val="1"/>
      <w:numFmt w:val="decimal"/>
      <w:lvlText w:val="%4."/>
      <w:lvlJc w:val="left"/>
      <w:pPr>
        <w:ind w:left="2880" w:hanging="360"/>
      </w:pPr>
    </w:lvl>
    <w:lvl w:ilvl="4" w:tplc="31251938" w:tentative="1">
      <w:start w:val="1"/>
      <w:numFmt w:val="lowerLetter"/>
      <w:lvlText w:val="%5."/>
      <w:lvlJc w:val="left"/>
      <w:pPr>
        <w:ind w:left="3600" w:hanging="360"/>
      </w:pPr>
    </w:lvl>
    <w:lvl w:ilvl="5" w:tplc="31251938" w:tentative="1">
      <w:start w:val="1"/>
      <w:numFmt w:val="lowerRoman"/>
      <w:lvlText w:val="%6."/>
      <w:lvlJc w:val="right"/>
      <w:pPr>
        <w:ind w:left="4320" w:hanging="180"/>
      </w:pPr>
    </w:lvl>
    <w:lvl w:ilvl="6" w:tplc="31251938" w:tentative="1">
      <w:start w:val="1"/>
      <w:numFmt w:val="decimal"/>
      <w:lvlText w:val="%7."/>
      <w:lvlJc w:val="left"/>
      <w:pPr>
        <w:ind w:left="5040" w:hanging="360"/>
      </w:pPr>
    </w:lvl>
    <w:lvl w:ilvl="7" w:tplc="31251938" w:tentative="1">
      <w:start w:val="1"/>
      <w:numFmt w:val="lowerLetter"/>
      <w:lvlText w:val="%8."/>
      <w:lvlJc w:val="left"/>
      <w:pPr>
        <w:ind w:left="5760" w:hanging="360"/>
      </w:pPr>
    </w:lvl>
    <w:lvl w:ilvl="8" w:tplc="31251938" w:tentative="1">
      <w:start w:val="1"/>
      <w:numFmt w:val="lowerRoman"/>
      <w:lvlText w:val="%9."/>
      <w:lvlJc w:val="right"/>
      <w:pPr>
        <w:ind w:left="6480" w:hanging="180"/>
      </w:pPr>
    </w:lvl>
  </w:abstractNum>
  <w:abstractNum w:abstractNumId="11848156">
    <w:multiLevelType w:val="hybridMultilevel"/>
    <w:lvl w:ilvl="0" w:tplc="20560644">
      <w:start w:val="1"/>
      <w:numFmt w:val="decimal"/>
      <w:lvlText w:val="%1."/>
      <w:lvlJc w:val="left"/>
      <w:pPr>
        <w:ind w:left="720" w:hanging="360"/>
      </w:pPr>
    </w:lvl>
    <w:lvl w:ilvl="1" w:tplc="20560644" w:tentative="1">
      <w:start w:val="1"/>
      <w:numFmt w:val="lowerLetter"/>
      <w:lvlText w:val="%2."/>
      <w:lvlJc w:val="left"/>
      <w:pPr>
        <w:ind w:left="1440" w:hanging="360"/>
      </w:pPr>
    </w:lvl>
    <w:lvl w:ilvl="2" w:tplc="20560644" w:tentative="1">
      <w:start w:val="1"/>
      <w:numFmt w:val="lowerRoman"/>
      <w:lvlText w:val="%3."/>
      <w:lvlJc w:val="right"/>
      <w:pPr>
        <w:ind w:left="2160" w:hanging="180"/>
      </w:pPr>
    </w:lvl>
    <w:lvl w:ilvl="3" w:tplc="20560644" w:tentative="1">
      <w:start w:val="1"/>
      <w:numFmt w:val="decimal"/>
      <w:lvlText w:val="%4."/>
      <w:lvlJc w:val="left"/>
      <w:pPr>
        <w:ind w:left="2880" w:hanging="360"/>
      </w:pPr>
    </w:lvl>
    <w:lvl w:ilvl="4" w:tplc="20560644" w:tentative="1">
      <w:start w:val="1"/>
      <w:numFmt w:val="lowerLetter"/>
      <w:lvlText w:val="%5."/>
      <w:lvlJc w:val="left"/>
      <w:pPr>
        <w:ind w:left="3600" w:hanging="360"/>
      </w:pPr>
    </w:lvl>
    <w:lvl w:ilvl="5" w:tplc="20560644" w:tentative="1">
      <w:start w:val="1"/>
      <w:numFmt w:val="lowerRoman"/>
      <w:lvlText w:val="%6."/>
      <w:lvlJc w:val="right"/>
      <w:pPr>
        <w:ind w:left="4320" w:hanging="180"/>
      </w:pPr>
    </w:lvl>
    <w:lvl w:ilvl="6" w:tplc="20560644" w:tentative="1">
      <w:start w:val="1"/>
      <w:numFmt w:val="decimal"/>
      <w:lvlText w:val="%7."/>
      <w:lvlJc w:val="left"/>
      <w:pPr>
        <w:ind w:left="5040" w:hanging="360"/>
      </w:pPr>
    </w:lvl>
    <w:lvl w:ilvl="7" w:tplc="20560644" w:tentative="1">
      <w:start w:val="1"/>
      <w:numFmt w:val="lowerLetter"/>
      <w:lvlText w:val="%8."/>
      <w:lvlJc w:val="left"/>
      <w:pPr>
        <w:ind w:left="5760" w:hanging="360"/>
      </w:pPr>
    </w:lvl>
    <w:lvl w:ilvl="8" w:tplc="20560644" w:tentative="1">
      <w:start w:val="1"/>
      <w:numFmt w:val="lowerRoman"/>
      <w:lvlText w:val="%9."/>
      <w:lvlJc w:val="right"/>
      <w:pPr>
        <w:ind w:left="6480" w:hanging="180"/>
      </w:pPr>
    </w:lvl>
  </w:abstractNum>
  <w:abstractNum w:abstractNumId="11848155">
    <w:multiLevelType w:val="hybridMultilevel"/>
    <w:lvl w:ilvl="0" w:tplc="90283286">
      <w:start w:val="1"/>
      <w:numFmt w:val="decimal"/>
      <w:lvlText w:val="%1."/>
      <w:lvlJc w:val="left"/>
      <w:pPr>
        <w:ind w:left="720" w:hanging="360"/>
      </w:pPr>
    </w:lvl>
    <w:lvl w:ilvl="1" w:tplc="90283286" w:tentative="1">
      <w:start w:val="1"/>
      <w:numFmt w:val="lowerLetter"/>
      <w:lvlText w:val="%2."/>
      <w:lvlJc w:val="left"/>
      <w:pPr>
        <w:ind w:left="1440" w:hanging="360"/>
      </w:pPr>
    </w:lvl>
    <w:lvl w:ilvl="2" w:tplc="90283286" w:tentative="1">
      <w:start w:val="1"/>
      <w:numFmt w:val="lowerRoman"/>
      <w:lvlText w:val="%3."/>
      <w:lvlJc w:val="right"/>
      <w:pPr>
        <w:ind w:left="2160" w:hanging="180"/>
      </w:pPr>
    </w:lvl>
    <w:lvl w:ilvl="3" w:tplc="90283286" w:tentative="1">
      <w:start w:val="1"/>
      <w:numFmt w:val="decimal"/>
      <w:lvlText w:val="%4."/>
      <w:lvlJc w:val="left"/>
      <w:pPr>
        <w:ind w:left="2880" w:hanging="360"/>
      </w:pPr>
    </w:lvl>
    <w:lvl w:ilvl="4" w:tplc="90283286" w:tentative="1">
      <w:start w:val="1"/>
      <w:numFmt w:val="lowerLetter"/>
      <w:lvlText w:val="%5."/>
      <w:lvlJc w:val="left"/>
      <w:pPr>
        <w:ind w:left="3600" w:hanging="360"/>
      </w:pPr>
    </w:lvl>
    <w:lvl w:ilvl="5" w:tplc="90283286" w:tentative="1">
      <w:start w:val="1"/>
      <w:numFmt w:val="lowerRoman"/>
      <w:lvlText w:val="%6."/>
      <w:lvlJc w:val="right"/>
      <w:pPr>
        <w:ind w:left="4320" w:hanging="180"/>
      </w:pPr>
    </w:lvl>
    <w:lvl w:ilvl="6" w:tplc="90283286" w:tentative="1">
      <w:start w:val="1"/>
      <w:numFmt w:val="decimal"/>
      <w:lvlText w:val="%7."/>
      <w:lvlJc w:val="left"/>
      <w:pPr>
        <w:ind w:left="5040" w:hanging="360"/>
      </w:pPr>
    </w:lvl>
    <w:lvl w:ilvl="7" w:tplc="90283286" w:tentative="1">
      <w:start w:val="1"/>
      <w:numFmt w:val="lowerLetter"/>
      <w:lvlText w:val="%8."/>
      <w:lvlJc w:val="left"/>
      <w:pPr>
        <w:ind w:left="5760" w:hanging="360"/>
      </w:pPr>
    </w:lvl>
    <w:lvl w:ilvl="8" w:tplc="90283286" w:tentative="1">
      <w:start w:val="1"/>
      <w:numFmt w:val="lowerRoman"/>
      <w:lvlText w:val="%9."/>
      <w:lvlJc w:val="right"/>
      <w:pPr>
        <w:ind w:left="6480" w:hanging="180"/>
      </w:pPr>
    </w:lvl>
  </w:abstractNum>
  <w:abstractNum w:abstractNumId="11848154">
    <w:multiLevelType w:val="hybridMultilevel"/>
    <w:lvl w:ilvl="0" w:tplc="32982919">
      <w:start w:val="1"/>
      <w:numFmt w:val="decimal"/>
      <w:lvlText w:val="%1."/>
      <w:lvlJc w:val="left"/>
      <w:pPr>
        <w:ind w:left="720" w:hanging="360"/>
      </w:pPr>
    </w:lvl>
    <w:lvl w:ilvl="1" w:tplc="32982919" w:tentative="1">
      <w:start w:val="1"/>
      <w:numFmt w:val="lowerLetter"/>
      <w:lvlText w:val="%2."/>
      <w:lvlJc w:val="left"/>
      <w:pPr>
        <w:ind w:left="1440" w:hanging="360"/>
      </w:pPr>
    </w:lvl>
    <w:lvl w:ilvl="2" w:tplc="32982919" w:tentative="1">
      <w:start w:val="1"/>
      <w:numFmt w:val="lowerRoman"/>
      <w:lvlText w:val="%3."/>
      <w:lvlJc w:val="right"/>
      <w:pPr>
        <w:ind w:left="2160" w:hanging="180"/>
      </w:pPr>
    </w:lvl>
    <w:lvl w:ilvl="3" w:tplc="32982919" w:tentative="1">
      <w:start w:val="1"/>
      <w:numFmt w:val="decimal"/>
      <w:lvlText w:val="%4."/>
      <w:lvlJc w:val="left"/>
      <w:pPr>
        <w:ind w:left="2880" w:hanging="360"/>
      </w:pPr>
    </w:lvl>
    <w:lvl w:ilvl="4" w:tplc="32982919" w:tentative="1">
      <w:start w:val="1"/>
      <w:numFmt w:val="lowerLetter"/>
      <w:lvlText w:val="%5."/>
      <w:lvlJc w:val="left"/>
      <w:pPr>
        <w:ind w:left="3600" w:hanging="360"/>
      </w:pPr>
    </w:lvl>
    <w:lvl w:ilvl="5" w:tplc="32982919" w:tentative="1">
      <w:start w:val="1"/>
      <w:numFmt w:val="lowerRoman"/>
      <w:lvlText w:val="%6."/>
      <w:lvlJc w:val="right"/>
      <w:pPr>
        <w:ind w:left="4320" w:hanging="180"/>
      </w:pPr>
    </w:lvl>
    <w:lvl w:ilvl="6" w:tplc="32982919" w:tentative="1">
      <w:start w:val="1"/>
      <w:numFmt w:val="decimal"/>
      <w:lvlText w:val="%7."/>
      <w:lvlJc w:val="left"/>
      <w:pPr>
        <w:ind w:left="5040" w:hanging="360"/>
      </w:pPr>
    </w:lvl>
    <w:lvl w:ilvl="7" w:tplc="32982919" w:tentative="1">
      <w:start w:val="1"/>
      <w:numFmt w:val="lowerLetter"/>
      <w:lvlText w:val="%8."/>
      <w:lvlJc w:val="left"/>
      <w:pPr>
        <w:ind w:left="5760" w:hanging="360"/>
      </w:pPr>
    </w:lvl>
    <w:lvl w:ilvl="8" w:tplc="32982919" w:tentative="1">
      <w:start w:val="1"/>
      <w:numFmt w:val="lowerRoman"/>
      <w:lvlText w:val="%9."/>
      <w:lvlJc w:val="right"/>
      <w:pPr>
        <w:ind w:left="6480" w:hanging="180"/>
      </w:pPr>
    </w:lvl>
  </w:abstractNum>
  <w:abstractNum w:abstractNumId="11848153">
    <w:multiLevelType w:val="hybridMultilevel"/>
    <w:lvl w:ilvl="0" w:tplc="25143135">
      <w:start w:val="1"/>
      <w:numFmt w:val="decimal"/>
      <w:lvlText w:val="%1."/>
      <w:lvlJc w:val="left"/>
      <w:pPr>
        <w:ind w:left="720" w:hanging="360"/>
      </w:pPr>
    </w:lvl>
    <w:lvl w:ilvl="1" w:tplc="25143135" w:tentative="1">
      <w:start w:val="1"/>
      <w:numFmt w:val="lowerLetter"/>
      <w:lvlText w:val="%2."/>
      <w:lvlJc w:val="left"/>
      <w:pPr>
        <w:ind w:left="1440" w:hanging="360"/>
      </w:pPr>
    </w:lvl>
    <w:lvl w:ilvl="2" w:tplc="25143135" w:tentative="1">
      <w:start w:val="1"/>
      <w:numFmt w:val="lowerRoman"/>
      <w:lvlText w:val="%3."/>
      <w:lvlJc w:val="right"/>
      <w:pPr>
        <w:ind w:left="2160" w:hanging="180"/>
      </w:pPr>
    </w:lvl>
    <w:lvl w:ilvl="3" w:tplc="25143135" w:tentative="1">
      <w:start w:val="1"/>
      <w:numFmt w:val="decimal"/>
      <w:lvlText w:val="%4."/>
      <w:lvlJc w:val="left"/>
      <w:pPr>
        <w:ind w:left="2880" w:hanging="360"/>
      </w:pPr>
    </w:lvl>
    <w:lvl w:ilvl="4" w:tplc="25143135" w:tentative="1">
      <w:start w:val="1"/>
      <w:numFmt w:val="lowerLetter"/>
      <w:lvlText w:val="%5."/>
      <w:lvlJc w:val="left"/>
      <w:pPr>
        <w:ind w:left="3600" w:hanging="360"/>
      </w:pPr>
    </w:lvl>
    <w:lvl w:ilvl="5" w:tplc="25143135" w:tentative="1">
      <w:start w:val="1"/>
      <w:numFmt w:val="lowerRoman"/>
      <w:lvlText w:val="%6."/>
      <w:lvlJc w:val="right"/>
      <w:pPr>
        <w:ind w:left="4320" w:hanging="180"/>
      </w:pPr>
    </w:lvl>
    <w:lvl w:ilvl="6" w:tplc="25143135" w:tentative="1">
      <w:start w:val="1"/>
      <w:numFmt w:val="decimal"/>
      <w:lvlText w:val="%7."/>
      <w:lvlJc w:val="left"/>
      <w:pPr>
        <w:ind w:left="5040" w:hanging="360"/>
      </w:pPr>
    </w:lvl>
    <w:lvl w:ilvl="7" w:tplc="25143135" w:tentative="1">
      <w:start w:val="1"/>
      <w:numFmt w:val="lowerLetter"/>
      <w:lvlText w:val="%8."/>
      <w:lvlJc w:val="left"/>
      <w:pPr>
        <w:ind w:left="5760" w:hanging="360"/>
      </w:pPr>
    </w:lvl>
    <w:lvl w:ilvl="8" w:tplc="25143135" w:tentative="1">
      <w:start w:val="1"/>
      <w:numFmt w:val="lowerRoman"/>
      <w:lvlText w:val="%9."/>
      <w:lvlJc w:val="right"/>
      <w:pPr>
        <w:ind w:left="6480" w:hanging="180"/>
      </w:pPr>
    </w:lvl>
  </w:abstractNum>
  <w:abstractNum w:abstractNumId="11848152">
    <w:multiLevelType w:val="hybridMultilevel"/>
    <w:lvl w:ilvl="0" w:tplc="69012806">
      <w:start w:val="1"/>
      <w:numFmt w:val="decimal"/>
      <w:lvlText w:val="%1."/>
      <w:lvlJc w:val="left"/>
      <w:pPr>
        <w:ind w:left="720" w:hanging="360"/>
      </w:pPr>
    </w:lvl>
    <w:lvl w:ilvl="1" w:tplc="69012806" w:tentative="1">
      <w:start w:val="1"/>
      <w:numFmt w:val="lowerLetter"/>
      <w:lvlText w:val="%2."/>
      <w:lvlJc w:val="left"/>
      <w:pPr>
        <w:ind w:left="1440" w:hanging="360"/>
      </w:pPr>
    </w:lvl>
    <w:lvl w:ilvl="2" w:tplc="69012806" w:tentative="1">
      <w:start w:val="1"/>
      <w:numFmt w:val="lowerRoman"/>
      <w:lvlText w:val="%3."/>
      <w:lvlJc w:val="right"/>
      <w:pPr>
        <w:ind w:left="2160" w:hanging="180"/>
      </w:pPr>
    </w:lvl>
    <w:lvl w:ilvl="3" w:tplc="69012806" w:tentative="1">
      <w:start w:val="1"/>
      <w:numFmt w:val="decimal"/>
      <w:lvlText w:val="%4."/>
      <w:lvlJc w:val="left"/>
      <w:pPr>
        <w:ind w:left="2880" w:hanging="360"/>
      </w:pPr>
    </w:lvl>
    <w:lvl w:ilvl="4" w:tplc="69012806" w:tentative="1">
      <w:start w:val="1"/>
      <w:numFmt w:val="lowerLetter"/>
      <w:lvlText w:val="%5."/>
      <w:lvlJc w:val="left"/>
      <w:pPr>
        <w:ind w:left="3600" w:hanging="360"/>
      </w:pPr>
    </w:lvl>
    <w:lvl w:ilvl="5" w:tplc="69012806" w:tentative="1">
      <w:start w:val="1"/>
      <w:numFmt w:val="lowerRoman"/>
      <w:lvlText w:val="%6."/>
      <w:lvlJc w:val="right"/>
      <w:pPr>
        <w:ind w:left="4320" w:hanging="180"/>
      </w:pPr>
    </w:lvl>
    <w:lvl w:ilvl="6" w:tplc="69012806" w:tentative="1">
      <w:start w:val="1"/>
      <w:numFmt w:val="decimal"/>
      <w:lvlText w:val="%7."/>
      <w:lvlJc w:val="left"/>
      <w:pPr>
        <w:ind w:left="5040" w:hanging="360"/>
      </w:pPr>
    </w:lvl>
    <w:lvl w:ilvl="7" w:tplc="69012806" w:tentative="1">
      <w:start w:val="1"/>
      <w:numFmt w:val="lowerLetter"/>
      <w:lvlText w:val="%8."/>
      <w:lvlJc w:val="left"/>
      <w:pPr>
        <w:ind w:left="5760" w:hanging="360"/>
      </w:pPr>
    </w:lvl>
    <w:lvl w:ilvl="8" w:tplc="69012806" w:tentative="1">
      <w:start w:val="1"/>
      <w:numFmt w:val="lowerRoman"/>
      <w:lvlText w:val="%9."/>
      <w:lvlJc w:val="right"/>
      <w:pPr>
        <w:ind w:left="6480" w:hanging="180"/>
      </w:pPr>
    </w:lvl>
  </w:abstractNum>
  <w:abstractNum w:abstractNumId="11848151">
    <w:multiLevelType w:val="hybridMultilevel"/>
    <w:lvl w:ilvl="0" w:tplc="41221009">
      <w:start w:val="1"/>
      <w:numFmt w:val="decimal"/>
      <w:lvlText w:val="%1."/>
      <w:lvlJc w:val="left"/>
      <w:pPr>
        <w:ind w:left="720" w:hanging="360"/>
      </w:pPr>
    </w:lvl>
    <w:lvl w:ilvl="1" w:tplc="41221009" w:tentative="1">
      <w:start w:val="1"/>
      <w:numFmt w:val="lowerLetter"/>
      <w:lvlText w:val="%2."/>
      <w:lvlJc w:val="left"/>
      <w:pPr>
        <w:ind w:left="1440" w:hanging="360"/>
      </w:pPr>
    </w:lvl>
    <w:lvl w:ilvl="2" w:tplc="41221009" w:tentative="1">
      <w:start w:val="1"/>
      <w:numFmt w:val="lowerRoman"/>
      <w:lvlText w:val="%3."/>
      <w:lvlJc w:val="right"/>
      <w:pPr>
        <w:ind w:left="2160" w:hanging="180"/>
      </w:pPr>
    </w:lvl>
    <w:lvl w:ilvl="3" w:tplc="41221009" w:tentative="1">
      <w:start w:val="1"/>
      <w:numFmt w:val="decimal"/>
      <w:lvlText w:val="%4."/>
      <w:lvlJc w:val="left"/>
      <w:pPr>
        <w:ind w:left="2880" w:hanging="360"/>
      </w:pPr>
    </w:lvl>
    <w:lvl w:ilvl="4" w:tplc="41221009" w:tentative="1">
      <w:start w:val="1"/>
      <w:numFmt w:val="lowerLetter"/>
      <w:lvlText w:val="%5."/>
      <w:lvlJc w:val="left"/>
      <w:pPr>
        <w:ind w:left="3600" w:hanging="360"/>
      </w:pPr>
    </w:lvl>
    <w:lvl w:ilvl="5" w:tplc="41221009" w:tentative="1">
      <w:start w:val="1"/>
      <w:numFmt w:val="lowerRoman"/>
      <w:lvlText w:val="%6."/>
      <w:lvlJc w:val="right"/>
      <w:pPr>
        <w:ind w:left="4320" w:hanging="180"/>
      </w:pPr>
    </w:lvl>
    <w:lvl w:ilvl="6" w:tplc="41221009" w:tentative="1">
      <w:start w:val="1"/>
      <w:numFmt w:val="decimal"/>
      <w:lvlText w:val="%7."/>
      <w:lvlJc w:val="left"/>
      <w:pPr>
        <w:ind w:left="5040" w:hanging="360"/>
      </w:pPr>
    </w:lvl>
    <w:lvl w:ilvl="7" w:tplc="41221009" w:tentative="1">
      <w:start w:val="1"/>
      <w:numFmt w:val="lowerLetter"/>
      <w:lvlText w:val="%8."/>
      <w:lvlJc w:val="left"/>
      <w:pPr>
        <w:ind w:left="5760" w:hanging="360"/>
      </w:pPr>
    </w:lvl>
    <w:lvl w:ilvl="8" w:tplc="41221009" w:tentative="1">
      <w:start w:val="1"/>
      <w:numFmt w:val="lowerRoman"/>
      <w:lvlText w:val="%9."/>
      <w:lvlJc w:val="right"/>
      <w:pPr>
        <w:ind w:left="6480" w:hanging="180"/>
      </w:pPr>
    </w:lvl>
  </w:abstractNum>
  <w:abstractNum w:abstractNumId="11848150">
    <w:multiLevelType w:val="hybridMultilevel"/>
    <w:lvl w:ilvl="0" w:tplc="88779259">
      <w:start w:val="1"/>
      <w:numFmt w:val="decimal"/>
      <w:lvlText w:val="%1."/>
      <w:lvlJc w:val="left"/>
      <w:pPr>
        <w:ind w:left="720" w:hanging="360"/>
      </w:pPr>
    </w:lvl>
    <w:lvl w:ilvl="1" w:tplc="88779259" w:tentative="1">
      <w:start w:val="1"/>
      <w:numFmt w:val="lowerLetter"/>
      <w:lvlText w:val="%2."/>
      <w:lvlJc w:val="left"/>
      <w:pPr>
        <w:ind w:left="1440" w:hanging="360"/>
      </w:pPr>
    </w:lvl>
    <w:lvl w:ilvl="2" w:tplc="88779259" w:tentative="1">
      <w:start w:val="1"/>
      <w:numFmt w:val="lowerRoman"/>
      <w:lvlText w:val="%3."/>
      <w:lvlJc w:val="right"/>
      <w:pPr>
        <w:ind w:left="2160" w:hanging="180"/>
      </w:pPr>
    </w:lvl>
    <w:lvl w:ilvl="3" w:tplc="88779259" w:tentative="1">
      <w:start w:val="1"/>
      <w:numFmt w:val="decimal"/>
      <w:lvlText w:val="%4."/>
      <w:lvlJc w:val="left"/>
      <w:pPr>
        <w:ind w:left="2880" w:hanging="360"/>
      </w:pPr>
    </w:lvl>
    <w:lvl w:ilvl="4" w:tplc="88779259" w:tentative="1">
      <w:start w:val="1"/>
      <w:numFmt w:val="lowerLetter"/>
      <w:lvlText w:val="%5."/>
      <w:lvlJc w:val="left"/>
      <w:pPr>
        <w:ind w:left="3600" w:hanging="360"/>
      </w:pPr>
    </w:lvl>
    <w:lvl w:ilvl="5" w:tplc="88779259" w:tentative="1">
      <w:start w:val="1"/>
      <w:numFmt w:val="lowerRoman"/>
      <w:lvlText w:val="%6."/>
      <w:lvlJc w:val="right"/>
      <w:pPr>
        <w:ind w:left="4320" w:hanging="180"/>
      </w:pPr>
    </w:lvl>
    <w:lvl w:ilvl="6" w:tplc="88779259" w:tentative="1">
      <w:start w:val="1"/>
      <w:numFmt w:val="decimal"/>
      <w:lvlText w:val="%7."/>
      <w:lvlJc w:val="left"/>
      <w:pPr>
        <w:ind w:left="5040" w:hanging="360"/>
      </w:pPr>
    </w:lvl>
    <w:lvl w:ilvl="7" w:tplc="88779259" w:tentative="1">
      <w:start w:val="1"/>
      <w:numFmt w:val="lowerLetter"/>
      <w:lvlText w:val="%8."/>
      <w:lvlJc w:val="left"/>
      <w:pPr>
        <w:ind w:left="5760" w:hanging="360"/>
      </w:pPr>
    </w:lvl>
    <w:lvl w:ilvl="8" w:tplc="88779259" w:tentative="1">
      <w:start w:val="1"/>
      <w:numFmt w:val="lowerRoman"/>
      <w:lvlText w:val="%9."/>
      <w:lvlJc w:val="right"/>
      <w:pPr>
        <w:ind w:left="6480" w:hanging="180"/>
      </w:pPr>
    </w:lvl>
  </w:abstractNum>
  <w:abstractNum w:abstractNumId="11848149">
    <w:multiLevelType w:val="hybridMultilevel"/>
    <w:lvl w:ilvl="0" w:tplc="19510586">
      <w:start w:val="1"/>
      <w:numFmt w:val="decimal"/>
      <w:lvlText w:val="%1."/>
      <w:lvlJc w:val="left"/>
      <w:pPr>
        <w:ind w:left="720" w:hanging="360"/>
      </w:pPr>
    </w:lvl>
    <w:lvl w:ilvl="1" w:tplc="19510586" w:tentative="1">
      <w:start w:val="1"/>
      <w:numFmt w:val="lowerLetter"/>
      <w:lvlText w:val="%2."/>
      <w:lvlJc w:val="left"/>
      <w:pPr>
        <w:ind w:left="1440" w:hanging="360"/>
      </w:pPr>
    </w:lvl>
    <w:lvl w:ilvl="2" w:tplc="19510586" w:tentative="1">
      <w:start w:val="1"/>
      <w:numFmt w:val="lowerRoman"/>
      <w:lvlText w:val="%3."/>
      <w:lvlJc w:val="right"/>
      <w:pPr>
        <w:ind w:left="2160" w:hanging="180"/>
      </w:pPr>
    </w:lvl>
    <w:lvl w:ilvl="3" w:tplc="19510586" w:tentative="1">
      <w:start w:val="1"/>
      <w:numFmt w:val="decimal"/>
      <w:lvlText w:val="%4."/>
      <w:lvlJc w:val="left"/>
      <w:pPr>
        <w:ind w:left="2880" w:hanging="360"/>
      </w:pPr>
    </w:lvl>
    <w:lvl w:ilvl="4" w:tplc="19510586" w:tentative="1">
      <w:start w:val="1"/>
      <w:numFmt w:val="lowerLetter"/>
      <w:lvlText w:val="%5."/>
      <w:lvlJc w:val="left"/>
      <w:pPr>
        <w:ind w:left="3600" w:hanging="360"/>
      </w:pPr>
    </w:lvl>
    <w:lvl w:ilvl="5" w:tplc="19510586" w:tentative="1">
      <w:start w:val="1"/>
      <w:numFmt w:val="lowerRoman"/>
      <w:lvlText w:val="%6."/>
      <w:lvlJc w:val="right"/>
      <w:pPr>
        <w:ind w:left="4320" w:hanging="180"/>
      </w:pPr>
    </w:lvl>
    <w:lvl w:ilvl="6" w:tplc="19510586" w:tentative="1">
      <w:start w:val="1"/>
      <w:numFmt w:val="decimal"/>
      <w:lvlText w:val="%7."/>
      <w:lvlJc w:val="left"/>
      <w:pPr>
        <w:ind w:left="5040" w:hanging="360"/>
      </w:pPr>
    </w:lvl>
    <w:lvl w:ilvl="7" w:tplc="19510586" w:tentative="1">
      <w:start w:val="1"/>
      <w:numFmt w:val="lowerLetter"/>
      <w:lvlText w:val="%8."/>
      <w:lvlJc w:val="left"/>
      <w:pPr>
        <w:ind w:left="5760" w:hanging="360"/>
      </w:pPr>
    </w:lvl>
    <w:lvl w:ilvl="8" w:tplc="19510586" w:tentative="1">
      <w:start w:val="1"/>
      <w:numFmt w:val="lowerRoman"/>
      <w:lvlText w:val="%9."/>
      <w:lvlJc w:val="right"/>
      <w:pPr>
        <w:ind w:left="6480" w:hanging="180"/>
      </w:pPr>
    </w:lvl>
  </w:abstractNum>
  <w:abstractNum w:abstractNumId="11848148">
    <w:multiLevelType w:val="hybridMultilevel"/>
    <w:lvl w:ilvl="0" w:tplc="69378657">
      <w:start w:val="1"/>
      <w:numFmt w:val="decimal"/>
      <w:lvlText w:val="%1."/>
      <w:lvlJc w:val="left"/>
      <w:pPr>
        <w:ind w:left="720" w:hanging="360"/>
      </w:pPr>
    </w:lvl>
    <w:lvl w:ilvl="1" w:tplc="69378657" w:tentative="1">
      <w:start w:val="1"/>
      <w:numFmt w:val="lowerLetter"/>
      <w:lvlText w:val="%2."/>
      <w:lvlJc w:val="left"/>
      <w:pPr>
        <w:ind w:left="1440" w:hanging="360"/>
      </w:pPr>
    </w:lvl>
    <w:lvl w:ilvl="2" w:tplc="69378657" w:tentative="1">
      <w:start w:val="1"/>
      <w:numFmt w:val="lowerRoman"/>
      <w:lvlText w:val="%3."/>
      <w:lvlJc w:val="right"/>
      <w:pPr>
        <w:ind w:left="2160" w:hanging="180"/>
      </w:pPr>
    </w:lvl>
    <w:lvl w:ilvl="3" w:tplc="69378657" w:tentative="1">
      <w:start w:val="1"/>
      <w:numFmt w:val="decimal"/>
      <w:lvlText w:val="%4."/>
      <w:lvlJc w:val="left"/>
      <w:pPr>
        <w:ind w:left="2880" w:hanging="360"/>
      </w:pPr>
    </w:lvl>
    <w:lvl w:ilvl="4" w:tplc="69378657" w:tentative="1">
      <w:start w:val="1"/>
      <w:numFmt w:val="lowerLetter"/>
      <w:lvlText w:val="%5."/>
      <w:lvlJc w:val="left"/>
      <w:pPr>
        <w:ind w:left="3600" w:hanging="360"/>
      </w:pPr>
    </w:lvl>
    <w:lvl w:ilvl="5" w:tplc="69378657" w:tentative="1">
      <w:start w:val="1"/>
      <w:numFmt w:val="lowerRoman"/>
      <w:lvlText w:val="%6."/>
      <w:lvlJc w:val="right"/>
      <w:pPr>
        <w:ind w:left="4320" w:hanging="180"/>
      </w:pPr>
    </w:lvl>
    <w:lvl w:ilvl="6" w:tplc="69378657" w:tentative="1">
      <w:start w:val="1"/>
      <w:numFmt w:val="decimal"/>
      <w:lvlText w:val="%7."/>
      <w:lvlJc w:val="left"/>
      <w:pPr>
        <w:ind w:left="5040" w:hanging="360"/>
      </w:pPr>
    </w:lvl>
    <w:lvl w:ilvl="7" w:tplc="69378657" w:tentative="1">
      <w:start w:val="1"/>
      <w:numFmt w:val="lowerLetter"/>
      <w:lvlText w:val="%8."/>
      <w:lvlJc w:val="left"/>
      <w:pPr>
        <w:ind w:left="5760" w:hanging="360"/>
      </w:pPr>
    </w:lvl>
    <w:lvl w:ilvl="8" w:tplc="69378657" w:tentative="1">
      <w:start w:val="1"/>
      <w:numFmt w:val="lowerRoman"/>
      <w:lvlText w:val="%9."/>
      <w:lvlJc w:val="right"/>
      <w:pPr>
        <w:ind w:left="6480" w:hanging="180"/>
      </w:pPr>
    </w:lvl>
  </w:abstractNum>
  <w:abstractNum w:abstractNumId="11848147">
    <w:multiLevelType w:val="hybridMultilevel"/>
    <w:lvl w:ilvl="0" w:tplc="22407404">
      <w:start w:val="1"/>
      <w:numFmt w:val="decimal"/>
      <w:lvlText w:val="%1."/>
      <w:lvlJc w:val="left"/>
      <w:pPr>
        <w:ind w:left="720" w:hanging="360"/>
      </w:pPr>
    </w:lvl>
    <w:lvl w:ilvl="1" w:tplc="22407404" w:tentative="1">
      <w:start w:val="1"/>
      <w:numFmt w:val="lowerLetter"/>
      <w:lvlText w:val="%2."/>
      <w:lvlJc w:val="left"/>
      <w:pPr>
        <w:ind w:left="1440" w:hanging="360"/>
      </w:pPr>
    </w:lvl>
    <w:lvl w:ilvl="2" w:tplc="22407404" w:tentative="1">
      <w:start w:val="1"/>
      <w:numFmt w:val="lowerRoman"/>
      <w:lvlText w:val="%3."/>
      <w:lvlJc w:val="right"/>
      <w:pPr>
        <w:ind w:left="2160" w:hanging="180"/>
      </w:pPr>
    </w:lvl>
    <w:lvl w:ilvl="3" w:tplc="22407404" w:tentative="1">
      <w:start w:val="1"/>
      <w:numFmt w:val="decimal"/>
      <w:lvlText w:val="%4."/>
      <w:lvlJc w:val="left"/>
      <w:pPr>
        <w:ind w:left="2880" w:hanging="360"/>
      </w:pPr>
    </w:lvl>
    <w:lvl w:ilvl="4" w:tplc="22407404" w:tentative="1">
      <w:start w:val="1"/>
      <w:numFmt w:val="lowerLetter"/>
      <w:lvlText w:val="%5."/>
      <w:lvlJc w:val="left"/>
      <w:pPr>
        <w:ind w:left="3600" w:hanging="360"/>
      </w:pPr>
    </w:lvl>
    <w:lvl w:ilvl="5" w:tplc="22407404" w:tentative="1">
      <w:start w:val="1"/>
      <w:numFmt w:val="lowerRoman"/>
      <w:lvlText w:val="%6."/>
      <w:lvlJc w:val="right"/>
      <w:pPr>
        <w:ind w:left="4320" w:hanging="180"/>
      </w:pPr>
    </w:lvl>
    <w:lvl w:ilvl="6" w:tplc="22407404" w:tentative="1">
      <w:start w:val="1"/>
      <w:numFmt w:val="decimal"/>
      <w:lvlText w:val="%7."/>
      <w:lvlJc w:val="left"/>
      <w:pPr>
        <w:ind w:left="5040" w:hanging="360"/>
      </w:pPr>
    </w:lvl>
    <w:lvl w:ilvl="7" w:tplc="22407404" w:tentative="1">
      <w:start w:val="1"/>
      <w:numFmt w:val="lowerLetter"/>
      <w:lvlText w:val="%8."/>
      <w:lvlJc w:val="left"/>
      <w:pPr>
        <w:ind w:left="5760" w:hanging="360"/>
      </w:pPr>
    </w:lvl>
    <w:lvl w:ilvl="8" w:tplc="22407404" w:tentative="1">
      <w:start w:val="1"/>
      <w:numFmt w:val="lowerRoman"/>
      <w:lvlText w:val="%9."/>
      <w:lvlJc w:val="right"/>
      <w:pPr>
        <w:ind w:left="6480" w:hanging="180"/>
      </w:pPr>
    </w:lvl>
  </w:abstractNum>
  <w:abstractNum w:abstractNumId="11848146">
    <w:multiLevelType w:val="hybridMultilevel"/>
    <w:lvl w:ilvl="0" w:tplc="93169584">
      <w:start w:val="1"/>
      <w:numFmt w:val="decimal"/>
      <w:lvlText w:val="%1."/>
      <w:lvlJc w:val="left"/>
      <w:pPr>
        <w:ind w:left="720" w:hanging="360"/>
      </w:pPr>
    </w:lvl>
    <w:lvl w:ilvl="1" w:tplc="93169584" w:tentative="1">
      <w:start w:val="1"/>
      <w:numFmt w:val="lowerLetter"/>
      <w:lvlText w:val="%2."/>
      <w:lvlJc w:val="left"/>
      <w:pPr>
        <w:ind w:left="1440" w:hanging="360"/>
      </w:pPr>
    </w:lvl>
    <w:lvl w:ilvl="2" w:tplc="93169584" w:tentative="1">
      <w:start w:val="1"/>
      <w:numFmt w:val="lowerRoman"/>
      <w:lvlText w:val="%3."/>
      <w:lvlJc w:val="right"/>
      <w:pPr>
        <w:ind w:left="2160" w:hanging="180"/>
      </w:pPr>
    </w:lvl>
    <w:lvl w:ilvl="3" w:tplc="93169584" w:tentative="1">
      <w:start w:val="1"/>
      <w:numFmt w:val="decimal"/>
      <w:lvlText w:val="%4."/>
      <w:lvlJc w:val="left"/>
      <w:pPr>
        <w:ind w:left="2880" w:hanging="360"/>
      </w:pPr>
    </w:lvl>
    <w:lvl w:ilvl="4" w:tplc="93169584" w:tentative="1">
      <w:start w:val="1"/>
      <w:numFmt w:val="lowerLetter"/>
      <w:lvlText w:val="%5."/>
      <w:lvlJc w:val="left"/>
      <w:pPr>
        <w:ind w:left="3600" w:hanging="360"/>
      </w:pPr>
    </w:lvl>
    <w:lvl w:ilvl="5" w:tplc="93169584" w:tentative="1">
      <w:start w:val="1"/>
      <w:numFmt w:val="lowerRoman"/>
      <w:lvlText w:val="%6."/>
      <w:lvlJc w:val="right"/>
      <w:pPr>
        <w:ind w:left="4320" w:hanging="180"/>
      </w:pPr>
    </w:lvl>
    <w:lvl w:ilvl="6" w:tplc="93169584" w:tentative="1">
      <w:start w:val="1"/>
      <w:numFmt w:val="decimal"/>
      <w:lvlText w:val="%7."/>
      <w:lvlJc w:val="left"/>
      <w:pPr>
        <w:ind w:left="5040" w:hanging="360"/>
      </w:pPr>
    </w:lvl>
    <w:lvl w:ilvl="7" w:tplc="93169584" w:tentative="1">
      <w:start w:val="1"/>
      <w:numFmt w:val="lowerLetter"/>
      <w:lvlText w:val="%8."/>
      <w:lvlJc w:val="left"/>
      <w:pPr>
        <w:ind w:left="5760" w:hanging="360"/>
      </w:pPr>
    </w:lvl>
    <w:lvl w:ilvl="8" w:tplc="93169584" w:tentative="1">
      <w:start w:val="1"/>
      <w:numFmt w:val="lowerRoman"/>
      <w:lvlText w:val="%9."/>
      <w:lvlJc w:val="right"/>
      <w:pPr>
        <w:ind w:left="6480" w:hanging="180"/>
      </w:pPr>
    </w:lvl>
  </w:abstractNum>
  <w:abstractNum w:abstractNumId="11848145">
    <w:multiLevelType w:val="hybridMultilevel"/>
    <w:lvl w:ilvl="0" w:tplc="988309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848145">
    <w:abstractNumId w:val="11848145"/>
  </w:num>
  <w:num w:numId="11848146">
    <w:abstractNumId w:val="11848146"/>
  </w:num>
  <w:num w:numId="11848147">
    <w:abstractNumId w:val="11848147"/>
  </w:num>
  <w:num w:numId="11848148">
    <w:abstractNumId w:val="11848148"/>
  </w:num>
  <w:num w:numId="11848149">
    <w:abstractNumId w:val="11848149"/>
  </w:num>
  <w:num w:numId="11848150">
    <w:abstractNumId w:val="11848150"/>
  </w:num>
  <w:num w:numId="11848151">
    <w:abstractNumId w:val="11848151"/>
  </w:num>
  <w:num w:numId="11848152">
    <w:abstractNumId w:val="11848152"/>
  </w:num>
  <w:num w:numId="11848153">
    <w:abstractNumId w:val="11848153"/>
  </w:num>
  <w:num w:numId="11848154">
    <w:abstractNumId w:val="11848154"/>
  </w:num>
  <w:num w:numId="11848155">
    <w:abstractNumId w:val="11848155"/>
  </w:num>
  <w:num w:numId="11848156">
    <w:abstractNumId w:val="11848156"/>
  </w:num>
  <w:num w:numId="11848157">
    <w:abstractNumId w:val="11848157"/>
  </w:num>
  <w:num w:numId="11848158">
    <w:abstractNumId w:val="11848158"/>
  </w:num>
  <w:num w:numId="11848159">
    <w:abstractNumId w:val="11848159"/>
  </w:num>
  <w:num w:numId="11848160">
    <w:abstractNumId w:val="11848160"/>
  </w:num>
  <w:num w:numId="11848161">
    <w:abstractNumId w:val="11848161"/>
  </w:num>
  <w:num w:numId="11848162">
    <w:abstractNumId w:val="11848162"/>
  </w:num>
  <w:num w:numId="11848163">
    <w:abstractNumId w:val="11848163"/>
  </w:num>
  <w:num w:numId="11848164">
    <w:abstractNumId w:val="11848164"/>
  </w:num>
  <w:num w:numId="11848165">
    <w:abstractNumId w:val="118481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1715089" Type="http://schemas.openxmlformats.org/officeDocument/2006/relationships/comments" Target="comments.xml"/><Relationship Id="rId17041269" Type="http://schemas.openxmlformats.org/officeDocument/2006/relationships/image" Target="media/imgrId17041269.jpg"/><Relationship Id="rId1788602fc5b304036" Type="http://schemas.openxmlformats.org/officeDocument/2006/relationships/hyperlink" Target="http://www.kohlerengines.com/home.htm" TargetMode="External"/><Relationship Id="rId6904602fc5b304059" Type="http://schemas.openxmlformats.org/officeDocument/2006/relationships/hyperlink" Target="http://dealers.kohlerpower.it/" TargetMode="External"/><Relationship Id="rId8868602fc5b304091" Type="http://schemas.openxmlformats.org/officeDocument/2006/relationships/hyperlink" Target="http://www.kohlerengines.com/home.htm" TargetMode="External"/><Relationship Id="rId2819602fc5b73bca6" Type="http://schemas.openxmlformats.org/officeDocument/2006/relationships/hyperlink" Target="https://iservice.lombardini.it/jsp/Template2/manuale.jsp?id=374&amp;parent=1263" TargetMode="External"/><Relationship Id="rId4482602fc5b73bcc3" Type="http://schemas.openxmlformats.org/officeDocument/2006/relationships/hyperlink" Target="https://iservice.lombardini.it/jsp/Template2/manuale.jsp?id=375&amp;parent=1263" TargetMode="External"/><Relationship Id="rId4897602fc5b7495fc" Type="http://schemas.openxmlformats.org/officeDocument/2006/relationships/hyperlink" Target="https://iservice.lombardini.it/jsp/Template2/manuale.jsp?id=398&amp;parent=1263" TargetMode="External"/><Relationship Id="rId2693602fc5b76c32d" Type="http://schemas.openxmlformats.org/officeDocument/2006/relationships/hyperlink" Target="https://iservice.lombardini.it/jsp/Template2/manuale.jsp?id=372&amp;parent=1263" TargetMode="External"/><Relationship Id="rId1434602fc5b7804af" Type="http://schemas.openxmlformats.org/officeDocument/2006/relationships/hyperlink" Target="https://iservice.lombardini.it/jsp/Template2/manuale.jsp?id=56&amp;parent=1263" TargetMode="External"/><Relationship Id="rId8666602fc5b780593" Type="http://schemas.openxmlformats.org/officeDocument/2006/relationships/hyperlink" Target="https://iservice.lombardini.it/jsp/Template2/manuale.jsp?id=388&amp;parent=1263" TargetMode="External"/><Relationship Id="rId5520602fc5b78e30e" Type="http://schemas.openxmlformats.org/officeDocument/2006/relationships/hyperlink" Target="https://iservice.lombardini.it/jsp/Template2/manuale.jsp?id=101&amp;parent=1263" TargetMode="External"/><Relationship Id="rId1518602fc5b78e396" Type="http://schemas.openxmlformats.org/officeDocument/2006/relationships/hyperlink" Target="https://iservice.lombardini.it/jsp/Template2/manuale.jsp?id=372&amp;parent=1263" TargetMode="External"/><Relationship Id="rId1184602fc5b78eee8" Type="http://schemas.openxmlformats.org/officeDocument/2006/relationships/hyperlink" Target="https://iservice.lombardini.it/jsp/Template2/manuale.jsp?id=371&amp;parent=1263" TargetMode="External"/><Relationship Id="rId2413602fc5b78ef3c" Type="http://schemas.openxmlformats.org/officeDocument/2006/relationships/hyperlink" Target="https://iservice.lombardini.it/jsp/Template2/manuale.jsp?id=55&amp;parent=1263" TargetMode="External"/><Relationship Id="rId8031602fc5b7bcb66" Type="http://schemas.openxmlformats.org/officeDocument/2006/relationships/hyperlink" Target="https://www.youtube.com/embed/HWCzK41Br1U?rel=0" TargetMode="External"/><Relationship Id="rId3844602fc5b7cca91" Type="http://schemas.openxmlformats.org/officeDocument/2006/relationships/hyperlink" Target="https://iservice.lombardini.it/jsp/Template2/manuale.jsp?id=372&amp;parent=1263" TargetMode="External"/><Relationship Id="rId5477602fc5b7e3d42" Type="http://schemas.openxmlformats.org/officeDocument/2006/relationships/hyperlink" Target="https://iservice.lombardini.it/jsp/Template2/manuale.jsp?id=57&amp;parent=1263" TargetMode="External"/><Relationship Id="rId5654602fc5b83acaa" Type="http://schemas.openxmlformats.org/officeDocument/2006/relationships/hyperlink" Target="https://iservice.lombardini.it/jsp/Template2/manuale.jsp?id=390&amp;parent=1263" TargetMode="External"/><Relationship Id="rId3960602fc5b85f83e" Type="http://schemas.openxmlformats.org/officeDocument/2006/relationships/hyperlink" Target="https://iservice.lombardini.it/jsp/Template2/manuale.jsp?id=372&amp;parent=1263" TargetMode="External"/><Relationship Id="rId5995602fc5b870c19" Type="http://schemas.openxmlformats.org/officeDocument/2006/relationships/hyperlink" Target="https://iservice.lombardini.it/jsp/Template2/manuale.jsp?id=59&amp;parent=1263" TargetMode="External"/><Relationship Id="rId1441602fc5b87222a" Type="http://schemas.openxmlformats.org/officeDocument/2006/relationships/hyperlink" Target="https://iservice.lombardini.it/jsp/Template4/manuale.jsp?id=376&amp;parent=1263" TargetMode="External"/><Relationship Id="rId6073602fc5b8726ce" Type="http://schemas.openxmlformats.org/officeDocument/2006/relationships/hyperlink" Target="https://iservice.lombardini.it/jsp/Template4/manuale.jsp?id=381&amp;parent=1263" TargetMode="External"/><Relationship Id="rId2701602fc5b872894" Type="http://schemas.openxmlformats.org/officeDocument/2006/relationships/hyperlink" Target="https://iservice.lombardini.it/jsp/Template4/manuale.jsp?id=378&amp;parent=1263" TargetMode="External"/><Relationship Id="rId8859602fc5b872a0e" Type="http://schemas.openxmlformats.org/officeDocument/2006/relationships/hyperlink" Target="https://iservice.lombardini.it/jsp/Template4/manuale.jsp?id=379&amp;parent=1263" TargetMode="External"/><Relationship Id="rId4494602fc5b872b81" Type="http://schemas.openxmlformats.org/officeDocument/2006/relationships/hyperlink" Target="https://iservice.lombardini.it/jsp/Template4/manuale.jsp?id=383&amp;parent=1263" TargetMode="External"/><Relationship Id="rId7597602fc5b872d8c" Type="http://schemas.openxmlformats.org/officeDocument/2006/relationships/hyperlink" Target="https://iservice.lombardini.it/jsp/Template4/manuale.jsp?id=380&amp;parent=1263" TargetMode="External"/><Relationship Id="rId6115602fc5b87fd84" Type="http://schemas.openxmlformats.org/officeDocument/2006/relationships/hyperlink" Target="https://iservice.lombardini.it/jsp/Template4/manuale.jsp?id=389&amp;parent=1263" TargetMode="External"/><Relationship Id="rId9437602fc5b87ff14" Type="http://schemas.openxmlformats.org/officeDocument/2006/relationships/hyperlink" Target="https://iservice.lombardini.it/jsp/Template4/manuale.jsp?id=2678&amp;parent=1263" TargetMode="External"/><Relationship Id="rId1847602fc5b880582" Type="http://schemas.openxmlformats.org/officeDocument/2006/relationships/hyperlink" Target="https://iservice.lombardini.it/jsp/Template2/manuale.jsp?id=385&amp;parent=1263" TargetMode="External"/><Relationship Id="rId9080602fc5b8805a4" Type="http://schemas.openxmlformats.org/officeDocument/2006/relationships/hyperlink" Target="https://iservice.lombardini.it/jsp/Template2/manuale.jsp?id=386&amp;parent=1263" TargetMode="External"/><Relationship Id="rId7212602fc5b88105c" Type="http://schemas.openxmlformats.org/officeDocument/2006/relationships/hyperlink" Target="https://iservice.lombardini.it/jsp/Template2/manuale.jsp?id=388&amp;parent=1263" TargetMode="External"/><Relationship Id="rId6583602fc5b881708" Type="http://schemas.openxmlformats.org/officeDocument/2006/relationships/hyperlink" Target="https://iservice.lombardini.it/jsp/Template4/manuale.jsp?id=2676&amp;parent=1263" TargetMode="External"/><Relationship Id="rId4975602fc5b892f5d" Type="http://schemas.openxmlformats.org/officeDocument/2006/relationships/hyperlink" Target="https://iservice.lombardini.it/jsp/Template2/manuale.jsp?id=372&amp;parent=1263" TargetMode="External"/><Relationship Id="rId6820602fc5b8cae15" Type="http://schemas.openxmlformats.org/officeDocument/2006/relationships/hyperlink" Target="https://iservice.lombardini.it/jsp/Template2/manuale.jsp?id=59&amp;parent=962" TargetMode="External"/><Relationship Id="rId8608602fc5b8db882" Type="http://schemas.openxmlformats.org/officeDocument/2006/relationships/hyperlink" Target="https://iservice.lombardini.it/jsp/Template2/manuale.jsp?id=372&amp;parent=1263" TargetMode="External"/><Relationship Id="rId6571602fc5b92b22c" Type="http://schemas.openxmlformats.org/officeDocument/2006/relationships/hyperlink" Target="https://iservice.lombardini.it/jsp/Template2/manuale.jsp?id=372&amp;parent=1263" TargetMode="External"/><Relationship Id="rId7865602fc5b937dd5" Type="http://schemas.openxmlformats.org/officeDocument/2006/relationships/hyperlink" Target="https://iservice.lombardini.it/jsp/Template2/manuale.jsp?id=59&amp;parent=1263" TargetMode="External"/><Relationship Id="rId1830602fc5b975648" Type="http://schemas.openxmlformats.org/officeDocument/2006/relationships/hyperlink" Target="https://iservice.lombardini.it/jsp/Template2/manuale.jsp?id=372&amp;parent=1263" TargetMode="External"/><Relationship Id="rId4402602fc5b9828ca" Type="http://schemas.openxmlformats.org/officeDocument/2006/relationships/hyperlink" Target="https://iservice.lombardini.it/jsp/Template2/manuale.jsp?id=59&amp;parent=1263" TargetMode="External"/><Relationship Id="rId9653602fc5b9a742c" Type="http://schemas.openxmlformats.org/officeDocument/2006/relationships/hyperlink" Target="https://iservice.lombardini.it/jsp/Template2/manuale.jsp?id=80&amp;parent=1263" TargetMode="External"/><Relationship Id="rId8015602fc5b9a74c9" Type="http://schemas.openxmlformats.org/officeDocument/2006/relationships/hyperlink" Target="https://iservice.lombardini.it/jsp/Template2/manuale.jsp?id=396&amp;parent=1263" TargetMode="External"/><Relationship Id="rId8141602fc5b9a8670" Type="http://schemas.openxmlformats.org/officeDocument/2006/relationships/hyperlink" Target="https://iservice.lombardini.it/jsp/Template2/manuale.jsp?id=80&amp;parent=1263" TargetMode="External"/><Relationship Id="rId1871602fc5b9a86bc" Type="http://schemas.openxmlformats.org/officeDocument/2006/relationships/hyperlink" Target="https://iservice.lombardini.it/jsp/Template2/manuale.jsp?id=385&amp;parent=1263" TargetMode="External"/><Relationship Id="rId2532602fc5b9a8b59" Type="http://schemas.openxmlformats.org/officeDocument/2006/relationships/hyperlink" Target="https://iservice.lombardini.it/jsp/Template2/manuale.jsp?id=385&amp;parent=1263" TargetMode="External"/><Relationship Id="rId6777602fc5b9b93b3" Type="http://schemas.openxmlformats.org/officeDocument/2006/relationships/hyperlink" Target="https://iservice.lombardini.it/jsp/Template2/manuale.jsp?id=390&amp;parent=1263" TargetMode="External"/><Relationship Id="rId4448602fc5b9b93fd" Type="http://schemas.openxmlformats.org/officeDocument/2006/relationships/hyperlink" Target="https://iservice.lombardini.it/jsp/Template2/manuale.jsp?id=374&amp;parent=1263" TargetMode="External"/><Relationship Id="rId7924602fc5b9b944e" Type="http://schemas.openxmlformats.org/officeDocument/2006/relationships/hyperlink" Target="https://iservice.lombardini.it/jsp/Template2/manuale.jsp?id=375&amp;parent=1263" TargetMode="External"/><Relationship Id="rId2334602fc5b9dfc13" Type="http://schemas.openxmlformats.org/officeDocument/2006/relationships/hyperlink" Target="https://iservice.lombardini.it/jsp/Template2/manuale.jsp?id=372&amp;parent=1263" TargetMode="External"/><Relationship Id="rId3230602fc5b9dfcb1" Type="http://schemas.openxmlformats.org/officeDocument/2006/relationships/hyperlink" Target="https://iservice.lombardini.it/jsp/Template2/manuale.jsp?id=386&amp;parent=1263" TargetMode="External"/><Relationship Id="rId3887602fc5b9dfef7" Type="http://schemas.openxmlformats.org/officeDocument/2006/relationships/hyperlink" Target="https://iservice.lombardini.it/jsp/Template2/manuale.jsp?id=88&amp;parent=962" TargetMode="External"/><Relationship Id="rId3561602fc5b9e0026" Type="http://schemas.openxmlformats.org/officeDocument/2006/relationships/hyperlink" Target="https://iservice.lombardini.it/jsp/Template2/manuale.jsp?id=386&amp;parent=1263" TargetMode="External"/><Relationship Id="rId6507602fc5b9e0086" Type="http://schemas.openxmlformats.org/officeDocument/2006/relationships/hyperlink" Target="https://iservice.lombardini.it/jsp/Template2/manuale.jsp?id=371&amp;parent=1263" TargetMode="External"/><Relationship Id="rId6350602fc5b9e00b5" Type="http://schemas.openxmlformats.org/officeDocument/2006/relationships/hyperlink" Target="https://iservice.lombardini.it/jsp/Template2/manuale.jsp?id=55&amp;parent=1263" TargetMode="External"/><Relationship Id="rId9403602fc5ba569b4" Type="http://schemas.openxmlformats.org/officeDocument/2006/relationships/hyperlink" Target="https://www.youtube.com/embed/T7XFP3Vn_q0?rel=0" TargetMode="External"/><Relationship Id="rId8200602fc5ba697ca" Type="http://schemas.openxmlformats.org/officeDocument/2006/relationships/hyperlink" Target="https://iservice.lombardini.it/jsp/Template2/manuale.jsp?id=372&amp;parent=1263" TargetMode="External"/><Relationship Id="rId8837602fc5ba7b430" Type="http://schemas.openxmlformats.org/officeDocument/2006/relationships/hyperlink" Target="https://iservice.lombardini.it/jsp/Template2/manuale.jsp?id=88&amp;parent=1263" TargetMode="External"/><Relationship Id="rId6369602fc5babc714" Type="http://schemas.openxmlformats.org/officeDocument/2006/relationships/hyperlink" Target="https://www.youtube.com/embed/eTL3NSUrZHQ?rel=0?rel=0" TargetMode="External"/><Relationship Id="rId5214602fc5baca82e" Type="http://schemas.openxmlformats.org/officeDocument/2006/relationships/hyperlink" Target="https://iservice.lombardini.it/jsp/Template2/manuale.jsp?id=372&amp;parent=1263" TargetMode="External"/><Relationship Id="rId2903602fc5bade354" Type="http://schemas.openxmlformats.org/officeDocument/2006/relationships/hyperlink" Target="https://iservice.lombardini.it/jsp/Template2/manuale.jsp?id=88&amp;parent=962" TargetMode="External"/><Relationship Id="rId6243602fc5bb2212c" Type="http://schemas.openxmlformats.org/officeDocument/2006/relationships/hyperlink" Target="https://www.youtube.com/embed/eHPkX9yprM4?rel=0?rel=0" TargetMode="External"/><Relationship Id="rId8018602fc5bb264ac" Type="http://schemas.openxmlformats.org/officeDocument/2006/relationships/hyperlink" Target="https://iservice.lombardini.it/jsp/Template2/manuale.jsp?id=392&amp;parent=1263" TargetMode="External"/><Relationship Id="rId8922602fc5bb26864" Type="http://schemas.openxmlformats.org/officeDocument/2006/relationships/hyperlink" Target="https://iservice.lombardini.it/jsp/Template2/manuale.jsp?id=388&amp;parent=1263" TargetMode="External"/><Relationship Id="rId3013602fc5bb26c19" Type="http://schemas.openxmlformats.org/officeDocument/2006/relationships/hyperlink" Target="https://iservice.lombardini.it/jsp/Template2/manuale.jsp?id=389&amp;parent=1263" TargetMode="External"/><Relationship Id="rId5237602fc5bb27f56" Type="http://schemas.openxmlformats.org/officeDocument/2006/relationships/hyperlink" Target="https://iservice.lombardini.it/jsp/Template2/manuale.jsp?id=56&amp;parent=1263" TargetMode="External"/><Relationship Id="rId7239602fc5bb28352" Type="http://schemas.openxmlformats.org/officeDocument/2006/relationships/hyperlink" Target="https://iservice.lombardini.it/jsp/Template2/manuale.jsp?id=389&amp;parent=1263" TargetMode="External"/><Relationship Id="rId6803602fc5bb2856a" Type="http://schemas.openxmlformats.org/officeDocument/2006/relationships/hyperlink" Target="https://iservice.lombardini.it/jsp/Template2/manuale.jsp?id=389&amp;parent=1263" TargetMode="External"/><Relationship Id="rId4436602fc5bb28984" Type="http://schemas.openxmlformats.org/officeDocument/2006/relationships/hyperlink" Target="https://iservice.lombardini.it/jsp/Template2/manuale.jsp?id=389&amp;parent=1263" TargetMode="External"/><Relationship Id="rId1684602fc5bb29157" Type="http://schemas.openxmlformats.org/officeDocument/2006/relationships/hyperlink" Target="https://iservice.lombardini.it/jsp/Template2/manuale.jsp?id=388&amp;parent=1263" TargetMode="External"/><Relationship Id="rId7819602fc5bb29584" Type="http://schemas.openxmlformats.org/officeDocument/2006/relationships/hyperlink" Target="https://iservice.lombardini.it/jsp/Template2/manuale.jsp?id=375&amp;parent=1263" TargetMode="External"/><Relationship Id="rId3856602fc5bb2b7a3" Type="http://schemas.openxmlformats.org/officeDocument/2006/relationships/hyperlink" Target="http://dealers.kohlerpower.it/" TargetMode="External"/><Relationship Id="rId5605602fc5bb2b7e6" Type="http://schemas.openxmlformats.org/officeDocument/2006/relationships/hyperlink" Target="http://dealers.kohlerpower.it/" TargetMode="External"/><Relationship Id="rId4247602fc5bb2b825" Type="http://schemas.openxmlformats.org/officeDocument/2006/relationships/hyperlink" Target="http://dealers.kohlerpower.it/" TargetMode="External"/><Relationship Id="rId7783602fc5bb2b862" Type="http://schemas.openxmlformats.org/officeDocument/2006/relationships/hyperlink" Target="http://dealers.kohlerpower.it/" TargetMode="External"/><Relationship Id="rId1494602fc5b3453f0" Type="http://schemas.openxmlformats.org/officeDocument/2006/relationships/image" Target="media/imgrId1494602fc5b3453f0.jpg"/><Relationship Id="rId4603602fc5b36559e" Type="http://schemas.openxmlformats.org/officeDocument/2006/relationships/image" Target="media/imgrId4603602fc5b36559e.png"/><Relationship Id="rId9135602fc5b388731" Type="http://schemas.openxmlformats.org/officeDocument/2006/relationships/image" Target="media/imgrId9135602fc5b388731.jpg"/><Relationship Id="rId5547602fc5b39d078" Type="http://schemas.openxmlformats.org/officeDocument/2006/relationships/image" Target="media/imgrId5547602fc5b39d078.jpg"/><Relationship Id="rId7386602fc5b3b526e" Type="http://schemas.openxmlformats.org/officeDocument/2006/relationships/image" Target="media/imgrId7386602fc5b3b526e.jpg"/><Relationship Id="rId7233602fc5b3cf793" Type="http://schemas.openxmlformats.org/officeDocument/2006/relationships/image" Target="media/imgrId7233602fc5b3cf793.jpg"/><Relationship Id="rId9133602fc5b3eeeb8" Type="http://schemas.openxmlformats.org/officeDocument/2006/relationships/image" Target="media/imgrId9133602fc5b3eeeb8.jpg"/><Relationship Id="rId6781602fc5b413e42" Type="http://schemas.openxmlformats.org/officeDocument/2006/relationships/image" Target="media/imgrId6781602fc5b413e42.jpg"/><Relationship Id="rId6251602fc5b43674a" Type="http://schemas.openxmlformats.org/officeDocument/2006/relationships/image" Target="media/imgrId6251602fc5b43674a.jpg"/><Relationship Id="rId1867602fc5b44746e" Type="http://schemas.openxmlformats.org/officeDocument/2006/relationships/image" Target="media/imgrId1867602fc5b44746e.jpg"/><Relationship Id="rId6863602fc5b45a8b0" Type="http://schemas.openxmlformats.org/officeDocument/2006/relationships/image" Target="media/imgrId6863602fc5b45a8b0.jpg"/><Relationship Id="rId1334602fc5b46d62e" Type="http://schemas.openxmlformats.org/officeDocument/2006/relationships/image" Target="media/imgrId1334602fc5b46d62e.jpg"/><Relationship Id="rId1931602fc5b48398c" Type="http://schemas.openxmlformats.org/officeDocument/2006/relationships/image" Target="media/imgrId1931602fc5b48398c.jpg"/><Relationship Id="rId6246602fc5b498e2f" Type="http://schemas.openxmlformats.org/officeDocument/2006/relationships/image" Target="media/imgrId6246602fc5b498e2f.png"/><Relationship Id="rId6285602fc5b4aea6c" Type="http://schemas.openxmlformats.org/officeDocument/2006/relationships/image" Target="media/imgrId6285602fc5b4aea6c.jpg"/><Relationship Id="rId3022602fc5b4c1837" Type="http://schemas.openxmlformats.org/officeDocument/2006/relationships/image" Target="media/imgrId3022602fc5b4c1837.jpg"/><Relationship Id="rId3309602fc5b4df0d2" Type="http://schemas.openxmlformats.org/officeDocument/2006/relationships/image" Target="media/imgrId3309602fc5b4df0d2.jpg"/><Relationship Id="rId9136602fc5b4f2780" Type="http://schemas.openxmlformats.org/officeDocument/2006/relationships/image" Target="media/imgrId9136602fc5b4f2780.jpg"/><Relationship Id="rId7459602fc5b50f113" Type="http://schemas.openxmlformats.org/officeDocument/2006/relationships/image" Target="media/imgrId7459602fc5b50f113.jpg"/><Relationship Id="rId4008602fc5b51e2e5" Type="http://schemas.openxmlformats.org/officeDocument/2006/relationships/image" Target="media/imgrId4008602fc5b51e2e5.jpg"/><Relationship Id="rId6165602fc5b52ddcd" Type="http://schemas.openxmlformats.org/officeDocument/2006/relationships/image" Target="media/imgrId6165602fc5b52ddcd.jpg"/><Relationship Id="rId5795602fc5b53ed45" Type="http://schemas.openxmlformats.org/officeDocument/2006/relationships/image" Target="media/imgrId5795602fc5b53ed45.jpg"/><Relationship Id="rId9945602fc5b5525b3" Type="http://schemas.openxmlformats.org/officeDocument/2006/relationships/image" Target="media/imgrId9945602fc5b5525b3.png"/><Relationship Id="rId9213602fc5b567705" Type="http://schemas.openxmlformats.org/officeDocument/2006/relationships/image" Target="media/imgrId9213602fc5b567705.png"/><Relationship Id="rId8039602fc5b577140" Type="http://schemas.openxmlformats.org/officeDocument/2006/relationships/image" Target="media/imgrId8039602fc5b577140.png"/><Relationship Id="rId3639602fc5b588645" Type="http://schemas.openxmlformats.org/officeDocument/2006/relationships/image" Target="media/imgrId3639602fc5b588645.jpg"/><Relationship Id="rId6865602fc5b59840d" Type="http://schemas.openxmlformats.org/officeDocument/2006/relationships/image" Target="media/imgrId6865602fc5b59840d.jpg"/><Relationship Id="rId5360602fc5b5a8c12" Type="http://schemas.openxmlformats.org/officeDocument/2006/relationships/image" Target="media/imgrId5360602fc5b5a8c12.jpg"/><Relationship Id="rId6124602fc5b5ba574" Type="http://schemas.openxmlformats.org/officeDocument/2006/relationships/image" Target="media/imgrId6124602fc5b5ba574.jpg"/><Relationship Id="rId8293602fc5b5cd1b0" Type="http://schemas.openxmlformats.org/officeDocument/2006/relationships/image" Target="media/imgrId8293602fc5b5cd1b0.jpg"/><Relationship Id="rId9519602fc5b5e0515" Type="http://schemas.openxmlformats.org/officeDocument/2006/relationships/image" Target="media/imgrId9519602fc5b5e0515.jpg"/><Relationship Id="rId6776602fc5b5f15a3" Type="http://schemas.openxmlformats.org/officeDocument/2006/relationships/image" Target="media/imgrId6776602fc5b5f15a3.jpg"/><Relationship Id="rId1948602fc5b610e1e" Type="http://schemas.openxmlformats.org/officeDocument/2006/relationships/image" Target="media/imgrId1948602fc5b610e1e.jpg"/><Relationship Id="rId6336602fc5b6204c9" Type="http://schemas.openxmlformats.org/officeDocument/2006/relationships/image" Target="media/imgrId6336602fc5b6204c9.jpg"/><Relationship Id="rId9796602fc5b630223" Type="http://schemas.openxmlformats.org/officeDocument/2006/relationships/image" Target="media/imgrId9796602fc5b630223.jpg"/><Relationship Id="rId6503602fc5b6433ca" Type="http://schemas.openxmlformats.org/officeDocument/2006/relationships/image" Target="media/imgrId6503602fc5b6433ca.jpg"/><Relationship Id="rId2393602fc5b6540f3" Type="http://schemas.openxmlformats.org/officeDocument/2006/relationships/image" Target="media/imgrId2393602fc5b6540f3.jpg"/><Relationship Id="rId2066602fc5b66314e" Type="http://schemas.openxmlformats.org/officeDocument/2006/relationships/image" Target="media/imgrId2066602fc5b66314e.jpg"/><Relationship Id="rId3340602fc5b672e41" Type="http://schemas.openxmlformats.org/officeDocument/2006/relationships/image" Target="media/imgrId3340602fc5b672e41.jpg"/><Relationship Id="rId6822602fc5b684353" Type="http://schemas.openxmlformats.org/officeDocument/2006/relationships/image" Target="media/imgrId6822602fc5b684353.jpg"/><Relationship Id="rId4183602fc5b697919" Type="http://schemas.openxmlformats.org/officeDocument/2006/relationships/image" Target="media/imgrId4183602fc5b697919.jpg"/><Relationship Id="rId6080602fc5b6a7ab8" Type="http://schemas.openxmlformats.org/officeDocument/2006/relationships/image" Target="media/imgrId6080602fc5b6a7ab8.jpg"/><Relationship Id="rId4093602fc5b6b83c1" Type="http://schemas.openxmlformats.org/officeDocument/2006/relationships/image" Target="media/imgrId4093602fc5b6b83c1.jpg"/><Relationship Id="rId1548602fc5b6c6f51" Type="http://schemas.openxmlformats.org/officeDocument/2006/relationships/image" Target="media/imgrId1548602fc5b6c6f51.jpg"/><Relationship Id="rId4484602fc5b6d4f6e" Type="http://schemas.openxmlformats.org/officeDocument/2006/relationships/image" Target="media/imgrId4484602fc5b6d4f6e.jpg"/><Relationship Id="rId3417602fc5b6e508e" Type="http://schemas.openxmlformats.org/officeDocument/2006/relationships/image" Target="media/imgrId3417602fc5b6e508e.jpg"/><Relationship Id="rId7422602fc5b7005f8" Type="http://schemas.openxmlformats.org/officeDocument/2006/relationships/image" Target="media/imgrId7422602fc5b7005f8.jpg"/><Relationship Id="rId6440602fc5b72ca95" Type="http://schemas.openxmlformats.org/officeDocument/2006/relationships/image" Target="media/imgrId6440602fc5b72ca95.jpg"/><Relationship Id="rId2362602fc5b73b198" Type="http://schemas.openxmlformats.org/officeDocument/2006/relationships/image" Target="media/imgrId2362602fc5b73b198.jpg"/><Relationship Id="rId9448602fc5b748927" Type="http://schemas.openxmlformats.org/officeDocument/2006/relationships/image" Target="media/imgrId9448602fc5b748927.jpg"/><Relationship Id="rId8625602fc5b7585fe" Type="http://schemas.openxmlformats.org/officeDocument/2006/relationships/image" Target="media/imgrId8625602fc5b7585fe.jpg"/><Relationship Id="rId2410602fc5b76b784" Type="http://schemas.openxmlformats.org/officeDocument/2006/relationships/image" Target="media/imgrId2410602fc5b76b784.jpg"/><Relationship Id="rId9867602fc5b77ff13" Type="http://schemas.openxmlformats.org/officeDocument/2006/relationships/image" Target="media/imgrId9867602fc5b77ff13.jpg"/><Relationship Id="rId2004602fc5b78d75e" Type="http://schemas.openxmlformats.org/officeDocument/2006/relationships/image" Target="media/imgrId2004602fc5b78d75e.jpg"/><Relationship Id="rId1634602fc5b7a46e3" Type="http://schemas.openxmlformats.org/officeDocument/2006/relationships/image" Target="media/imgrId1634602fc5b7a46e3.jpg"/><Relationship Id="rId2523602fc5b7bc16a" Type="http://schemas.openxmlformats.org/officeDocument/2006/relationships/image" Target="media/imgrId2523602fc5b7bc16a.jpg"/><Relationship Id="rId4315602fc5b7cc377" Type="http://schemas.openxmlformats.org/officeDocument/2006/relationships/image" Target="media/imgrId4315602fc5b7cc377.jpg"/><Relationship Id="rId6926602fc5b7e3634" Type="http://schemas.openxmlformats.org/officeDocument/2006/relationships/image" Target="media/imgrId6926602fc5b7e3634.jpg"/><Relationship Id="rId7792602fc5b802595" Type="http://schemas.openxmlformats.org/officeDocument/2006/relationships/image" Target="media/imgrId7792602fc5b802595.png"/><Relationship Id="rId2114602fc5b814463" Type="http://schemas.openxmlformats.org/officeDocument/2006/relationships/image" Target="media/imgrId2114602fc5b814463.png"/><Relationship Id="rId7795602fc5b8275e7" Type="http://schemas.openxmlformats.org/officeDocument/2006/relationships/image" Target="media/imgrId7795602fc5b8275e7.png"/><Relationship Id="rId7232602fc5b8397be" Type="http://schemas.openxmlformats.org/officeDocument/2006/relationships/image" Target="media/imgrId7232602fc5b8397be.jpg"/><Relationship Id="rId9286602fc5b84b69b" Type="http://schemas.openxmlformats.org/officeDocument/2006/relationships/image" Target="media/imgrId9286602fc5b84b69b.jpg"/><Relationship Id="rId5980602fc5b85ec1a" Type="http://schemas.openxmlformats.org/officeDocument/2006/relationships/image" Target="media/imgrId5980602fc5b85ec1a.jpg"/><Relationship Id="rId9962602fc5b870039" Type="http://schemas.openxmlformats.org/officeDocument/2006/relationships/image" Target="media/imgrId9962602fc5b870039.jpg"/><Relationship Id="rId7562602fc5b8923cb" Type="http://schemas.openxmlformats.org/officeDocument/2006/relationships/image" Target="media/imgrId7562602fc5b8923cb.jpg"/><Relationship Id="rId9164602fc5b8a4911" Type="http://schemas.openxmlformats.org/officeDocument/2006/relationships/image" Target="media/imgrId9164602fc5b8a4911.jpg"/><Relationship Id="rId6948602fc5b8b83d2" Type="http://schemas.openxmlformats.org/officeDocument/2006/relationships/image" Target="media/imgrId6948602fc5b8b83d2.jpg"/><Relationship Id="rId3708602fc5b8ca7b2" Type="http://schemas.openxmlformats.org/officeDocument/2006/relationships/image" Target="media/imgrId3708602fc5b8ca7b2.jpg"/><Relationship Id="rId2588602fc5b8daf8f" Type="http://schemas.openxmlformats.org/officeDocument/2006/relationships/image" Target="media/imgrId2588602fc5b8daf8f.jpg"/><Relationship Id="rId7216602fc5b8f38bd" Type="http://schemas.openxmlformats.org/officeDocument/2006/relationships/image" Target="media/imgrId7216602fc5b8f38bd.jpg"/><Relationship Id="rId3417602fc5b915dea" Type="http://schemas.openxmlformats.org/officeDocument/2006/relationships/image" Target="media/imgrId3417602fc5b915dea.jpg"/><Relationship Id="rId9723602fc5b92ac08" Type="http://schemas.openxmlformats.org/officeDocument/2006/relationships/image" Target="media/imgrId9723602fc5b92ac08.jpg"/><Relationship Id="rId3690602fc5b93741c" Type="http://schemas.openxmlformats.org/officeDocument/2006/relationships/image" Target="media/imgrId3690602fc5b93741c.jpg"/><Relationship Id="rId4326602fc5b950237" Type="http://schemas.openxmlformats.org/officeDocument/2006/relationships/image" Target="media/imgrId4326602fc5b950237.jpg"/><Relationship Id="rId5198602fc5b9673ce" Type="http://schemas.openxmlformats.org/officeDocument/2006/relationships/image" Target="media/imgrId5198602fc5b9673ce.jpg"/><Relationship Id="rId3540602fc5b97509f" Type="http://schemas.openxmlformats.org/officeDocument/2006/relationships/image" Target="media/imgrId3540602fc5b97509f.jpg"/><Relationship Id="rId4394602fc5b981e31" Type="http://schemas.openxmlformats.org/officeDocument/2006/relationships/image" Target="media/imgrId4394602fc5b981e31.jpg"/><Relationship Id="rId9717602fc5b9953c5" Type="http://schemas.openxmlformats.org/officeDocument/2006/relationships/image" Target="media/imgrId9717602fc5b9953c5.jpg"/><Relationship Id="rId1853602fc5b9a6739" Type="http://schemas.openxmlformats.org/officeDocument/2006/relationships/image" Target="media/imgrId1853602fc5b9a6739.jpg"/><Relationship Id="rId7451602fc5b9b8e40" Type="http://schemas.openxmlformats.org/officeDocument/2006/relationships/image" Target="media/imgrId7451602fc5b9b8e40.jpg"/><Relationship Id="rId6121602fc5b9ce3d9" Type="http://schemas.openxmlformats.org/officeDocument/2006/relationships/image" Target="media/imgrId6121602fc5b9ce3d9.jpg"/><Relationship Id="rId1943602fc5b9def6d" Type="http://schemas.openxmlformats.org/officeDocument/2006/relationships/image" Target="media/imgrId1943602fc5b9def6d.jpg"/><Relationship Id="rId4270602fc5b9f3c01" Type="http://schemas.openxmlformats.org/officeDocument/2006/relationships/image" Target="media/imgrId4270602fc5b9f3c01.jpg"/><Relationship Id="rId8079602fc5ba1ada4" Type="http://schemas.openxmlformats.org/officeDocument/2006/relationships/image" Target="media/imgrId8079602fc5ba1ada4.jpg"/><Relationship Id="rId5936602fc5ba32860" Type="http://schemas.openxmlformats.org/officeDocument/2006/relationships/image" Target="media/imgrId5936602fc5ba32860.jpg"/><Relationship Id="rId3230602fc5ba426e7" Type="http://schemas.openxmlformats.org/officeDocument/2006/relationships/image" Target="media/imgrId3230602fc5ba426e7.jpg"/><Relationship Id="rId7862602fc5ba54c0d" Type="http://schemas.openxmlformats.org/officeDocument/2006/relationships/image" Target="media/imgrId7862602fc5ba54c0d.jpg"/><Relationship Id="rId3622602fc5ba68bc2" Type="http://schemas.openxmlformats.org/officeDocument/2006/relationships/image" Target="media/imgrId3622602fc5ba68bc2.jpg"/><Relationship Id="rId8484602fc5ba7ae9c" Type="http://schemas.openxmlformats.org/officeDocument/2006/relationships/image" Target="media/imgrId8484602fc5ba7ae9c.jpg"/><Relationship Id="rId8496602fc5ba8f5ed" Type="http://schemas.openxmlformats.org/officeDocument/2006/relationships/image" Target="media/imgrId8496602fc5ba8f5ed.jpg"/><Relationship Id="rId3139602fc5baa5b9d" Type="http://schemas.openxmlformats.org/officeDocument/2006/relationships/image" Target="media/imgrId3139602fc5baa5b9d.jpg"/><Relationship Id="rId5064602fc5babb609" Type="http://schemas.openxmlformats.org/officeDocument/2006/relationships/image" Target="media/imgrId5064602fc5babb609.jpg"/><Relationship Id="rId2760602fc5bac99fc" Type="http://schemas.openxmlformats.org/officeDocument/2006/relationships/image" Target="media/imgrId2760602fc5bac99fc.jpg"/><Relationship Id="rId5470602fc5badd556" Type="http://schemas.openxmlformats.org/officeDocument/2006/relationships/image" Target="media/imgrId5470602fc5badd556.jpg"/><Relationship Id="rId5968602fc5baeebec" Type="http://schemas.openxmlformats.org/officeDocument/2006/relationships/image" Target="media/imgrId5968602fc5baeebec.jpg"/><Relationship Id="rId2744602fc5bb0d04a" Type="http://schemas.openxmlformats.org/officeDocument/2006/relationships/image" Target="media/imgrId2744602fc5bb0d04a.jpg"/><Relationship Id="rId3299602fc5bb20b45" Type="http://schemas.openxmlformats.org/officeDocument/2006/relationships/image" Target="media/imgrId3299602fc5bb20b45.jpg"/><Relationship Id="rId5987602fc5bb4bb8c" Type="http://schemas.openxmlformats.org/officeDocument/2006/relationships/image" Target="media/imgrId5987602fc5bb4bb8c.png"/><Relationship Id="rId6137602fc5bb5bef5" Type="http://schemas.openxmlformats.org/officeDocument/2006/relationships/image" Target="media/imgrId6137602fc5bb5bef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041269" Type="http://schemas.openxmlformats.org/officeDocument/2006/relationships/image" Target="media/imgrId170412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041269" Type="http://schemas.openxmlformats.org/officeDocument/2006/relationships/image" Target="media/imgrId170412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041269" Type="http://schemas.openxmlformats.org/officeDocument/2006/relationships/image" Target="media/imgrId170412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041269" Type="http://schemas.openxmlformats.org/officeDocument/2006/relationships/image" Target="media/imgrId170412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041269" Type="http://schemas.openxmlformats.org/officeDocument/2006/relationships/image" Target="media/imgrId170412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041269" Type="http://schemas.openxmlformats.org/officeDocument/2006/relationships/image" Target="media/imgrId170412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