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03071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8873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724770" w:name="ctxt"/>
    <w:bookmarkEnd w:id="61724770"/>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429472"/>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31429472"/>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31429472"/>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31429472"/>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31429472"/>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3142947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31429472"/>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31429472"/>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31429472"/>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429472"/>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12946033c0a536368" w:history="1">
              <w:r>
                <w:rPr>
                  <w:b/>
                  <w:bCs/>
                  <w:color w:val="0000FF"/>
                  <w:position w:val="-2"/>
                  <w:sz w:val="20"/>
                  <w:szCs w:val="20"/>
                  <w:u w:val="single"/>
                </w:rPr>
                <w:t xml:space="preserve">www. kohlerengines.com</w:t>
              </w:r>
            </w:hyperlink>
            <w:r>
              <w:rPr>
                <w:color w:val="00274C"/>
                <w:position w:val="-2"/>
                <w:sz w:val="20"/>
                <w:szCs w:val="20"/>
              </w:rPr>
              <w:t xml:space="preserve"> &amp; </w:t>
            </w:r>
            <w:hyperlink r:id="rId21396033c0a53638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37626033c0a5363c3"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21368411" name="name62456033c0a58753f" descr="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R.jpg"/>
                    <pic:cNvPicPr/>
                  </pic:nvPicPr>
                  <pic:blipFill>
                    <a:blip r:embed="rId98066033c0a58753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04000"/>
            <wp:docPr id="30569530" name="name51326033c0a5a50ef" descr="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R.jpg"/>
                    <pic:cNvPicPr/>
                  </pic:nvPicPr>
                  <pic:blipFill>
                    <a:blip r:embed="rId36806033c0a5a50ea"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95200" cy="1821600"/>
            <wp:docPr id="73331456" name="name78246033c0a5c2677" descr="3%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FR%29.jpg"/>
                    <pic:cNvPicPr/>
                  </pic:nvPicPr>
                  <pic:blipFill>
                    <a:blip r:embed="rId89286033c0a5c2670" cstate="print"/>
                    <a:stretch>
                      <a:fillRect/>
                    </a:stretch>
                  </pic:blipFill>
                  <pic:spPr>
                    <a:xfrm>
                      <a:off x="0" y="0"/>
                      <a:ext cx="4795200" cy="18216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43432549" name="name16036033c0a5df8c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4826033c0a5df8c4"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50400"/>
            <wp:docPr id="1304459" name="name79206033c0a60ca6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936033c0a60ca63"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00880" name="name11216033c0a61ea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76033c0a61ea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31429472"/>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31429472"/>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31429472"/>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31429472"/>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1947" name="name69036033c0a633d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16033c0a633d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31429472"/>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31429472"/>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31429472"/>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31429472"/>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Les huiles « low SAPS », avec des cendres sulfatées 50 ppm.</w:t>
      </w:r>
    </w:p>
    <w:p>
      <w:pPr>
        <w:numPr>
          <w:ilvl w:val="0"/>
          <w:numId w:val="31429472"/>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704" name="name59516033c0a6434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66033c0a6434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1429472"/>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24245" name="name71506033c0a6550a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06033c0a6550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31429472"/>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31429472"/>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31429472"/>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31429472"/>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31429472"/>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31429472"/>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31429472"/>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31429472"/>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31429472"/>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6165707" name="name31646033c0a668e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206033c0a668e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1429472"/>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1429472"/>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429472"/>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31429472"/>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3142947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31429472"/>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3142947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3142947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31429472"/>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31429472"/>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3142947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31429472"/>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31429472"/>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31429472"/>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31429472"/>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31429472"/>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31429472"/>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31429472"/>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31429472"/>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31429472"/>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31429472"/>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31429472"/>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31429472"/>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31429472"/>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31429472"/>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31429472"/>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31429472"/>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31429472"/>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31429472"/>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31429472"/>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31429472"/>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31429472"/>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31429472"/>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31429472"/>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31429472"/>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31429472"/>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31429472"/>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31429472"/>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31429472"/>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1493" name="name84876033c0a67a2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16033c0a67a2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31429472"/>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31429472"/>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4752000" cy="3045600"/>
            <wp:docPr id="81500782" name="name17276033c0a695c7f"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966033c0a695c7b"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1429472"/>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31429472"/>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31429472"/>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31429472"/>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6231212" name="name55066033c0a6a22b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1176033c0a6a22b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3761764" name="name88076033c0a6ae2f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9006033c0a6ae2e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2382422" name="name19706033c0a6bc84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9336033c0a6bc84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6764073" name="name45396033c0a6cd85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5486033c0a6cd84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2244205" name="name12396033c0a6dc05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5926033c0a6dc04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7957698" name="name37736033c0a6eea0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8296033c0a6eea0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624311" name="name83146033c0a70d5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966033c0a70d54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7461870" name="name79656033c0a723b7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316033c0a723b7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0934642" name="name73136033c0a73574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5606033c0a73574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2672328" name="name70496033c0a74904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1916033c0a74903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8725596" name="name86336033c0a75e8b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8306033c0a75e8a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99430" name="name29406033c0a76db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06033c0a76db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633176" name="name14016033c0a77f7d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1296033c0a77f7d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888153" name="name10356033c0a78f7a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7156033c0a78f7a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4601351" name="name82286033c0a79f57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6086033c0a79f57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54358" name="name28386033c0a7b38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16033c0a7b38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018824" name="name15246033c0a7c670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4726033c0a7c66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25235" name="name90756033c0a7d8a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36033c0a7d8a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864285" name="name23186033c0a7e6c6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9026033c0a7e6c5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69893" name="name68616033c0a801d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46033c0a801d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813550" name="name45406033c0a8147c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9046033c0a8147c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60985" name="name26476033c0a824d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216033c0a824d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581594" name="name86926033c0a8334e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3096033c0a8334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28810" name="name12566033c0a8466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06033c0a846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78145" name="name49466033c0a858d9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4286033c0a858d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39809" name="name63006033c0a86a0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756033c0a86a0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75731" name="name57016033c0a878d8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2176033c0a878d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95523" name="name93996033c0a8867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126033c0a8867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864642" name="name92026033c0a89941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9986033c0a8994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91639" name="name26946033c0a8a85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06033c0a8a85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7041600"/>
            <wp:docPr id="93286683" name="name30756033c0a8cdac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0976033c0a8cdabe"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31429472"/>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62446" name="name44916033c0a8e20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26033c0a8e20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31429472"/>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31429474"/>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94476033c0a8e2ad0" w:history="1">
              <w:r>
                <w:rPr>
                  <w:b/>
                  <w:bCs/>
                  <w:color w:val="0000FF"/>
                  <w:position w:val="-2"/>
                  <w:sz w:val="20"/>
                  <w:szCs w:val="20"/>
                </w:rPr>
                <w:t xml:space="preserve">Par. 4.5</w:t>
              </w:r>
            </w:hyperlink>
            <w:r>
              <w:rPr>
                <w:color w:val="00274C"/>
                <w:position w:val="-2"/>
                <w:sz w:val="20"/>
                <w:szCs w:val="20"/>
              </w:rPr>
              <w:t xml:space="preserve"> et </w:t>
            </w:r>
            <w:hyperlink r:id="rId44606033c0a8e2aef" w:history="1">
              <w:r>
                <w:rPr>
                  <w:b/>
                  <w:bCs/>
                  <w:color w:val="0000FF"/>
                  <w:position w:val="-2"/>
                  <w:sz w:val="20"/>
                  <w:szCs w:val="20"/>
                </w:rPr>
                <w:t xml:space="preserve">4.6</w:t>
              </w:r>
            </w:hyperlink>
            <w:r>
              <w:rPr>
                <w:color w:val="00274C"/>
                <w:position w:val="-2"/>
                <w:sz w:val="20"/>
                <w:szCs w:val="20"/>
              </w:rPr>
              <w:t xml:space="preserve"> ).</w:t>
            </w:r>
          </w:p>
          <w:p>
            <w:pPr>
              <w:numPr>
                <w:ilvl w:val="0"/>
                <w:numId w:val="31429474"/>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31429474"/>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31429474"/>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70350" name="name54106033c0a9009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76033c0a9009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 </w:t>
            </w:r>
            <w:hyperlink r:id="rId75266033c0a90148e" w:history="1">
              <w:r>
                <w:rPr>
                  <w:b/>
                  <w:bCs/>
                  <w:color w:val="0000FF"/>
                  <w:position w:val="-2"/>
                  <w:sz w:val="20"/>
                  <w:szCs w:val="20"/>
                  <w:u w:val="single"/>
                </w:rPr>
                <w:t xml:space="preserve">Par. 6.3</w:t>
              </w:r>
            </w:hyperlink>
            <w:r>
              <w:rPr>
                <w:color w:val="00274C"/>
                <w:position w:val="-2"/>
                <w:sz w:val="20"/>
                <w:szCs w:val="20"/>
              </w:rPr>
              <w:t xml:space="preserve">  du point 6 au point 9).</w:t>
            </w:r>
          </w:p>
          <w:p>
            <w:pPr>
              <w:numPr>
                <w:ilvl w:val="0"/>
                <w:numId w:val="31429472"/>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31429472"/>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78796033c0a90153d" w:history="1">
              <w:r>
                <w:rPr>
                  <w:b/>
                  <w:bCs/>
                  <w:color w:val="0000FF"/>
                  <w:position w:val="-2"/>
                  <w:sz w:val="20"/>
                  <w:szCs w:val="20"/>
                </w:rPr>
                <w:t xml:space="preserve">Tab. 7.1 et Tab. 7.2</w:t>
              </w:r>
            </w:hyperlink>
            <w:r>
              <w:rPr>
                <w:color w:val="00274C"/>
                <w:position w:val="-2"/>
                <w:sz w:val="20"/>
                <w:szCs w:val="20"/>
              </w:rPr>
              <w:t xml:space="preserve">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tableau </w:t>
            </w:r>
            <w:r>
              <w:rPr>
                <w:b/>
                <w:bCs/>
                <w:color w:val="00274C"/>
                <w:position w:val="-2"/>
                <w:sz w:val="20"/>
                <w:szCs w:val="20"/>
              </w:rPr>
              <w:t xml:space="preserve">L</w:t>
            </w:r>
            <w:r>
              <w:rPr>
                <w:color w:val="00274C"/>
                <w:position w:val="-2"/>
                <w:sz w:val="20"/>
                <w:szCs w:val="20"/>
              </w:rPr>
              <w:t xml:space="preserve"> peut être monté sur le moteur ou sur la machine. Le </w:t>
            </w:r>
            <w:r>
              <w:rPr>
                <w:b/>
                <w:bCs/>
                <w:color w:val="00274C"/>
                <w:position w:val="-2"/>
                <w:sz w:val="20"/>
                <w:szCs w:val="20"/>
              </w:rPr>
              <w:t xml:space="preserve">Tab. 4.1</w:t>
            </w:r>
            <w:r>
              <w:rPr>
                <w:color w:val="00274C"/>
                <w:position w:val="-2"/>
                <w:sz w:val="20"/>
                <w:szCs w:val="20"/>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indicateur générique d'alarme</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docPr id="58109676" name="name21486033c0a91ecd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8116033c0a91eccf"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13906" name="name13066033c0a933b6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296033c0a933b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31429472"/>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31429475"/>
              </w:numPr>
              <w:spacing w:before="0" w:after="0" w:line="262" w:lineRule="auto"/>
              <w:jc w:val="left"/>
              <w:rPr>
                <w:color w:val="00274C"/>
                <w:sz w:val="20"/>
                <w:szCs w:val="20"/>
              </w:rPr>
            </w:pPr>
            <w:r>
              <w:rPr>
                <w:color w:val="00274C"/>
                <w:position w:val="-2"/>
                <w:sz w:val="20"/>
                <w:szCs w:val="20"/>
              </w:rPr>
              <w:br/>
              <w:br/>
              <w:t xml:space="preserve">Ne pas éteindre le moteur en conditions de pleine charge ou avec une vitesse de rotation élevée (sauf pour les moteurs à vitesse constante).</w:t>
            </w:r>
          </w:p>
          <w:p>
            <w:pPr>
              <w:numPr>
                <w:ilvl w:val="0"/>
                <w:numId w:val="31429475"/>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31429475"/>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00968" name="name75706033c0a9425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36033c0a9424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Avant de procéder à cette opération, lire le  </w:t>
      </w:r>
      <w:hyperlink r:id="rId77076033c0a94318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88558" name="name87216033c0a9549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76033c0a9549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31429472"/>
        </w:numPr>
        <w:spacing w:before="0" w:after="0" w:line="240" w:lineRule="auto"/>
        <w:jc w:val="left"/>
        <w:rPr>
          <w:color w:val="00274C"/>
          <w:sz w:val="20"/>
          <w:szCs w:val="20"/>
        </w:rPr>
      </w:pPr>
      <w:r>
        <w:rPr>
          <w:color w:val="00274C"/>
          <w:sz w:val="20"/>
          <w:szCs w:val="20"/>
        </w:rPr>
        <w:t xml:space="preserve">Les seuls carburants admis sont ceux indiqués dans le </w:t>
      </w:r>
      <w:hyperlink r:id="rId55576033c0a95559c" w:history="1">
        <w:r>
          <w:rPr>
            <w:b/>
            <w:bCs/>
            <w:color w:val="0000FF"/>
            <w:sz w:val="20"/>
            <w:szCs w:val="20"/>
          </w:rPr>
          <w:t xml:space="preserve">Tab. 2.3</w:t>
        </w:r>
      </w:hyperlink>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31429472"/>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31429472"/>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31429472"/>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31429472"/>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55136033c0a955800"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18014" name="name90116033c0a9659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26033c0a9659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4386033c0a965ea5" w:history="1">
              <w:r>
                <w:rPr>
                  <w:b/>
                  <w:bCs/>
                  <w:color w:val="0000FF"/>
                  <w:position w:val="-2"/>
                  <w:sz w:val="20"/>
                  <w:szCs w:val="20"/>
                </w:rPr>
                <w:t xml:space="preserve">Par. 2.4</w:t>
              </w:r>
            </w:hyperlink>
            <w:r>
              <w:rPr>
                <w:b/>
                <w:bCs/>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7086033c0a965ed8"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31429476"/>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31429476"/>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94576033c0a9661cf" w:history="1">
              <w:r>
                <w:rPr>
                  <w:b/>
                  <w:bCs/>
                  <w:color w:val="0000FF"/>
                  <w:position w:val="-2"/>
                  <w:sz w:val="20"/>
                  <w:szCs w:val="20"/>
                </w:rPr>
                <w:t xml:space="preserve">Tab. 2.1</w:t>
              </w:r>
            </w:hyperlink>
            <w:r>
              <w:rPr>
                <w:color w:val="00274C"/>
                <w:position w:val="-2"/>
                <w:sz w:val="20"/>
                <w:szCs w:val="20"/>
              </w:rPr>
              <w:t xml:space="preserve"> et </w:t>
            </w:r>
            <w:hyperlink r:id="rId81786033c0a9661e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4005237" name="name83016033c0a97633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3886033c0a9763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1429477"/>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31429477"/>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31429477"/>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1429477"/>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6540680" name="name67766033c0a98658f"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66156033c0a98658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8756033c0a986d75"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04262" name="name53926033c0a9998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76033c0a9998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026033c0a999e1d" w:history="1">
              <w:r>
                <w:rPr>
                  <w:b/>
                  <w:bCs/>
                  <w:color w:val="0000FF"/>
                  <w:position w:val="-2"/>
                  <w:sz w:val="20"/>
                  <w:szCs w:val="20"/>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99585" name="name71576033c0a9aa6f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46033c0a9aa6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31429472"/>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31429472"/>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31429472"/>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 </w:t>
            </w:r>
            <w:hyperlink r:id="rId82316033c0a9ab2c1"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02883" name="name68766033c0a9bdfc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706033c0a9bdf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8"/>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89220125" w:name="result_box"/>
            <w:bookmarkEnd w:id="89220125"/>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31429478"/>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31429478"/>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31429478"/>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w:t>
            </w:r>
            <w:r>
              <w:rPr>
                <w:b/>
                <w:bCs/>
                <w:color w:val="00274C"/>
                <w:position w:val="-2"/>
                <w:sz w:val="20"/>
                <w:szCs w:val="20"/>
              </w:rPr>
              <w:t xml:space="preserve">Fig.</w:t>
            </w:r>
            <w:r>
              <w:rPr>
                <w:color w:val="00274C"/>
                <w:position w:val="-2"/>
                <w:sz w:val="20"/>
                <w:szCs w:val="20"/>
              </w:rPr>
              <w:t xml:space="preserve"> </w:t>
            </w:r>
            <w:r>
              <w:rPr>
                <w:b/>
                <w:bCs/>
                <w:color w:val="00274C"/>
                <w:position w:val="-2"/>
                <w:sz w:val="20"/>
                <w:szCs w:val="20"/>
              </w:rPr>
              <w:t xml:space="preserve">4.5</w:t>
            </w:r>
            <w:r>
              <w:rPr>
                <w:color w:val="00274C"/>
                <w:position w:val="-2"/>
                <w:sz w:val="20"/>
                <w:szCs w:val="20"/>
              </w:rPr>
              <w:t xml:space="preserve"> ).</w:t>
            </w:r>
          </w:p>
          <w:p>
            <w:pPr>
              <w:numPr>
                <w:ilvl w:val="0"/>
                <w:numId w:val="31429478"/>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31429478"/>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r>
              <w:rPr>
                <w:position w:val="-226"/>
              </w:rPr>
              <w:drawing>
                <wp:inline distT="0" distB="0" distL="0" distR="0">
                  <wp:extent cx="2232000" cy="1483200"/>
                  <wp:docPr id="79330482" name="name84416033c0a9d1709"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2826033c0a9d17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69345011" name="name80026033c0a9e68c8"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46946033c0a9e68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2355578" name="name90276033c0aa078be"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85816033c0aa078b5"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1536033c0aa089c5"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31429472"/>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39506033c0aa08efb" w:history="1">
        <w:r>
          <w:rPr>
            <w:b/>
            <w:bCs/>
            <w:color w:val="0000FF"/>
            <w:sz w:val="20"/>
            <w:szCs w:val="20"/>
          </w:rPr>
          <w:t xml:space="preserve">Tab. 5.1</w:t>
        </w:r>
        <w:r>
          <w:rPr>
            <w:color w:val="0000FF"/>
            <w:sz w:val="20"/>
            <w:szCs w:val="20"/>
            <w:u w:val="single"/>
          </w:rPr>
          <w:t xml:space="preserve"> </w:t>
        </w:r>
        <w:r>
          <w:rPr>
            <w:b/>
            <w:bCs/>
            <w:color w:val="0000FF"/>
            <w:sz w:val="20"/>
            <w:szCs w:val="20"/>
          </w:rPr>
          <w:t xml:space="preserve">et</w:t>
        </w:r>
        <w:r>
          <w:rPr>
            <w:color w:val="0000FF"/>
            <w:sz w:val="20"/>
            <w:szCs w:val="20"/>
            <w:u w:val="single"/>
          </w:rPr>
          <w:t xml:space="preserve"> </w:t>
        </w:r>
        <w:r>
          <w:rPr>
            <w:b/>
            <w:bCs/>
            <w:color w:val="0000FF"/>
            <w:sz w:val="20"/>
            <w:szCs w:val="20"/>
          </w:rPr>
          <w:t xml:space="preserve">Tab. 5.2</w:t>
        </w:r>
        <w:r>
          <w:rPr>
            <w:color w:val="0000FF"/>
            <w:sz w:val="20"/>
            <w:szCs w:val="20"/>
            <w:u w:val="single"/>
          </w:rPr>
          <w:t xml:space="preserve"> .</w:t>
        </w:r>
      </w:hyperlink>
    </w:p>
    <w:p>
      <w:pPr>
        <w:numPr>
          <w:ilvl w:val="0"/>
          <w:numId w:val="31429472"/>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31429472"/>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31429472"/>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09302" name="name53726033c0aa19d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246033c0aa19d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31429472"/>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31429472"/>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14457" name="name43936033c0aa2a2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66033c0aa2a2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Avant de procéder à cette opération, lire le  </w:t>
      </w:r>
      <w:hyperlink r:id="rId49976033c0aa2a8f9"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16941" name="name50416033c0aa3aa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26033c0aa3aa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Pour les mises en garde de sécurité, voir le </w:t>
      </w:r>
      <w:hyperlink r:id="rId27436033c0aa3b59d"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8176033c0aa3c9f1"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316033c0aa3ce93"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5476033c0aa3d2fd"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1906033c0aa3d7f7"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et refroid.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9546033c0aa3db47"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4906033c0aa3dd38"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436033c0aa3df39"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256033c0aa3e118"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176033c0aa3f16e"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736033c0aa409a4"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0136033c0aa409b9"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2766033c0aa4d504"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S'adresser aux ateliers autorisés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r>
        <w:rPr>
          <w:color w:val="00274C"/>
          <w:sz w:val="20"/>
          <w:szCs w:val="20"/>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w:t>
      </w:r>
      <w:hyperlink r:id="rId27636033c0aa4d92a" w:history="1">
        <w:r>
          <w:rPr>
            <w:b/>
            <w:bCs/>
            <w:i/>
            <w:iCs/>
            <w:color w:val="0000FF"/>
            <w:sz w:val="20"/>
            <w:szCs w:val="20"/>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1642" name="name21186033c0aa600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16033c0aa600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7336033c0aa6070e" w:history="1">
              <w:r>
                <w:rPr>
                  <w:b/>
                  <w:bCs/>
                  <w:color w:val="0000FF"/>
                  <w:position w:val="-2"/>
                  <w:sz w:val="20"/>
                  <w:szCs w:val="20"/>
                </w:rPr>
                <w:t xml:space="preserve">Par. 3.2.2</w:t>
              </w:r>
            </w:hyperlink>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Pr>
              <w:numPr>
                <w:ilvl w:val="0"/>
                <w:numId w:val="31429479"/>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p>
          <w:p>
            <w:pPr>
              <w:numPr>
                <w:ilvl w:val="0"/>
                <w:numId w:val="3142947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3142947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1429479"/>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142947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31743666" name="name68156033c0aa860d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5136033c0aa860d5"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96154088" name="name81246033c0aa9875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2666033c0aa9874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05955" name="name67726033c0aaa90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26033c0aaa905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Avant de procéder à cette opération, lire le  </w:t>
      </w:r>
      <w:hyperlink r:id="rId49416033c0aaa960b"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1278707" name="name46856033c0aabd872"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66696033c0aabd86e"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89324" name="name90946033c0aaca5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36033c0aaca5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6626033c0aacaa5f"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Pr>
              <w:numPr>
                <w:ilvl w:val="0"/>
                <w:numId w:val="31429480"/>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1429480"/>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 </w:t>
            </w:r>
          </w:p>
          <w:p>
            <w:pPr>
              <w:numPr>
                <w:ilvl w:val="0"/>
                <w:numId w:val="31429480"/>
              </w:numPr>
              <w:spacing w:before="0" w:after="0" w:line="262" w:lineRule="auto"/>
              <w:jc w:val="left"/>
              <w:rPr>
                <w:color w:val="00274C"/>
                <w:sz w:val="20"/>
                <w:szCs w:val="20"/>
              </w:rPr>
            </w:pPr>
            <w:r>
              <w:rPr>
                <w:color w:val="00274C"/>
                <w:position w:val="-2"/>
                <w:sz w:val="20"/>
                <w:szCs w:val="20"/>
              </w:rPr>
              <w:b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31429480"/>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31429480"/>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w:t>
            </w:r>
            <w:r>
              <w:rPr>
                <w:b/>
                <w:bCs/>
                <w:color w:val="00274C"/>
                <w:position w:val="-2"/>
                <w:sz w:val="20"/>
                <w:szCs w:val="20"/>
              </w:rPr>
              <w:t xml:space="preserve">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9579598" name="name16596033c0aad98b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7126033c0aad98b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21355" name="name89086033c0aae93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656033c0aae9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0856033c0aae99e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0118" name="name65966033c0ab010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66033c0ab010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456033c0ab015e4" w:history="1">
              <w:r>
                <w:rPr>
                  <w:b/>
                  <w:bCs/>
                  <w:color w:val="0000FF"/>
                  <w:position w:val="-2"/>
                  <w:sz w:val="20"/>
                  <w:szCs w:val="20"/>
                </w:rPr>
                <w:t xml:space="preserve">Par. 3.2.2</w:t>
              </w:r>
            </w:hyperlink>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31429472"/>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31429481"/>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A</w:t>
            </w:r>
            <w:r>
              <w:rPr>
                <w:color w:val="00274C"/>
                <w:position w:val="-2"/>
                <w:sz w:val="20"/>
                <w:szCs w:val="20"/>
              </w:rPr>
              <w:t xml:space="preserve"> .</w:t>
            </w:r>
          </w:p>
          <w:p>
            <w:pPr>
              <w:numPr>
                <w:ilvl w:val="0"/>
                <w:numId w:val="31429481"/>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75819672" name="name25656033c0ab1082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7586033c0ab108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04425" name="name34846033c0ab1f1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96033c0ab1f1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026033c0ab1fe0c"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77613" name="name71476033c0ab2de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06033c0ab2de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9846033c0ab2e3f0" w:history="1">
              <w:r>
                <w:rPr>
                  <w:b/>
                  <w:bCs/>
                  <w:color w:val="0000FF"/>
                  <w:position w:val="-2"/>
                  <w:sz w:val="20"/>
                  <w:szCs w:val="20"/>
                </w:rPr>
                <w:t xml:space="preserve">Par. 3.2.2</w:t>
              </w:r>
            </w:hyperlink>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vMerge w:val="restart"/>
            <w:tcMar>
              <w:top w:w="150" w:type="dxa"/>
              <w:bottom w:w="150" w:type="dxa"/>
            </w:tcMar>
            <w:vAlign w:val="top"/>
          </w:tcPr>
          <w:p>
            <w:r>
              <w:rPr>
                <w:position w:val="-626"/>
              </w:rPr>
              <w:drawing>
                <wp:inline distT="0" distB="0" distL="0" distR="0">
                  <wp:extent cx="2232000" cy="3967200"/>
                  <wp:docPr id="12442230" name="name95216033c0ab4125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5426033c0ab41258" cstate="print"/>
                          <a:stretch>
                            <a:fillRect/>
                          </a:stretch>
                        </pic:blipFill>
                        <pic:spPr>
                          <a:xfrm>
                            <a:off x="0" y="0"/>
                            <a:ext cx="2232000" cy="39672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1429482"/>
              </w:numPr>
              <w:spacing w:before="0" w:after="0" w:line="262" w:lineRule="auto"/>
              <w:jc w:val="left"/>
              <w:rPr>
                <w:color w:val="00274C"/>
                <w:sz w:val="20"/>
                <w:szCs w:val="20"/>
              </w:rPr>
            </w:pPr>
            <w:r>
              <w:rPr>
                <w:color w:val="00274C"/>
                <w:position w:val="-2"/>
                <w:sz w:val="20"/>
                <w:szCs w:val="20"/>
              </w:rPr>
              <w:t xml:space="preserve">Dévisser les vis </w:t>
            </w:r>
            <w:r>
              <w:rPr>
                <w:b/>
                <w:bCs/>
                <w:color w:val="00274C"/>
                <w:position w:val="-2"/>
                <w:sz w:val="20"/>
                <w:szCs w:val="20"/>
              </w:rPr>
              <w:t xml:space="preserve">E</w:t>
            </w:r>
            <w:r>
              <w:rPr>
                <w:color w:val="00274C"/>
                <w:position w:val="-2"/>
                <w:sz w:val="20"/>
                <w:szCs w:val="20"/>
              </w:rPr>
              <w:t xml:space="preserve"> . Ôter la protection </w:t>
            </w:r>
            <w:r>
              <w:rPr>
                <w:b/>
                <w:bCs/>
                <w:color w:val="00274C"/>
                <w:position w:val="-2"/>
                <w:sz w:val="20"/>
                <w:szCs w:val="20"/>
              </w:rPr>
              <w:t xml:space="preserve">F</w:t>
            </w:r>
            <w:r>
              <w:rPr>
                <w:color w:val="00274C"/>
                <w:position w:val="-2"/>
                <w:sz w:val="20"/>
                <w:szCs w:val="20"/>
              </w:rPr>
              <w:t xml:space="preserve"> .</w:t>
            </w:r>
          </w:p>
          <w:p>
            <w:pPr>
              <w:numPr>
                <w:ilvl w:val="0"/>
                <w:numId w:val="31429482"/>
              </w:numPr>
              <w:spacing w:before="0" w:after="0" w:line="262" w:lineRule="auto"/>
              <w:jc w:val="left"/>
              <w:rPr>
                <w:color w:val="00274C"/>
                <w:sz w:val="20"/>
                <w:szCs w:val="20"/>
              </w:rPr>
            </w:pPr>
            <w:r>
              <w:rPr>
                <w:color w:val="00274C"/>
                <w:position w:val="-2"/>
                <w:sz w:val="20"/>
                <w:szCs w:val="20"/>
              </w:rPr>
              <w:t xml:space="preserve">Vérifier l'intégrité des:</w:t>
            </w:r>
          </w:p>
          <w:p>
            <w:pPr>
              <w:numPr>
                <w:ilvl w:val="0"/>
                <w:numId w:val="31429472"/>
              </w:numPr>
              <w:spacing w:before="0" w:after="0" w:line="262" w:lineRule="auto"/>
              <w:jc w:val="left"/>
              <w:rPr>
                <w:color w:val="00274C"/>
                <w:sz w:val="20"/>
                <w:szCs w:val="20"/>
              </w:rPr>
            </w:pPr>
            <w:r>
              <w:rPr>
                <w:color w:val="00274C"/>
                <w:position w:val="-2"/>
                <w:sz w:val="20"/>
                <w:szCs w:val="20"/>
              </w:rPr>
              <w:t xml:space="preserve">Tuyaux pour le circuit du carburant </w:t>
            </w:r>
            <w:r>
              <w:rPr>
                <w:b/>
                <w:bCs/>
                <w:color w:val="00274C"/>
                <w:position w:val="-2"/>
                <w:sz w:val="20"/>
                <w:szCs w:val="20"/>
              </w:rPr>
              <w:t xml:space="preserve">A</w:t>
            </w: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Manchons pour le circuit de refroidissement </w:t>
            </w:r>
            <w:r>
              <w:rPr>
                <w:b/>
                <w:bCs/>
                <w:color w:val="00274C"/>
                <w:position w:val="-2"/>
                <w:sz w:val="20"/>
                <w:szCs w:val="20"/>
              </w:rPr>
              <w:t xml:space="preserve">B1 et B2</w:t>
            </w:r>
            <w:r>
              <w:rPr>
                <w:color w:val="00274C"/>
                <w:position w:val="-2"/>
                <w:sz w:val="20"/>
                <w:szCs w:val="20"/>
              </w:rPr>
              <w:t xml:space="preserve"> . Pour accéder au contrôle du manchon de refroidissement </w:t>
            </w:r>
            <w:r>
              <w:rPr>
                <w:b/>
                <w:bCs/>
                <w:color w:val="00274C"/>
                <w:position w:val="-2"/>
                <w:sz w:val="20"/>
                <w:szCs w:val="20"/>
              </w:rPr>
              <w:t xml:space="preserve">B1</w:t>
            </w:r>
            <w:r>
              <w:rPr>
                <w:color w:val="00274C"/>
                <w:position w:val="-2"/>
                <w:sz w:val="20"/>
                <w:szCs w:val="20"/>
              </w:rPr>
              <w:t xml:space="preserve"> , dévisser les quatre vis bet retirer la paroi </w:t>
            </w:r>
            <w:r>
              <w:rPr>
                <w:b/>
                <w:bCs/>
                <w:color w:val="00274C"/>
                <w:position w:val="-2"/>
                <w:sz w:val="20"/>
                <w:szCs w:val="20"/>
              </w:rPr>
              <w:t xml:space="preserve">F</w:t>
            </w: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Tuyaux pour le circuit du reniflard </w:t>
            </w:r>
            <w:r>
              <w:rPr>
                <w:b/>
                <w:bCs/>
                <w:color w:val="00274C"/>
                <w:position w:val="-2"/>
                <w:sz w:val="20"/>
                <w:szCs w:val="20"/>
              </w:rPr>
              <w:t xml:space="preserve">C</w:t>
            </w: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Manchon pour le circuit de l'air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Une fois le contrôle terminé, remonter la paroi </w:t>
            </w:r>
            <w:r>
              <w:rPr>
                <w:b/>
                <w:bCs/>
                <w:color w:val="00274C"/>
                <w:position w:val="-2"/>
                <w:sz w:val="20"/>
                <w:szCs w:val="20"/>
              </w:rPr>
              <w:t xml:space="preserve">F</w:t>
            </w:r>
            <w:r>
              <w:rPr>
                <w:color w:val="00274C"/>
                <w:position w:val="-2"/>
                <w:sz w:val="20"/>
                <w:szCs w:val="20"/>
              </w:rPr>
              <w:t xml:space="preserve"> et visser les vis </w:t>
            </w:r>
            <w:r>
              <w:rPr>
                <w:b/>
                <w:bCs/>
                <w:color w:val="00274C"/>
                <w:position w:val="-2"/>
                <w:sz w:val="20"/>
                <w:szCs w:val="20"/>
              </w:rPr>
              <w:t xml:space="preserve">E</w:t>
            </w:r>
            <w:r>
              <w:rPr>
                <w:color w:val="00274C"/>
                <w:position w:val="-2"/>
                <w:sz w:val="20"/>
                <w:szCs w:val="20"/>
              </w:rPr>
              <w:t xml:space="preserve"> .</w:t>
            </w:r>
          </w:p>
          <w:p/>
          <w:p/>
        </w:tc>
        <w:tc>
          <w:tcPr>
            <w:gridSpan w:val="1"/>
            <w:vMerge w:val="continue"/>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14188" name="name39406033c0ab50b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06033c0ab50b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9986033c0ab51137"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91641" name="name30816033c0ab5cb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46033c0ab5cb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4716033c0ab5d276"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35499" name="name43386033c0ab692d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66033c0ab692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83"/>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31429483"/>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31429483"/>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31429483"/>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liquide réfrigérant.</w:t>
            </w:r>
          </w:p>
          <w:p>
            <w:pPr>
              <w:numPr>
                <w:ilvl w:val="0"/>
                <w:numId w:val="31429483"/>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31429483"/>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liquide de refroidissement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89296033c0ab6a242"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94182" name="name28676033c0ab760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106033c0ab760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0875797" name="name55546033c0ab8a5ef"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7046033c0ab8a5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42065593" name="name41176033c0ab9eef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9696033c0ab9eee5"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86886" name="name52806033c0abb0c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226033c0abb0c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5926033c0abb12a8" w:history="1">
              <w:r>
                <w:rPr>
                  <w:b/>
                  <w:bCs/>
                  <w:color w:val="0000FF"/>
                  <w:position w:val="-2"/>
                  <w:sz w:val="20"/>
                  <w:szCs w:val="20"/>
                </w:rPr>
                <w:t xml:space="preserve">Cap. 3</w:t>
              </w:r>
            </w:hyperlink>
            <w:r>
              <w:rPr>
                <w:b/>
                <w:bCs/>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31429484"/>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31429484"/>
              </w:numPr>
              <w:spacing w:before="0" w:after="0" w:line="262" w:lineRule="auto"/>
              <w:jc w:val="left"/>
              <w:rPr>
                <w:color w:val="00274C"/>
                <w:sz w:val="20"/>
                <w:szCs w:val="20"/>
              </w:rPr>
            </w:pPr>
            <w:r>
              <w:rPr>
                <w:color w:val="00274C"/>
                <w:position w:val="-2"/>
                <w:sz w:val="20"/>
                <w:szCs w:val="20"/>
              </w:rPr>
              <w:t xml:space="preserve">Vérifier qu'au point p,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entre </w:t>
            </w:r>
            <w:r>
              <w:rPr>
                <w:b/>
                <w:bCs/>
                <w:color w:val="00274C"/>
                <w:position w:val="-2"/>
                <w:sz w:val="20"/>
                <w:szCs w:val="20"/>
              </w:rPr>
              <w:t xml:space="preserve">80 et 85 Hz</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comprise entre </w:t>
            </w:r>
            <w:r>
              <w:rPr>
                <w:b/>
                <w:bCs/>
                <w:color w:val="00274C"/>
                <w:position w:val="-2"/>
                <w:sz w:val="20"/>
                <w:szCs w:val="20"/>
              </w:rPr>
              <w:t xml:space="preserve">350 et 450 N</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4485885" name="name76356033c0abc71d0"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88786033c0abc71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72627167" name="name42826033c0ac0b92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51546033c0ac0b9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31429485"/>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1429485"/>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31429485"/>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1429485"/>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31429485"/>
              </w:numPr>
              <w:spacing w:before="0" w:after="0" w:line="262" w:lineRule="auto"/>
              <w:jc w:val="left"/>
              <w:rPr>
                <w:color w:val="00274C"/>
                <w:sz w:val="20"/>
                <w:szCs w:val="20"/>
              </w:rPr>
            </w:pPr>
            <w:r>
              <w:rPr>
                <w:color w:val="00274C"/>
                <w:position w:val="-2"/>
                <w:sz w:val="20"/>
                <w:szCs w:val="20"/>
              </w:rPr>
              <w:t xml:space="preserve">Vérifier qu'au point p,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entre </w:t>
            </w:r>
            <w:r>
              <w:rPr>
                <w:b/>
                <w:bCs/>
                <w:color w:val="00274C"/>
                <w:position w:val="-2"/>
                <w:sz w:val="20"/>
                <w:szCs w:val="20"/>
              </w:rPr>
              <w:t xml:space="preserve">80 et 85 Hz</w:t>
            </w:r>
            <w:r>
              <w:rPr>
                <w:color w:val="00274C"/>
                <w:position w:val="-2"/>
                <w:sz w:val="20"/>
                <w:szCs w:val="20"/>
              </w:rPr>
              <w:t xml:space="preserve"> pour une courroie ayant une épaisseur de </w:t>
            </w:r>
            <w:r>
              <w:rPr>
                <w:b/>
                <w:bCs/>
                <w:color w:val="00274C"/>
                <w:position w:val="-2"/>
                <w:sz w:val="20"/>
                <w:szCs w:val="20"/>
              </w:rPr>
              <w:t xml:space="preserve">17 mm (Fig. 5.10) (H)</w:t>
            </w:r>
            <w:r>
              <w:rPr>
                <w:color w:val="00274C"/>
                <w:position w:val="-2"/>
                <w:sz w:val="20"/>
                <w:szCs w:val="20"/>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comprise entre </w:t>
            </w:r>
            <w:r>
              <w:rPr>
                <w:b/>
                <w:bCs/>
                <w:color w:val="00274C"/>
                <w:position w:val="-2"/>
                <w:sz w:val="20"/>
                <w:szCs w:val="20"/>
              </w:rPr>
              <w:t xml:space="preserve">350 et 450 N</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9426119" name="name52856033c0ac2320b"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0046033c0ac232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76640941" name="name94596033c0ac35fb4"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38276033c0ac35f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18309" name="name32016033c0ac45e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16033c0ac45e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7316033c0ac46aa6"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61438" name="name76956033c0ac56e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36033c0ac56e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5596033c0ac57b22"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31429486"/>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86"/>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3267924" name="name18236033c0ac6d7a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5716033c0ac6d7a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75741956" name="name48286033c0ac85d7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3266033c0ac85d6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66942" name="name74756033c0ac995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16033c0ac995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6486033c0ac9a1d3" w:history="1">
              <w:r>
                <w:rPr>
                  <w:b/>
                  <w:bCs/>
                  <w:color w:val="0000FF"/>
                  <w:position w:val="-2"/>
                  <w:sz w:val="20"/>
                  <w:szCs w:val="20"/>
                </w:rPr>
                <w:t xml:space="preserve">Par. 3.2.2</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87107" name="name14596033c0acaa7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06033c0acaa7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4156033c0acab40c"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31429487"/>
              </w:numPr>
              <w:spacing w:before="0" w:after="0" w:line="262" w:lineRule="auto"/>
              <w:jc w:val="left"/>
              <w:rPr>
                <w:color w:val="00274C"/>
                <w:sz w:val="20"/>
                <w:szCs w:val="20"/>
              </w:rPr>
            </w:pPr>
            <w:r>
              <w:rPr>
                <w:color w:val="00274C"/>
                <w:position w:val="-2"/>
                <w:sz w:val="20"/>
                <w:szCs w:val="20"/>
              </w:rPr>
              <w:t xml:space="preserve">Dévisser légèrement le bouchon de drainage de l’eau </w:t>
            </w:r>
            <w:r>
              <w:rPr>
                <w:b/>
                <w:bCs/>
                <w:color w:val="00274C"/>
                <w:position w:val="-2"/>
                <w:sz w:val="20"/>
                <w:szCs w:val="20"/>
              </w:rPr>
              <w:t xml:space="preserve">A</w:t>
            </w:r>
            <w:r>
              <w:rPr>
                <w:color w:val="00274C"/>
                <w:position w:val="-2"/>
                <w:sz w:val="20"/>
                <w:szCs w:val="20"/>
              </w:rPr>
              <w:br/>
              <w:t xml:space="preserve">sans le démonter.</w:t>
            </w:r>
          </w:p>
          <w:p>
            <w:pPr>
              <w:numPr>
                <w:ilvl w:val="0"/>
                <w:numId w:val="31429487"/>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31429487"/>
              </w:numPr>
              <w:spacing w:before="0" w:after="0" w:line="262" w:lineRule="auto"/>
              <w:jc w:val="left"/>
              <w:rPr>
                <w:color w:val="00274C"/>
                <w:sz w:val="20"/>
                <w:szCs w:val="20"/>
              </w:rPr>
            </w:pPr>
            <w:r>
              <w:rPr>
                <w:color w:val="00274C"/>
                <w:position w:val="-2"/>
                <w:sz w:val="20"/>
                <w:szCs w:val="20"/>
              </w:rPr>
              <w:t xml:space="preserve">Revisser le bouchon de drainage de l’eau </w:t>
            </w:r>
            <w:r>
              <w:rPr>
                <w:b/>
                <w:bCs/>
                <w:color w:val="00274C"/>
                <w:position w:val="-2"/>
                <w:sz w:val="20"/>
                <w:szCs w:val="20"/>
              </w:rPr>
              <w:t xml:space="preserve">A</w:t>
            </w:r>
            <w:r>
              <w:rPr>
                <w:color w:val="00274C"/>
                <w:position w:val="-2"/>
                <w:sz w:val="20"/>
                <w:szCs w:val="20"/>
              </w:rPr>
              <w:t xml:space="preserve"> , dès que le</w:t>
            </w:r>
            <w:r>
              <w:rPr>
                <w:color w:val="00274C"/>
                <w:position w:val="-2"/>
                <w:sz w:val="20"/>
                <w:szCs w:val="20"/>
              </w:rPr>
              <w:br/>
              <w:t xml:space="preserve">carburant s'écoule au dehors.</w:t>
            </w:r>
          </w:p>
          <w:p/>
          <w:p/>
        </w:tc>
        <w:tc>
          <w:tcPr>
            <w:tcMar>
              <w:top w:w="150" w:type="dxa"/>
              <w:bottom w:w="150" w:type="dxa"/>
            </w:tcMar>
            <w:vAlign w:val="top"/>
          </w:tcPr>
          <w:p>
            <w:r>
              <w:rPr>
                <w:position w:val="-226"/>
              </w:rPr>
              <w:drawing>
                <wp:inline distT="0" distB="0" distL="0" distR="0">
                  <wp:extent cx="2232000" cy="1483200"/>
                  <wp:docPr id="10339279" name="name53816033c0acd135e"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49296033c0acd13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11363" name="name88806033c0acdfe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06033c0acdfe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429472"/>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w:t>
      </w:r>
      <w:r>
        <w:rPr>
          <w:color w:val="00274C"/>
          <w:sz w:val="20"/>
          <w:szCs w:val="20"/>
        </w:rPr>
        <w:t xml:space="preserve"> </w:t>
      </w:r>
      <w:hyperlink r:id="rId61406033c0ace0b3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w:t>
      </w:r>
      <w:r>
        <w:rPr>
          <w:color w:val="00274C"/>
          <w:sz w:val="20"/>
          <w:szCs w:val="20"/>
        </w:rPr>
        <w:t xml:space="preserve"> </w:t>
      </w:r>
      <w:hyperlink r:id="rId21316033c0ace0bdd" w:history="1">
        <w:r>
          <w:rPr>
            <w:b/>
            <w:bCs/>
            <w:color w:val="0000FF"/>
            <w:sz w:val="20"/>
            <w:szCs w:val="20"/>
          </w:rPr>
          <w:t xml:space="preserve">Par. 5.14</w:t>
        </w:r>
      </w:hyperlink>
      <w:r>
        <w:rPr>
          <w:b/>
          <w:bCs/>
          <w:color w:val="00274C"/>
          <w:sz w:val="20"/>
          <w:szCs w:val="20"/>
        </w:rPr>
        <w:t xml:space="preserve"> )</w:t>
      </w: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31429472"/>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31429472"/>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31429472"/>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w:t>
      </w:r>
      <w:r>
        <w:rPr>
          <w:color w:val="00274C"/>
          <w:sz w:val="20"/>
          <w:szCs w:val="20"/>
        </w:rPr>
        <w:t xml:space="preserve"> </w:t>
      </w:r>
      <w:hyperlink r:id="rId24806033c0ace1f38" w:history="1">
        <w:r>
          <w:rPr>
            <w:b/>
            <w:bCs/>
            <w:color w:val="0000FF"/>
            <w:sz w:val="20"/>
            <w:szCs w:val="20"/>
            <w:u w:val="single"/>
          </w:rPr>
          <w:t xml:space="preserve">Par. 5.13</w:t>
        </w:r>
      </w:hyperlink>
    </w:p>
    <w:p>
      <w:pPr>
        <w:numPr>
          <w:ilvl w:val="0"/>
          <w:numId w:val="31429488"/>
        </w:numPr>
        <w:spacing w:before="0" w:after="0" w:line="240" w:lineRule="auto"/>
        <w:jc w:val="left"/>
        <w:rPr>
          <w:color w:val="00274C"/>
          <w:sz w:val="20"/>
          <w:szCs w:val="20"/>
        </w:rPr>
      </w:pPr>
      <w:r>
        <w:rPr>
          <w:color w:val="00274C"/>
          <w:sz w:val="20"/>
          <w:szCs w:val="20"/>
        </w:rPr>
        <w:t xml:space="preserve">Changer l'huile moteur </w:t>
      </w:r>
      <w:hyperlink r:id="rId89706033c0ace1f7b" w:history="1">
        <w:r>
          <w:rPr>
            <w:b/>
            <w:bCs/>
            <w:color w:val="0000FF"/>
            <w:sz w:val="20"/>
            <w:szCs w:val="20"/>
          </w:rPr>
          <w:t xml:space="preserve">(Par. 6.1)</w:t>
        </w:r>
      </w:hyperlink>
      <w:r>
        <w:rPr>
          <w:color w:val="00274C"/>
          <w:sz w:val="20"/>
          <w:szCs w:val="20"/>
        </w:rPr>
        <w:t xml:space="preserve"> .</w:t>
      </w:r>
    </w:p>
    <w:p>
      <w:pPr>
        <w:numPr>
          <w:ilvl w:val="0"/>
          <w:numId w:val="31429488"/>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1429488"/>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31429488"/>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31429488"/>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31429488"/>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31429488"/>
        </w:numPr>
        <w:spacing w:before="0" w:after="0" w:line="240" w:lineRule="auto"/>
        <w:jc w:val="left"/>
        <w:rPr>
          <w:color w:val="00274C"/>
          <w:sz w:val="20"/>
          <w:szCs w:val="20"/>
        </w:rPr>
      </w:pPr>
      <w:r>
        <w:rPr>
          <w:color w:val="00274C"/>
          <w:sz w:val="20"/>
          <w:szCs w:val="20"/>
        </w:rPr>
        <w:t xml:space="preserve">Arrêter le moteur.</w:t>
      </w:r>
    </w:p>
    <w:p>
      <w:pPr>
        <w:numPr>
          <w:ilvl w:val="0"/>
          <w:numId w:val="31429488"/>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31429488"/>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31429488"/>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31429488"/>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31429488"/>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31429489"/>
        </w:numPr>
        <w:spacing w:before="0" w:after="0" w:line="240" w:lineRule="auto"/>
        <w:jc w:val="left"/>
        <w:rPr>
          <w:color w:val="00274C"/>
          <w:sz w:val="20"/>
          <w:szCs w:val="20"/>
        </w:rPr>
      </w:pPr>
      <w:r>
        <w:rPr>
          <w:color w:val="00274C"/>
          <w:sz w:val="20"/>
          <w:szCs w:val="20"/>
        </w:rPr>
        <w:t xml:space="preserve">Enlever la toile de protection.</w:t>
      </w:r>
    </w:p>
    <w:p>
      <w:pPr>
        <w:numPr>
          <w:ilvl w:val="0"/>
          <w:numId w:val="31429489"/>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31429489"/>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31429489"/>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31429489"/>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3142948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3142948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31429489"/>
        </w:numPr>
        <w:spacing w:before="0" w:after="0" w:line="240" w:lineRule="auto"/>
        <w:jc w:val="left"/>
        <w:rPr>
          <w:color w:val="00274C"/>
          <w:sz w:val="20"/>
          <w:szCs w:val="20"/>
        </w:rPr>
      </w:pPr>
      <w:r>
        <w:rPr>
          <w:color w:val="00274C"/>
          <w:sz w:val="20"/>
          <w:szCs w:val="20"/>
        </w:rPr>
        <w:t xml:space="preserve">Arrêter le moteur avec l'huile encore chaude </w:t>
      </w:r>
      <w:hyperlink r:id="rId53446033c0ace239e"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04764" name="name25596033c0ad0213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986033c0ad021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42896033c0ad0277e" w:history="1">
        <w:r>
          <w:rPr>
            <w:b/>
            <w:bCs/>
            <w:color w:val="0000FF"/>
            <w:sz w:val="20"/>
            <w:szCs w:val="20"/>
          </w:rPr>
          <w:t xml:space="preserve">Tab. 5.2</w:t>
        </w:r>
      </w:hyperlink>
      <w:r>
        <w:rPr>
          <w:color w:val="00274C"/>
          <w:sz w:val="20"/>
          <w:szCs w:val="20"/>
        </w:rPr>
        <w:t xml:space="preserve"> .</w:t>
      </w:r>
    </w:p>
    <w:p>
      <w:pPr>
        <w:numPr>
          <w:ilvl w:val="0"/>
          <w:numId w:val="31429489"/>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31429489"/>
        </w:numPr>
        <w:spacing w:before="0" w:after="0" w:line="240" w:lineRule="auto"/>
        <w:jc w:val="left"/>
        <w:rPr>
          <w:color w:val="00274C"/>
          <w:sz w:val="20"/>
          <w:szCs w:val="20"/>
        </w:rPr>
      </w:pPr>
      <w:r>
        <w:rPr>
          <w:color w:val="00274C"/>
          <w:sz w:val="20"/>
          <w:szCs w:val="20"/>
        </w:rPr>
        <w:t xml:space="preserve">Introduire de l'huile neuve </w:t>
      </w:r>
      <w:hyperlink r:id="rId30536033c0ad027e0"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31429489"/>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67911859" w:name="result_box"/>
      <w:bookmarkEnd w:id="67911859"/>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96326033c0ad0285d"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19070" name="name95276033c0ad110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46033c0ad110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77814" name="name36216033c0ad21c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26033c0ad21c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316033c0ad22935" w:history="1">
              <w:r>
                <w:rPr>
                  <w:b/>
                  <w:bCs/>
                  <w:color w:val="0000FF"/>
                  <w:position w:val="-2"/>
                  <w:sz w:val="20"/>
                  <w:szCs w:val="20"/>
                </w:rPr>
                <w:t xml:space="preserve">Par. 3.2.2.</w:t>
              </w:r>
            </w:hyperlink>
          </w:p>
          <w:p>
            <w:pPr>
              <w:numPr>
                <w:ilvl w:val="0"/>
                <w:numId w:val="31429472"/>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93406033c0ad229ea"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9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31429490"/>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31429490"/>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31429490"/>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1846033c0ad22c3b"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31429490"/>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31429490"/>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31429490"/>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48886033c0ad22de2"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31429490"/>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69116033c0ad22e4a" w:history="1">
              <w:r>
                <w:rPr>
                  <w:b/>
                  <w:bCs/>
                  <w:color w:val="0000FF"/>
                  <w:position w:val="-2"/>
                  <w:sz w:val="20"/>
                  <w:szCs w:val="20"/>
                </w:rPr>
                <w:t xml:space="preserve">Tab. 2.1</w:t>
              </w:r>
            </w:hyperlink>
            <w:r>
              <w:rPr>
                <w:color w:val="00274C"/>
                <w:position w:val="-2"/>
                <w:sz w:val="20"/>
                <w:szCs w:val="20"/>
              </w:rPr>
              <w:t xml:space="preserve"> et </w:t>
            </w:r>
            <w:hyperlink r:id="rId57626033c0ad22e79" w:history="1">
              <w:r>
                <w:rPr>
                  <w:b/>
                  <w:bCs/>
                  <w:color w:val="0000FF"/>
                  <w:position w:val="-2"/>
                  <w:sz w:val="20"/>
                  <w:szCs w:val="20"/>
                </w:rPr>
                <w:t xml:space="preserve">Tab. 2.2</w:t>
              </w:r>
            </w:hyperlink>
            <w:r>
              <w:rPr>
                <w:color w:val="00274C"/>
                <w:position w:val="-2"/>
                <w:sz w:val="20"/>
                <w:szCs w:val="20"/>
              </w:rPr>
              <w:t xml:space="preserve"> ).</w:t>
            </w:r>
          </w:p>
          <w:p>
            <w:pPr>
              <w:numPr>
                <w:ilvl w:val="0"/>
                <w:numId w:val="31429490"/>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1190" name="name73616033c0ad339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76033c0ad339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31429491"/>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1429491"/>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142949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1467055" name="name61896033c0ad4d4af"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9926033c0ad4d4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3340486" name="name86426033c0ad660ba"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7606033c0ad660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27804414" name="name82026033c0ad796b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0576033c0ad796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78029782" name="name96646033c0ad891b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5636033c0ad891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3886033c0ad8a72a"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2721" name="name71776033c0ad992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16033c0ad992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5436033c0ad9997f"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31204" name="name97106033c0ada9d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376033c0ada9d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31429472"/>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1429472"/>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5796033c0adaaa61" w:history="1">
              <w:r>
                <w:rPr>
                  <w:b/>
                  <w:bCs/>
                  <w:color w:val="0000FF"/>
                  <w:position w:val="-2"/>
                  <w:sz w:val="20"/>
                  <w:szCs w:val="20"/>
                </w:rPr>
                <w:t xml:space="preserve">Par. 6.5 DÉMANTÈLEMENT ET DESTRUCTION.</w:t>
              </w:r>
            </w:hyperlink>
          </w:p>
          <w:p/>
          <w:p/>
          <w:p>
            <w:pPr>
              <w:numPr>
                <w:ilvl w:val="0"/>
                <w:numId w:val="31429492"/>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3142949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31429493"/>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27100193" name="name11046033c0adc02a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7726033c0adc02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1429494"/>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12254492" name="name34456033c0adde89b"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166033c0adde8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1429495"/>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3471956" name="name90046033c0adf4078"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0876033c0adf40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41530" name="name78866033c0ae107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66033c0ae107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8306033c0ae10eb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63680" name="name59016033c0ae2253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996033c0ae225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1429472"/>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9226033c0ae230d6" w:history="1">
              <w:r>
                <w:rPr>
                  <w:b/>
                  <w:bCs/>
                  <w:color w:val="0000FF"/>
                  <w:position w:val="-2"/>
                  <w:sz w:val="20"/>
                  <w:szCs w:val="20"/>
                </w:rPr>
                <w:t xml:space="preserve">Par. 6.5 DÉMANTÈLEMENT ET DESTRUCTION.</w:t>
              </w:r>
            </w:hyperlink>
          </w:p>
          <w:p/>
          <w:p/>
          <w:p>
            <w:pPr>
              <w:numPr>
                <w:ilvl w:val="0"/>
                <w:numId w:val="31429496"/>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31429496"/>
              </w:numPr>
              <w:spacing w:before="0" w:after="0" w:line="262" w:lineRule="auto"/>
              <w:jc w:val="left"/>
              <w:rPr>
                <w:color w:val="00274C"/>
                <w:sz w:val="20"/>
                <w:szCs w:val="20"/>
              </w:rPr>
            </w:pPr>
            <w:r>
              <w:rPr>
                <w:color w:val="00274C"/>
                <w:position w:val="-2"/>
                <w:sz w:val="20"/>
                <w:szCs w:val="20"/>
              </w:rPr>
              <w:t xml:space="preserve">Tourner le filtre </w:t>
            </w:r>
            <w:r>
              <w:rPr>
                <w:b/>
                <w:bCs/>
                <w:color w:val="00274C"/>
                <w:position w:val="-2"/>
                <w:sz w:val="20"/>
                <w:szCs w:val="20"/>
              </w:rPr>
              <w:t xml:space="preserve">A</w:t>
            </w:r>
            <w:r>
              <w:rPr>
                <w:color w:val="00274C"/>
                <w:position w:val="-2"/>
                <w:sz w:val="20"/>
                <w:szCs w:val="20"/>
              </w:rPr>
              <w:t xml:space="preserve"> pour le mettre dans la position de déblocage et l'enlever.</w:t>
            </w:r>
          </w:p>
          <w:p>
            <w:pPr>
              <w:numPr>
                <w:ilvl w:val="0"/>
                <w:numId w:val="31429496"/>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Monter le nuveau filtre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15868" name="name59836033c0ae365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26033c0ae365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1429472"/>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31429497"/>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w:t>
            </w:r>
            <w:r>
              <w:rPr>
                <w:b/>
                <w:bCs/>
                <w:color w:val="00274C"/>
                <w:position w:val="-2"/>
                <w:sz w:val="20"/>
                <w:szCs w:val="20"/>
              </w:rPr>
              <w:t xml:space="preserve">B</w:t>
            </w:r>
            <w:r>
              <w:rPr>
                <w:color w:val="00274C"/>
                <w:position w:val="-2"/>
                <w:sz w:val="20"/>
                <w:szCs w:val="20"/>
              </w:rPr>
              <w:t xml:space="preserve"> puis vers la pompe d'injection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F</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w:t>
            </w:r>
          </w:p>
          <w:p>
            <w:pPr>
              <w:numPr>
                <w:ilvl w:val="0"/>
                <w:numId w:val="31429497"/>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et la vis </w:t>
            </w:r>
            <w:r>
              <w:rPr>
                <w:b/>
                <w:bCs/>
                <w:color w:val="00274C"/>
                <w:position w:val="-2"/>
                <w:sz w:val="20"/>
                <w:szCs w:val="20"/>
              </w:rPr>
              <w:t xml:space="preserve">E</w:t>
            </w:r>
            <w:r>
              <w:rPr>
                <w:color w:val="00274C"/>
                <w:position w:val="-2"/>
                <w:sz w:val="20"/>
                <w:szCs w:val="20"/>
              </w:rPr>
              <w:t xml:space="preserve"> placée sur la pompe d'injection </w:t>
            </w:r>
            <w:r>
              <w:rPr>
                <w:b/>
                <w:bCs/>
                <w:color w:val="00274C"/>
                <w:position w:val="-2"/>
                <w:sz w:val="20"/>
                <w:szCs w:val="20"/>
              </w:rPr>
              <w:t xml:space="preserve">G</w:t>
            </w:r>
            <w:r>
              <w:rPr>
                <w:color w:val="00274C"/>
                <w:position w:val="-2"/>
                <w:sz w:val="20"/>
                <w:szCs w:val="20"/>
              </w:rPr>
              <w:t xml:space="preserve"> .</w:t>
            </w:r>
          </w:p>
          <w:p>
            <w:pPr>
              <w:numPr>
                <w:ilvl w:val="0"/>
                <w:numId w:val="31429497"/>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226"/>
              </w:rPr>
              <w:drawing>
                <wp:inline distT="0" distB="0" distL="0" distR="0">
                  <wp:extent cx="2232000" cy="1483200"/>
                  <wp:docPr id="21091848" name="name35666033c0ae5030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1846033c0ae503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95048172" w:name="__mcenew"/>
            <w:bookmarkEnd w:id="95048172"/>
            <w:r>
              <w:rPr>
                <w:position w:val="-194"/>
              </w:rPr>
              <w:drawing>
                <wp:inline distT="0" distB="0" distL="0" distR="0">
                  <wp:extent cx="2880000" cy="1288800"/>
                  <wp:docPr id="72047151" name="name72366033c0ae71217"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37166033c0ae7120f"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99256" name="name29396033c0ae85d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06033c0ae85d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2716033c0ae867b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98"/>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1429498"/>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w:t>
            </w:r>
          </w:p>
          <w:p>
            <w:pPr>
              <w:numPr>
                <w:ilvl w:val="0"/>
                <w:numId w:val="31429498"/>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neuve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9442048" name="name84996033c0aea638b"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40426033c0aea6383" cstate="print"/>
                          <a:stretch>
                            <a:fillRect/>
                          </a:stretch>
                        </pic:blipFill>
                        <pic:spPr>
                          <a:xfrm>
                            <a:off x="0" y="0"/>
                            <a:ext cx="2232000" cy="1476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429472"/>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31429472"/>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31429472"/>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31429472"/>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31429472"/>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31429472"/>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31429472"/>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446033c0aeab68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226033c0aeaba6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276033c0aeabe3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496033c0aeadef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436033c0aeae76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786033c0aeaebc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766033c0aeaf46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436033c0aeb0124"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48556304" w:name="result_box"/>
            <w:bookmarkEnd w:id="48556304"/>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966033c0aeb057c"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429472"/>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31429472"/>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31429472"/>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31429472"/>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31429472"/>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31429472"/>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31429472"/>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7736033c0aeb2ca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0926033c0aeb2ce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3806033c0aeb2d2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8616033c0aeb2d6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31429499"/>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31429499"/>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31429499"/>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31429499"/>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Rampe Commune »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Environmental Protection Agency - Agence de protection de l'environnement des États-Unis ». Il s'agit de l'organisme chargé de la protection de l'environnement aux États-Unis, qui régule et contrôle les émissions polluantes.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Multipla V »,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6047435" name="name91946033c0aed49f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2026033c0aed49f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4298453" name="name99436033c0aee4cc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446033c0aee4cb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429499">
    <w:multiLevelType w:val="hybridMultilevel"/>
    <w:lvl w:ilvl="0" w:tplc="18584605">
      <w:start w:val="1"/>
      <w:numFmt w:val="decimal"/>
      <w:lvlText w:val="%1."/>
      <w:lvlJc w:val="left"/>
      <w:pPr>
        <w:ind w:left="720" w:hanging="360"/>
      </w:pPr>
    </w:lvl>
    <w:lvl w:ilvl="1" w:tplc="18584605" w:tentative="1">
      <w:start w:val="1"/>
      <w:numFmt w:val="lowerLetter"/>
      <w:lvlText w:val="%2."/>
      <w:lvlJc w:val="left"/>
      <w:pPr>
        <w:ind w:left="1440" w:hanging="360"/>
      </w:pPr>
    </w:lvl>
    <w:lvl w:ilvl="2" w:tplc="18584605" w:tentative="1">
      <w:start w:val="1"/>
      <w:numFmt w:val="lowerRoman"/>
      <w:lvlText w:val="%3."/>
      <w:lvlJc w:val="right"/>
      <w:pPr>
        <w:ind w:left="2160" w:hanging="180"/>
      </w:pPr>
    </w:lvl>
    <w:lvl w:ilvl="3" w:tplc="18584605" w:tentative="1">
      <w:start w:val="1"/>
      <w:numFmt w:val="decimal"/>
      <w:lvlText w:val="%4."/>
      <w:lvlJc w:val="left"/>
      <w:pPr>
        <w:ind w:left="2880" w:hanging="360"/>
      </w:pPr>
    </w:lvl>
    <w:lvl w:ilvl="4" w:tplc="18584605" w:tentative="1">
      <w:start w:val="1"/>
      <w:numFmt w:val="lowerLetter"/>
      <w:lvlText w:val="%5."/>
      <w:lvlJc w:val="left"/>
      <w:pPr>
        <w:ind w:left="3600" w:hanging="360"/>
      </w:pPr>
    </w:lvl>
    <w:lvl w:ilvl="5" w:tplc="18584605" w:tentative="1">
      <w:start w:val="1"/>
      <w:numFmt w:val="lowerRoman"/>
      <w:lvlText w:val="%6."/>
      <w:lvlJc w:val="right"/>
      <w:pPr>
        <w:ind w:left="4320" w:hanging="180"/>
      </w:pPr>
    </w:lvl>
    <w:lvl w:ilvl="6" w:tplc="18584605" w:tentative="1">
      <w:start w:val="1"/>
      <w:numFmt w:val="decimal"/>
      <w:lvlText w:val="%7."/>
      <w:lvlJc w:val="left"/>
      <w:pPr>
        <w:ind w:left="5040" w:hanging="360"/>
      </w:pPr>
    </w:lvl>
    <w:lvl w:ilvl="7" w:tplc="18584605" w:tentative="1">
      <w:start w:val="1"/>
      <w:numFmt w:val="lowerLetter"/>
      <w:lvlText w:val="%8."/>
      <w:lvlJc w:val="left"/>
      <w:pPr>
        <w:ind w:left="5760" w:hanging="360"/>
      </w:pPr>
    </w:lvl>
    <w:lvl w:ilvl="8" w:tplc="18584605" w:tentative="1">
      <w:start w:val="1"/>
      <w:numFmt w:val="lowerRoman"/>
      <w:lvlText w:val="%9."/>
      <w:lvlJc w:val="right"/>
      <w:pPr>
        <w:ind w:left="6480" w:hanging="180"/>
      </w:pPr>
    </w:lvl>
  </w:abstractNum>
  <w:abstractNum w:abstractNumId="31429498">
    <w:multiLevelType w:val="hybridMultilevel"/>
    <w:lvl w:ilvl="0" w:tplc="32987553">
      <w:start w:val="1"/>
      <w:numFmt w:val="decimal"/>
      <w:lvlText w:val="%1."/>
      <w:lvlJc w:val="left"/>
      <w:pPr>
        <w:ind w:left="720" w:hanging="360"/>
      </w:pPr>
    </w:lvl>
    <w:lvl w:ilvl="1" w:tplc="32987553" w:tentative="1">
      <w:start w:val="1"/>
      <w:numFmt w:val="lowerLetter"/>
      <w:lvlText w:val="%2."/>
      <w:lvlJc w:val="left"/>
      <w:pPr>
        <w:ind w:left="1440" w:hanging="360"/>
      </w:pPr>
    </w:lvl>
    <w:lvl w:ilvl="2" w:tplc="32987553" w:tentative="1">
      <w:start w:val="1"/>
      <w:numFmt w:val="lowerRoman"/>
      <w:lvlText w:val="%3."/>
      <w:lvlJc w:val="right"/>
      <w:pPr>
        <w:ind w:left="2160" w:hanging="180"/>
      </w:pPr>
    </w:lvl>
    <w:lvl w:ilvl="3" w:tplc="32987553" w:tentative="1">
      <w:start w:val="1"/>
      <w:numFmt w:val="decimal"/>
      <w:lvlText w:val="%4."/>
      <w:lvlJc w:val="left"/>
      <w:pPr>
        <w:ind w:left="2880" w:hanging="360"/>
      </w:pPr>
    </w:lvl>
    <w:lvl w:ilvl="4" w:tplc="32987553" w:tentative="1">
      <w:start w:val="1"/>
      <w:numFmt w:val="lowerLetter"/>
      <w:lvlText w:val="%5."/>
      <w:lvlJc w:val="left"/>
      <w:pPr>
        <w:ind w:left="3600" w:hanging="360"/>
      </w:pPr>
    </w:lvl>
    <w:lvl w:ilvl="5" w:tplc="32987553" w:tentative="1">
      <w:start w:val="1"/>
      <w:numFmt w:val="lowerRoman"/>
      <w:lvlText w:val="%6."/>
      <w:lvlJc w:val="right"/>
      <w:pPr>
        <w:ind w:left="4320" w:hanging="180"/>
      </w:pPr>
    </w:lvl>
    <w:lvl w:ilvl="6" w:tplc="32987553" w:tentative="1">
      <w:start w:val="1"/>
      <w:numFmt w:val="decimal"/>
      <w:lvlText w:val="%7."/>
      <w:lvlJc w:val="left"/>
      <w:pPr>
        <w:ind w:left="5040" w:hanging="360"/>
      </w:pPr>
    </w:lvl>
    <w:lvl w:ilvl="7" w:tplc="32987553" w:tentative="1">
      <w:start w:val="1"/>
      <w:numFmt w:val="lowerLetter"/>
      <w:lvlText w:val="%8."/>
      <w:lvlJc w:val="left"/>
      <w:pPr>
        <w:ind w:left="5760" w:hanging="360"/>
      </w:pPr>
    </w:lvl>
    <w:lvl w:ilvl="8" w:tplc="32987553" w:tentative="1">
      <w:start w:val="1"/>
      <w:numFmt w:val="lowerRoman"/>
      <w:lvlText w:val="%9."/>
      <w:lvlJc w:val="right"/>
      <w:pPr>
        <w:ind w:left="6480" w:hanging="180"/>
      </w:pPr>
    </w:lvl>
  </w:abstractNum>
  <w:abstractNum w:abstractNumId="31429497">
    <w:multiLevelType w:val="hybridMultilevel"/>
    <w:lvl w:ilvl="0" w:tplc="46367007">
      <w:start w:val="1"/>
      <w:numFmt w:val="decimal"/>
      <w:lvlText w:val="%1."/>
      <w:lvlJc w:val="left"/>
      <w:pPr>
        <w:ind w:left="720" w:hanging="360"/>
      </w:pPr>
    </w:lvl>
    <w:lvl w:ilvl="1" w:tplc="46367007" w:tentative="1">
      <w:start w:val="1"/>
      <w:numFmt w:val="lowerLetter"/>
      <w:lvlText w:val="%2."/>
      <w:lvlJc w:val="left"/>
      <w:pPr>
        <w:ind w:left="1440" w:hanging="360"/>
      </w:pPr>
    </w:lvl>
    <w:lvl w:ilvl="2" w:tplc="46367007" w:tentative="1">
      <w:start w:val="1"/>
      <w:numFmt w:val="lowerRoman"/>
      <w:lvlText w:val="%3."/>
      <w:lvlJc w:val="right"/>
      <w:pPr>
        <w:ind w:left="2160" w:hanging="180"/>
      </w:pPr>
    </w:lvl>
    <w:lvl w:ilvl="3" w:tplc="46367007" w:tentative="1">
      <w:start w:val="1"/>
      <w:numFmt w:val="decimal"/>
      <w:lvlText w:val="%4."/>
      <w:lvlJc w:val="left"/>
      <w:pPr>
        <w:ind w:left="2880" w:hanging="360"/>
      </w:pPr>
    </w:lvl>
    <w:lvl w:ilvl="4" w:tplc="46367007" w:tentative="1">
      <w:start w:val="1"/>
      <w:numFmt w:val="lowerLetter"/>
      <w:lvlText w:val="%5."/>
      <w:lvlJc w:val="left"/>
      <w:pPr>
        <w:ind w:left="3600" w:hanging="360"/>
      </w:pPr>
    </w:lvl>
    <w:lvl w:ilvl="5" w:tplc="46367007" w:tentative="1">
      <w:start w:val="1"/>
      <w:numFmt w:val="lowerRoman"/>
      <w:lvlText w:val="%6."/>
      <w:lvlJc w:val="right"/>
      <w:pPr>
        <w:ind w:left="4320" w:hanging="180"/>
      </w:pPr>
    </w:lvl>
    <w:lvl w:ilvl="6" w:tplc="46367007" w:tentative="1">
      <w:start w:val="1"/>
      <w:numFmt w:val="decimal"/>
      <w:lvlText w:val="%7."/>
      <w:lvlJc w:val="left"/>
      <w:pPr>
        <w:ind w:left="5040" w:hanging="360"/>
      </w:pPr>
    </w:lvl>
    <w:lvl w:ilvl="7" w:tplc="46367007" w:tentative="1">
      <w:start w:val="1"/>
      <w:numFmt w:val="lowerLetter"/>
      <w:lvlText w:val="%8."/>
      <w:lvlJc w:val="left"/>
      <w:pPr>
        <w:ind w:left="5760" w:hanging="360"/>
      </w:pPr>
    </w:lvl>
    <w:lvl w:ilvl="8" w:tplc="46367007" w:tentative="1">
      <w:start w:val="1"/>
      <w:numFmt w:val="lowerRoman"/>
      <w:lvlText w:val="%9."/>
      <w:lvlJc w:val="right"/>
      <w:pPr>
        <w:ind w:left="6480" w:hanging="180"/>
      </w:pPr>
    </w:lvl>
  </w:abstractNum>
  <w:abstractNum w:abstractNumId="31429496">
    <w:multiLevelType w:val="hybridMultilevel"/>
    <w:lvl w:ilvl="0" w:tplc="20413236">
      <w:start w:val="1"/>
      <w:numFmt w:val="decimal"/>
      <w:lvlText w:val="%1."/>
      <w:lvlJc w:val="left"/>
      <w:pPr>
        <w:ind w:left="720" w:hanging="360"/>
      </w:pPr>
    </w:lvl>
    <w:lvl w:ilvl="1" w:tplc="20413236" w:tentative="1">
      <w:start w:val="1"/>
      <w:numFmt w:val="lowerLetter"/>
      <w:lvlText w:val="%2."/>
      <w:lvlJc w:val="left"/>
      <w:pPr>
        <w:ind w:left="1440" w:hanging="360"/>
      </w:pPr>
    </w:lvl>
    <w:lvl w:ilvl="2" w:tplc="20413236" w:tentative="1">
      <w:start w:val="1"/>
      <w:numFmt w:val="lowerRoman"/>
      <w:lvlText w:val="%3."/>
      <w:lvlJc w:val="right"/>
      <w:pPr>
        <w:ind w:left="2160" w:hanging="180"/>
      </w:pPr>
    </w:lvl>
    <w:lvl w:ilvl="3" w:tplc="20413236" w:tentative="1">
      <w:start w:val="1"/>
      <w:numFmt w:val="decimal"/>
      <w:lvlText w:val="%4."/>
      <w:lvlJc w:val="left"/>
      <w:pPr>
        <w:ind w:left="2880" w:hanging="360"/>
      </w:pPr>
    </w:lvl>
    <w:lvl w:ilvl="4" w:tplc="20413236" w:tentative="1">
      <w:start w:val="1"/>
      <w:numFmt w:val="lowerLetter"/>
      <w:lvlText w:val="%5."/>
      <w:lvlJc w:val="left"/>
      <w:pPr>
        <w:ind w:left="3600" w:hanging="360"/>
      </w:pPr>
    </w:lvl>
    <w:lvl w:ilvl="5" w:tplc="20413236" w:tentative="1">
      <w:start w:val="1"/>
      <w:numFmt w:val="lowerRoman"/>
      <w:lvlText w:val="%6."/>
      <w:lvlJc w:val="right"/>
      <w:pPr>
        <w:ind w:left="4320" w:hanging="180"/>
      </w:pPr>
    </w:lvl>
    <w:lvl w:ilvl="6" w:tplc="20413236" w:tentative="1">
      <w:start w:val="1"/>
      <w:numFmt w:val="decimal"/>
      <w:lvlText w:val="%7."/>
      <w:lvlJc w:val="left"/>
      <w:pPr>
        <w:ind w:left="5040" w:hanging="360"/>
      </w:pPr>
    </w:lvl>
    <w:lvl w:ilvl="7" w:tplc="20413236" w:tentative="1">
      <w:start w:val="1"/>
      <w:numFmt w:val="lowerLetter"/>
      <w:lvlText w:val="%8."/>
      <w:lvlJc w:val="left"/>
      <w:pPr>
        <w:ind w:left="5760" w:hanging="360"/>
      </w:pPr>
    </w:lvl>
    <w:lvl w:ilvl="8" w:tplc="20413236" w:tentative="1">
      <w:start w:val="1"/>
      <w:numFmt w:val="lowerRoman"/>
      <w:lvlText w:val="%9."/>
      <w:lvlJc w:val="right"/>
      <w:pPr>
        <w:ind w:left="6480" w:hanging="180"/>
      </w:pPr>
    </w:lvl>
  </w:abstractNum>
  <w:abstractNum w:abstractNumId="31429495">
    <w:multiLevelType w:val="hybridMultilevel"/>
    <w:lvl w:ilvl="0" w:tplc="45055068">
      <w:start w:val="1"/>
      <w:numFmt w:val="decimal"/>
      <w:lvlText w:val="%1."/>
      <w:lvlJc w:val="left"/>
      <w:pPr>
        <w:ind w:left="720" w:hanging="360"/>
      </w:pPr>
    </w:lvl>
    <w:lvl w:ilvl="1" w:tplc="45055068" w:tentative="1">
      <w:start w:val="1"/>
      <w:numFmt w:val="lowerLetter"/>
      <w:lvlText w:val="%2."/>
      <w:lvlJc w:val="left"/>
      <w:pPr>
        <w:ind w:left="1440" w:hanging="360"/>
      </w:pPr>
    </w:lvl>
    <w:lvl w:ilvl="2" w:tplc="45055068" w:tentative="1">
      <w:start w:val="1"/>
      <w:numFmt w:val="lowerRoman"/>
      <w:lvlText w:val="%3."/>
      <w:lvlJc w:val="right"/>
      <w:pPr>
        <w:ind w:left="2160" w:hanging="180"/>
      </w:pPr>
    </w:lvl>
    <w:lvl w:ilvl="3" w:tplc="45055068" w:tentative="1">
      <w:start w:val="1"/>
      <w:numFmt w:val="decimal"/>
      <w:lvlText w:val="%4."/>
      <w:lvlJc w:val="left"/>
      <w:pPr>
        <w:ind w:left="2880" w:hanging="360"/>
      </w:pPr>
    </w:lvl>
    <w:lvl w:ilvl="4" w:tplc="45055068" w:tentative="1">
      <w:start w:val="1"/>
      <w:numFmt w:val="lowerLetter"/>
      <w:lvlText w:val="%5."/>
      <w:lvlJc w:val="left"/>
      <w:pPr>
        <w:ind w:left="3600" w:hanging="360"/>
      </w:pPr>
    </w:lvl>
    <w:lvl w:ilvl="5" w:tplc="45055068" w:tentative="1">
      <w:start w:val="1"/>
      <w:numFmt w:val="lowerRoman"/>
      <w:lvlText w:val="%6."/>
      <w:lvlJc w:val="right"/>
      <w:pPr>
        <w:ind w:left="4320" w:hanging="180"/>
      </w:pPr>
    </w:lvl>
    <w:lvl w:ilvl="6" w:tplc="45055068" w:tentative="1">
      <w:start w:val="1"/>
      <w:numFmt w:val="decimal"/>
      <w:lvlText w:val="%7."/>
      <w:lvlJc w:val="left"/>
      <w:pPr>
        <w:ind w:left="5040" w:hanging="360"/>
      </w:pPr>
    </w:lvl>
    <w:lvl w:ilvl="7" w:tplc="45055068" w:tentative="1">
      <w:start w:val="1"/>
      <w:numFmt w:val="lowerLetter"/>
      <w:lvlText w:val="%8."/>
      <w:lvlJc w:val="left"/>
      <w:pPr>
        <w:ind w:left="5760" w:hanging="360"/>
      </w:pPr>
    </w:lvl>
    <w:lvl w:ilvl="8" w:tplc="45055068" w:tentative="1">
      <w:start w:val="1"/>
      <w:numFmt w:val="lowerRoman"/>
      <w:lvlText w:val="%9."/>
      <w:lvlJc w:val="right"/>
      <w:pPr>
        <w:ind w:left="6480" w:hanging="180"/>
      </w:pPr>
    </w:lvl>
  </w:abstractNum>
  <w:abstractNum w:abstractNumId="31429494">
    <w:multiLevelType w:val="hybridMultilevel"/>
    <w:lvl w:ilvl="0" w:tplc="88123447">
      <w:start w:val="1"/>
      <w:numFmt w:val="decimal"/>
      <w:lvlText w:val="%1."/>
      <w:lvlJc w:val="left"/>
      <w:pPr>
        <w:ind w:left="720" w:hanging="360"/>
      </w:pPr>
    </w:lvl>
    <w:lvl w:ilvl="1" w:tplc="88123447" w:tentative="1">
      <w:start w:val="1"/>
      <w:numFmt w:val="lowerLetter"/>
      <w:lvlText w:val="%2."/>
      <w:lvlJc w:val="left"/>
      <w:pPr>
        <w:ind w:left="1440" w:hanging="360"/>
      </w:pPr>
    </w:lvl>
    <w:lvl w:ilvl="2" w:tplc="88123447" w:tentative="1">
      <w:start w:val="1"/>
      <w:numFmt w:val="lowerRoman"/>
      <w:lvlText w:val="%3."/>
      <w:lvlJc w:val="right"/>
      <w:pPr>
        <w:ind w:left="2160" w:hanging="180"/>
      </w:pPr>
    </w:lvl>
    <w:lvl w:ilvl="3" w:tplc="88123447" w:tentative="1">
      <w:start w:val="1"/>
      <w:numFmt w:val="decimal"/>
      <w:lvlText w:val="%4."/>
      <w:lvlJc w:val="left"/>
      <w:pPr>
        <w:ind w:left="2880" w:hanging="360"/>
      </w:pPr>
    </w:lvl>
    <w:lvl w:ilvl="4" w:tplc="88123447" w:tentative="1">
      <w:start w:val="1"/>
      <w:numFmt w:val="lowerLetter"/>
      <w:lvlText w:val="%5."/>
      <w:lvlJc w:val="left"/>
      <w:pPr>
        <w:ind w:left="3600" w:hanging="360"/>
      </w:pPr>
    </w:lvl>
    <w:lvl w:ilvl="5" w:tplc="88123447" w:tentative="1">
      <w:start w:val="1"/>
      <w:numFmt w:val="lowerRoman"/>
      <w:lvlText w:val="%6."/>
      <w:lvlJc w:val="right"/>
      <w:pPr>
        <w:ind w:left="4320" w:hanging="180"/>
      </w:pPr>
    </w:lvl>
    <w:lvl w:ilvl="6" w:tplc="88123447" w:tentative="1">
      <w:start w:val="1"/>
      <w:numFmt w:val="decimal"/>
      <w:lvlText w:val="%7."/>
      <w:lvlJc w:val="left"/>
      <w:pPr>
        <w:ind w:left="5040" w:hanging="360"/>
      </w:pPr>
    </w:lvl>
    <w:lvl w:ilvl="7" w:tplc="88123447" w:tentative="1">
      <w:start w:val="1"/>
      <w:numFmt w:val="lowerLetter"/>
      <w:lvlText w:val="%8."/>
      <w:lvlJc w:val="left"/>
      <w:pPr>
        <w:ind w:left="5760" w:hanging="360"/>
      </w:pPr>
    </w:lvl>
    <w:lvl w:ilvl="8" w:tplc="88123447" w:tentative="1">
      <w:start w:val="1"/>
      <w:numFmt w:val="lowerRoman"/>
      <w:lvlText w:val="%9."/>
      <w:lvlJc w:val="right"/>
      <w:pPr>
        <w:ind w:left="6480" w:hanging="180"/>
      </w:pPr>
    </w:lvl>
  </w:abstractNum>
  <w:abstractNum w:abstractNumId="31429493">
    <w:multiLevelType w:val="hybridMultilevel"/>
    <w:lvl w:ilvl="0" w:tplc="53899523">
      <w:start w:val="1"/>
      <w:numFmt w:val="decimal"/>
      <w:lvlText w:val="%1."/>
      <w:lvlJc w:val="left"/>
      <w:pPr>
        <w:ind w:left="720" w:hanging="360"/>
      </w:pPr>
    </w:lvl>
    <w:lvl w:ilvl="1" w:tplc="53899523" w:tentative="1">
      <w:start w:val="1"/>
      <w:numFmt w:val="lowerLetter"/>
      <w:lvlText w:val="%2."/>
      <w:lvlJc w:val="left"/>
      <w:pPr>
        <w:ind w:left="1440" w:hanging="360"/>
      </w:pPr>
    </w:lvl>
    <w:lvl w:ilvl="2" w:tplc="53899523" w:tentative="1">
      <w:start w:val="1"/>
      <w:numFmt w:val="lowerRoman"/>
      <w:lvlText w:val="%3."/>
      <w:lvlJc w:val="right"/>
      <w:pPr>
        <w:ind w:left="2160" w:hanging="180"/>
      </w:pPr>
    </w:lvl>
    <w:lvl w:ilvl="3" w:tplc="53899523" w:tentative="1">
      <w:start w:val="1"/>
      <w:numFmt w:val="decimal"/>
      <w:lvlText w:val="%4."/>
      <w:lvlJc w:val="left"/>
      <w:pPr>
        <w:ind w:left="2880" w:hanging="360"/>
      </w:pPr>
    </w:lvl>
    <w:lvl w:ilvl="4" w:tplc="53899523" w:tentative="1">
      <w:start w:val="1"/>
      <w:numFmt w:val="lowerLetter"/>
      <w:lvlText w:val="%5."/>
      <w:lvlJc w:val="left"/>
      <w:pPr>
        <w:ind w:left="3600" w:hanging="360"/>
      </w:pPr>
    </w:lvl>
    <w:lvl w:ilvl="5" w:tplc="53899523" w:tentative="1">
      <w:start w:val="1"/>
      <w:numFmt w:val="lowerRoman"/>
      <w:lvlText w:val="%6."/>
      <w:lvlJc w:val="right"/>
      <w:pPr>
        <w:ind w:left="4320" w:hanging="180"/>
      </w:pPr>
    </w:lvl>
    <w:lvl w:ilvl="6" w:tplc="53899523" w:tentative="1">
      <w:start w:val="1"/>
      <w:numFmt w:val="decimal"/>
      <w:lvlText w:val="%7."/>
      <w:lvlJc w:val="left"/>
      <w:pPr>
        <w:ind w:left="5040" w:hanging="360"/>
      </w:pPr>
    </w:lvl>
    <w:lvl w:ilvl="7" w:tplc="53899523" w:tentative="1">
      <w:start w:val="1"/>
      <w:numFmt w:val="lowerLetter"/>
      <w:lvlText w:val="%8."/>
      <w:lvlJc w:val="left"/>
      <w:pPr>
        <w:ind w:left="5760" w:hanging="360"/>
      </w:pPr>
    </w:lvl>
    <w:lvl w:ilvl="8" w:tplc="53899523" w:tentative="1">
      <w:start w:val="1"/>
      <w:numFmt w:val="lowerRoman"/>
      <w:lvlText w:val="%9."/>
      <w:lvlJc w:val="right"/>
      <w:pPr>
        <w:ind w:left="6480" w:hanging="180"/>
      </w:pPr>
    </w:lvl>
  </w:abstractNum>
  <w:abstractNum w:abstractNumId="31429492">
    <w:multiLevelType w:val="hybridMultilevel"/>
    <w:lvl w:ilvl="0" w:tplc="61646109">
      <w:start w:val="1"/>
      <w:numFmt w:val="decimal"/>
      <w:lvlText w:val="%1."/>
      <w:lvlJc w:val="left"/>
      <w:pPr>
        <w:ind w:left="720" w:hanging="360"/>
      </w:pPr>
    </w:lvl>
    <w:lvl w:ilvl="1" w:tplc="61646109" w:tentative="1">
      <w:start w:val="1"/>
      <w:numFmt w:val="lowerLetter"/>
      <w:lvlText w:val="%2."/>
      <w:lvlJc w:val="left"/>
      <w:pPr>
        <w:ind w:left="1440" w:hanging="360"/>
      </w:pPr>
    </w:lvl>
    <w:lvl w:ilvl="2" w:tplc="61646109" w:tentative="1">
      <w:start w:val="1"/>
      <w:numFmt w:val="lowerRoman"/>
      <w:lvlText w:val="%3."/>
      <w:lvlJc w:val="right"/>
      <w:pPr>
        <w:ind w:left="2160" w:hanging="180"/>
      </w:pPr>
    </w:lvl>
    <w:lvl w:ilvl="3" w:tplc="61646109" w:tentative="1">
      <w:start w:val="1"/>
      <w:numFmt w:val="decimal"/>
      <w:lvlText w:val="%4."/>
      <w:lvlJc w:val="left"/>
      <w:pPr>
        <w:ind w:left="2880" w:hanging="360"/>
      </w:pPr>
    </w:lvl>
    <w:lvl w:ilvl="4" w:tplc="61646109" w:tentative="1">
      <w:start w:val="1"/>
      <w:numFmt w:val="lowerLetter"/>
      <w:lvlText w:val="%5."/>
      <w:lvlJc w:val="left"/>
      <w:pPr>
        <w:ind w:left="3600" w:hanging="360"/>
      </w:pPr>
    </w:lvl>
    <w:lvl w:ilvl="5" w:tplc="61646109" w:tentative="1">
      <w:start w:val="1"/>
      <w:numFmt w:val="lowerRoman"/>
      <w:lvlText w:val="%6."/>
      <w:lvlJc w:val="right"/>
      <w:pPr>
        <w:ind w:left="4320" w:hanging="180"/>
      </w:pPr>
    </w:lvl>
    <w:lvl w:ilvl="6" w:tplc="61646109" w:tentative="1">
      <w:start w:val="1"/>
      <w:numFmt w:val="decimal"/>
      <w:lvlText w:val="%7."/>
      <w:lvlJc w:val="left"/>
      <w:pPr>
        <w:ind w:left="5040" w:hanging="360"/>
      </w:pPr>
    </w:lvl>
    <w:lvl w:ilvl="7" w:tplc="61646109" w:tentative="1">
      <w:start w:val="1"/>
      <w:numFmt w:val="lowerLetter"/>
      <w:lvlText w:val="%8."/>
      <w:lvlJc w:val="left"/>
      <w:pPr>
        <w:ind w:left="5760" w:hanging="360"/>
      </w:pPr>
    </w:lvl>
    <w:lvl w:ilvl="8" w:tplc="61646109" w:tentative="1">
      <w:start w:val="1"/>
      <w:numFmt w:val="lowerRoman"/>
      <w:lvlText w:val="%9."/>
      <w:lvlJc w:val="right"/>
      <w:pPr>
        <w:ind w:left="6480" w:hanging="180"/>
      </w:pPr>
    </w:lvl>
  </w:abstractNum>
  <w:abstractNum w:abstractNumId="31429491">
    <w:multiLevelType w:val="hybridMultilevel"/>
    <w:lvl w:ilvl="0" w:tplc="30169967">
      <w:start w:val="1"/>
      <w:numFmt w:val="decimal"/>
      <w:lvlText w:val="%1."/>
      <w:lvlJc w:val="left"/>
      <w:pPr>
        <w:ind w:left="720" w:hanging="360"/>
      </w:pPr>
    </w:lvl>
    <w:lvl w:ilvl="1" w:tplc="30169967" w:tentative="1">
      <w:start w:val="1"/>
      <w:numFmt w:val="lowerLetter"/>
      <w:lvlText w:val="%2."/>
      <w:lvlJc w:val="left"/>
      <w:pPr>
        <w:ind w:left="1440" w:hanging="360"/>
      </w:pPr>
    </w:lvl>
    <w:lvl w:ilvl="2" w:tplc="30169967" w:tentative="1">
      <w:start w:val="1"/>
      <w:numFmt w:val="lowerRoman"/>
      <w:lvlText w:val="%3."/>
      <w:lvlJc w:val="right"/>
      <w:pPr>
        <w:ind w:left="2160" w:hanging="180"/>
      </w:pPr>
    </w:lvl>
    <w:lvl w:ilvl="3" w:tplc="30169967" w:tentative="1">
      <w:start w:val="1"/>
      <w:numFmt w:val="decimal"/>
      <w:lvlText w:val="%4."/>
      <w:lvlJc w:val="left"/>
      <w:pPr>
        <w:ind w:left="2880" w:hanging="360"/>
      </w:pPr>
    </w:lvl>
    <w:lvl w:ilvl="4" w:tplc="30169967" w:tentative="1">
      <w:start w:val="1"/>
      <w:numFmt w:val="lowerLetter"/>
      <w:lvlText w:val="%5."/>
      <w:lvlJc w:val="left"/>
      <w:pPr>
        <w:ind w:left="3600" w:hanging="360"/>
      </w:pPr>
    </w:lvl>
    <w:lvl w:ilvl="5" w:tplc="30169967" w:tentative="1">
      <w:start w:val="1"/>
      <w:numFmt w:val="lowerRoman"/>
      <w:lvlText w:val="%6."/>
      <w:lvlJc w:val="right"/>
      <w:pPr>
        <w:ind w:left="4320" w:hanging="180"/>
      </w:pPr>
    </w:lvl>
    <w:lvl w:ilvl="6" w:tplc="30169967" w:tentative="1">
      <w:start w:val="1"/>
      <w:numFmt w:val="decimal"/>
      <w:lvlText w:val="%7."/>
      <w:lvlJc w:val="left"/>
      <w:pPr>
        <w:ind w:left="5040" w:hanging="360"/>
      </w:pPr>
    </w:lvl>
    <w:lvl w:ilvl="7" w:tplc="30169967" w:tentative="1">
      <w:start w:val="1"/>
      <w:numFmt w:val="lowerLetter"/>
      <w:lvlText w:val="%8."/>
      <w:lvlJc w:val="left"/>
      <w:pPr>
        <w:ind w:left="5760" w:hanging="360"/>
      </w:pPr>
    </w:lvl>
    <w:lvl w:ilvl="8" w:tplc="30169967" w:tentative="1">
      <w:start w:val="1"/>
      <w:numFmt w:val="lowerRoman"/>
      <w:lvlText w:val="%9."/>
      <w:lvlJc w:val="right"/>
      <w:pPr>
        <w:ind w:left="6480" w:hanging="180"/>
      </w:pPr>
    </w:lvl>
  </w:abstractNum>
  <w:abstractNum w:abstractNumId="31429490">
    <w:multiLevelType w:val="hybridMultilevel"/>
    <w:lvl w:ilvl="0" w:tplc="64978484">
      <w:start w:val="1"/>
      <w:numFmt w:val="decimal"/>
      <w:lvlText w:val="%1."/>
      <w:lvlJc w:val="left"/>
      <w:pPr>
        <w:ind w:left="720" w:hanging="360"/>
      </w:pPr>
    </w:lvl>
    <w:lvl w:ilvl="1" w:tplc="64978484" w:tentative="1">
      <w:start w:val="1"/>
      <w:numFmt w:val="lowerLetter"/>
      <w:lvlText w:val="%2."/>
      <w:lvlJc w:val="left"/>
      <w:pPr>
        <w:ind w:left="1440" w:hanging="360"/>
      </w:pPr>
    </w:lvl>
    <w:lvl w:ilvl="2" w:tplc="64978484" w:tentative="1">
      <w:start w:val="1"/>
      <w:numFmt w:val="lowerRoman"/>
      <w:lvlText w:val="%3."/>
      <w:lvlJc w:val="right"/>
      <w:pPr>
        <w:ind w:left="2160" w:hanging="180"/>
      </w:pPr>
    </w:lvl>
    <w:lvl w:ilvl="3" w:tplc="64978484" w:tentative="1">
      <w:start w:val="1"/>
      <w:numFmt w:val="decimal"/>
      <w:lvlText w:val="%4."/>
      <w:lvlJc w:val="left"/>
      <w:pPr>
        <w:ind w:left="2880" w:hanging="360"/>
      </w:pPr>
    </w:lvl>
    <w:lvl w:ilvl="4" w:tplc="64978484" w:tentative="1">
      <w:start w:val="1"/>
      <w:numFmt w:val="lowerLetter"/>
      <w:lvlText w:val="%5."/>
      <w:lvlJc w:val="left"/>
      <w:pPr>
        <w:ind w:left="3600" w:hanging="360"/>
      </w:pPr>
    </w:lvl>
    <w:lvl w:ilvl="5" w:tplc="64978484" w:tentative="1">
      <w:start w:val="1"/>
      <w:numFmt w:val="lowerRoman"/>
      <w:lvlText w:val="%6."/>
      <w:lvlJc w:val="right"/>
      <w:pPr>
        <w:ind w:left="4320" w:hanging="180"/>
      </w:pPr>
    </w:lvl>
    <w:lvl w:ilvl="6" w:tplc="64978484" w:tentative="1">
      <w:start w:val="1"/>
      <w:numFmt w:val="decimal"/>
      <w:lvlText w:val="%7."/>
      <w:lvlJc w:val="left"/>
      <w:pPr>
        <w:ind w:left="5040" w:hanging="360"/>
      </w:pPr>
    </w:lvl>
    <w:lvl w:ilvl="7" w:tplc="64978484" w:tentative="1">
      <w:start w:val="1"/>
      <w:numFmt w:val="lowerLetter"/>
      <w:lvlText w:val="%8."/>
      <w:lvlJc w:val="left"/>
      <w:pPr>
        <w:ind w:left="5760" w:hanging="360"/>
      </w:pPr>
    </w:lvl>
    <w:lvl w:ilvl="8" w:tplc="64978484" w:tentative="1">
      <w:start w:val="1"/>
      <w:numFmt w:val="lowerRoman"/>
      <w:lvlText w:val="%9."/>
      <w:lvlJc w:val="right"/>
      <w:pPr>
        <w:ind w:left="6480" w:hanging="180"/>
      </w:pPr>
    </w:lvl>
  </w:abstractNum>
  <w:abstractNum w:abstractNumId="31429489">
    <w:multiLevelType w:val="hybridMultilevel"/>
    <w:lvl w:ilvl="0" w:tplc="27685893">
      <w:start w:val="1"/>
      <w:numFmt w:val="decimal"/>
      <w:lvlText w:val="%1."/>
      <w:lvlJc w:val="left"/>
      <w:pPr>
        <w:ind w:left="720" w:hanging="360"/>
      </w:pPr>
    </w:lvl>
    <w:lvl w:ilvl="1" w:tplc="27685893" w:tentative="1">
      <w:start w:val="1"/>
      <w:numFmt w:val="lowerLetter"/>
      <w:lvlText w:val="%2."/>
      <w:lvlJc w:val="left"/>
      <w:pPr>
        <w:ind w:left="1440" w:hanging="360"/>
      </w:pPr>
    </w:lvl>
    <w:lvl w:ilvl="2" w:tplc="27685893" w:tentative="1">
      <w:start w:val="1"/>
      <w:numFmt w:val="lowerRoman"/>
      <w:lvlText w:val="%3."/>
      <w:lvlJc w:val="right"/>
      <w:pPr>
        <w:ind w:left="2160" w:hanging="180"/>
      </w:pPr>
    </w:lvl>
    <w:lvl w:ilvl="3" w:tplc="27685893" w:tentative="1">
      <w:start w:val="1"/>
      <w:numFmt w:val="decimal"/>
      <w:lvlText w:val="%4."/>
      <w:lvlJc w:val="left"/>
      <w:pPr>
        <w:ind w:left="2880" w:hanging="360"/>
      </w:pPr>
    </w:lvl>
    <w:lvl w:ilvl="4" w:tplc="27685893" w:tentative="1">
      <w:start w:val="1"/>
      <w:numFmt w:val="lowerLetter"/>
      <w:lvlText w:val="%5."/>
      <w:lvlJc w:val="left"/>
      <w:pPr>
        <w:ind w:left="3600" w:hanging="360"/>
      </w:pPr>
    </w:lvl>
    <w:lvl w:ilvl="5" w:tplc="27685893" w:tentative="1">
      <w:start w:val="1"/>
      <w:numFmt w:val="lowerRoman"/>
      <w:lvlText w:val="%6."/>
      <w:lvlJc w:val="right"/>
      <w:pPr>
        <w:ind w:left="4320" w:hanging="180"/>
      </w:pPr>
    </w:lvl>
    <w:lvl w:ilvl="6" w:tplc="27685893" w:tentative="1">
      <w:start w:val="1"/>
      <w:numFmt w:val="decimal"/>
      <w:lvlText w:val="%7."/>
      <w:lvlJc w:val="left"/>
      <w:pPr>
        <w:ind w:left="5040" w:hanging="360"/>
      </w:pPr>
    </w:lvl>
    <w:lvl w:ilvl="7" w:tplc="27685893" w:tentative="1">
      <w:start w:val="1"/>
      <w:numFmt w:val="lowerLetter"/>
      <w:lvlText w:val="%8."/>
      <w:lvlJc w:val="left"/>
      <w:pPr>
        <w:ind w:left="5760" w:hanging="360"/>
      </w:pPr>
    </w:lvl>
    <w:lvl w:ilvl="8" w:tplc="27685893" w:tentative="1">
      <w:start w:val="1"/>
      <w:numFmt w:val="lowerRoman"/>
      <w:lvlText w:val="%9."/>
      <w:lvlJc w:val="right"/>
      <w:pPr>
        <w:ind w:left="6480" w:hanging="180"/>
      </w:pPr>
    </w:lvl>
  </w:abstractNum>
  <w:abstractNum w:abstractNumId="31429488">
    <w:multiLevelType w:val="hybridMultilevel"/>
    <w:lvl w:ilvl="0" w:tplc="59400394">
      <w:start w:val="1"/>
      <w:numFmt w:val="decimal"/>
      <w:lvlText w:val="%1."/>
      <w:lvlJc w:val="left"/>
      <w:pPr>
        <w:ind w:left="720" w:hanging="360"/>
      </w:pPr>
    </w:lvl>
    <w:lvl w:ilvl="1" w:tplc="59400394" w:tentative="1">
      <w:start w:val="1"/>
      <w:numFmt w:val="lowerLetter"/>
      <w:lvlText w:val="%2."/>
      <w:lvlJc w:val="left"/>
      <w:pPr>
        <w:ind w:left="1440" w:hanging="360"/>
      </w:pPr>
    </w:lvl>
    <w:lvl w:ilvl="2" w:tplc="59400394" w:tentative="1">
      <w:start w:val="1"/>
      <w:numFmt w:val="lowerRoman"/>
      <w:lvlText w:val="%3."/>
      <w:lvlJc w:val="right"/>
      <w:pPr>
        <w:ind w:left="2160" w:hanging="180"/>
      </w:pPr>
    </w:lvl>
    <w:lvl w:ilvl="3" w:tplc="59400394" w:tentative="1">
      <w:start w:val="1"/>
      <w:numFmt w:val="decimal"/>
      <w:lvlText w:val="%4."/>
      <w:lvlJc w:val="left"/>
      <w:pPr>
        <w:ind w:left="2880" w:hanging="360"/>
      </w:pPr>
    </w:lvl>
    <w:lvl w:ilvl="4" w:tplc="59400394" w:tentative="1">
      <w:start w:val="1"/>
      <w:numFmt w:val="lowerLetter"/>
      <w:lvlText w:val="%5."/>
      <w:lvlJc w:val="left"/>
      <w:pPr>
        <w:ind w:left="3600" w:hanging="360"/>
      </w:pPr>
    </w:lvl>
    <w:lvl w:ilvl="5" w:tplc="59400394" w:tentative="1">
      <w:start w:val="1"/>
      <w:numFmt w:val="lowerRoman"/>
      <w:lvlText w:val="%6."/>
      <w:lvlJc w:val="right"/>
      <w:pPr>
        <w:ind w:left="4320" w:hanging="180"/>
      </w:pPr>
    </w:lvl>
    <w:lvl w:ilvl="6" w:tplc="59400394" w:tentative="1">
      <w:start w:val="1"/>
      <w:numFmt w:val="decimal"/>
      <w:lvlText w:val="%7."/>
      <w:lvlJc w:val="left"/>
      <w:pPr>
        <w:ind w:left="5040" w:hanging="360"/>
      </w:pPr>
    </w:lvl>
    <w:lvl w:ilvl="7" w:tplc="59400394" w:tentative="1">
      <w:start w:val="1"/>
      <w:numFmt w:val="lowerLetter"/>
      <w:lvlText w:val="%8."/>
      <w:lvlJc w:val="left"/>
      <w:pPr>
        <w:ind w:left="5760" w:hanging="360"/>
      </w:pPr>
    </w:lvl>
    <w:lvl w:ilvl="8" w:tplc="59400394" w:tentative="1">
      <w:start w:val="1"/>
      <w:numFmt w:val="lowerRoman"/>
      <w:lvlText w:val="%9."/>
      <w:lvlJc w:val="right"/>
      <w:pPr>
        <w:ind w:left="6480" w:hanging="180"/>
      </w:pPr>
    </w:lvl>
  </w:abstractNum>
  <w:abstractNum w:abstractNumId="31429487">
    <w:multiLevelType w:val="hybridMultilevel"/>
    <w:lvl w:ilvl="0" w:tplc="96812566">
      <w:start w:val="1"/>
      <w:numFmt w:val="decimal"/>
      <w:lvlText w:val="%1."/>
      <w:lvlJc w:val="left"/>
      <w:pPr>
        <w:ind w:left="720" w:hanging="360"/>
      </w:pPr>
    </w:lvl>
    <w:lvl w:ilvl="1" w:tplc="96812566" w:tentative="1">
      <w:start w:val="1"/>
      <w:numFmt w:val="lowerLetter"/>
      <w:lvlText w:val="%2."/>
      <w:lvlJc w:val="left"/>
      <w:pPr>
        <w:ind w:left="1440" w:hanging="360"/>
      </w:pPr>
    </w:lvl>
    <w:lvl w:ilvl="2" w:tplc="96812566" w:tentative="1">
      <w:start w:val="1"/>
      <w:numFmt w:val="lowerRoman"/>
      <w:lvlText w:val="%3."/>
      <w:lvlJc w:val="right"/>
      <w:pPr>
        <w:ind w:left="2160" w:hanging="180"/>
      </w:pPr>
    </w:lvl>
    <w:lvl w:ilvl="3" w:tplc="96812566" w:tentative="1">
      <w:start w:val="1"/>
      <w:numFmt w:val="decimal"/>
      <w:lvlText w:val="%4."/>
      <w:lvlJc w:val="left"/>
      <w:pPr>
        <w:ind w:left="2880" w:hanging="360"/>
      </w:pPr>
    </w:lvl>
    <w:lvl w:ilvl="4" w:tplc="96812566" w:tentative="1">
      <w:start w:val="1"/>
      <w:numFmt w:val="lowerLetter"/>
      <w:lvlText w:val="%5."/>
      <w:lvlJc w:val="left"/>
      <w:pPr>
        <w:ind w:left="3600" w:hanging="360"/>
      </w:pPr>
    </w:lvl>
    <w:lvl w:ilvl="5" w:tplc="96812566" w:tentative="1">
      <w:start w:val="1"/>
      <w:numFmt w:val="lowerRoman"/>
      <w:lvlText w:val="%6."/>
      <w:lvlJc w:val="right"/>
      <w:pPr>
        <w:ind w:left="4320" w:hanging="180"/>
      </w:pPr>
    </w:lvl>
    <w:lvl w:ilvl="6" w:tplc="96812566" w:tentative="1">
      <w:start w:val="1"/>
      <w:numFmt w:val="decimal"/>
      <w:lvlText w:val="%7."/>
      <w:lvlJc w:val="left"/>
      <w:pPr>
        <w:ind w:left="5040" w:hanging="360"/>
      </w:pPr>
    </w:lvl>
    <w:lvl w:ilvl="7" w:tplc="96812566" w:tentative="1">
      <w:start w:val="1"/>
      <w:numFmt w:val="lowerLetter"/>
      <w:lvlText w:val="%8."/>
      <w:lvlJc w:val="left"/>
      <w:pPr>
        <w:ind w:left="5760" w:hanging="360"/>
      </w:pPr>
    </w:lvl>
    <w:lvl w:ilvl="8" w:tplc="96812566" w:tentative="1">
      <w:start w:val="1"/>
      <w:numFmt w:val="lowerRoman"/>
      <w:lvlText w:val="%9."/>
      <w:lvlJc w:val="right"/>
      <w:pPr>
        <w:ind w:left="6480" w:hanging="180"/>
      </w:pPr>
    </w:lvl>
  </w:abstractNum>
  <w:abstractNum w:abstractNumId="31429486">
    <w:multiLevelType w:val="hybridMultilevel"/>
    <w:lvl w:ilvl="0" w:tplc="86238247">
      <w:start w:val="1"/>
      <w:numFmt w:val="decimal"/>
      <w:lvlText w:val="%1."/>
      <w:lvlJc w:val="left"/>
      <w:pPr>
        <w:ind w:left="720" w:hanging="360"/>
      </w:pPr>
    </w:lvl>
    <w:lvl w:ilvl="1" w:tplc="86238247" w:tentative="1">
      <w:start w:val="1"/>
      <w:numFmt w:val="lowerLetter"/>
      <w:lvlText w:val="%2."/>
      <w:lvlJc w:val="left"/>
      <w:pPr>
        <w:ind w:left="1440" w:hanging="360"/>
      </w:pPr>
    </w:lvl>
    <w:lvl w:ilvl="2" w:tplc="86238247" w:tentative="1">
      <w:start w:val="1"/>
      <w:numFmt w:val="lowerRoman"/>
      <w:lvlText w:val="%3."/>
      <w:lvlJc w:val="right"/>
      <w:pPr>
        <w:ind w:left="2160" w:hanging="180"/>
      </w:pPr>
    </w:lvl>
    <w:lvl w:ilvl="3" w:tplc="86238247" w:tentative="1">
      <w:start w:val="1"/>
      <w:numFmt w:val="decimal"/>
      <w:lvlText w:val="%4."/>
      <w:lvlJc w:val="left"/>
      <w:pPr>
        <w:ind w:left="2880" w:hanging="360"/>
      </w:pPr>
    </w:lvl>
    <w:lvl w:ilvl="4" w:tplc="86238247" w:tentative="1">
      <w:start w:val="1"/>
      <w:numFmt w:val="lowerLetter"/>
      <w:lvlText w:val="%5."/>
      <w:lvlJc w:val="left"/>
      <w:pPr>
        <w:ind w:left="3600" w:hanging="360"/>
      </w:pPr>
    </w:lvl>
    <w:lvl w:ilvl="5" w:tplc="86238247" w:tentative="1">
      <w:start w:val="1"/>
      <w:numFmt w:val="lowerRoman"/>
      <w:lvlText w:val="%6."/>
      <w:lvlJc w:val="right"/>
      <w:pPr>
        <w:ind w:left="4320" w:hanging="180"/>
      </w:pPr>
    </w:lvl>
    <w:lvl w:ilvl="6" w:tplc="86238247" w:tentative="1">
      <w:start w:val="1"/>
      <w:numFmt w:val="decimal"/>
      <w:lvlText w:val="%7."/>
      <w:lvlJc w:val="left"/>
      <w:pPr>
        <w:ind w:left="5040" w:hanging="360"/>
      </w:pPr>
    </w:lvl>
    <w:lvl w:ilvl="7" w:tplc="86238247" w:tentative="1">
      <w:start w:val="1"/>
      <w:numFmt w:val="lowerLetter"/>
      <w:lvlText w:val="%8."/>
      <w:lvlJc w:val="left"/>
      <w:pPr>
        <w:ind w:left="5760" w:hanging="360"/>
      </w:pPr>
    </w:lvl>
    <w:lvl w:ilvl="8" w:tplc="86238247" w:tentative="1">
      <w:start w:val="1"/>
      <w:numFmt w:val="lowerRoman"/>
      <w:lvlText w:val="%9."/>
      <w:lvlJc w:val="right"/>
      <w:pPr>
        <w:ind w:left="6480" w:hanging="180"/>
      </w:pPr>
    </w:lvl>
  </w:abstractNum>
  <w:abstractNum w:abstractNumId="31429485">
    <w:multiLevelType w:val="hybridMultilevel"/>
    <w:lvl w:ilvl="0" w:tplc="95344367">
      <w:start w:val="1"/>
      <w:numFmt w:val="decimal"/>
      <w:lvlText w:val="%1."/>
      <w:lvlJc w:val="left"/>
      <w:pPr>
        <w:ind w:left="720" w:hanging="360"/>
      </w:pPr>
    </w:lvl>
    <w:lvl w:ilvl="1" w:tplc="95344367" w:tentative="1">
      <w:start w:val="1"/>
      <w:numFmt w:val="lowerLetter"/>
      <w:lvlText w:val="%2."/>
      <w:lvlJc w:val="left"/>
      <w:pPr>
        <w:ind w:left="1440" w:hanging="360"/>
      </w:pPr>
    </w:lvl>
    <w:lvl w:ilvl="2" w:tplc="95344367" w:tentative="1">
      <w:start w:val="1"/>
      <w:numFmt w:val="lowerRoman"/>
      <w:lvlText w:val="%3."/>
      <w:lvlJc w:val="right"/>
      <w:pPr>
        <w:ind w:left="2160" w:hanging="180"/>
      </w:pPr>
    </w:lvl>
    <w:lvl w:ilvl="3" w:tplc="95344367" w:tentative="1">
      <w:start w:val="1"/>
      <w:numFmt w:val="decimal"/>
      <w:lvlText w:val="%4."/>
      <w:lvlJc w:val="left"/>
      <w:pPr>
        <w:ind w:left="2880" w:hanging="360"/>
      </w:pPr>
    </w:lvl>
    <w:lvl w:ilvl="4" w:tplc="95344367" w:tentative="1">
      <w:start w:val="1"/>
      <w:numFmt w:val="lowerLetter"/>
      <w:lvlText w:val="%5."/>
      <w:lvlJc w:val="left"/>
      <w:pPr>
        <w:ind w:left="3600" w:hanging="360"/>
      </w:pPr>
    </w:lvl>
    <w:lvl w:ilvl="5" w:tplc="95344367" w:tentative="1">
      <w:start w:val="1"/>
      <w:numFmt w:val="lowerRoman"/>
      <w:lvlText w:val="%6."/>
      <w:lvlJc w:val="right"/>
      <w:pPr>
        <w:ind w:left="4320" w:hanging="180"/>
      </w:pPr>
    </w:lvl>
    <w:lvl w:ilvl="6" w:tplc="95344367" w:tentative="1">
      <w:start w:val="1"/>
      <w:numFmt w:val="decimal"/>
      <w:lvlText w:val="%7."/>
      <w:lvlJc w:val="left"/>
      <w:pPr>
        <w:ind w:left="5040" w:hanging="360"/>
      </w:pPr>
    </w:lvl>
    <w:lvl w:ilvl="7" w:tplc="95344367" w:tentative="1">
      <w:start w:val="1"/>
      <w:numFmt w:val="lowerLetter"/>
      <w:lvlText w:val="%8."/>
      <w:lvlJc w:val="left"/>
      <w:pPr>
        <w:ind w:left="5760" w:hanging="360"/>
      </w:pPr>
    </w:lvl>
    <w:lvl w:ilvl="8" w:tplc="95344367" w:tentative="1">
      <w:start w:val="1"/>
      <w:numFmt w:val="lowerRoman"/>
      <w:lvlText w:val="%9."/>
      <w:lvlJc w:val="right"/>
      <w:pPr>
        <w:ind w:left="6480" w:hanging="180"/>
      </w:pPr>
    </w:lvl>
  </w:abstractNum>
  <w:abstractNum w:abstractNumId="31429484">
    <w:multiLevelType w:val="hybridMultilevel"/>
    <w:lvl w:ilvl="0" w:tplc="88995249">
      <w:start w:val="1"/>
      <w:numFmt w:val="decimal"/>
      <w:lvlText w:val="%1."/>
      <w:lvlJc w:val="left"/>
      <w:pPr>
        <w:ind w:left="720" w:hanging="360"/>
      </w:pPr>
    </w:lvl>
    <w:lvl w:ilvl="1" w:tplc="88995249" w:tentative="1">
      <w:start w:val="1"/>
      <w:numFmt w:val="lowerLetter"/>
      <w:lvlText w:val="%2."/>
      <w:lvlJc w:val="left"/>
      <w:pPr>
        <w:ind w:left="1440" w:hanging="360"/>
      </w:pPr>
    </w:lvl>
    <w:lvl w:ilvl="2" w:tplc="88995249" w:tentative="1">
      <w:start w:val="1"/>
      <w:numFmt w:val="lowerRoman"/>
      <w:lvlText w:val="%3."/>
      <w:lvlJc w:val="right"/>
      <w:pPr>
        <w:ind w:left="2160" w:hanging="180"/>
      </w:pPr>
    </w:lvl>
    <w:lvl w:ilvl="3" w:tplc="88995249" w:tentative="1">
      <w:start w:val="1"/>
      <w:numFmt w:val="decimal"/>
      <w:lvlText w:val="%4."/>
      <w:lvlJc w:val="left"/>
      <w:pPr>
        <w:ind w:left="2880" w:hanging="360"/>
      </w:pPr>
    </w:lvl>
    <w:lvl w:ilvl="4" w:tplc="88995249" w:tentative="1">
      <w:start w:val="1"/>
      <w:numFmt w:val="lowerLetter"/>
      <w:lvlText w:val="%5."/>
      <w:lvlJc w:val="left"/>
      <w:pPr>
        <w:ind w:left="3600" w:hanging="360"/>
      </w:pPr>
    </w:lvl>
    <w:lvl w:ilvl="5" w:tplc="88995249" w:tentative="1">
      <w:start w:val="1"/>
      <w:numFmt w:val="lowerRoman"/>
      <w:lvlText w:val="%6."/>
      <w:lvlJc w:val="right"/>
      <w:pPr>
        <w:ind w:left="4320" w:hanging="180"/>
      </w:pPr>
    </w:lvl>
    <w:lvl w:ilvl="6" w:tplc="88995249" w:tentative="1">
      <w:start w:val="1"/>
      <w:numFmt w:val="decimal"/>
      <w:lvlText w:val="%7."/>
      <w:lvlJc w:val="left"/>
      <w:pPr>
        <w:ind w:left="5040" w:hanging="360"/>
      </w:pPr>
    </w:lvl>
    <w:lvl w:ilvl="7" w:tplc="88995249" w:tentative="1">
      <w:start w:val="1"/>
      <w:numFmt w:val="lowerLetter"/>
      <w:lvlText w:val="%8."/>
      <w:lvlJc w:val="left"/>
      <w:pPr>
        <w:ind w:left="5760" w:hanging="360"/>
      </w:pPr>
    </w:lvl>
    <w:lvl w:ilvl="8" w:tplc="88995249" w:tentative="1">
      <w:start w:val="1"/>
      <w:numFmt w:val="lowerRoman"/>
      <w:lvlText w:val="%9."/>
      <w:lvlJc w:val="right"/>
      <w:pPr>
        <w:ind w:left="6480" w:hanging="180"/>
      </w:pPr>
    </w:lvl>
  </w:abstractNum>
  <w:abstractNum w:abstractNumId="31429483">
    <w:multiLevelType w:val="hybridMultilevel"/>
    <w:lvl w:ilvl="0" w:tplc="20764785">
      <w:start w:val="1"/>
      <w:numFmt w:val="decimal"/>
      <w:lvlText w:val="%1."/>
      <w:lvlJc w:val="left"/>
      <w:pPr>
        <w:ind w:left="720" w:hanging="360"/>
      </w:pPr>
    </w:lvl>
    <w:lvl w:ilvl="1" w:tplc="20764785" w:tentative="1">
      <w:start w:val="1"/>
      <w:numFmt w:val="lowerLetter"/>
      <w:lvlText w:val="%2."/>
      <w:lvlJc w:val="left"/>
      <w:pPr>
        <w:ind w:left="1440" w:hanging="360"/>
      </w:pPr>
    </w:lvl>
    <w:lvl w:ilvl="2" w:tplc="20764785" w:tentative="1">
      <w:start w:val="1"/>
      <w:numFmt w:val="lowerRoman"/>
      <w:lvlText w:val="%3."/>
      <w:lvlJc w:val="right"/>
      <w:pPr>
        <w:ind w:left="2160" w:hanging="180"/>
      </w:pPr>
    </w:lvl>
    <w:lvl w:ilvl="3" w:tplc="20764785" w:tentative="1">
      <w:start w:val="1"/>
      <w:numFmt w:val="decimal"/>
      <w:lvlText w:val="%4."/>
      <w:lvlJc w:val="left"/>
      <w:pPr>
        <w:ind w:left="2880" w:hanging="360"/>
      </w:pPr>
    </w:lvl>
    <w:lvl w:ilvl="4" w:tplc="20764785" w:tentative="1">
      <w:start w:val="1"/>
      <w:numFmt w:val="lowerLetter"/>
      <w:lvlText w:val="%5."/>
      <w:lvlJc w:val="left"/>
      <w:pPr>
        <w:ind w:left="3600" w:hanging="360"/>
      </w:pPr>
    </w:lvl>
    <w:lvl w:ilvl="5" w:tplc="20764785" w:tentative="1">
      <w:start w:val="1"/>
      <w:numFmt w:val="lowerRoman"/>
      <w:lvlText w:val="%6."/>
      <w:lvlJc w:val="right"/>
      <w:pPr>
        <w:ind w:left="4320" w:hanging="180"/>
      </w:pPr>
    </w:lvl>
    <w:lvl w:ilvl="6" w:tplc="20764785" w:tentative="1">
      <w:start w:val="1"/>
      <w:numFmt w:val="decimal"/>
      <w:lvlText w:val="%7."/>
      <w:lvlJc w:val="left"/>
      <w:pPr>
        <w:ind w:left="5040" w:hanging="360"/>
      </w:pPr>
    </w:lvl>
    <w:lvl w:ilvl="7" w:tplc="20764785" w:tentative="1">
      <w:start w:val="1"/>
      <w:numFmt w:val="lowerLetter"/>
      <w:lvlText w:val="%8."/>
      <w:lvlJc w:val="left"/>
      <w:pPr>
        <w:ind w:left="5760" w:hanging="360"/>
      </w:pPr>
    </w:lvl>
    <w:lvl w:ilvl="8" w:tplc="20764785" w:tentative="1">
      <w:start w:val="1"/>
      <w:numFmt w:val="lowerRoman"/>
      <w:lvlText w:val="%9."/>
      <w:lvlJc w:val="right"/>
      <w:pPr>
        <w:ind w:left="6480" w:hanging="180"/>
      </w:pPr>
    </w:lvl>
  </w:abstractNum>
  <w:abstractNum w:abstractNumId="31429482">
    <w:multiLevelType w:val="hybridMultilevel"/>
    <w:lvl w:ilvl="0" w:tplc="32139404">
      <w:start w:val="1"/>
      <w:numFmt w:val="decimal"/>
      <w:lvlText w:val="%1."/>
      <w:lvlJc w:val="left"/>
      <w:pPr>
        <w:ind w:left="720" w:hanging="360"/>
      </w:pPr>
    </w:lvl>
    <w:lvl w:ilvl="1" w:tplc="32139404" w:tentative="1">
      <w:start w:val="1"/>
      <w:numFmt w:val="lowerLetter"/>
      <w:lvlText w:val="%2."/>
      <w:lvlJc w:val="left"/>
      <w:pPr>
        <w:ind w:left="1440" w:hanging="360"/>
      </w:pPr>
    </w:lvl>
    <w:lvl w:ilvl="2" w:tplc="32139404" w:tentative="1">
      <w:start w:val="1"/>
      <w:numFmt w:val="lowerRoman"/>
      <w:lvlText w:val="%3."/>
      <w:lvlJc w:val="right"/>
      <w:pPr>
        <w:ind w:left="2160" w:hanging="180"/>
      </w:pPr>
    </w:lvl>
    <w:lvl w:ilvl="3" w:tplc="32139404" w:tentative="1">
      <w:start w:val="1"/>
      <w:numFmt w:val="decimal"/>
      <w:lvlText w:val="%4."/>
      <w:lvlJc w:val="left"/>
      <w:pPr>
        <w:ind w:left="2880" w:hanging="360"/>
      </w:pPr>
    </w:lvl>
    <w:lvl w:ilvl="4" w:tplc="32139404" w:tentative="1">
      <w:start w:val="1"/>
      <w:numFmt w:val="lowerLetter"/>
      <w:lvlText w:val="%5."/>
      <w:lvlJc w:val="left"/>
      <w:pPr>
        <w:ind w:left="3600" w:hanging="360"/>
      </w:pPr>
    </w:lvl>
    <w:lvl w:ilvl="5" w:tplc="32139404" w:tentative="1">
      <w:start w:val="1"/>
      <w:numFmt w:val="lowerRoman"/>
      <w:lvlText w:val="%6."/>
      <w:lvlJc w:val="right"/>
      <w:pPr>
        <w:ind w:left="4320" w:hanging="180"/>
      </w:pPr>
    </w:lvl>
    <w:lvl w:ilvl="6" w:tplc="32139404" w:tentative="1">
      <w:start w:val="1"/>
      <w:numFmt w:val="decimal"/>
      <w:lvlText w:val="%7."/>
      <w:lvlJc w:val="left"/>
      <w:pPr>
        <w:ind w:left="5040" w:hanging="360"/>
      </w:pPr>
    </w:lvl>
    <w:lvl w:ilvl="7" w:tplc="32139404" w:tentative="1">
      <w:start w:val="1"/>
      <w:numFmt w:val="lowerLetter"/>
      <w:lvlText w:val="%8."/>
      <w:lvlJc w:val="left"/>
      <w:pPr>
        <w:ind w:left="5760" w:hanging="360"/>
      </w:pPr>
    </w:lvl>
    <w:lvl w:ilvl="8" w:tplc="32139404" w:tentative="1">
      <w:start w:val="1"/>
      <w:numFmt w:val="lowerRoman"/>
      <w:lvlText w:val="%9."/>
      <w:lvlJc w:val="right"/>
      <w:pPr>
        <w:ind w:left="6480" w:hanging="180"/>
      </w:pPr>
    </w:lvl>
  </w:abstractNum>
  <w:abstractNum w:abstractNumId="31429481">
    <w:multiLevelType w:val="hybridMultilevel"/>
    <w:lvl w:ilvl="0" w:tplc="92899752">
      <w:start w:val="1"/>
      <w:numFmt w:val="decimal"/>
      <w:lvlText w:val="%1."/>
      <w:lvlJc w:val="left"/>
      <w:pPr>
        <w:ind w:left="720" w:hanging="360"/>
      </w:pPr>
    </w:lvl>
    <w:lvl w:ilvl="1" w:tplc="92899752" w:tentative="1">
      <w:start w:val="1"/>
      <w:numFmt w:val="lowerLetter"/>
      <w:lvlText w:val="%2."/>
      <w:lvlJc w:val="left"/>
      <w:pPr>
        <w:ind w:left="1440" w:hanging="360"/>
      </w:pPr>
    </w:lvl>
    <w:lvl w:ilvl="2" w:tplc="92899752" w:tentative="1">
      <w:start w:val="1"/>
      <w:numFmt w:val="lowerRoman"/>
      <w:lvlText w:val="%3."/>
      <w:lvlJc w:val="right"/>
      <w:pPr>
        <w:ind w:left="2160" w:hanging="180"/>
      </w:pPr>
    </w:lvl>
    <w:lvl w:ilvl="3" w:tplc="92899752" w:tentative="1">
      <w:start w:val="1"/>
      <w:numFmt w:val="decimal"/>
      <w:lvlText w:val="%4."/>
      <w:lvlJc w:val="left"/>
      <w:pPr>
        <w:ind w:left="2880" w:hanging="360"/>
      </w:pPr>
    </w:lvl>
    <w:lvl w:ilvl="4" w:tplc="92899752" w:tentative="1">
      <w:start w:val="1"/>
      <w:numFmt w:val="lowerLetter"/>
      <w:lvlText w:val="%5."/>
      <w:lvlJc w:val="left"/>
      <w:pPr>
        <w:ind w:left="3600" w:hanging="360"/>
      </w:pPr>
    </w:lvl>
    <w:lvl w:ilvl="5" w:tplc="92899752" w:tentative="1">
      <w:start w:val="1"/>
      <w:numFmt w:val="lowerRoman"/>
      <w:lvlText w:val="%6."/>
      <w:lvlJc w:val="right"/>
      <w:pPr>
        <w:ind w:left="4320" w:hanging="180"/>
      </w:pPr>
    </w:lvl>
    <w:lvl w:ilvl="6" w:tplc="92899752" w:tentative="1">
      <w:start w:val="1"/>
      <w:numFmt w:val="decimal"/>
      <w:lvlText w:val="%7."/>
      <w:lvlJc w:val="left"/>
      <w:pPr>
        <w:ind w:left="5040" w:hanging="360"/>
      </w:pPr>
    </w:lvl>
    <w:lvl w:ilvl="7" w:tplc="92899752" w:tentative="1">
      <w:start w:val="1"/>
      <w:numFmt w:val="lowerLetter"/>
      <w:lvlText w:val="%8."/>
      <w:lvlJc w:val="left"/>
      <w:pPr>
        <w:ind w:left="5760" w:hanging="360"/>
      </w:pPr>
    </w:lvl>
    <w:lvl w:ilvl="8" w:tplc="92899752" w:tentative="1">
      <w:start w:val="1"/>
      <w:numFmt w:val="lowerRoman"/>
      <w:lvlText w:val="%9."/>
      <w:lvlJc w:val="right"/>
      <w:pPr>
        <w:ind w:left="6480" w:hanging="180"/>
      </w:pPr>
    </w:lvl>
  </w:abstractNum>
  <w:abstractNum w:abstractNumId="31429480">
    <w:multiLevelType w:val="hybridMultilevel"/>
    <w:lvl w:ilvl="0" w:tplc="24849509">
      <w:start w:val="1"/>
      <w:numFmt w:val="decimal"/>
      <w:lvlText w:val="%1."/>
      <w:lvlJc w:val="left"/>
      <w:pPr>
        <w:ind w:left="720" w:hanging="360"/>
      </w:pPr>
    </w:lvl>
    <w:lvl w:ilvl="1" w:tplc="24849509" w:tentative="1">
      <w:start w:val="1"/>
      <w:numFmt w:val="lowerLetter"/>
      <w:lvlText w:val="%2."/>
      <w:lvlJc w:val="left"/>
      <w:pPr>
        <w:ind w:left="1440" w:hanging="360"/>
      </w:pPr>
    </w:lvl>
    <w:lvl w:ilvl="2" w:tplc="24849509" w:tentative="1">
      <w:start w:val="1"/>
      <w:numFmt w:val="lowerRoman"/>
      <w:lvlText w:val="%3."/>
      <w:lvlJc w:val="right"/>
      <w:pPr>
        <w:ind w:left="2160" w:hanging="180"/>
      </w:pPr>
    </w:lvl>
    <w:lvl w:ilvl="3" w:tplc="24849509" w:tentative="1">
      <w:start w:val="1"/>
      <w:numFmt w:val="decimal"/>
      <w:lvlText w:val="%4."/>
      <w:lvlJc w:val="left"/>
      <w:pPr>
        <w:ind w:left="2880" w:hanging="360"/>
      </w:pPr>
    </w:lvl>
    <w:lvl w:ilvl="4" w:tplc="24849509" w:tentative="1">
      <w:start w:val="1"/>
      <w:numFmt w:val="lowerLetter"/>
      <w:lvlText w:val="%5."/>
      <w:lvlJc w:val="left"/>
      <w:pPr>
        <w:ind w:left="3600" w:hanging="360"/>
      </w:pPr>
    </w:lvl>
    <w:lvl w:ilvl="5" w:tplc="24849509" w:tentative="1">
      <w:start w:val="1"/>
      <w:numFmt w:val="lowerRoman"/>
      <w:lvlText w:val="%6."/>
      <w:lvlJc w:val="right"/>
      <w:pPr>
        <w:ind w:left="4320" w:hanging="180"/>
      </w:pPr>
    </w:lvl>
    <w:lvl w:ilvl="6" w:tplc="24849509" w:tentative="1">
      <w:start w:val="1"/>
      <w:numFmt w:val="decimal"/>
      <w:lvlText w:val="%7."/>
      <w:lvlJc w:val="left"/>
      <w:pPr>
        <w:ind w:left="5040" w:hanging="360"/>
      </w:pPr>
    </w:lvl>
    <w:lvl w:ilvl="7" w:tplc="24849509" w:tentative="1">
      <w:start w:val="1"/>
      <w:numFmt w:val="lowerLetter"/>
      <w:lvlText w:val="%8."/>
      <w:lvlJc w:val="left"/>
      <w:pPr>
        <w:ind w:left="5760" w:hanging="360"/>
      </w:pPr>
    </w:lvl>
    <w:lvl w:ilvl="8" w:tplc="24849509" w:tentative="1">
      <w:start w:val="1"/>
      <w:numFmt w:val="lowerRoman"/>
      <w:lvlText w:val="%9."/>
      <w:lvlJc w:val="right"/>
      <w:pPr>
        <w:ind w:left="6480" w:hanging="180"/>
      </w:pPr>
    </w:lvl>
  </w:abstractNum>
  <w:abstractNum w:abstractNumId="31429479">
    <w:multiLevelType w:val="hybridMultilevel"/>
    <w:lvl w:ilvl="0" w:tplc="18755956">
      <w:start w:val="1"/>
      <w:numFmt w:val="decimal"/>
      <w:lvlText w:val="%1."/>
      <w:lvlJc w:val="left"/>
      <w:pPr>
        <w:ind w:left="720" w:hanging="360"/>
      </w:pPr>
    </w:lvl>
    <w:lvl w:ilvl="1" w:tplc="18755956" w:tentative="1">
      <w:start w:val="1"/>
      <w:numFmt w:val="lowerLetter"/>
      <w:lvlText w:val="%2."/>
      <w:lvlJc w:val="left"/>
      <w:pPr>
        <w:ind w:left="1440" w:hanging="360"/>
      </w:pPr>
    </w:lvl>
    <w:lvl w:ilvl="2" w:tplc="18755956" w:tentative="1">
      <w:start w:val="1"/>
      <w:numFmt w:val="lowerRoman"/>
      <w:lvlText w:val="%3."/>
      <w:lvlJc w:val="right"/>
      <w:pPr>
        <w:ind w:left="2160" w:hanging="180"/>
      </w:pPr>
    </w:lvl>
    <w:lvl w:ilvl="3" w:tplc="18755956" w:tentative="1">
      <w:start w:val="1"/>
      <w:numFmt w:val="decimal"/>
      <w:lvlText w:val="%4."/>
      <w:lvlJc w:val="left"/>
      <w:pPr>
        <w:ind w:left="2880" w:hanging="360"/>
      </w:pPr>
    </w:lvl>
    <w:lvl w:ilvl="4" w:tplc="18755956" w:tentative="1">
      <w:start w:val="1"/>
      <w:numFmt w:val="lowerLetter"/>
      <w:lvlText w:val="%5."/>
      <w:lvlJc w:val="left"/>
      <w:pPr>
        <w:ind w:left="3600" w:hanging="360"/>
      </w:pPr>
    </w:lvl>
    <w:lvl w:ilvl="5" w:tplc="18755956" w:tentative="1">
      <w:start w:val="1"/>
      <w:numFmt w:val="lowerRoman"/>
      <w:lvlText w:val="%6."/>
      <w:lvlJc w:val="right"/>
      <w:pPr>
        <w:ind w:left="4320" w:hanging="180"/>
      </w:pPr>
    </w:lvl>
    <w:lvl w:ilvl="6" w:tplc="18755956" w:tentative="1">
      <w:start w:val="1"/>
      <w:numFmt w:val="decimal"/>
      <w:lvlText w:val="%7."/>
      <w:lvlJc w:val="left"/>
      <w:pPr>
        <w:ind w:left="5040" w:hanging="360"/>
      </w:pPr>
    </w:lvl>
    <w:lvl w:ilvl="7" w:tplc="18755956" w:tentative="1">
      <w:start w:val="1"/>
      <w:numFmt w:val="lowerLetter"/>
      <w:lvlText w:val="%8."/>
      <w:lvlJc w:val="left"/>
      <w:pPr>
        <w:ind w:left="5760" w:hanging="360"/>
      </w:pPr>
    </w:lvl>
    <w:lvl w:ilvl="8" w:tplc="18755956" w:tentative="1">
      <w:start w:val="1"/>
      <w:numFmt w:val="lowerRoman"/>
      <w:lvlText w:val="%9."/>
      <w:lvlJc w:val="right"/>
      <w:pPr>
        <w:ind w:left="6480" w:hanging="180"/>
      </w:pPr>
    </w:lvl>
  </w:abstractNum>
  <w:abstractNum w:abstractNumId="31429478">
    <w:multiLevelType w:val="hybridMultilevel"/>
    <w:lvl w:ilvl="0" w:tplc="57543162">
      <w:start w:val="1"/>
      <w:numFmt w:val="decimal"/>
      <w:lvlText w:val="%1."/>
      <w:lvlJc w:val="left"/>
      <w:pPr>
        <w:ind w:left="720" w:hanging="360"/>
      </w:pPr>
    </w:lvl>
    <w:lvl w:ilvl="1" w:tplc="57543162" w:tentative="1">
      <w:start w:val="1"/>
      <w:numFmt w:val="lowerLetter"/>
      <w:lvlText w:val="%2."/>
      <w:lvlJc w:val="left"/>
      <w:pPr>
        <w:ind w:left="1440" w:hanging="360"/>
      </w:pPr>
    </w:lvl>
    <w:lvl w:ilvl="2" w:tplc="57543162" w:tentative="1">
      <w:start w:val="1"/>
      <w:numFmt w:val="lowerRoman"/>
      <w:lvlText w:val="%3."/>
      <w:lvlJc w:val="right"/>
      <w:pPr>
        <w:ind w:left="2160" w:hanging="180"/>
      </w:pPr>
    </w:lvl>
    <w:lvl w:ilvl="3" w:tplc="57543162" w:tentative="1">
      <w:start w:val="1"/>
      <w:numFmt w:val="decimal"/>
      <w:lvlText w:val="%4."/>
      <w:lvlJc w:val="left"/>
      <w:pPr>
        <w:ind w:left="2880" w:hanging="360"/>
      </w:pPr>
    </w:lvl>
    <w:lvl w:ilvl="4" w:tplc="57543162" w:tentative="1">
      <w:start w:val="1"/>
      <w:numFmt w:val="lowerLetter"/>
      <w:lvlText w:val="%5."/>
      <w:lvlJc w:val="left"/>
      <w:pPr>
        <w:ind w:left="3600" w:hanging="360"/>
      </w:pPr>
    </w:lvl>
    <w:lvl w:ilvl="5" w:tplc="57543162" w:tentative="1">
      <w:start w:val="1"/>
      <w:numFmt w:val="lowerRoman"/>
      <w:lvlText w:val="%6."/>
      <w:lvlJc w:val="right"/>
      <w:pPr>
        <w:ind w:left="4320" w:hanging="180"/>
      </w:pPr>
    </w:lvl>
    <w:lvl w:ilvl="6" w:tplc="57543162" w:tentative="1">
      <w:start w:val="1"/>
      <w:numFmt w:val="decimal"/>
      <w:lvlText w:val="%7."/>
      <w:lvlJc w:val="left"/>
      <w:pPr>
        <w:ind w:left="5040" w:hanging="360"/>
      </w:pPr>
    </w:lvl>
    <w:lvl w:ilvl="7" w:tplc="57543162" w:tentative="1">
      <w:start w:val="1"/>
      <w:numFmt w:val="lowerLetter"/>
      <w:lvlText w:val="%8."/>
      <w:lvlJc w:val="left"/>
      <w:pPr>
        <w:ind w:left="5760" w:hanging="360"/>
      </w:pPr>
    </w:lvl>
    <w:lvl w:ilvl="8" w:tplc="57543162" w:tentative="1">
      <w:start w:val="1"/>
      <w:numFmt w:val="lowerRoman"/>
      <w:lvlText w:val="%9."/>
      <w:lvlJc w:val="right"/>
      <w:pPr>
        <w:ind w:left="6480" w:hanging="180"/>
      </w:pPr>
    </w:lvl>
  </w:abstractNum>
  <w:abstractNum w:abstractNumId="31429477">
    <w:multiLevelType w:val="hybridMultilevel"/>
    <w:lvl w:ilvl="0" w:tplc="38956703">
      <w:start w:val="1"/>
      <w:numFmt w:val="decimal"/>
      <w:lvlText w:val="%1."/>
      <w:lvlJc w:val="left"/>
      <w:pPr>
        <w:ind w:left="720" w:hanging="360"/>
      </w:pPr>
    </w:lvl>
    <w:lvl w:ilvl="1" w:tplc="38956703" w:tentative="1">
      <w:start w:val="1"/>
      <w:numFmt w:val="lowerLetter"/>
      <w:lvlText w:val="%2."/>
      <w:lvlJc w:val="left"/>
      <w:pPr>
        <w:ind w:left="1440" w:hanging="360"/>
      </w:pPr>
    </w:lvl>
    <w:lvl w:ilvl="2" w:tplc="38956703" w:tentative="1">
      <w:start w:val="1"/>
      <w:numFmt w:val="lowerRoman"/>
      <w:lvlText w:val="%3."/>
      <w:lvlJc w:val="right"/>
      <w:pPr>
        <w:ind w:left="2160" w:hanging="180"/>
      </w:pPr>
    </w:lvl>
    <w:lvl w:ilvl="3" w:tplc="38956703" w:tentative="1">
      <w:start w:val="1"/>
      <w:numFmt w:val="decimal"/>
      <w:lvlText w:val="%4."/>
      <w:lvlJc w:val="left"/>
      <w:pPr>
        <w:ind w:left="2880" w:hanging="360"/>
      </w:pPr>
    </w:lvl>
    <w:lvl w:ilvl="4" w:tplc="38956703" w:tentative="1">
      <w:start w:val="1"/>
      <w:numFmt w:val="lowerLetter"/>
      <w:lvlText w:val="%5."/>
      <w:lvlJc w:val="left"/>
      <w:pPr>
        <w:ind w:left="3600" w:hanging="360"/>
      </w:pPr>
    </w:lvl>
    <w:lvl w:ilvl="5" w:tplc="38956703" w:tentative="1">
      <w:start w:val="1"/>
      <w:numFmt w:val="lowerRoman"/>
      <w:lvlText w:val="%6."/>
      <w:lvlJc w:val="right"/>
      <w:pPr>
        <w:ind w:left="4320" w:hanging="180"/>
      </w:pPr>
    </w:lvl>
    <w:lvl w:ilvl="6" w:tplc="38956703" w:tentative="1">
      <w:start w:val="1"/>
      <w:numFmt w:val="decimal"/>
      <w:lvlText w:val="%7."/>
      <w:lvlJc w:val="left"/>
      <w:pPr>
        <w:ind w:left="5040" w:hanging="360"/>
      </w:pPr>
    </w:lvl>
    <w:lvl w:ilvl="7" w:tplc="38956703" w:tentative="1">
      <w:start w:val="1"/>
      <w:numFmt w:val="lowerLetter"/>
      <w:lvlText w:val="%8."/>
      <w:lvlJc w:val="left"/>
      <w:pPr>
        <w:ind w:left="5760" w:hanging="360"/>
      </w:pPr>
    </w:lvl>
    <w:lvl w:ilvl="8" w:tplc="38956703" w:tentative="1">
      <w:start w:val="1"/>
      <w:numFmt w:val="lowerRoman"/>
      <w:lvlText w:val="%9."/>
      <w:lvlJc w:val="right"/>
      <w:pPr>
        <w:ind w:left="6480" w:hanging="180"/>
      </w:pPr>
    </w:lvl>
  </w:abstractNum>
  <w:abstractNum w:abstractNumId="31429476">
    <w:multiLevelType w:val="hybridMultilevel"/>
    <w:lvl w:ilvl="0" w:tplc="16933096">
      <w:start w:val="1"/>
      <w:numFmt w:val="decimal"/>
      <w:lvlText w:val="%1."/>
      <w:lvlJc w:val="left"/>
      <w:pPr>
        <w:ind w:left="720" w:hanging="360"/>
      </w:pPr>
    </w:lvl>
    <w:lvl w:ilvl="1" w:tplc="16933096" w:tentative="1">
      <w:start w:val="1"/>
      <w:numFmt w:val="lowerLetter"/>
      <w:lvlText w:val="%2."/>
      <w:lvlJc w:val="left"/>
      <w:pPr>
        <w:ind w:left="1440" w:hanging="360"/>
      </w:pPr>
    </w:lvl>
    <w:lvl w:ilvl="2" w:tplc="16933096" w:tentative="1">
      <w:start w:val="1"/>
      <w:numFmt w:val="lowerRoman"/>
      <w:lvlText w:val="%3."/>
      <w:lvlJc w:val="right"/>
      <w:pPr>
        <w:ind w:left="2160" w:hanging="180"/>
      </w:pPr>
    </w:lvl>
    <w:lvl w:ilvl="3" w:tplc="16933096" w:tentative="1">
      <w:start w:val="1"/>
      <w:numFmt w:val="decimal"/>
      <w:lvlText w:val="%4."/>
      <w:lvlJc w:val="left"/>
      <w:pPr>
        <w:ind w:left="2880" w:hanging="360"/>
      </w:pPr>
    </w:lvl>
    <w:lvl w:ilvl="4" w:tplc="16933096" w:tentative="1">
      <w:start w:val="1"/>
      <w:numFmt w:val="lowerLetter"/>
      <w:lvlText w:val="%5."/>
      <w:lvlJc w:val="left"/>
      <w:pPr>
        <w:ind w:left="3600" w:hanging="360"/>
      </w:pPr>
    </w:lvl>
    <w:lvl w:ilvl="5" w:tplc="16933096" w:tentative="1">
      <w:start w:val="1"/>
      <w:numFmt w:val="lowerRoman"/>
      <w:lvlText w:val="%6."/>
      <w:lvlJc w:val="right"/>
      <w:pPr>
        <w:ind w:left="4320" w:hanging="180"/>
      </w:pPr>
    </w:lvl>
    <w:lvl w:ilvl="6" w:tplc="16933096" w:tentative="1">
      <w:start w:val="1"/>
      <w:numFmt w:val="decimal"/>
      <w:lvlText w:val="%7."/>
      <w:lvlJc w:val="left"/>
      <w:pPr>
        <w:ind w:left="5040" w:hanging="360"/>
      </w:pPr>
    </w:lvl>
    <w:lvl w:ilvl="7" w:tplc="16933096" w:tentative="1">
      <w:start w:val="1"/>
      <w:numFmt w:val="lowerLetter"/>
      <w:lvlText w:val="%8."/>
      <w:lvlJc w:val="left"/>
      <w:pPr>
        <w:ind w:left="5760" w:hanging="360"/>
      </w:pPr>
    </w:lvl>
    <w:lvl w:ilvl="8" w:tplc="16933096" w:tentative="1">
      <w:start w:val="1"/>
      <w:numFmt w:val="lowerRoman"/>
      <w:lvlText w:val="%9."/>
      <w:lvlJc w:val="right"/>
      <w:pPr>
        <w:ind w:left="6480" w:hanging="180"/>
      </w:pPr>
    </w:lvl>
  </w:abstractNum>
  <w:abstractNum w:abstractNumId="31429475">
    <w:multiLevelType w:val="hybridMultilevel"/>
    <w:lvl w:ilvl="0" w:tplc="27709770">
      <w:start w:val="1"/>
      <w:numFmt w:val="decimal"/>
      <w:lvlText w:val="%1."/>
      <w:lvlJc w:val="left"/>
      <w:pPr>
        <w:ind w:left="720" w:hanging="360"/>
      </w:pPr>
    </w:lvl>
    <w:lvl w:ilvl="1" w:tplc="27709770" w:tentative="1">
      <w:start w:val="1"/>
      <w:numFmt w:val="lowerLetter"/>
      <w:lvlText w:val="%2."/>
      <w:lvlJc w:val="left"/>
      <w:pPr>
        <w:ind w:left="1440" w:hanging="360"/>
      </w:pPr>
    </w:lvl>
    <w:lvl w:ilvl="2" w:tplc="27709770" w:tentative="1">
      <w:start w:val="1"/>
      <w:numFmt w:val="lowerRoman"/>
      <w:lvlText w:val="%3."/>
      <w:lvlJc w:val="right"/>
      <w:pPr>
        <w:ind w:left="2160" w:hanging="180"/>
      </w:pPr>
    </w:lvl>
    <w:lvl w:ilvl="3" w:tplc="27709770" w:tentative="1">
      <w:start w:val="1"/>
      <w:numFmt w:val="decimal"/>
      <w:lvlText w:val="%4."/>
      <w:lvlJc w:val="left"/>
      <w:pPr>
        <w:ind w:left="2880" w:hanging="360"/>
      </w:pPr>
    </w:lvl>
    <w:lvl w:ilvl="4" w:tplc="27709770" w:tentative="1">
      <w:start w:val="1"/>
      <w:numFmt w:val="lowerLetter"/>
      <w:lvlText w:val="%5."/>
      <w:lvlJc w:val="left"/>
      <w:pPr>
        <w:ind w:left="3600" w:hanging="360"/>
      </w:pPr>
    </w:lvl>
    <w:lvl w:ilvl="5" w:tplc="27709770" w:tentative="1">
      <w:start w:val="1"/>
      <w:numFmt w:val="lowerRoman"/>
      <w:lvlText w:val="%6."/>
      <w:lvlJc w:val="right"/>
      <w:pPr>
        <w:ind w:left="4320" w:hanging="180"/>
      </w:pPr>
    </w:lvl>
    <w:lvl w:ilvl="6" w:tplc="27709770" w:tentative="1">
      <w:start w:val="1"/>
      <w:numFmt w:val="decimal"/>
      <w:lvlText w:val="%7."/>
      <w:lvlJc w:val="left"/>
      <w:pPr>
        <w:ind w:left="5040" w:hanging="360"/>
      </w:pPr>
    </w:lvl>
    <w:lvl w:ilvl="7" w:tplc="27709770" w:tentative="1">
      <w:start w:val="1"/>
      <w:numFmt w:val="lowerLetter"/>
      <w:lvlText w:val="%8."/>
      <w:lvlJc w:val="left"/>
      <w:pPr>
        <w:ind w:left="5760" w:hanging="360"/>
      </w:pPr>
    </w:lvl>
    <w:lvl w:ilvl="8" w:tplc="27709770" w:tentative="1">
      <w:start w:val="1"/>
      <w:numFmt w:val="lowerRoman"/>
      <w:lvlText w:val="%9."/>
      <w:lvlJc w:val="right"/>
      <w:pPr>
        <w:ind w:left="6480" w:hanging="180"/>
      </w:pPr>
    </w:lvl>
  </w:abstractNum>
  <w:abstractNum w:abstractNumId="31429474">
    <w:multiLevelType w:val="hybridMultilevel"/>
    <w:lvl w:ilvl="0" w:tplc="97369999">
      <w:start w:val="1"/>
      <w:numFmt w:val="decimal"/>
      <w:lvlText w:val="%1."/>
      <w:lvlJc w:val="left"/>
      <w:pPr>
        <w:ind w:left="720" w:hanging="360"/>
      </w:pPr>
    </w:lvl>
    <w:lvl w:ilvl="1" w:tplc="97369999" w:tentative="1">
      <w:start w:val="1"/>
      <w:numFmt w:val="lowerLetter"/>
      <w:lvlText w:val="%2."/>
      <w:lvlJc w:val="left"/>
      <w:pPr>
        <w:ind w:left="1440" w:hanging="360"/>
      </w:pPr>
    </w:lvl>
    <w:lvl w:ilvl="2" w:tplc="97369999" w:tentative="1">
      <w:start w:val="1"/>
      <w:numFmt w:val="lowerRoman"/>
      <w:lvlText w:val="%3."/>
      <w:lvlJc w:val="right"/>
      <w:pPr>
        <w:ind w:left="2160" w:hanging="180"/>
      </w:pPr>
    </w:lvl>
    <w:lvl w:ilvl="3" w:tplc="97369999" w:tentative="1">
      <w:start w:val="1"/>
      <w:numFmt w:val="decimal"/>
      <w:lvlText w:val="%4."/>
      <w:lvlJc w:val="left"/>
      <w:pPr>
        <w:ind w:left="2880" w:hanging="360"/>
      </w:pPr>
    </w:lvl>
    <w:lvl w:ilvl="4" w:tplc="97369999" w:tentative="1">
      <w:start w:val="1"/>
      <w:numFmt w:val="lowerLetter"/>
      <w:lvlText w:val="%5."/>
      <w:lvlJc w:val="left"/>
      <w:pPr>
        <w:ind w:left="3600" w:hanging="360"/>
      </w:pPr>
    </w:lvl>
    <w:lvl w:ilvl="5" w:tplc="97369999" w:tentative="1">
      <w:start w:val="1"/>
      <w:numFmt w:val="lowerRoman"/>
      <w:lvlText w:val="%6."/>
      <w:lvlJc w:val="right"/>
      <w:pPr>
        <w:ind w:left="4320" w:hanging="180"/>
      </w:pPr>
    </w:lvl>
    <w:lvl w:ilvl="6" w:tplc="97369999" w:tentative="1">
      <w:start w:val="1"/>
      <w:numFmt w:val="decimal"/>
      <w:lvlText w:val="%7."/>
      <w:lvlJc w:val="left"/>
      <w:pPr>
        <w:ind w:left="5040" w:hanging="360"/>
      </w:pPr>
    </w:lvl>
    <w:lvl w:ilvl="7" w:tplc="97369999" w:tentative="1">
      <w:start w:val="1"/>
      <w:numFmt w:val="lowerLetter"/>
      <w:lvlText w:val="%8."/>
      <w:lvlJc w:val="left"/>
      <w:pPr>
        <w:ind w:left="5760" w:hanging="360"/>
      </w:pPr>
    </w:lvl>
    <w:lvl w:ilvl="8" w:tplc="97369999" w:tentative="1">
      <w:start w:val="1"/>
      <w:numFmt w:val="lowerRoman"/>
      <w:lvlText w:val="%9."/>
      <w:lvlJc w:val="right"/>
      <w:pPr>
        <w:ind w:left="6480" w:hanging="180"/>
      </w:pPr>
    </w:lvl>
  </w:abstractNum>
  <w:abstractNum w:abstractNumId="31429473">
    <w:multiLevelType w:val="hybridMultilevel"/>
    <w:lvl w:ilvl="0" w:tplc="58773922">
      <w:start w:val="1"/>
      <w:numFmt w:val="decimal"/>
      <w:lvlText w:val="%1."/>
      <w:lvlJc w:val="left"/>
      <w:pPr>
        <w:ind w:left="720" w:hanging="360"/>
      </w:pPr>
    </w:lvl>
    <w:lvl w:ilvl="1" w:tplc="58773922" w:tentative="1">
      <w:start w:val="1"/>
      <w:numFmt w:val="lowerLetter"/>
      <w:lvlText w:val="%2."/>
      <w:lvlJc w:val="left"/>
      <w:pPr>
        <w:ind w:left="1440" w:hanging="360"/>
      </w:pPr>
    </w:lvl>
    <w:lvl w:ilvl="2" w:tplc="58773922" w:tentative="1">
      <w:start w:val="1"/>
      <w:numFmt w:val="lowerRoman"/>
      <w:lvlText w:val="%3."/>
      <w:lvlJc w:val="right"/>
      <w:pPr>
        <w:ind w:left="2160" w:hanging="180"/>
      </w:pPr>
    </w:lvl>
    <w:lvl w:ilvl="3" w:tplc="58773922" w:tentative="1">
      <w:start w:val="1"/>
      <w:numFmt w:val="decimal"/>
      <w:lvlText w:val="%4."/>
      <w:lvlJc w:val="left"/>
      <w:pPr>
        <w:ind w:left="2880" w:hanging="360"/>
      </w:pPr>
    </w:lvl>
    <w:lvl w:ilvl="4" w:tplc="58773922" w:tentative="1">
      <w:start w:val="1"/>
      <w:numFmt w:val="lowerLetter"/>
      <w:lvlText w:val="%5."/>
      <w:lvlJc w:val="left"/>
      <w:pPr>
        <w:ind w:left="3600" w:hanging="360"/>
      </w:pPr>
    </w:lvl>
    <w:lvl w:ilvl="5" w:tplc="58773922" w:tentative="1">
      <w:start w:val="1"/>
      <w:numFmt w:val="lowerRoman"/>
      <w:lvlText w:val="%6."/>
      <w:lvlJc w:val="right"/>
      <w:pPr>
        <w:ind w:left="4320" w:hanging="180"/>
      </w:pPr>
    </w:lvl>
    <w:lvl w:ilvl="6" w:tplc="58773922" w:tentative="1">
      <w:start w:val="1"/>
      <w:numFmt w:val="decimal"/>
      <w:lvlText w:val="%7."/>
      <w:lvlJc w:val="left"/>
      <w:pPr>
        <w:ind w:left="5040" w:hanging="360"/>
      </w:pPr>
    </w:lvl>
    <w:lvl w:ilvl="7" w:tplc="58773922" w:tentative="1">
      <w:start w:val="1"/>
      <w:numFmt w:val="lowerLetter"/>
      <w:lvlText w:val="%8."/>
      <w:lvlJc w:val="left"/>
      <w:pPr>
        <w:ind w:left="5760" w:hanging="360"/>
      </w:pPr>
    </w:lvl>
    <w:lvl w:ilvl="8" w:tplc="58773922" w:tentative="1">
      <w:start w:val="1"/>
      <w:numFmt w:val="lowerRoman"/>
      <w:lvlText w:val="%9."/>
      <w:lvlJc w:val="right"/>
      <w:pPr>
        <w:ind w:left="6480" w:hanging="180"/>
      </w:pPr>
    </w:lvl>
  </w:abstractNum>
  <w:abstractNum w:abstractNumId="31429472">
    <w:multiLevelType w:val="hybridMultilevel"/>
    <w:lvl w:ilvl="0" w:tplc="730840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429472">
    <w:abstractNumId w:val="31429472"/>
  </w:num>
  <w:num w:numId="31429473">
    <w:abstractNumId w:val="31429473"/>
  </w:num>
  <w:num w:numId="31429474">
    <w:abstractNumId w:val="31429474"/>
  </w:num>
  <w:num w:numId="31429475">
    <w:abstractNumId w:val="31429475"/>
  </w:num>
  <w:num w:numId="31429476">
    <w:abstractNumId w:val="31429476"/>
  </w:num>
  <w:num w:numId="31429477">
    <w:abstractNumId w:val="31429477"/>
  </w:num>
  <w:num w:numId="31429478">
    <w:abstractNumId w:val="31429478"/>
  </w:num>
  <w:num w:numId="31429479">
    <w:abstractNumId w:val="31429479"/>
  </w:num>
  <w:num w:numId="31429480">
    <w:abstractNumId w:val="31429480"/>
  </w:num>
  <w:num w:numId="31429481">
    <w:abstractNumId w:val="31429481"/>
  </w:num>
  <w:num w:numId="31429482">
    <w:abstractNumId w:val="31429482"/>
  </w:num>
  <w:num w:numId="31429483">
    <w:abstractNumId w:val="31429483"/>
  </w:num>
  <w:num w:numId="31429484">
    <w:abstractNumId w:val="31429484"/>
  </w:num>
  <w:num w:numId="31429485">
    <w:abstractNumId w:val="31429485"/>
  </w:num>
  <w:num w:numId="31429486">
    <w:abstractNumId w:val="31429486"/>
  </w:num>
  <w:num w:numId="31429487">
    <w:abstractNumId w:val="31429487"/>
  </w:num>
  <w:num w:numId="31429488">
    <w:abstractNumId w:val="31429488"/>
  </w:num>
  <w:num w:numId="31429489">
    <w:abstractNumId w:val="31429489"/>
  </w:num>
  <w:num w:numId="31429490">
    <w:abstractNumId w:val="31429490"/>
  </w:num>
  <w:num w:numId="31429491">
    <w:abstractNumId w:val="31429491"/>
  </w:num>
  <w:num w:numId="31429492">
    <w:abstractNumId w:val="31429492"/>
  </w:num>
  <w:num w:numId="31429493">
    <w:abstractNumId w:val="31429493"/>
  </w:num>
  <w:num w:numId="31429494">
    <w:abstractNumId w:val="31429494"/>
  </w:num>
  <w:num w:numId="31429495">
    <w:abstractNumId w:val="31429495"/>
  </w:num>
  <w:num w:numId="31429496">
    <w:abstractNumId w:val="31429496"/>
  </w:num>
  <w:num w:numId="31429497">
    <w:abstractNumId w:val="31429497"/>
  </w:num>
  <w:num w:numId="31429498">
    <w:abstractNumId w:val="31429498"/>
  </w:num>
  <w:num w:numId="31429499">
    <w:abstractNumId w:val="314294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5276037" Type="http://schemas.openxmlformats.org/officeDocument/2006/relationships/comments" Target="comments.xml"/><Relationship Id="rId93887362" Type="http://schemas.openxmlformats.org/officeDocument/2006/relationships/image" Target="media/imgrId93887362.jpg"/><Relationship Id="rId12946033c0a536368" Type="http://schemas.openxmlformats.org/officeDocument/2006/relationships/hyperlink" Target="http://www.kohlerengines.com/home.htm" TargetMode="External"/><Relationship Id="rId21396033c0a53638b" Type="http://schemas.openxmlformats.org/officeDocument/2006/relationships/hyperlink" Target="http://dealers.kohlerpower.it/" TargetMode="External"/><Relationship Id="rId37626033c0a5363c3" Type="http://schemas.openxmlformats.org/officeDocument/2006/relationships/hyperlink" Target="http://www.kohlerengines.com/home.htm" TargetMode="External"/><Relationship Id="rId94476033c0a8e2ad0" Type="http://schemas.openxmlformats.org/officeDocument/2006/relationships/hyperlink" Target="https://iservice.lombardini.it/jsp/Template2/manuale.jsp?id=442&amp;parent=1433" TargetMode="External"/><Relationship Id="rId44606033c0a8e2aef" Type="http://schemas.openxmlformats.org/officeDocument/2006/relationships/hyperlink" Target="https://iservice.lombardini.it/jsp/Manuals/%20/jsp/Template2/manuale.jsp?id=443&amp;parent=1433" TargetMode="External"/><Relationship Id="rId75266033c0a90148e" Type="http://schemas.openxmlformats.org/officeDocument/2006/relationships/hyperlink" Target="https://iservice.lombardini.it/jsp/Template2/manuale.jsp?id=434&amp;parent=1433" TargetMode="External"/><Relationship Id="rId78796033c0a90153d" Type="http://schemas.openxmlformats.org/officeDocument/2006/relationships/hyperlink" Target="https://iservice.lombardini.it/jsp/Template2/manuale.jsp?id=439&amp;parent=1433" TargetMode="External"/><Relationship Id="rId77076033c0a943181" Type="http://schemas.openxmlformats.org/officeDocument/2006/relationships/hyperlink" Target="https://iservice.lombardini.it/jsp/Template2/manuale.jsp?id=437&amp;parent=1433" TargetMode="External"/><Relationship Id="rId55576033c0a95559c" Type="http://schemas.openxmlformats.org/officeDocument/2006/relationships/hyperlink" Target="https://iservice.lombardini.it/jsp/Manuals/%20/jsp/Template2/manuale.jsp?id=214&amp;parent=1433" TargetMode="External"/><Relationship Id="rId55136033c0a955800" Type="http://schemas.openxmlformats.org/officeDocument/2006/relationships/hyperlink" Target="https://iservice.lombardini.it/jsp/Manuals/%20/jsp/Template2/manuale.jsp?id=434&amp;parent=1433" TargetMode="External"/><Relationship Id="rId94386033c0a965ea5" Type="http://schemas.openxmlformats.org/officeDocument/2006/relationships/hyperlink" Target="https://iservice.lombardini.it/jsp/Template2/manuale.jsp?id=268&amp;parent=1433" TargetMode="External"/><Relationship Id="rId97086033c0a965ed8" Type="http://schemas.openxmlformats.org/officeDocument/2006/relationships/hyperlink" Target="https://iservice.lombardini.it/jsp/Template2/manuale.jsp?id=437&amp;parent=1433" TargetMode="External"/><Relationship Id="rId94576033c0a9661cf" Type="http://schemas.openxmlformats.org/officeDocument/2006/relationships/hyperlink" Target="https://iservice.lombardini.it/jsp/Template2/manuale.jsp?id=540&amp;parent=1433" TargetMode="External"/><Relationship Id="rId81786033c0a9661e6" Type="http://schemas.openxmlformats.org/officeDocument/2006/relationships/hyperlink" Target="https://iservice.lombardini.it/jsp/Template2/manuale.jsp?id=213&amp;parent=1433" TargetMode="External"/><Relationship Id="rId98756033c0a986d75" Type="http://schemas.openxmlformats.org/officeDocument/2006/relationships/hyperlink" Target="https://www.youtube.com/embed/A5WuDZuItu4?rel=0" TargetMode="External"/><Relationship Id="rId19026033c0a999e1d" Type="http://schemas.openxmlformats.org/officeDocument/2006/relationships/hyperlink" Target="https://iservice.lombardini.it/jsp/Template2/manuale.jsp?id=437&amp;parent=1433" TargetMode="External"/><Relationship Id="rId82316033c0a9ab2c1" Type="http://schemas.openxmlformats.org/officeDocument/2006/relationships/hyperlink" Target="https://iservice.lombardini.it/jsp/Template2/manuale.jsp?id=215&amp;parent=1433" TargetMode="External"/><Relationship Id="rId81536033c0aa089c5" Type="http://schemas.openxmlformats.org/officeDocument/2006/relationships/hyperlink" Target="https://www.youtube.com/embed/XuR1tlU2zmo?rel=0" TargetMode="External"/><Relationship Id="rId39506033c0aa08efb" Type="http://schemas.openxmlformats.org/officeDocument/2006/relationships/hyperlink" Target="https://iservice.lombardini.it/jsp/Template2/manuale.jsp?id=445&amp;parent=1433" TargetMode="External"/><Relationship Id="rId49976033c0aa2a8f9" Type="http://schemas.openxmlformats.org/officeDocument/2006/relationships/hyperlink" Target="https://iservice.lombardini.it/jsp/Manuals/%20/jsp/Template2/manuale.jsp?id=437&amp;parent=1433" TargetMode="External"/><Relationship Id="rId27436033c0aa3b59d" Type="http://schemas.openxmlformats.org/officeDocument/2006/relationships/hyperlink" Target="https://iservice.lombardini.it/jsp/Template2/manuale.jsp?id=59&amp;parent=1433" TargetMode="External"/><Relationship Id="rId18176033c0aa3c9f1" Type="http://schemas.openxmlformats.org/officeDocument/2006/relationships/hyperlink" Target="https://iservice.lombardini.it/jsp/Template2/manuale.jsp?id=446&amp;parent=1433" TargetMode="External"/><Relationship Id="rId94316033c0aa3ce93" Type="http://schemas.openxmlformats.org/officeDocument/2006/relationships/hyperlink" Target="https://iservice.lombardini.it/jsp/Template2/manuale.jsp?id=452&amp;parent=1433" TargetMode="External"/><Relationship Id="rId65476033c0aa3d2fd" Type="http://schemas.openxmlformats.org/officeDocument/2006/relationships/hyperlink" Target="https://iservice.lombardini.it/jsp/Template2/manuale.jsp?id=455&amp;parent=1433" TargetMode="External"/><Relationship Id="rId91906033c0aa3d7f7" Type="http://schemas.openxmlformats.org/officeDocument/2006/relationships/hyperlink" Target="https://iservice.lombardini.it/jsp/Template2/manuale.jsp?id=448&amp;parent=1433" TargetMode="External"/><Relationship Id="rId99546033c0aa3db47" Type="http://schemas.openxmlformats.org/officeDocument/2006/relationships/hyperlink" Target="https://iservice.lombardini.it/jsp/Template2/manuale.jsp?id=449&amp;parent=1433" TargetMode="External"/><Relationship Id="rId14906033c0aa3dd38" Type="http://schemas.openxmlformats.org/officeDocument/2006/relationships/hyperlink" Target="https://iservice.lombardini.it/jsp/Template2/manuale.jsp?id=453&amp;parent=1433" TargetMode="External"/><Relationship Id="rId74436033c0aa3df39" Type="http://schemas.openxmlformats.org/officeDocument/2006/relationships/hyperlink" Target="https://iservice.lombardini.it/jsp/Template2/manuale.jsp?id=903&amp;parent=1433" TargetMode="External"/><Relationship Id="rId82256033c0aa3e118" Type="http://schemas.openxmlformats.org/officeDocument/2006/relationships/hyperlink" Target="https://iservice.lombardini.it/jsp/Template2/manuale.jsp?id=450&amp;parent=1433" TargetMode="External"/><Relationship Id="rId15176033c0aa3f16e" Type="http://schemas.openxmlformats.org/officeDocument/2006/relationships/hyperlink" Target="https://iservice.lombardini.it/jsp/Template2/manuale.jsp?id=436&amp;parent=1433" TargetMode="External"/><Relationship Id="rId53736033c0aa409a4" Type="http://schemas.openxmlformats.org/officeDocument/2006/relationships/hyperlink" Target="https://iservice.lombardini.it/jsp/Template2/manuale.jsp?id=429&amp;parent=1433" TargetMode="External"/><Relationship Id="rId40136033c0aa409b9" Type="http://schemas.openxmlformats.org/officeDocument/2006/relationships/hyperlink" Target="https://iservice.lombardini.it/jsp/Template2/manuale.jsp?id=431&amp;parent=1433" TargetMode="External"/><Relationship Id="rId32766033c0aa4d504" Type="http://schemas.openxmlformats.org/officeDocument/2006/relationships/hyperlink" Target="https://iservice.lombardini.it/jsp/Template2/manuale.jsp?id=434&amp;parent=1433" TargetMode="External"/><Relationship Id="rId27636033c0aa4d92a" Type="http://schemas.openxmlformats.org/officeDocument/2006/relationships/hyperlink" Target="https://iservice.lombardini.it/jsp/Template2/manuale.jsp?id=214&amp;parent=1433" TargetMode="External"/><Relationship Id="rId67336033c0aa6070e" Type="http://schemas.openxmlformats.org/officeDocument/2006/relationships/hyperlink" Target="https://iservice.lombardini.it/jsp/Template2/manuale.jsp?id=437&amp;parent=1433" TargetMode="External"/><Relationship Id="rId49416033c0aaa960b" Type="http://schemas.openxmlformats.org/officeDocument/2006/relationships/hyperlink" Target="https://iservice.lombardini.it/jsp/Template2/manuale.jsp?id=437&amp;parent=1433" TargetMode="External"/><Relationship Id="rId16626033c0aacaa5f" Type="http://schemas.openxmlformats.org/officeDocument/2006/relationships/hyperlink" Target="https://iservice.lombardini.it/jsp/Template2/manuale.jsp?id=437&amp;parent=1433" TargetMode="External"/><Relationship Id="rId60856033c0aae99ed" Type="http://schemas.openxmlformats.org/officeDocument/2006/relationships/hyperlink" Target="https://iservice.lombardini.it/jsp/Template2/manuale.jsp?id=59&amp;parent=1433" TargetMode="External"/><Relationship Id="rId50456033c0ab015e4" Type="http://schemas.openxmlformats.org/officeDocument/2006/relationships/hyperlink" Target="https://iservice.lombardini.it/jsp/Template2/manuale.jsp?id=437&amp;parent=1433" TargetMode="External"/><Relationship Id="rId76026033c0ab1fe0c" Type="http://schemas.openxmlformats.org/officeDocument/2006/relationships/hyperlink" Target="https://iservice.lombardini.it/jsp/Template2/manuale.jsp?id=59&amp;parent=1433" TargetMode="External"/><Relationship Id="rId59846033c0ab2e3f0" Type="http://schemas.openxmlformats.org/officeDocument/2006/relationships/hyperlink" Target="https://iservice.lombardini.it/jsp/Manuals/%20/jsp/Template2/manuale.jsp?id=437&amp;parent=1433" TargetMode="External"/><Relationship Id="rId89986033c0ab51137" Type="http://schemas.openxmlformats.org/officeDocument/2006/relationships/hyperlink" Target="https://iservice.lombardini.it/jsp/Template2/manuale.jsp?id=437&amp;parent=1433" TargetMode="External"/><Relationship Id="rId24716033c0ab5d276" Type="http://schemas.openxmlformats.org/officeDocument/2006/relationships/hyperlink" Target="https://iservice.lombardini.it/jsp/Template2/manuale.jsp?id=59&amp;parent=1433" TargetMode="External"/><Relationship Id="rId89296033c0ab6a242" Type="http://schemas.openxmlformats.org/officeDocument/2006/relationships/hyperlink" Target="https://iservice.lombardini.it/jsp/Template2/manuale.jsp?id=443&amp;parent=1433" TargetMode="External"/><Relationship Id="rId95926033c0abb12a8" Type="http://schemas.openxmlformats.org/officeDocument/2006/relationships/hyperlink" Target="https://iservice.lombardini.it/jsp/Template2/manuale.jsp?id=59&amp;parent=1433" TargetMode="External"/><Relationship Id="rId87316033c0ac46aa6" Type="http://schemas.openxmlformats.org/officeDocument/2006/relationships/hyperlink" Target="https://iservice.lombardini.it/jsp/Template2/manuale.jsp?id=437&amp;parent=1433" TargetMode="External"/><Relationship Id="rId15596033c0ac57b22" Type="http://schemas.openxmlformats.org/officeDocument/2006/relationships/hyperlink" Target="https://iservice.lombardini.it/jsp/Template2/manuale.jsp?id=59&amp;parent=1433" TargetMode="External"/><Relationship Id="rId86486033c0ac9a1d3" Type="http://schemas.openxmlformats.org/officeDocument/2006/relationships/hyperlink" Target="https://iservice.lombardini.it/jsp/Template2/manuale.jsp?id=437&amp;parent=1433" TargetMode="External"/><Relationship Id="rId44156033c0acab40c" Type="http://schemas.openxmlformats.org/officeDocument/2006/relationships/hyperlink" Target="https://iservice.lombardini.it/jsp/Template2/manuale.jsp?id=59&amp;parent=1433" TargetMode="External"/><Relationship Id="rId61406033c0ace0b3c" Type="http://schemas.openxmlformats.org/officeDocument/2006/relationships/hyperlink" Target="https://iservice.lombardini.it/jsp/Template2/manuale.jsp?id=80&amp;parent=1433" TargetMode="External"/><Relationship Id="rId21316033c0ace0bdd" Type="http://schemas.openxmlformats.org/officeDocument/2006/relationships/hyperlink" Target="https://iservice.lombardini.it/jsp/Template2/manuale.jsp?id=451&amp;parent=1433" TargetMode="External"/><Relationship Id="rId24806033c0ace1f38" Type="http://schemas.openxmlformats.org/officeDocument/2006/relationships/hyperlink" Target="https://iservice.lombardini.it/jsp/Template2/manuale.jsp?id=80&amp;parent=1433" TargetMode="External"/><Relationship Id="rId89706033c0ace1f7b" Type="http://schemas.openxmlformats.org/officeDocument/2006/relationships/hyperlink" Target="https://iservice.lombardini.it/jsp/Template2/manuale.jsp?id=429&amp;parent=1433" TargetMode="External"/><Relationship Id="rId53446033c0ace239e" Type="http://schemas.openxmlformats.org/officeDocument/2006/relationships/hyperlink" Target="https://iservice.lombardini.it/jsp/Template2/manuale.jsp?id=429&amp;parent=1433" TargetMode="External"/><Relationship Id="rId42896033c0ad0277e" Type="http://schemas.openxmlformats.org/officeDocument/2006/relationships/hyperlink" Target="https://iservice.lombardini.it/jsp/Template2/manuale.jsp?id=445&amp;parent=1433" TargetMode="External"/><Relationship Id="rId30536033c0ad027e0" Type="http://schemas.openxmlformats.org/officeDocument/2006/relationships/hyperlink" Target="https://iservice.lombardini.it/jsp/Template2/manuale.jsp?id=442&amp;parent=1433" TargetMode="External"/><Relationship Id="rId96326033c0ad0285d" Type="http://schemas.openxmlformats.org/officeDocument/2006/relationships/hyperlink" Target="https://iservice.lombardini.it/jsp/Template2/manuale.jsp?id=443&amp;parent=1433" TargetMode="External"/><Relationship Id="rId54316033c0ad22935" Type="http://schemas.openxmlformats.org/officeDocument/2006/relationships/hyperlink" Target="https://iservice.lombardini.it/jsp/Template2/manuale.jsp?id=437&amp;parent=1433" TargetMode="External"/><Relationship Id="rId93406033c0ad229ea" Type="http://schemas.openxmlformats.org/officeDocument/2006/relationships/hyperlink" Target="https://iservice.lombardini.it/jsp/Template2/manuale.jsp?id=431&amp;parent=1433" TargetMode="External"/><Relationship Id="rId91846033c0ad22c3b" Type="http://schemas.openxmlformats.org/officeDocument/2006/relationships/hyperlink" Target="https://iservice.lombardini.it/jsp/Template2/manuale.jsp?id=88&amp;parent=1433" TargetMode="External"/><Relationship Id="rId48886033c0ad22de2" Type="http://schemas.openxmlformats.org/officeDocument/2006/relationships/hyperlink" Target="https://iservice.lombardini.it/jsp/Template2/manuale.jsp?id=431&amp;parent=1433" TargetMode="External"/><Relationship Id="rId69116033c0ad22e4a" Type="http://schemas.openxmlformats.org/officeDocument/2006/relationships/hyperlink" Target="https://iservice.lombardini.it/jsp/Template2/manuale.jsp?id=540&amp;parent=1433" TargetMode="External"/><Relationship Id="rId57626033c0ad22e79" Type="http://schemas.openxmlformats.org/officeDocument/2006/relationships/hyperlink" Target="https://iservice.lombardini.it/jsp/Template2/manuale.jsp?id=213&amp;parent=1433" TargetMode="External"/><Relationship Id="rId73886033c0ad8a72a" Type="http://schemas.openxmlformats.org/officeDocument/2006/relationships/hyperlink" Target="https://www.youtube.com/embed/upyRxW9KPPQ?rel=0" TargetMode="External"/><Relationship Id="rId95436033c0ad9997f" Type="http://schemas.openxmlformats.org/officeDocument/2006/relationships/hyperlink" Target="https://iservice.lombardini.it/jsp/Template2/manuale.jsp?id=437&amp;parent=1433" TargetMode="External"/><Relationship Id="rId95796033c0adaaa61" Type="http://schemas.openxmlformats.org/officeDocument/2006/relationships/hyperlink" Target="https://iservice.lombardini.it/jsp/Template2/manuale.jsp?id=88&amp;parent=1433" TargetMode="External"/><Relationship Id="rId88306033c0ae10eb8" Type="http://schemas.openxmlformats.org/officeDocument/2006/relationships/hyperlink" Target="https://iservice.lombardini.it/jsp/Template2/manuale.jsp?id=437&amp;parent=1433" TargetMode="External"/><Relationship Id="rId29226033c0ae230d6" Type="http://schemas.openxmlformats.org/officeDocument/2006/relationships/hyperlink" Target="https://iservice.lombardini.it/jsp/Template2/manuale.jsp?id=88&amp;parent=1433" TargetMode="External"/><Relationship Id="rId22716033c0ae867b8" Type="http://schemas.openxmlformats.org/officeDocument/2006/relationships/hyperlink" Target="https://iservice.lombardini.it/jsp/Template2/manuale.jsp?id=437&amp;parent=1433" TargetMode="External"/><Relationship Id="rId52446033c0aeab68c" Type="http://schemas.openxmlformats.org/officeDocument/2006/relationships/hyperlink" Target="https://iservice.lombardini.it/jsp/Template2/manuale.jsp?id=441&amp;parent=1433" TargetMode="External"/><Relationship Id="rId43226033c0aeaba67" Type="http://schemas.openxmlformats.org/officeDocument/2006/relationships/hyperlink" Target="https://iservice.lombardini.it/jsp/Template2/manuale.jsp?id=434&amp;parent=1433" TargetMode="External"/><Relationship Id="rId25276033c0aeabe36" Type="http://schemas.openxmlformats.org/officeDocument/2006/relationships/hyperlink" Target="https://iservice.lombardini.it/jsp/Template2/manuale.jsp?id=436&amp;parent=1433" TargetMode="External"/><Relationship Id="rId37496033c0aeadef6" Type="http://schemas.openxmlformats.org/officeDocument/2006/relationships/hyperlink" Target="https://iservice.lombardini.it/jsp/Template2/manuale.jsp?id=214&amp;parent=1433" TargetMode="External"/><Relationship Id="rId24436033c0aeae76d" Type="http://schemas.openxmlformats.org/officeDocument/2006/relationships/hyperlink" Target="https://iservice.lombardini.it/jsp/Template2/manuale.jsp?id=436&amp;parent=1433" TargetMode="External"/><Relationship Id="rId83786033c0aeaebc7" Type="http://schemas.openxmlformats.org/officeDocument/2006/relationships/hyperlink" Target="https://iservice.lombardini.it/jsp/Template2/manuale.jsp?id=436&amp;parent=1433" TargetMode="External"/><Relationship Id="rId80766033c0aeaf462" Type="http://schemas.openxmlformats.org/officeDocument/2006/relationships/hyperlink" Target="https://iservice.lombardini.it/jsp/Template2/manuale.jsp?id=436&amp;parent=1433" TargetMode="External"/><Relationship Id="rId26436033c0aeb0124" Type="http://schemas.openxmlformats.org/officeDocument/2006/relationships/hyperlink" Target="https://iservice.lombardini.it/jsp/Template2/manuale.jsp?id=434&amp;parent=1433" TargetMode="External"/><Relationship Id="rId86966033c0aeb057c" Type="http://schemas.openxmlformats.org/officeDocument/2006/relationships/hyperlink" Target="https://iservice.lombardini.it/jsp/Template2/manuale.jsp?id=443&amp;parent=1433" TargetMode="External"/><Relationship Id="rId97736033c0aeb2ca8" Type="http://schemas.openxmlformats.org/officeDocument/2006/relationships/hyperlink" Target="http://dealers.kohlerpower.it/" TargetMode="External"/><Relationship Id="rId30926033c0aeb2ced" Type="http://schemas.openxmlformats.org/officeDocument/2006/relationships/hyperlink" Target="http://dealers.kohlerpower.it/" TargetMode="External"/><Relationship Id="rId13806033c0aeb2d2a" Type="http://schemas.openxmlformats.org/officeDocument/2006/relationships/hyperlink" Target="http://dealers.kohlerpower.it/" TargetMode="External"/><Relationship Id="rId58616033c0aeb2d67" Type="http://schemas.openxmlformats.org/officeDocument/2006/relationships/hyperlink" Target="http://dealers.kohlerpower.it/" TargetMode="External"/><Relationship Id="rId98066033c0a58753a" Type="http://schemas.openxmlformats.org/officeDocument/2006/relationships/image" Target="media/imgrId98066033c0a58753a.jpg"/><Relationship Id="rId36806033c0a5a50ea" Type="http://schemas.openxmlformats.org/officeDocument/2006/relationships/image" Target="media/imgrId36806033c0a5a50ea.jpg"/><Relationship Id="rId89286033c0a5c2670" Type="http://schemas.openxmlformats.org/officeDocument/2006/relationships/image" Target="media/imgrId89286033c0a5c2670.jpg"/><Relationship Id="rId84826033c0a5df8c4" Type="http://schemas.openxmlformats.org/officeDocument/2006/relationships/image" Target="media/imgrId84826033c0a5df8c4.jpg"/><Relationship Id="rId48936033c0a60ca63" Type="http://schemas.openxmlformats.org/officeDocument/2006/relationships/image" Target="media/imgrId48936033c0a60ca63.jpg"/><Relationship Id="rId60776033c0a61eaa7" Type="http://schemas.openxmlformats.org/officeDocument/2006/relationships/image" Target="media/imgrId60776033c0a61eaa7.jpg"/><Relationship Id="rId85416033c0a633d67" Type="http://schemas.openxmlformats.org/officeDocument/2006/relationships/image" Target="media/imgrId85416033c0a633d67.jpg"/><Relationship Id="rId81866033c0a6434b8" Type="http://schemas.openxmlformats.org/officeDocument/2006/relationships/image" Target="media/imgrId81866033c0a6434b8.jpg"/><Relationship Id="rId45506033c0a6550a5" Type="http://schemas.openxmlformats.org/officeDocument/2006/relationships/image" Target="media/imgrId45506033c0a6550a5.jpg"/><Relationship Id="rId52206033c0a668e34" Type="http://schemas.openxmlformats.org/officeDocument/2006/relationships/image" Target="media/imgrId52206033c0a668e34.png"/><Relationship Id="rId95116033c0a67a2c9" Type="http://schemas.openxmlformats.org/officeDocument/2006/relationships/image" Target="media/imgrId95116033c0a67a2c9.jpg"/><Relationship Id="rId10966033c0a695c7b" Type="http://schemas.openxmlformats.org/officeDocument/2006/relationships/image" Target="media/imgrId10966033c0a695c7b.jpg"/><Relationship Id="rId91176033c0a6a22b3" Type="http://schemas.openxmlformats.org/officeDocument/2006/relationships/image" Target="media/imgrId91176033c0a6a22b3.jpg"/><Relationship Id="rId69006033c0a6ae2e7" Type="http://schemas.openxmlformats.org/officeDocument/2006/relationships/image" Target="media/imgrId69006033c0a6ae2e7.jpg"/><Relationship Id="rId59336033c0a6bc843" Type="http://schemas.openxmlformats.org/officeDocument/2006/relationships/image" Target="media/imgrId59336033c0a6bc843.jpg"/><Relationship Id="rId65486033c0a6cd84e" Type="http://schemas.openxmlformats.org/officeDocument/2006/relationships/image" Target="media/imgrId65486033c0a6cd84e.jpg"/><Relationship Id="rId75926033c0a6dc04d" Type="http://schemas.openxmlformats.org/officeDocument/2006/relationships/image" Target="media/imgrId75926033c0a6dc04d.jpg"/><Relationship Id="rId68296033c0a6eea05" Type="http://schemas.openxmlformats.org/officeDocument/2006/relationships/image" Target="media/imgrId68296033c0a6eea05.png"/><Relationship Id="rId12966033c0a70d542" Type="http://schemas.openxmlformats.org/officeDocument/2006/relationships/image" Target="media/imgrId12966033c0a70d542.png"/><Relationship Id="rId52316033c0a723b77" Type="http://schemas.openxmlformats.org/officeDocument/2006/relationships/image" Target="media/imgrId52316033c0a723b77.png"/><Relationship Id="rId25606033c0a735744" Type="http://schemas.openxmlformats.org/officeDocument/2006/relationships/image" Target="media/imgrId25606033c0a735744.jpg"/><Relationship Id="rId61916033c0a74903d" Type="http://schemas.openxmlformats.org/officeDocument/2006/relationships/image" Target="media/imgrId61916033c0a74903d.jpg"/><Relationship Id="rId48306033c0a75e8ad" Type="http://schemas.openxmlformats.org/officeDocument/2006/relationships/image" Target="media/imgrId48306033c0a75e8ad.jpg"/><Relationship Id="rId36806033c0a76dbc7" Type="http://schemas.openxmlformats.org/officeDocument/2006/relationships/image" Target="media/imgrId36806033c0a76dbc7.jpg"/><Relationship Id="rId61296033c0a77f7d6" Type="http://schemas.openxmlformats.org/officeDocument/2006/relationships/image" Target="media/imgrId61296033c0a77f7d6.jpg"/><Relationship Id="rId67156033c0a78f7a3" Type="http://schemas.openxmlformats.org/officeDocument/2006/relationships/image" Target="media/imgrId67156033c0a78f7a3.jpg"/><Relationship Id="rId86086033c0a79f572" Type="http://schemas.openxmlformats.org/officeDocument/2006/relationships/image" Target="media/imgrId86086033c0a79f572.jpg"/><Relationship Id="rId32116033c0a7b380b" Type="http://schemas.openxmlformats.org/officeDocument/2006/relationships/image" Target="media/imgrId32116033c0a7b380b.jpg"/><Relationship Id="rId94726033c0a7c66fc" Type="http://schemas.openxmlformats.org/officeDocument/2006/relationships/image" Target="media/imgrId94726033c0a7c66fc.jpg"/><Relationship Id="rId80036033c0a7d8a84" Type="http://schemas.openxmlformats.org/officeDocument/2006/relationships/image" Target="media/imgrId80036033c0a7d8a84.jpg"/><Relationship Id="rId89026033c0a7e6c5b" Type="http://schemas.openxmlformats.org/officeDocument/2006/relationships/image" Target="media/imgrId89026033c0a7e6c5b.jpg"/><Relationship Id="rId41946033c0a801de1" Type="http://schemas.openxmlformats.org/officeDocument/2006/relationships/image" Target="media/imgrId41946033c0a801de1.jpg"/><Relationship Id="rId19046033c0a8147c6" Type="http://schemas.openxmlformats.org/officeDocument/2006/relationships/image" Target="media/imgrId19046033c0a8147c6.jpg"/><Relationship Id="rId46216033c0a824d80" Type="http://schemas.openxmlformats.org/officeDocument/2006/relationships/image" Target="media/imgrId46216033c0a824d80.jpg"/><Relationship Id="rId13096033c0a8334df" Type="http://schemas.openxmlformats.org/officeDocument/2006/relationships/image" Target="media/imgrId13096033c0a8334df.jpg"/><Relationship Id="rId33406033c0a8465fc" Type="http://schemas.openxmlformats.org/officeDocument/2006/relationships/image" Target="media/imgrId33406033c0a8465fc.jpg"/><Relationship Id="rId24286033c0a858d92" Type="http://schemas.openxmlformats.org/officeDocument/2006/relationships/image" Target="media/imgrId24286033c0a858d92.jpg"/><Relationship Id="rId65756033c0a86a0dc" Type="http://schemas.openxmlformats.org/officeDocument/2006/relationships/image" Target="media/imgrId65756033c0a86a0dc.jpg"/><Relationship Id="rId32176033c0a878d85" Type="http://schemas.openxmlformats.org/officeDocument/2006/relationships/image" Target="media/imgrId32176033c0a878d85.jpg"/><Relationship Id="rId49126033c0a886718" Type="http://schemas.openxmlformats.org/officeDocument/2006/relationships/image" Target="media/imgrId49126033c0a886718.jpg"/><Relationship Id="rId79986033c0a89940c" Type="http://schemas.openxmlformats.org/officeDocument/2006/relationships/image" Target="media/imgrId79986033c0a89940c.jpg"/><Relationship Id="rId59406033c0a8a85dd" Type="http://schemas.openxmlformats.org/officeDocument/2006/relationships/image" Target="media/imgrId59406033c0a8a85dd.jpg"/><Relationship Id="rId50976033c0a8cdabe" Type="http://schemas.openxmlformats.org/officeDocument/2006/relationships/image" Target="media/imgrId50976033c0a8cdabe.jpg"/><Relationship Id="rId15726033c0a8e20b9" Type="http://schemas.openxmlformats.org/officeDocument/2006/relationships/image" Target="media/imgrId15726033c0a8e20b9.jpg"/><Relationship Id="rId67476033c0a900951" Type="http://schemas.openxmlformats.org/officeDocument/2006/relationships/image" Target="media/imgrId67476033c0a900951.jpg"/><Relationship Id="rId98116033c0a91eccf" Type="http://schemas.openxmlformats.org/officeDocument/2006/relationships/image" Target="media/imgrId98116033c0a91eccf.jpg"/><Relationship Id="rId31296033c0a933b6a" Type="http://schemas.openxmlformats.org/officeDocument/2006/relationships/image" Target="media/imgrId31296033c0a933b6a.jpg"/><Relationship Id="rId52436033c0a9424fc" Type="http://schemas.openxmlformats.org/officeDocument/2006/relationships/image" Target="media/imgrId52436033c0a9424fc.jpg"/><Relationship Id="rId92476033c0a95498f" Type="http://schemas.openxmlformats.org/officeDocument/2006/relationships/image" Target="media/imgrId92476033c0a95498f.jpg"/><Relationship Id="rId24626033c0a965911" Type="http://schemas.openxmlformats.org/officeDocument/2006/relationships/image" Target="media/imgrId24626033c0a965911.jpg"/><Relationship Id="rId73886033c0a976338" Type="http://schemas.openxmlformats.org/officeDocument/2006/relationships/image" Target="media/imgrId73886033c0a976338.jpg"/><Relationship Id="rId66156033c0a98658a" Type="http://schemas.openxmlformats.org/officeDocument/2006/relationships/image" Target="media/imgrId66156033c0a98658a.jpg"/><Relationship Id="rId78676033c0a999892" Type="http://schemas.openxmlformats.org/officeDocument/2006/relationships/image" Target="media/imgrId78676033c0a999892.jpg"/><Relationship Id="rId40946033c0a9aa6f1" Type="http://schemas.openxmlformats.org/officeDocument/2006/relationships/image" Target="media/imgrId40946033c0a9aa6f1.jpg"/><Relationship Id="rId96706033c0a9bdfc2" Type="http://schemas.openxmlformats.org/officeDocument/2006/relationships/image" Target="media/imgrId96706033c0a9bdfc2.jpg"/><Relationship Id="rId32826033c0a9d1703" Type="http://schemas.openxmlformats.org/officeDocument/2006/relationships/image" Target="media/imgrId32826033c0a9d1703.jpg"/><Relationship Id="rId46946033c0a9e68c1" Type="http://schemas.openxmlformats.org/officeDocument/2006/relationships/image" Target="media/imgrId46946033c0a9e68c1.jpg"/><Relationship Id="rId85816033c0aa078b5" Type="http://schemas.openxmlformats.org/officeDocument/2006/relationships/image" Target="media/imgrId85816033c0aa078b5.jpg"/><Relationship Id="rId28246033c0aa19dab" Type="http://schemas.openxmlformats.org/officeDocument/2006/relationships/image" Target="media/imgrId28246033c0aa19dab.jpg"/><Relationship Id="rId72266033c0aa2a265" Type="http://schemas.openxmlformats.org/officeDocument/2006/relationships/image" Target="media/imgrId72266033c0aa2a265.jpg"/><Relationship Id="rId57026033c0aa3aa5a" Type="http://schemas.openxmlformats.org/officeDocument/2006/relationships/image" Target="media/imgrId57026033c0aa3aa5a.jpg"/><Relationship Id="rId21116033c0aa600b1" Type="http://schemas.openxmlformats.org/officeDocument/2006/relationships/image" Target="media/imgrId21116033c0aa600b1.jpg"/><Relationship Id="rId65136033c0aa860d5" Type="http://schemas.openxmlformats.org/officeDocument/2006/relationships/image" Target="media/imgrId65136033c0aa860d5.jpg"/><Relationship Id="rId82666033c0aa9874f" Type="http://schemas.openxmlformats.org/officeDocument/2006/relationships/image" Target="media/imgrId82666033c0aa9874f.jpg"/><Relationship Id="rId64626033c0aaa9053" Type="http://schemas.openxmlformats.org/officeDocument/2006/relationships/image" Target="media/imgrId64626033c0aaa9053.jpg"/><Relationship Id="rId66696033c0aabd86e" Type="http://schemas.openxmlformats.org/officeDocument/2006/relationships/image" Target="media/imgrId66696033c0aabd86e.jpg"/><Relationship Id="rId88836033c0aaca51a" Type="http://schemas.openxmlformats.org/officeDocument/2006/relationships/image" Target="media/imgrId88836033c0aaca51a.jpg"/><Relationship Id="rId87126033c0aad98b2" Type="http://schemas.openxmlformats.org/officeDocument/2006/relationships/image" Target="media/imgrId87126033c0aad98b2.jpg"/><Relationship Id="rId78656033c0aae92fc" Type="http://schemas.openxmlformats.org/officeDocument/2006/relationships/image" Target="media/imgrId78656033c0aae92fc.jpg"/><Relationship Id="rId19966033c0ab01071" Type="http://schemas.openxmlformats.org/officeDocument/2006/relationships/image" Target="media/imgrId19966033c0ab01071.jpg"/><Relationship Id="rId57586033c0ab10820" Type="http://schemas.openxmlformats.org/officeDocument/2006/relationships/image" Target="media/imgrId57586033c0ab10820.jpg"/><Relationship Id="rId48996033c0ab1f1d0" Type="http://schemas.openxmlformats.org/officeDocument/2006/relationships/image" Target="media/imgrId48996033c0ab1f1d0.jpg"/><Relationship Id="rId17906033c0ab2de43" Type="http://schemas.openxmlformats.org/officeDocument/2006/relationships/image" Target="media/imgrId17906033c0ab2de43.jpg"/><Relationship Id="rId25426033c0ab41258" Type="http://schemas.openxmlformats.org/officeDocument/2006/relationships/image" Target="media/imgrId25426033c0ab41258.jpg"/><Relationship Id="rId86906033c0ab50b34" Type="http://schemas.openxmlformats.org/officeDocument/2006/relationships/image" Target="media/imgrId86906033c0ab50b34.jpg"/><Relationship Id="rId96946033c0ab5cb91" Type="http://schemas.openxmlformats.org/officeDocument/2006/relationships/image" Target="media/imgrId96946033c0ab5cb91.jpg"/><Relationship Id="rId17066033c0ab692d3" Type="http://schemas.openxmlformats.org/officeDocument/2006/relationships/image" Target="media/imgrId17066033c0ab692d3.jpg"/><Relationship Id="rId37106033c0ab7608b" Type="http://schemas.openxmlformats.org/officeDocument/2006/relationships/image" Target="media/imgrId37106033c0ab7608b.jpg"/><Relationship Id="rId37046033c0ab8a5e9" Type="http://schemas.openxmlformats.org/officeDocument/2006/relationships/image" Target="media/imgrId37046033c0ab8a5e9.jpg"/><Relationship Id="rId39696033c0ab9eee5" Type="http://schemas.openxmlformats.org/officeDocument/2006/relationships/image" Target="media/imgrId39696033c0ab9eee5.jpg"/><Relationship Id="rId84226033c0abb0c88" Type="http://schemas.openxmlformats.org/officeDocument/2006/relationships/image" Target="media/imgrId84226033c0abb0c88.jpg"/><Relationship Id="rId88786033c0abc71c9" Type="http://schemas.openxmlformats.org/officeDocument/2006/relationships/image" Target="media/imgrId88786033c0abc71c9.jpg"/><Relationship Id="rId51546033c0ac0b91d" Type="http://schemas.openxmlformats.org/officeDocument/2006/relationships/image" Target="media/imgrId51546033c0ac0b91d.jpg"/><Relationship Id="rId50046033c0ac23205" Type="http://schemas.openxmlformats.org/officeDocument/2006/relationships/image" Target="media/imgrId50046033c0ac23205.jpg"/><Relationship Id="rId38276033c0ac35fac" Type="http://schemas.openxmlformats.org/officeDocument/2006/relationships/image" Target="media/imgrId38276033c0ac35fac.jpg"/><Relationship Id="rId81716033c0ac45e95" Type="http://schemas.openxmlformats.org/officeDocument/2006/relationships/image" Target="media/imgrId81716033c0ac45e95.jpg"/><Relationship Id="rId36236033c0ac56ebb" Type="http://schemas.openxmlformats.org/officeDocument/2006/relationships/image" Target="media/imgrId36236033c0ac56ebb.jpg"/><Relationship Id="rId45716033c0ac6d7a3" Type="http://schemas.openxmlformats.org/officeDocument/2006/relationships/image" Target="media/imgrId45716033c0ac6d7a3.png"/><Relationship Id="rId93266033c0ac85d6e" Type="http://schemas.openxmlformats.org/officeDocument/2006/relationships/image" Target="media/imgrId93266033c0ac85d6e.jpg"/><Relationship Id="rId38116033c0ac9954c" Type="http://schemas.openxmlformats.org/officeDocument/2006/relationships/image" Target="media/imgrId38116033c0ac9954c.jpg"/><Relationship Id="rId72306033c0acaa79b" Type="http://schemas.openxmlformats.org/officeDocument/2006/relationships/image" Target="media/imgrId72306033c0acaa79b.jpg"/><Relationship Id="rId49296033c0acd1357" Type="http://schemas.openxmlformats.org/officeDocument/2006/relationships/image" Target="media/imgrId49296033c0acd1357.jpg"/><Relationship Id="rId65706033c0acdfef4" Type="http://schemas.openxmlformats.org/officeDocument/2006/relationships/image" Target="media/imgrId65706033c0acdfef4.jpg"/><Relationship Id="rId34986033c0ad02133" Type="http://schemas.openxmlformats.org/officeDocument/2006/relationships/image" Target="media/imgrId34986033c0ad02133.jpg"/><Relationship Id="rId85446033c0ad11096" Type="http://schemas.openxmlformats.org/officeDocument/2006/relationships/image" Target="media/imgrId85446033c0ad11096.jpg"/><Relationship Id="rId90226033c0ad21cb8" Type="http://schemas.openxmlformats.org/officeDocument/2006/relationships/image" Target="media/imgrId90226033c0ad21cb8.jpg"/><Relationship Id="rId55076033c0ad33917" Type="http://schemas.openxmlformats.org/officeDocument/2006/relationships/image" Target="media/imgrId55076033c0ad33917.jpg"/><Relationship Id="rId99926033c0ad4d4a7" Type="http://schemas.openxmlformats.org/officeDocument/2006/relationships/image" Target="media/imgrId99926033c0ad4d4a7.jpg"/><Relationship Id="rId27606033c0ad660b4" Type="http://schemas.openxmlformats.org/officeDocument/2006/relationships/image" Target="media/imgrId27606033c0ad660b4.jpg"/><Relationship Id="rId30576033c0ad796b1" Type="http://schemas.openxmlformats.org/officeDocument/2006/relationships/image" Target="media/imgrId30576033c0ad796b1.jpg"/><Relationship Id="rId25636033c0ad891b2" Type="http://schemas.openxmlformats.org/officeDocument/2006/relationships/image" Target="media/imgrId25636033c0ad891b2.jpg"/><Relationship Id="rId55416033c0ad992e9" Type="http://schemas.openxmlformats.org/officeDocument/2006/relationships/image" Target="media/imgrId55416033c0ad992e9.jpg"/><Relationship Id="rId21376033c0ada9d34" Type="http://schemas.openxmlformats.org/officeDocument/2006/relationships/image" Target="media/imgrId21376033c0ada9d34.jpg"/><Relationship Id="rId87726033c0adc02a4" Type="http://schemas.openxmlformats.org/officeDocument/2006/relationships/image" Target="media/imgrId87726033c0adc02a4.jpg"/><Relationship Id="rId10166033c0adde893" Type="http://schemas.openxmlformats.org/officeDocument/2006/relationships/image" Target="media/imgrId10166033c0adde893.jpg"/><Relationship Id="rId40876033c0adf4070" Type="http://schemas.openxmlformats.org/officeDocument/2006/relationships/image" Target="media/imgrId40876033c0adf4070.jpg"/><Relationship Id="rId34166033c0ae10797" Type="http://schemas.openxmlformats.org/officeDocument/2006/relationships/image" Target="media/imgrId34166033c0ae10797.jpg"/><Relationship Id="rId10996033c0ae22533" Type="http://schemas.openxmlformats.org/officeDocument/2006/relationships/image" Target="media/imgrId10996033c0ae22533.jpg"/><Relationship Id="rId11026033c0ae36521" Type="http://schemas.openxmlformats.org/officeDocument/2006/relationships/image" Target="media/imgrId11026033c0ae36521.jpg"/><Relationship Id="rId31846033c0ae50300" Type="http://schemas.openxmlformats.org/officeDocument/2006/relationships/image" Target="media/imgrId31846033c0ae50300.jpg"/><Relationship Id="rId37166033c0ae7120f" Type="http://schemas.openxmlformats.org/officeDocument/2006/relationships/image" Target="media/imgrId37166033c0ae7120f.jpg"/><Relationship Id="rId33506033c0ae85d5a" Type="http://schemas.openxmlformats.org/officeDocument/2006/relationships/image" Target="media/imgrId33506033c0ae85d5a.jpg"/><Relationship Id="rId40426033c0aea6383" Type="http://schemas.openxmlformats.org/officeDocument/2006/relationships/image" Target="media/imgrId40426033c0aea6383.jpg"/><Relationship Id="rId62026033c0aed49f3" Type="http://schemas.openxmlformats.org/officeDocument/2006/relationships/image" Target="media/imgrId62026033c0aed49f3.png"/><Relationship Id="rId74446033c0aee4cbe" Type="http://schemas.openxmlformats.org/officeDocument/2006/relationships/image" Target="media/imgrId74446033c0aee4cb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887362" Type="http://schemas.openxmlformats.org/officeDocument/2006/relationships/image" Target="media/imgrId938873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887362" Type="http://schemas.openxmlformats.org/officeDocument/2006/relationships/image" Target="media/imgrId938873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887362" Type="http://schemas.openxmlformats.org/officeDocument/2006/relationships/image" Target="media/imgrId938873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887362" Type="http://schemas.openxmlformats.org/officeDocument/2006/relationships/image" Target="media/imgrId938873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887362" Type="http://schemas.openxmlformats.org/officeDocument/2006/relationships/image" Target="media/imgrId938873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887362" Type="http://schemas.openxmlformats.org/officeDocument/2006/relationships/image" Target="media/imgrId938873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