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8115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6777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313288" w:name="ctxt"/>
    <w:bookmarkEnd w:id="3831328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2078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282078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282078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282078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282078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2820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282078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282078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282078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2078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8686033f05ba43a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8786033f05ba43e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1306033f05ba4446"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62646096" name="name72216033f05bd436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7316033f05bd436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5380047" name="name61626033f05c0d69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046033f05c0d68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2820788"/>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2820788"/>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2820788"/>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8415291" name="name38306033f05c2a85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8966033f05c2a84d"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89736164" name="name29496033f05c436b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2146033f05c436a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5483043" name="name36886033f05c68b0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956033f05c68b0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5531719" name="name91016033f05c837c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106033f05c837c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7409015" name="name27786033f05c9d1e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9016033f05c9d1d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7483651" name="name87786033f05cf3b5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0956033f05cf3b4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1182448" name="name98646033f05d210a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9246033f05d210a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57528026" name="name40806033f05d4460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3106033f05d445f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03938" name="name96656033f05d542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36033f05d542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282078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282078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282078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282078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94237" name="name43366033f05d646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06033f05d646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282078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282078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282078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282078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282078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282078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282078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19267" name="name35016033f05d78b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86033f05d78b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2820788"/>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96059" name="name23556033f05d8a7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436033f05d8a7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2820788"/>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28207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28207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28207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2820788"/>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2820788"/>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2820788"/>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2820788"/>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282078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1949907" name="name29956033f05d9eb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816033f05d9eb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282078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282078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76126" name="name40386033f05db505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996033f05db504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2078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282078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282078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282078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2820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28207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2820788"/>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2820788"/>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2820788"/>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2820788"/>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282078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282078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2820788"/>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2820788"/>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2820788"/>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2820788"/>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2820788"/>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2820788"/>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2820788"/>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2820788"/>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2820788"/>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2820788"/>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2820788"/>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2820788"/>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2820788"/>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2820788"/>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2820788"/>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2820788"/>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2820788"/>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2820788"/>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2820788"/>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2820788"/>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2820788"/>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2820788"/>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2820788"/>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2820788"/>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2820788"/>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2820788"/>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24420" name="name63516033f05dc6e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66033f05dc6e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2820788"/>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2820788"/>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2820788"/>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12265022" name="name35286033f05de00f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2276033f05de00e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282078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282078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282078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282078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919283" name="name94476033f05df11d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9466033f05df11d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34408" name="name87906033f05e0abd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3186033f05e0abc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1825401" name="name67306033f05e1f84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4336033f05e1f84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569627" name="name74416033f05e2e34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6406033f05e2e33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2686860" name="name39456033f05e423f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2976033f05e423e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684362" name="name34626033f05e5776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076033f05e5775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424909" name="name47186033f05e684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526033f05e684a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098013" name="name55056033f05e801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266033f05e8010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5004964" name="name42056033f05e934a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8276033f05e934a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59363" name="name89836033f05eab7d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1526033f05eab7c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6118664" name="name91366033f05ebd73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5926033f05ebd73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906797" name="name78416033f05ece7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86033f05ece6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648022" name="name39066033f05edc35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766033f05edc3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127666" name="name57456033f05eeea2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436033f05eeea2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189570" name="name91076033f05f0ba6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8316033f05f0ba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85177" name="name38436033f05f1ab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666033f05f1ab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964500" name="name59766033f05f2d5f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8746033f05f2d5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68297" name="name30106033f05f3cf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46033f05f3cf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187193" name="name54926033f05f4a2b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316033f05f4a2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458338" name="name95246033f05f5ae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16033f05f5ae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616773" name="name95626033f05f6b10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5846033f05f6b0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800098" name="name97766033f05f791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26033f05f791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776885" name="name36286033f05f889a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5516033f05f889a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582074" name="name81796033f05f978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76033f05f978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113341" name="name90176033f05fab2f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8246033f05fab2f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01862" name="name70986033f05fba7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16033f05fba7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199136" name="name19246033f05fcb9e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3106033f05fcb9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499610" name="name40796033f05fd9c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76033f05fd9c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858781" name="name41356033f05feb58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1056033f05feb5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653147" name="name96516033f060070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16033f060070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31729012" name="name27236033f06028ab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1406033f06028ab7"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2820788"/>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12162" name="name96386033f0603ce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56033f0603ce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2820788"/>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2820790"/>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85476033f0603e185" w:history="1">
        <w:r>
          <w:rPr>
            <w:b/>
            <w:bCs/>
            <w:color w:val="0000FF"/>
            <w:sz w:val="20"/>
            <w:szCs w:val="20"/>
            <w:u w:val="single"/>
          </w:rPr>
          <w:t xml:space="preserve">Par. 4.5</w:t>
        </w:r>
      </w:hyperlink>
      <w:r>
        <w:rPr>
          <w:color w:val="00274C"/>
          <w:sz w:val="20"/>
          <w:szCs w:val="20"/>
        </w:rPr>
        <w:t xml:space="preserve"> e </w:t>
      </w:r>
      <w:hyperlink r:id="rId14626033f0603e1bd" w:history="1">
        <w:r>
          <w:rPr>
            <w:b/>
            <w:bCs/>
            <w:color w:val="0000FF"/>
            <w:sz w:val="20"/>
            <w:szCs w:val="20"/>
            <w:u w:val="single"/>
          </w:rPr>
          <w:t xml:space="preserve">Par. 4.6</w:t>
        </w:r>
      </w:hyperlink>
      <w:r>
        <w:rPr>
          <w:color w:val="00274C"/>
          <w:sz w:val="20"/>
          <w:szCs w:val="20"/>
        </w:rPr>
        <w:t xml:space="preserve"> ).</w:t>
      </w:r>
    </w:p>
    <w:p>
      <w:pPr>
        <w:numPr>
          <w:ilvl w:val="0"/>
          <w:numId w:val="32820790"/>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2820790"/>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2820790"/>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5354" name="name44536033f0604d7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56033f0604d7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35476033f0604e556" w:history="1">
        <w:r>
          <w:rPr>
            <w:b/>
            <w:bCs/>
            <w:color w:val="0000FF"/>
            <w:sz w:val="20"/>
            <w:szCs w:val="20"/>
            <w:u w:val="single"/>
          </w:rPr>
          <w:t xml:space="preserve">Par. 6.4 point 8</w:t>
        </w:r>
      </w:hyperlink>
      <w:r>
        <w:rPr>
          <w:b/>
          <w:bCs/>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2820788"/>
        </w:numPr>
        <w:spacing w:before="0" w:after="0" w:line="240" w:lineRule="auto"/>
        <w:jc w:val="left"/>
        <w:rPr>
          <w:color w:val="00274C"/>
          <w:sz w:val="20"/>
          <w:szCs w:val="20"/>
        </w:rPr>
      </w:pPr>
      <w:r>
        <w:rPr>
          <w:color w:val="00274C"/>
          <w:sz w:val="20"/>
          <w:szCs w:val="20"/>
        </w:rPr>
        <w:t xml:space="preserve">If engine does not start after two attempts see </w:t>
      </w:r>
      <w:hyperlink r:id="rId59716033f0604e60d"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96716" name="name17876033f0605f56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26033f0605f5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2820788"/>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2820791"/>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2820791"/>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2820791"/>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30385" name="name18576033f060733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36033f060733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Before proceeding with operation, read  </w:t>
      </w:r>
      <w:hyperlink r:id="rId27636033f06073ab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59006" name="name25166033f06083d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86033f06083d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Fill the engine off.</w:t>
      </w:r>
    </w:p>
    <w:p>
      <w:pPr>
        <w:numPr>
          <w:ilvl w:val="0"/>
          <w:numId w:val="32820788"/>
        </w:numPr>
        <w:spacing w:before="0" w:after="0" w:line="240" w:lineRule="auto"/>
        <w:jc w:val="left"/>
        <w:rPr>
          <w:color w:val="00274C"/>
          <w:sz w:val="20"/>
          <w:szCs w:val="20"/>
        </w:rPr>
      </w:pPr>
      <w:r>
        <w:rPr>
          <w:color w:val="00274C"/>
          <w:sz w:val="20"/>
          <w:szCs w:val="20"/>
        </w:rPr>
        <w:t xml:space="preserve">The only approved fuels are those listed in </w:t>
      </w:r>
      <w:hyperlink r:id="rId96476033f0608444d" w:history="1">
        <w:r>
          <w:rPr>
            <w:b/>
            <w:bCs/>
            <w:color w:val="0000FF"/>
            <w:sz w:val="20"/>
            <w:szCs w:val="20"/>
            <w:u w:val="single"/>
          </w:rPr>
          <w:t xml:space="preserve">Tab. 2.3</w:t>
        </w:r>
      </w:hyperlink>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2820788"/>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2820788"/>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2820788"/>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2820788"/>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2820788"/>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2820788"/>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25706033f06084553"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61331" name="name83096033f060958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66033f06095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56666033f06095e2f" w:history="1">
              <w:r>
                <w:rPr>
                  <w:b/>
                  <w:bCs/>
                  <w:color w:val="0000FF"/>
                  <w:position w:val="-2"/>
                  <w:sz w:val="20"/>
                  <w:szCs w:val="20"/>
                </w:rPr>
                <w:t xml:space="preserve">Par. 2.4</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376033f06095e6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282079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2820792"/>
              </w:numPr>
              <w:spacing w:before="0" w:after="0" w:line="262" w:lineRule="auto"/>
              <w:jc w:val="left"/>
              <w:rPr>
                <w:color w:val="00274C"/>
                <w:sz w:val="20"/>
                <w:szCs w:val="20"/>
              </w:rPr>
            </w:pPr>
            <w:r>
              <w:rPr>
                <w:color w:val="00274C"/>
                <w:position w:val="-2"/>
                <w:sz w:val="20"/>
                <w:szCs w:val="20"/>
              </w:rPr>
              <w:t xml:space="preserve">Add the oil of type recommended ( </w:t>
            </w:r>
            <w:hyperlink r:id="rId54196033f060961cc" w:history="1">
              <w:r>
                <w:rPr>
                  <w:b/>
                  <w:bCs/>
                  <w:color w:val="0000FF"/>
                  <w:position w:val="-2"/>
                  <w:sz w:val="20"/>
                  <w:szCs w:val="20"/>
                  <w:u w:val="single"/>
                </w:rPr>
                <w:t xml:space="preserve">Tab. 2.1</w:t>
              </w:r>
            </w:hyperlink>
            <w:r>
              <w:rPr>
                <w:color w:val="00274C"/>
                <w:position w:val="-2"/>
                <w:sz w:val="20"/>
                <w:szCs w:val="20"/>
              </w:rPr>
              <w:t xml:space="preserve"> and </w:t>
            </w:r>
            <w:hyperlink r:id="rId42086033f060961e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0500656" name="name10996033f060add4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4826033f060add3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282079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282079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2820793"/>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282079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6970291" name="name35786033f060caf4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8616033f060caf3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766033f060cc01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50384" name="name63566033f060dd7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66033f060dd7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Before proceeding with operation, read  </w:t>
      </w:r>
      <w:hyperlink r:id="rId88206033f060de39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2399" name="name88806033f060ee4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66033f060ee4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2820788"/>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2820788"/>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2820788"/>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4611" name="name70506033f0610bb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86033f0610b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2820794"/>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28207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2820794"/>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2820794"/>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282079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2820794"/>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903939" name="name13066033f061267b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7076033f061267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4805094" name="name77846033f0615b2d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5496033f0615b2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0874167" name="name58566033f06181a4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9646033f06181a3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2156033f06182b7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31646033f061831ba"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5271891" name="name62106033f0619aa2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966033f0619aa1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2627772" name="name64006033f061bcf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906033f061bcf4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6662665" name="name50906033f061cfd5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346033f061cfd4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24961" name="name32366033f061e381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06033f061e38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2820788"/>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2820788"/>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2820788"/>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2820788"/>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2820788"/>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2820788"/>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2820788"/>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2820788"/>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2820788"/>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2820788"/>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2820788"/>
        </w:numPr>
        <w:spacing w:before="0" w:after="0" w:line="240" w:lineRule="auto"/>
        <w:jc w:val="left"/>
        <w:rPr>
          <w:color w:val="00274C"/>
          <w:sz w:val="20"/>
          <w:szCs w:val="20"/>
        </w:rPr>
      </w:pPr>
      <w:r>
        <w:rPr>
          <w:color w:val="00274C"/>
          <w:sz w:val="20"/>
          <w:szCs w:val="20"/>
        </w:rPr>
        <w:t xml:space="preserve">This chapter shows all operations described in the </w:t>
      </w:r>
      <w:hyperlink r:id="rId46976033f061e4eed"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2820788"/>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2820788"/>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2820788"/>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8825" name="name65736033f06200a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36033f06200a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2820788"/>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2820788"/>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15987" name="name42236033f06211f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96033f06211f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Before proceeding with operation, read  </w:t>
      </w:r>
      <w:hyperlink r:id="rId76566033f0621266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27121" name="name80756033f062201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86033f062201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For safety precautions see </w:t>
      </w:r>
      <w:hyperlink r:id="rId83596033f0622102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86033f0622227b"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2846033f062222d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076033f06222631"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146033f062229a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456033f06222d2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406033f062230a8"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256033f0622343c"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66033f062237bd"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066033f06224f8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276033f06225e4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9136033f0622650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0656033f0622652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1686033f0622654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5646033f0622729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55666033f06227b0b"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14799" name="name77776033f06237f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36033f06237f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906033f0623951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2820788"/>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2820788"/>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282079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2820795"/>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2820795"/>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282079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4157622" name="name46976033f0625618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3666033f0625618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7316739" name="name26786033f0626d42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8586033f0626d42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57216" name="name44046033f0627e1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36033f0627e1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Before proceeding with operation, read  </w:t>
      </w:r>
      <w:hyperlink r:id="rId88646033f0627ed19"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9084709" name="name31986033f0629585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8336033f0629584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33020" name="name95166033f062a89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26033f062a8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106033f062a915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96"/>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2820796"/>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2820796"/>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2820796"/>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282079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2812413" name="name65856033f062c23c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4246033f062c23c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99870" name="name68886033f062d54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86033f062d5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61136033f062d59a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6941" name="name35996033f062e3b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86033f062e3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746033f062e46b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2820788"/>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97"/>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2820797"/>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48085699" name="name83356033f063110a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7416033f063110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27211" name="name50026033f063258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06033f063258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18156033f063264f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42280" name="name62466033f06333b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26033f06333b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176033f0633415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38965486" name="name69186033f06356cc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3366033f06356cb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2820798"/>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9633799" name="name86776033f0636d53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6396033f0636d52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45823" name="name73356033f0637ee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36033f0637ed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686033f0637fb4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88070" name="name42206033f0638de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26033f0638de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54206033f0638e4e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95868" name="name36676033f0639de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86033f0639d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99"/>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282079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2820799"/>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2820799"/>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2820799"/>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2820799"/>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15426033f0639e53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34534" name="name30876033f063b03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536033f063b03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48965997" name="name43806033f063c56c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4796033f063c56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607168" name="name80076033f063dd9e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1536033f063dd9e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94169" name="name34326033f063f02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56033f063f0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30056033f063f08f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282080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2820800"/>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2820801"/>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2820801"/>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2820801"/>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2820801"/>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2820801"/>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81088890" name="name37026033f06410b3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9886033f06410b3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8964507" name="name14396033f0642c63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4006033f0642c6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6445361" name="name82196033f0644976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2376033f064497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3544" name="name87756033f064601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76033f064601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526033f06460e4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45752" name="name66726033f0646ea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896033f0646e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22346033f0646f638"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802"/>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802"/>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0065668" name="name98376033f0648a89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7576033f0648a8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3942038" name="name49016033f064a50c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9256033f064a50b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65856" name="name27116033f064bcb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06033f064bc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606033f064bd91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36119" name="name91106033f064cea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986033f064cea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For safety precautions see </w:t>
            </w:r>
            <w:hyperlink r:id="rId60116033f064cf03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2820803"/>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282080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2820803"/>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81851766" name="name60716033f064e6aa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4206033f064e6a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99584" name="name63126033f06502d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6033f06502d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20788"/>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9016033f0650330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73196033f0650334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282078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282078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282078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33856033f06503c6d" w:history="1">
        <w:r>
          <w:rPr>
            <w:b/>
            <w:bCs/>
            <w:color w:val="0000FF"/>
            <w:sz w:val="20"/>
            <w:szCs w:val="20"/>
          </w:rPr>
          <w:t xml:space="preserve">Par. 5.13</w:t>
        </w:r>
      </w:hyperlink>
      <w:r>
        <w:rPr>
          <w:b/>
          <w:bCs/>
          <w:color w:val="00274C"/>
          <w:sz w:val="20"/>
          <w:szCs w:val="20"/>
        </w:rPr>
        <w:t xml:space="preserve"> .</w:t>
      </w:r>
    </w:p>
    <w:p>
      <w:pPr>
        <w:numPr>
          <w:ilvl w:val="0"/>
          <w:numId w:val="32820804"/>
        </w:numPr>
        <w:spacing w:before="0" w:after="0" w:line="240" w:lineRule="auto"/>
        <w:jc w:val="left"/>
        <w:rPr>
          <w:color w:val="00274C"/>
          <w:sz w:val="20"/>
          <w:szCs w:val="20"/>
        </w:rPr>
      </w:pPr>
      <w:r>
        <w:rPr>
          <w:color w:val="00274C"/>
          <w:sz w:val="20"/>
          <w:szCs w:val="20"/>
        </w:rPr>
        <w:t xml:space="preserve">Engine oil replacement </w:t>
      </w:r>
      <w:hyperlink r:id="rId37796033f06503ca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2820804"/>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2820804"/>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2820804"/>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2820804"/>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2820804"/>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2820804"/>
        </w:numPr>
        <w:spacing w:before="0" w:after="0" w:line="240" w:lineRule="auto"/>
        <w:jc w:val="left"/>
        <w:rPr>
          <w:color w:val="00274C"/>
          <w:sz w:val="20"/>
          <w:szCs w:val="20"/>
        </w:rPr>
      </w:pPr>
      <w:r>
        <w:rPr>
          <w:color w:val="00274C"/>
          <w:sz w:val="20"/>
          <w:szCs w:val="20"/>
        </w:rPr>
        <w:t xml:space="preserve">Turn off the engine.</w:t>
      </w:r>
    </w:p>
    <w:p>
      <w:pPr>
        <w:numPr>
          <w:ilvl w:val="0"/>
          <w:numId w:val="32820804"/>
        </w:numPr>
        <w:spacing w:before="0" w:after="0" w:line="240" w:lineRule="auto"/>
        <w:jc w:val="left"/>
        <w:rPr>
          <w:color w:val="00274C"/>
          <w:sz w:val="20"/>
          <w:szCs w:val="20"/>
        </w:rPr>
      </w:pPr>
      <w:r>
        <w:rPr>
          <w:color w:val="00274C"/>
          <w:sz w:val="20"/>
          <w:szCs w:val="20"/>
        </w:rPr>
        <w:t xml:space="preserve">Completely empty the fuel tank.</w:t>
      </w:r>
    </w:p>
    <w:p>
      <w:pPr>
        <w:numPr>
          <w:ilvl w:val="0"/>
          <w:numId w:val="32820804"/>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2820804"/>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2820804"/>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2820804"/>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2820805"/>
        </w:numPr>
        <w:spacing w:before="0" w:after="0" w:line="240" w:lineRule="auto"/>
        <w:jc w:val="left"/>
        <w:rPr>
          <w:color w:val="00274C"/>
          <w:sz w:val="20"/>
          <w:szCs w:val="20"/>
        </w:rPr>
      </w:pPr>
      <w:r>
        <w:rPr>
          <w:color w:val="00274C"/>
          <w:sz w:val="20"/>
          <w:szCs w:val="20"/>
        </w:rPr>
        <w:t xml:space="preserve">Remove the protective sheet.</w:t>
      </w:r>
    </w:p>
    <w:p>
      <w:pPr>
        <w:numPr>
          <w:ilvl w:val="0"/>
          <w:numId w:val="32820805"/>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2820805"/>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2820805"/>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2820805"/>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2820805"/>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2820805"/>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2820805"/>
        </w:numPr>
        <w:spacing w:before="0" w:after="0" w:line="240" w:lineRule="auto"/>
        <w:jc w:val="left"/>
        <w:rPr>
          <w:color w:val="00274C"/>
          <w:sz w:val="20"/>
          <w:szCs w:val="20"/>
        </w:rPr>
      </w:pPr>
      <w:r>
        <w:rPr>
          <w:color w:val="00274C"/>
          <w:sz w:val="20"/>
          <w:szCs w:val="20"/>
        </w:rPr>
        <w:t xml:space="preserve">Stop the engine while the oil is still hot </w:t>
      </w:r>
      <w:hyperlink r:id="rId83966033f06503f2a" w:history="1">
        <w:r>
          <w:rPr>
            <w:color w:val="0000FF"/>
            <w:sz w:val="20"/>
            <w:szCs w:val="20"/>
            <w:u w:val="single"/>
          </w:rPr>
          <w:t xml:space="preserve">(</w:t>
        </w:r>
      </w:hyperlink>
      <w:r>
        <w:rPr>
          <w:color w:val="00274C"/>
          <w:sz w:val="20"/>
          <w:szCs w:val="20"/>
        </w:rPr>
        <w:t xml:space="preserve"> </w:t>
      </w:r>
      <w:hyperlink r:id="rId50876033f06503f3b" w:history="1">
        <w:r>
          <w:rPr>
            <w:b/>
            <w:bCs/>
            <w:color w:val="0000FF"/>
            <w:sz w:val="20"/>
            <w:szCs w:val="20"/>
          </w:rPr>
          <w:t xml:space="preserve">Par. 6.1</w:t>
        </w:r>
      </w:hyperlink>
      <w:r>
        <w:rPr>
          <w:color w:val="00274C"/>
          <w:sz w:val="20"/>
          <w:szCs w:val="20"/>
        </w:rPr>
        <w:t xml:space="preserve"> </w:t>
      </w:r>
      <w:hyperlink r:id="rId54486033f06503f4a"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999" name="name34976033f065136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366033f065136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2820788"/>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92846033f06514295"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2820805"/>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2820805"/>
        </w:numPr>
        <w:spacing w:before="0" w:after="0" w:line="240" w:lineRule="auto"/>
        <w:jc w:val="left"/>
        <w:rPr>
          <w:color w:val="00274C"/>
          <w:sz w:val="20"/>
          <w:szCs w:val="20"/>
        </w:rPr>
      </w:pPr>
      <w:r>
        <w:rPr>
          <w:color w:val="00274C"/>
          <w:sz w:val="20"/>
          <w:szCs w:val="20"/>
        </w:rPr>
        <w:t xml:space="preserve">Pour new oil </w:t>
      </w:r>
      <w:hyperlink r:id="rId40036033f06514374" w:history="1">
        <w:r>
          <w:rPr>
            <w:b/>
            <w:bCs/>
            <w:color w:val="0000FF"/>
            <w:sz w:val="20"/>
            <w:szCs w:val="20"/>
            <w:u w:val="single"/>
          </w:rPr>
          <w:t xml:space="preserve">(</w:t>
        </w:r>
      </w:hyperlink>
      <w:r>
        <w:rPr>
          <w:b/>
          <w:bCs/>
          <w:color w:val="00274C"/>
          <w:sz w:val="20"/>
          <w:szCs w:val="20"/>
        </w:rPr>
        <w:t xml:space="preserve"> </w:t>
      </w:r>
      <w:hyperlink r:id="rId41126033f065143a1" w:history="1">
        <w:r>
          <w:rPr>
            <w:b/>
            <w:bCs/>
            <w:color w:val="0000FF"/>
            <w:sz w:val="20"/>
            <w:szCs w:val="20"/>
            <w:u w:val="single"/>
          </w:rPr>
          <w:t xml:space="preserve">Par. 4.5</w:t>
        </w:r>
      </w:hyperlink>
      <w:r>
        <w:rPr>
          <w:b/>
          <w:bCs/>
          <w:color w:val="00274C"/>
          <w:sz w:val="20"/>
          <w:szCs w:val="20"/>
        </w:rPr>
        <w:t xml:space="preserve"> </w:t>
      </w:r>
      <w:hyperlink r:id="rId66166033f065143ca"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2820805"/>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4876033f0651447d" w:history="1">
        <w:r>
          <w:rPr>
            <w:color w:val="0000FF"/>
            <w:sz w:val="20"/>
            <w:szCs w:val="20"/>
            <w:u w:val="single"/>
          </w:rPr>
          <w:t xml:space="preserve">(</w:t>
        </w:r>
      </w:hyperlink>
      <w:r>
        <w:rPr>
          <w:color w:val="00274C"/>
          <w:sz w:val="20"/>
          <w:szCs w:val="20"/>
        </w:rPr>
        <w:t xml:space="preserve"> </w:t>
      </w:r>
      <w:hyperlink r:id="rId46936033f065144a7" w:history="1">
        <w:r>
          <w:rPr>
            <w:b/>
            <w:bCs/>
            <w:color w:val="0000FF"/>
            <w:sz w:val="20"/>
            <w:szCs w:val="20"/>
            <w:u w:val="single"/>
          </w:rPr>
          <w:t xml:space="preserve">Par. 4.6</w:t>
        </w:r>
      </w:hyperlink>
      <w:r>
        <w:rPr>
          <w:color w:val="00274C"/>
          <w:sz w:val="20"/>
          <w:szCs w:val="20"/>
        </w:rPr>
        <w:t xml:space="preserve"> </w:t>
      </w:r>
      <w:hyperlink r:id="rId95486033f065144d0"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28207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1679" name="name64906033f06526d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56033f06526d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10247" name="name69646033f06535b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76033f06535b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436033f065368d4" w:history="1">
              <w:r>
                <w:rPr>
                  <w:b/>
                  <w:bCs/>
                  <w:color w:val="0000FF"/>
                  <w:position w:val="-2"/>
                  <w:sz w:val="20"/>
                  <w:szCs w:val="20"/>
                  <w:u w:val="single"/>
                </w:rPr>
                <w:t xml:space="preserve">Par. 3.2.2</w:t>
              </w:r>
            </w:hyperlink>
          </w:p>
          <w:p>
            <w:pPr>
              <w:numPr>
                <w:ilvl w:val="0"/>
                <w:numId w:val="32820788"/>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15416033f065369d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2820806"/>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2820806"/>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4106033f06536c05"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Perform the operation described in  </w:t>
            </w:r>
            <w:hyperlink r:id="rId20826033f06536d32" w:history="1">
              <w:r>
                <w:rPr>
                  <w:b/>
                  <w:bCs/>
                  <w:color w:val="0000FF"/>
                  <w:position w:val="-2"/>
                  <w:sz w:val="20"/>
                  <w:szCs w:val="20"/>
                  <w:u w:val="single"/>
                </w:rPr>
                <w:t xml:space="preserve">Par. 6.2</w:t>
              </w:r>
            </w:hyperlink>
            <w:r>
              <w:rPr>
                <w:color w:val="00274C"/>
                <w:position w:val="-2"/>
                <w:sz w:val="20"/>
                <w:szCs w:val="20"/>
              </w:rPr>
              <w:t xml:space="preserve"> - point 2 to 5. </w:t>
            </w:r>
            <w:hyperlink r:id="rId73856033f06536d80" w:history="1"/>
          </w:p>
          <w:p>
            <w:pPr>
              <w:numPr>
                <w:ilvl w:val="0"/>
                <w:numId w:val="32820806"/>
              </w:numPr>
              <w:spacing w:before="0" w:after="0" w:line="262" w:lineRule="auto"/>
              <w:jc w:val="left"/>
              <w:rPr>
                <w:color w:val="00274C"/>
                <w:sz w:val="20"/>
                <w:szCs w:val="20"/>
              </w:rPr>
            </w:pPr>
            <w:r>
              <w:rPr>
                <w:color w:val="00274C"/>
                <w:position w:val="-2"/>
                <w:sz w:val="20"/>
                <w:szCs w:val="20"/>
              </w:rPr>
              <w:br/>
              <w:t xml:space="preserve">Add the type of oil recommended ( </w:t>
            </w:r>
            <w:hyperlink r:id="rId96046033f06536dcf" w:history="1">
              <w:r>
                <w:rPr>
                  <w:b/>
                  <w:bCs/>
                  <w:color w:val="0000FF"/>
                  <w:position w:val="-2"/>
                  <w:sz w:val="20"/>
                  <w:szCs w:val="20"/>
                </w:rPr>
                <w:t xml:space="preserve">Tab. 2.1</w:t>
              </w:r>
            </w:hyperlink>
            <w:r>
              <w:rPr>
                <w:color w:val="00274C"/>
                <w:position w:val="-2"/>
                <w:sz w:val="20"/>
                <w:szCs w:val="20"/>
              </w:rPr>
              <w:t xml:space="preserve"> and </w:t>
            </w:r>
            <w:hyperlink r:id="rId49736033f06536e09" w:history="1">
              <w:r>
                <w:rPr>
                  <w:b/>
                  <w:bCs/>
                  <w:color w:val="0000FF"/>
                  <w:position w:val="-2"/>
                  <w:sz w:val="20"/>
                  <w:szCs w:val="20"/>
                </w:rPr>
                <w:t xml:space="preserve">Tab. 2.2</w:t>
              </w:r>
            </w:hyperlink>
            <w:r>
              <w:rPr>
                <w:color w:val="00274C"/>
                <w:position w:val="-2"/>
                <w:sz w:val="20"/>
                <w:szCs w:val="20"/>
              </w:rPr>
              <w:t xml:space="preserve"> ).</w:t>
            </w:r>
          </w:p>
          <w:p>
            <w:pPr>
              <w:numPr>
                <w:ilvl w:val="0"/>
                <w:numId w:val="32820806"/>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4935" name="name13676033f065493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56033f065493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2820807"/>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2820807"/>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2820807"/>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5106193" name="name69656033f0656339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2516033f065633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4065541" name="name73976033f0657ab8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8686033f0657ab8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8393585" name="name96236033f0659c24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1866033f0659c2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3137314" name="name85016033f065b070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9336033f065b06f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036033f065b24d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13498" name="name96056033f065c63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6033f065c6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486033f065c6f3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39289" name="name96306033f065d48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936033f065d4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282078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28207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6616033f065d4e0c"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808"/>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282080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2820809"/>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21005383" name="name75706033f065e640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7386033f065e64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2820810"/>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23282407" name="name96026033f0660afb5"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8386033f0660af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2820811"/>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8623406" name="name24136033f066207e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6096033f066207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5746033f06621bad"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25951" name="name34796033f066306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86033f06630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296033f06630bd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2820812"/>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2820812"/>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73256769" name="name77306033f0664ae8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8686033f0664ae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9126" name="name92106033f0665b1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56033f0665b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716033f0665b75e"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5632" name="name85926033f0666f3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86033f0666f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28207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8346033f0666ff40" w:history="1">
              <w:r>
                <w:rPr>
                  <w:b/>
                  <w:bCs/>
                  <w:color w:val="0000FF"/>
                  <w:position w:val="-2"/>
                  <w:sz w:val="20"/>
                  <w:szCs w:val="20"/>
                  <w:u w:val="single"/>
                </w:rPr>
                <w:t xml:space="preserve">Par. 6.6 DISPOSAL and SCRAPPING</w:t>
              </w:r>
            </w:hyperlink>
          </w:p>
          <w:p>
            <w:pPr>
              <w:numPr>
                <w:ilvl w:val="0"/>
                <w:numId w:val="32820813"/>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02287" name="name48916033f0667d8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66033f0667d8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2820813"/>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5963985" name="name24856033f066953a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3846033f066953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7555550" name="name92106033f066a94a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9116033f066a94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7786033f066ab71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66424" name="name25686033f066bad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033f066bad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836033f066bbb1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814"/>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2820814"/>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282081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8531480" name="name69766033f066d319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8756033f066d319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2078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282078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282078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282078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2820788"/>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2820788"/>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816033f066d8f9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386033f066d942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86033f066d988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16033f066db47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266033f066db95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526033f066dbbb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946033f066dc06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26033f066dc97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356033f066dce4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2078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282078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282078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282078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282078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282078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282078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6396033f066e0e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8556033f066e0f0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3296033f066e0f3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6006033f066e0f7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282081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282081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282081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282081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5727652" name="name74926033f0671395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066033f0671395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671220" name="name31086033f06721e3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996033f06721e3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820815">
    <w:multiLevelType w:val="hybridMultilevel"/>
    <w:lvl w:ilvl="0" w:tplc="85733008">
      <w:start w:val="1"/>
      <w:numFmt w:val="decimal"/>
      <w:lvlText w:val="%1."/>
      <w:lvlJc w:val="left"/>
      <w:pPr>
        <w:ind w:left="720" w:hanging="360"/>
      </w:pPr>
    </w:lvl>
    <w:lvl w:ilvl="1" w:tplc="85733008" w:tentative="1">
      <w:start w:val="1"/>
      <w:numFmt w:val="lowerLetter"/>
      <w:lvlText w:val="%2."/>
      <w:lvlJc w:val="left"/>
      <w:pPr>
        <w:ind w:left="1440" w:hanging="360"/>
      </w:pPr>
    </w:lvl>
    <w:lvl w:ilvl="2" w:tplc="85733008" w:tentative="1">
      <w:start w:val="1"/>
      <w:numFmt w:val="lowerRoman"/>
      <w:lvlText w:val="%3."/>
      <w:lvlJc w:val="right"/>
      <w:pPr>
        <w:ind w:left="2160" w:hanging="180"/>
      </w:pPr>
    </w:lvl>
    <w:lvl w:ilvl="3" w:tplc="85733008" w:tentative="1">
      <w:start w:val="1"/>
      <w:numFmt w:val="decimal"/>
      <w:lvlText w:val="%4."/>
      <w:lvlJc w:val="left"/>
      <w:pPr>
        <w:ind w:left="2880" w:hanging="360"/>
      </w:pPr>
    </w:lvl>
    <w:lvl w:ilvl="4" w:tplc="85733008" w:tentative="1">
      <w:start w:val="1"/>
      <w:numFmt w:val="lowerLetter"/>
      <w:lvlText w:val="%5."/>
      <w:lvlJc w:val="left"/>
      <w:pPr>
        <w:ind w:left="3600" w:hanging="360"/>
      </w:pPr>
    </w:lvl>
    <w:lvl w:ilvl="5" w:tplc="85733008" w:tentative="1">
      <w:start w:val="1"/>
      <w:numFmt w:val="lowerRoman"/>
      <w:lvlText w:val="%6."/>
      <w:lvlJc w:val="right"/>
      <w:pPr>
        <w:ind w:left="4320" w:hanging="180"/>
      </w:pPr>
    </w:lvl>
    <w:lvl w:ilvl="6" w:tplc="85733008" w:tentative="1">
      <w:start w:val="1"/>
      <w:numFmt w:val="decimal"/>
      <w:lvlText w:val="%7."/>
      <w:lvlJc w:val="left"/>
      <w:pPr>
        <w:ind w:left="5040" w:hanging="360"/>
      </w:pPr>
    </w:lvl>
    <w:lvl w:ilvl="7" w:tplc="85733008" w:tentative="1">
      <w:start w:val="1"/>
      <w:numFmt w:val="lowerLetter"/>
      <w:lvlText w:val="%8."/>
      <w:lvlJc w:val="left"/>
      <w:pPr>
        <w:ind w:left="5760" w:hanging="360"/>
      </w:pPr>
    </w:lvl>
    <w:lvl w:ilvl="8" w:tplc="85733008" w:tentative="1">
      <w:start w:val="1"/>
      <w:numFmt w:val="lowerRoman"/>
      <w:lvlText w:val="%9."/>
      <w:lvlJc w:val="right"/>
      <w:pPr>
        <w:ind w:left="6480" w:hanging="180"/>
      </w:pPr>
    </w:lvl>
  </w:abstractNum>
  <w:abstractNum w:abstractNumId="32820814">
    <w:multiLevelType w:val="hybridMultilevel"/>
    <w:lvl w:ilvl="0" w:tplc="40460298">
      <w:start w:val="1"/>
      <w:numFmt w:val="decimal"/>
      <w:lvlText w:val="%1."/>
      <w:lvlJc w:val="left"/>
      <w:pPr>
        <w:ind w:left="720" w:hanging="360"/>
      </w:pPr>
    </w:lvl>
    <w:lvl w:ilvl="1" w:tplc="40460298" w:tentative="1">
      <w:start w:val="1"/>
      <w:numFmt w:val="lowerLetter"/>
      <w:lvlText w:val="%2."/>
      <w:lvlJc w:val="left"/>
      <w:pPr>
        <w:ind w:left="1440" w:hanging="360"/>
      </w:pPr>
    </w:lvl>
    <w:lvl w:ilvl="2" w:tplc="40460298" w:tentative="1">
      <w:start w:val="1"/>
      <w:numFmt w:val="lowerRoman"/>
      <w:lvlText w:val="%3."/>
      <w:lvlJc w:val="right"/>
      <w:pPr>
        <w:ind w:left="2160" w:hanging="180"/>
      </w:pPr>
    </w:lvl>
    <w:lvl w:ilvl="3" w:tplc="40460298" w:tentative="1">
      <w:start w:val="1"/>
      <w:numFmt w:val="decimal"/>
      <w:lvlText w:val="%4."/>
      <w:lvlJc w:val="left"/>
      <w:pPr>
        <w:ind w:left="2880" w:hanging="360"/>
      </w:pPr>
    </w:lvl>
    <w:lvl w:ilvl="4" w:tplc="40460298" w:tentative="1">
      <w:start w:val="1"/>
      <w:numFmt w:val="lowerLetter"/>
      <w:lvlText w:val="%5."/>
      <w:lvlJc w:val="left"/>
      <w:pPr>
        <w:ind w:left="3600" w:hanging="360"/>
      </w:pPr>
    </w:lvl>
    <w:lvl w:ilvl="5" w:tplc="40460298" w:tentative="1">
      <w:start w:val="1"/>
      <w:numFmt w:val="lowerRoman"/>
      <w:lvlText w:val="%6."/>
      <w:lvlJc w:val="right"/>
      <w:pPr>
        <w:ind w:left="4320" w:hanging="180"/>
      </w:pPr>
    </w:lvl>
    <w:lvl w:ilvl="6" w:tplc="40460298" w:tentative="1">
      <w:start w:val="1"/>
      <w:numFmt w:val="decimal"/>
      <w:lvlText w:val="%7."/>
      <w:lvlJc w:val="left"/>
      <w:pPr>
        <w:ind w:left="5040" w:hanging="360"/>
      </w:pPr>
    </w:lvl>
    <w:lvl w:ilvl="7" w:tplc="40460298" w:tentative="1">
      <w:start w:val="1"/>
      <w:numFmt w:val="lowerLetter"/>
      <w:lvlText w:val="%8."/>
      <w:lvlJc w:val="left"/>
      <w:pPr>
        <w:ind w:left="5760" w:hanging="360"/>
      </w:pPr>
    </w:lvl>
    <w:lvl w:ilvl="8" w:tplc="40460298" w:tentative="1">
      <w:start w:val="1"/>
      <w:numFmt w:val="lowerRoman"/>
      <w:lvlText w:val="%9."/>
      <w:lvlJc w:val="right"/>
      <w:pPr>
        <w:ind w:left="6480" w:hanging="180"/>
      </w:pPr>
    </w:lvl>
  </w:abstractNum>
  <w:abstractNum w:abstractNumId="32820813">
    <w:multiLevelType w:val="hybridMultilevel"/>
    <w:lvl w:ilvl="0" w:tplc="73781204">
      <w:start w:val="1"/>
      <w:numFmt w:val="decimal"/>
      <w:lvlText w:val="%1."/>
      <w:lvlJc w:val="left"/>
      <w:pPr>
        <w:ind w:left="720" w:hanging="360"/>
      </w:pPr>
    </w:lvl>
    <w:lvl w:ilvl="1" w:tplc="73781204" w:tentative="1">
      <w:start w:val="1"/>
      <w:numFmt w:val="lowerLetter"/>
      <w:lvlText w:val="%2."/>
      <w:lvlJc w:val="left"/>
      <w:pPr>
        <w:ind w:left="1440" w:hanging="360"/>
      </w:pPr>
    </w:lvl>
    <w:lvl w:ilvl="2" w:tplc="73781204" w:tentative="1">
      <w:start w:val="1"/>
      <w:numFmt w:val="lowerRoman"/>
      <w:lvlText w:val="%3."/>
      <w:lvlJc w:val="right"/>
      <w:pPr>
        <w:ind w:left="2160" w:hanging="180"/>
      </w:pPr>
    </w:lvl>
    <w:lvl w:ilvl="3" w:tplc="73781204" w:tentative="1">
      <w:start w:val="1"/>
      <w:numFmt w:val="decimal"/>
      <w:lvlText w:val="%4."/>
      <w:lvlJc w:val="left"/>
      <w:pPr>
        <w:ind w:left="2880" w:hanging="360"/>
      </w:pPr>
    </w:lvl>
    <w:lvl w:ilvl="4" w:tplc="73781204" w:tentative="1">
      <w:start w:val="1"/>
      <w:numFmt w:val="lowerLetter"/>
      <w:lvlText w:val="%5."/>
      <w:lvlJc w:val="left"/>
      <w:pPr>
        <w:ind w:left="3600" w:hanging="360"/>
      </w:pPr>
    </w:lvl>
    <w:lvl w:ilvl="5" w:tplc="73781204" w:tentative="1">
      <w:start w:val="1"/>
      <w:numFmt w:val="lowerRoman"/>
      <w:lvlText w:val="%6."/>
      <w:lvlJc w:val="right"/>
      <w:pPr>
        <w:ind w:left="4320" w:hanging="180"/>
      </w:pPr>
    </w:lvl>
    <w:lvl w:ilvl="6" w:tplc="73781204" w:tentative="1">
      <w:start w:val="1"/>
      <w:numFmt w:val="decimal"/>
      <w:lvlText w:val="%7."/>
      <w:lvlJc w:val="left"/>
      <w:pPr>
        <w:ind w:left="5040" w:hanging="360"/>
      </w:pPr>
    </w:lvl>
    <w:lvl w:ilvl="7" w:tplc="73781204" w:tentative="1">
      <w:start w:val="1"/>
      <w:numFmt w:val="lowerLetter"/>
      <w:lvlText w:val="%8."/>
      <w:lvlJc w:val="left"/>
      <w:pPr>
        <w:ind w:left="5760" w:hanging="360"/>
      </w:pPr>
    </w:lvl>
    <w:lvl w:ilvl="8" w:tplc="73781204" w:tentative="1">
      <w:start w:val="1"/>
      <w:numFmt w:val="lowerRoman"/>
      <w:lvlText w:val="%9."/>
      <w:lvlJc w:val="right"/>
      <w:pPr>
        <w:ind w:left="6480" w:hanging="180"/>
      </w:pPr>
    </w:lvl>
  </w:abstractNum>
  <w:abstractNum w:abstractNumId="32820812">
    <w:multiLevelType w:val="hybridMultilevel"/>
    <w:lvl w:ilvl="0" w:tplc="84871853">
      <w:start w:val="1"/>
      <w:numFmt w:val="decimal"/>
      <w:lvlText w:val="%1."/>
      <w:lvlJc w:val="left"/>
      <w:pPr>
        <w:ind w:left="720" w:hanging="360"/>
      </w:pPr>
    </w:lvl>
    <w:lvl w:ilvl="1" w:tplc="84871853" w:tentative="1">
      <w:start w:val="1"/>
      <w:numFmt w:val="lowerLetter"/>
      <w:lvlText w:val="%2."/>
      <w:lvlJc w:val="left"/>
      <w:pPr>
        <w:ind w:left="1440" w:hanging="360"/>
      </w:pPr>
    </w:lvl>
    <w:lvl w:ilvl="2" w:tplc="84871853" w:tentative="1">
      <w:start w:val="1"/>
      <w:numFmt w:val="lowerRoman"/>
      <w:lvlText w:val="%3."/>
      <w:lvlJc w:val="right"/>
      <w:pPr>
        <w:ind w:left="2160" w:hanging="180"/>
      </w:pPr>
    </w:lvl>
    <w:lvl w:ilvl="3" w:tplc="84871853" w:tentative="1">
      <w:start w:val="1"/>
      <w:numFmt w:val="decimal"/>
      <w:lvlText w:val="%4."/>
      <w:lvlJc w:val="left"/>
      <w:pPr>
        <w:ind w:left="2880" w:hanging="360"/>
      </w:pPr>
    </w:lvl>
    <w:lvl w:ilvl="4" w:tplc="84871853" w:tentative="1">
      <w:start w:val="1"/>
      <w:numFmt w:val="lowerLetter"/>
      <w:lvlText w:val="%5."/>
      <w:lvlJc w:val="left"/>
      <w:pPr>
        <w:ind w:left="3600" w:hanging="360"/>
      </w:pPr>
    </w:lvl>
    <w:lvl w:ilvl="5" w:tplc="84871853" w:tentative="1">
      <w:start w:val="1"/>
      <w:numFmt w:val="lowerRoman"/>
      <w:lvlText w:val="%6."/>
      <w:lvlJc w:val="right"/>
      <w:pPr>
        <w:ind w:left="4320" w:hanging="180"/>
      </w:pPr>
    </w:lvl>
    <w:lvl w:ilvl="6" w:tplc="84871853" w:tentative="1">
      <w:start w:val="1"/>
      <w:numFmt w:val="decimal"/>
      <w:lvlText w:val="%7."/>
      <w:lvlJc w:val="left"/>
      <w:pPr>
        <w:ind w:left="5040" w:hanging="360"/>
      </w:pPr>
    </w:lvl>
    <w:lvl w:ilvl="7" w:tplc="84871853" w:tentative="1">
      <w:start w:val="1"/>
      <w:numFmt w:val="lowerLetter"/>
      <w:lvlText w:val="%8."/>
      <w:lvlJc w:val="left"/>
      <w:pPr>
        <w:ind w:left="5760" w:hanging="360"/>
      </w:pPr>
    </w:lvl>
    <w:lvl w:ilvl="8" w:tplc="84871853" w:tentative="1">
      <w:start w:val="1"/>
      <w:numFmt w:val="lowerRoman"/>
      <w:lvlText w:val="%9."/>
      <w:lvlJc w:val="right"/>
      <w:pPr>
        <w:ind w:left="6480" w:hanging="180"/>
      </w:pPr>
    </w:lvl>
  </w:abstractNum>
  <w:abstractNum w:abstractNumId="32820811">
    <w:multiLevelType w:val="hybridMultilevel"/>
    <w:lvl w:ilvl="0" w:tplc="52828965">
      <w:start w:val="1"/>
      <w:numFmt w:val="decimal"/>
      <w:lvlText w:val="%1."/>
      <w:lvlJc w:val="left"/>
      <w:pPr>
        <w:ind w:left="720" w:hanging="360"/>
      </w:pPr>
    </w:lvl>
    <w:lvl w:ilvl="1" w:tplc="52828965" w:tentative="1">
      <w:start w:val="1"/>
      <w:numFmt w:val="lowerLetter"/>
      <w:lvlText w:val="%2."/>
      <w:lvlJc w:val="left"/>
      <w:pPr>
        <w:ind w:left="1440" w:hanging="360"/>
      </w:pPr>
    </w:lvl>
    <w:lvl w:ilvl="2" w:tplc="52828965" w:tentative="1">
      <w:start w:val="1"/>
      <w:numFmt w:val="lowerRoman"/>
      <w:lvlText w:val="%3."/>
      <w:lvlJc w:val="right"/>
      <w:pPr>
        <w:ind w:left="2160" w:hanging="180"/>
      </w:pPr>
    </w:lvl>
    <w:lvl w:ilvl="3" w:tplc="52828965" w:tentative="1">
      <w:start w:val="1"/>
      <w:numFmt w:val="decimal"/>
      <w:lvlText w:val="%4."/>
      <w:lvlJc w:val="left"/>
      <w:pPr>
        <w:ind w:left="2880" w:hanging="360"/>
      </w:pPr>
    </w:lvl>
    <w:lvl w:ilvl="4" w:tplc="52828965" w:tentative="1">
      <w:start w:val="1"/>
      <w:numFmt w:val="lowerLetter"/>
      <w:lvlText w:val="%5."/>
      <w:lvlJc w:val="left"/>
      <w:pPr>
        <w:ind w:left="3600" w:hanging="360"/>
      </w:pPr>
    </w:lvl>
    <w:lvl w:ilvl="5" w:tplc="52828965" w:tentative="1">
      <w:start w:val="1"/>
      <w:numFmt w:val="lowerRoman"/>
      <w:lvlText w:val="%6."/>
      <w:lvlJc w:val="right"/>
      <w:pPr>
        <w:ind w:left="4320" w:hanging="180"/>
      </w:pPr>
    </w:lvl>
    <w:lvl w:ilvl="6" w:tplc="52828965" w:tentative="1">
      <w:start w:val="1"/>
      <w:numFmt w:val="decimal"/>
      <w:lvlText w:val="%7."/>
      <w:lvlJc w:val="left"/>
      <w:pPr>
        <w:ind w:left="5040" w:hanging="360"/>
      </w:pPr>
    </w:lvl>
    <w:lvl w:ilvl="7" w:tplc="52828965" w:tentative="1">
      <w:start w:val="1"/>
      <w:numFmt w:val="lowerLetter"/>
      <w:lvlText w:val="%8."/>
      <w:lvlJc w:val="left"/>
      <w:pPr>
        <w:ind w:left="5760" w:hanging="360"/>
      </w:pPr>
    </w:lvl>
    <w:lvl w:ilvl="8" w:tplc="52828965" w:tentative="1">
      <w:start w:val="1"/>
      <w:numFmt w:val="lowerRoman"/>
      <w:lvlText w:val="%9."/>
      <w:lvlJc w:val="right"/>
      <w:pPr>
        <w:ind w:left="6480" w:hanging="180"/>
      </w:pPr>
    </w:lvl>
  </w:abstractNum>
  <w:abstractNum w:abstractNumId="32820810">
    <w:multiLevelType w:val="hybridMultilevel"/>
    <w:lvl w:ilvl="0" w:tplc="68782050">
      <w:start w:val="1"/>
      <w:numFmt w:val="decimal"/>
      <w:lvlText w:val="%1."/>
      <w:lvlJc w:val="left"/>
      <w:pPr>
        <w:ind w:left="720" w:hanging="360"/>
      </w:pPr>
    </w:lvl>
    <w:lvl w:ilvl="1" w:tplc="68782050" w:tentative="1">
      <w:start w:val="1"/>
      <w:numFmt w:val="lowerLetter"/>
      <w:lvlText w:val="%2."/>
      <w:lvlJc w:val="left"/>
      <w:pPr>
        <w:ind w:left="1440" w:hanging="360"/>
      </w:pPr>
    </w:lvl>
    <w:lvl w:ilvl="2" w:tplc="68782050" w:tentative="1">
      <w:start w:val="1"/>
      <w:numFmt w:val="lowerRoman"/>
      <w:lvlText w:val="%3."/>
      <w:lvlJc w:val="right"/>
      <w:pPr>
        <w:ind w:left="2160" w:hanging="180"/>
      </w:pPr>
    </w:lvl>
    <w:lvl w:ilvl="3" w:tplc="68782050" w:tentative="1">
      <w:start w:val="1"/>
      <w:numFmt w:val="decimal"/>
      <w:lvlText w:val="%4."/>
      <w:lvlJc w:val="left"/>
      <w:pPr>
        <w:ind w:left="2880" w:hanging="360"/>
      </w:pPr>
    </w:lvl>
    <w:lvl w:ilvl="4" w:tplc="68782050" w:tentative="1">
      <w:start w:val="1"/>
      <w:numFmt w:val="lowerLetter"/>
      <w:lvlText w:val="%5."/>
      <w:lvlJc w:val="left"/>
      <w:pPr>
        <w:ind w:left="3600" w:hanging="360"/>
      </w:pPr>
    </w:lvl>
    <w:lvl w:ilvl="5" w:tplc="68782050" w:tentative="1">
      <w:start w:val="1"/>
      <w:numFmt w:val="lowerRoman"/>
      <w:lvlText w:val="%6."/>
      <w:lvlJc w:val="right"/>
      <w:pPr>
        <w:ind w:left="4320" w:hanging="180"/>
      </w:pPr>
    </w:lvl>
    <w:lvl w:ilvl="6" w:tplc="68782050" w:tentative="1">
      <w:start w:val="1"/>
      <w:numFmt w:val="decimal"/>
      <w:lvlText w:val="%7."/>
      <w:lvlJc w:val="left"/>
      <w:pPr>
        <w:ind w:left="5040" w:hanging="360"/>
      </w:pPr>
    </w:lvl>
    <w:lvl w:ilvl="7" w:tplc="68782050" w:tentative="1">
      <w:start w:val="1"/>
      <w:numFmt w:val="lowerLetter"/>
      <w:lvlText w:val="%8."/>
      <w:lvlJc w:val="left"/>
      <w:pPr>
        <w:ind w:left="5760" w:hanging="360"/>
      </w:pPr>
    </w:lvl>
    <w:lvl w:ilvl="8" w:tplc="68782050" w:tentative="1">
      <w:start w:val="1"/>
      <w:numFmt w:val="lowerRoman"/>
      <w:lvlText w:val="%9."/>
      <w:lvlJc w:val="right"/>
      <w:pPr>
        <w:ind w:left="6480" w:hanging="180"/>
      </w:pPr>
    </w:lvl>
  </w:abstractNum>
  <w:abstractNum w:abstractNumId="32820809">
    <w:multiLevelType w:val="hybridMultilevel"/>
    <w:lvl w:ilvl="0" w:tplc="40436587">
      <w:start w:val="1"/>
      <w:numFmt w:val="decimal"/>
      <w:lvlText w:val="%1."/>
      <w:lvlJc w:val="left"/>
      <w:pPr>
        <w:ind w:left="720" w:hanging="360"/>
      </w:pPr>
    </w:lvl>
    <w:lvl w:ilvl="1" w:tplc="40436587" w:tentative="1">
      <w:start w:val="1"/>
      <w:numFmt w:val="lowerLetter"/>
      <w:lvlText w:val="%2."/>
      <w:lvlJc w:val="left"/>
      <w:pPr>
        <w:ind w:left="1440" w:hanging="360"/>
      </w:pPr>
    </w:lvl>
    <w:lvl w:ilvl="2" w:tplc="40436587" w:tentative="1">
      <w:start w:val="1"/>
      <w:numFmt w:val="lowerRoman"/>
      <w:lvlText w:val="%3."/>
      <w:lvlJc w:val="right"/>
      <w:pPr>
        <w:ind w:left="2160" w:hanging="180"/>
      </w:pPr>
    </w:lvl>
    <w:lvl w:ilvl="3" w:tplc="40436587" w:tentative="1">
      <w:start w:val="1"/>
      <w:numFmt w:val="decimal"/>
      <w:lvlText w:val="%4."/>
      <w:lvlJc w:val="left"/>
      <w:pPr>
        <w:ind w:left="2880" w:hanging="360"/>
      </w:pPr>
    </w:lvl>
    <w:lvl w:ilvl="4" w:tplc="40436587" w:tentative="1">
      <w:start w:val="1"/>
      <w:numFmt w:val="lowerLetter"/>
      <w:lvlText w:val="%5."/>
      <w:lvlJc w:val="left"/>
      <w:pPr>
        <w:ind w:left="3600" w:hanging="360"/>
      </w:pPr>
    </w:lvl>
    <w:lvl w:ilvl="5" w:tplc="40436587" w:tentative="1">
      <w:start w:val="1"/>
      <w:numFmt w:val="lowerRoman"/>
      <w:lvlText w:val="%6."/>
      <w:lvlJc w:val="right"/>
      <w:pPr>
        <w:ind w:left="4320" w:hanging="180"/>
      </w:pPr>
    </w:lvl>
    <w:lvl w:ilvl="6" w:tplc="40436587" w:tentative="1">
      <w:start w:val="1"/>
      <w:numFmt w:val="decimal"/>
      <w:lvlText w:val="%7."/>
      <w:lvlJc w:val="left"/>
      <w:pPr>
        <w:ind w:left="5040" w:hanging="360"/>
      </w:pPr>
    </w:lvl>
    <w:lvl w:ilvl="7" w:tplc="40436587" w:tentative="1">
      <w:start w:val="1"/>
      <w:numFmt w:val="lowerLetter"/>
      <w:lvlText w:val="%8."/>
      <w:lvlJc w:val="left"/>
      <w:pPr>
        <w:ind w:left="5760" w:hanging="360"/>
      </w:pPr>
    </w:lvl>
    <w:lvl w:ilvl="8" w:tplc="40436587" w:tentative="1">
      <w:start w:val="1"/>
      <w:numFmt w:val="lowerRoman"/>
      <w:lvlText w:val="%9."/>
      <w:lvlJc w:val="right"/>
      <w:pPr>
        <w:ind w:left="6480" w:hanging="180"/>
      </w:pPr>
    </w:lvl>
  </w:abstractNum>
  <w:abstractNum w:abstractNumId="32820808">
    <w:multiLevelType w:val="hybridMultilevel"/>
    <w:lvl w:ilvl="0" w:tplc="27651947">
      <w:start w:val="1"/>
      <w:numFmt w:val="decimal"/>
      <w:lvlText w:val="%1."/>
      <w:lvlJc w:val="left"/>
      <w:pPr>
        <w:ind w:left="720" w:hanging="360"/>
      </w:pPr>
    </w:lvl>
    <w:lvl w:ilvl="1" w:tplc="27651947" w:tentative="1">
      <w:start w:val="1"/>
      <w:numFmt w:val="lowerLetter"/>
      <w:lvlText w:val="%2."/>
      <w:lvlJc w:val="left"/>
      <w:pPr>
        <w:ind w:left="1440" w:hanging="360"/>
      </w:pPr>
    </w:lvl>
    <w:lvl w:ilvl="2" w:tplc="27651947" w:tentative="1">
      <w:start w:val="1"/>
      <w:numFmt w:val="lowerRoman"/>
      <w:lvlText w:val="%3."/>
      <w:lvlJc w:val="right"/>
      <w:pPr>
        <w:ind w:left="2160" w:hanging="180"/>
      </w:pPr>
    </w:lvl>
    <w:lvl w:ilvl="3" w:tplc="27651947" w:tentative="1">
      <w:start w:val="1"/>
      <w:numFmt w:val="decimal"/>
      <w:lvlText w:val="%4."/>
      <w:lvlJc w:val="left"/>
      <w:pPr>
        <w:ind w:left="2880" w:hanging="360"/>
      </w:pPr>
    </w:lvl>
    <w:lvl w:ilvl="4" w:tplc="27651947" w:tentative="1">
      <w:start w:val="1"/>
      <w:numFmt w:val="lowerLetter"/>
      <w:lvlText w:val="%5."/>
      <w:lvlJc w:val="left"/>
      <w:pPr>
        <w:ind w:left="3600" w:hanging="360"/>
      </w:pPr>
    </w:lvl>
    <w:lvl w:ilvl="5" w:tplc="27651947" w:tentative="1">
      <w:start w:val="1"/>
      <w:numFmt w:val="lowerRoman"/>
      <w:lvlText w:val="%6."/>
      <w:lvlJc w:val="right"/>
      <w:pPr>
        <w:ind w:left="4320" w:hanging="180"/>
      </w:pPr>
    </w:lvl>
    <w:lvl w:ilvl="6" w:tplc="27651947" w:tentative="1">
      <w:start w:val="1"/>
      <w:numFmt w:val="decimal"/>
      <w:lvlText w:val="%7."/>
      <w:lvlJc w:val="left"/>
      <w:pPr>
        <w:ind w:left="5040" w:hanging="360"/>
      </w:pPr>
    </w:lvl>
    <w:lvl w:ilvl="7" w:tplc="27651947" w:tentative="1">
      <w:start w:val="1"/>
      <w:numFmt w:val="lowerLetter"/>
      <w:lvlText w:val="%8."/>
      <w:lvlJc w:val="left"/>
      <w:pPr>
        <w:ind w:left="5760" w:hanging="360"/>
      </w:pPr>
    </w:lvl>
    <w:lvl w:ilvl="8" w:tplc="27651947" w:tentative="1">
      <w:start w:val="1"/>
      <w:numFmt w:val="lowerRoman"/>
      <w:lvlText w:val="%9."/>
      <w:lvlJc w:val="right"/>
      <w:pPr>
        <w:ind w:left="6480" w:hanging="180"/>
      </w:pPr>
    </w:lvl>
  </w:abstractNum>
  <w:abstractNum w:abstractNumId="32820807">
    <w:multiLevelType w:val="hybridMultilevel"/>
    <w:lvl w:ilvl="0" w:tplc="59223887">
      <w:start w:val="1"/>
      <w:numFmt w:val="decimal"/>
      <w:lvlText w:val="%1."/>
      <w:lvlJc w:val="left"/>
      <w:pPr>
        <w:ind w:left="720" w:hanging="360"/>
      </w:pPr>
    </w:lvl>
    <w:lvl w:ilvl="1" w:tplc="59223887" w:tentative="1">
      <w:start w:val="1"/>
      <w:numFmt w:val="lowerLetter"/>
      <w:lvlText w:val="%2."/>
      <w:lvlJc w:val="left"/>
      <w:pPr>
        <w:ind w:left="1440" w:hanging="360"/>
      </w:pPr>
    </w:lvl>
    <w:lvl w:ilvl="2" w:tplc="59223887" w:tentative="1">
      <w:start w:val="1"/>
      <w:numFmt w:val="lowerRoman"/>
      <w:lvlText w:val="%3."/>
      <w:lvlJc w:val="right"/>
      <w:pPr>
        <w:ind w:left="2160" w:hanging="180"/>
      </w:pPr>
    </w:lvl>
    <w:lvl w:ilvl="3" w:tplc="59223887" w:tentative="1">
      <w:start w:val="1"/>
      <w:numFmt w:val="decimal"/>
      <w:lvlText w:val="%4."/>
      <w:lvlJc w:val="left"/>
      <w:pPr>
        <w:ind w:left="2880" w:hanging="360"/>
      </w:pPr>
    </w:lvl>
    <w:lvl w:ilvl="4" w:tplc="59223887" w:tentative="1">
      <w:start w:val="1"/>
      <w:numFmt w:val="lowerLetter"/>
      <w:lvlText w:val="%5."/>
      <w:lvlJc w:val="left"/>
      <w:pPr>
        <w:ind w:left="3600" w:hanging="360"/>
      </w:pPr>
    </w:lvl>
    <w:lvl w:ilvl="5" w:tplc="59223887" w:tentative="1">
      <w:start w:val="1"/>
      <w:numFmt w:val="lowerRoman"/>
      <w:lvlText w:val="%6."/>
      <w:lvlJc w:val="right"/>
      <w:pPr>
        <w:ind w:left="4320" w:hanging="180"/>
      </w:pPr>
    </w:lvl>
    <w:lvl w:ilvl="6" w:tplc="59223887" w:tentative="1">
      <w:start w:val="1"/>
      <w:numFmt w:val="decimal"/>
      <w:lvlText w:val="%7."/>
      <w:lvlJc w:val="left"/>
      <w:pPr>
        <w:ind w:left="5040" w:hanging="360"/>
      </w:pPr>
    </w:lvl>
    <w:lvl w:ilvl="7" w:tplc="59223887" w:tentative="1">
      <w:start w:val="1"/>
      <w:numFmt w:val="lowerLetter"/>
      <w:lvlText w:val="%8."/>
      <w:lvlJc w:val="left"/>
      <w:pPr>
        <w:ind w:left="5760" w:hanging="360"/>
      </w:pPr>
    </w:lvl>
    <w:lvl w:ilvl="8" w:tplc="59223887" w:tentative="1">
      <w:start w:val="1"/>
      <w:numFmt w:val="lowerRoman"/>
      <w:lvlText w:val="%9."/>
      <w:lvlJc w:val="right"/>
      <w:pPr>
        <w:ind w:left="6480" w:hanging="180"/>
      </w:pPr>
    </w:lvl>
  </w:abstractNum>
  <w:abstractNum w:abstractNumId="32820806">
    <w:multiLevelType w:val="hybridMultilevel"/>
    <w:lvl w:ilvl="0" w:tplc="52936309">
      <w:start w:val="1"/>
      <w:numFmt w:val="decimal"/>
      <w:lvlText w:val="%1."/>
      <w:lvlJc w:val="left"/>
      <w:pPr>
        <w:ind w:left="720" w:hanging="360"/>
      </w:pPr>
    </w:lvl>
    <w:lvl w:ilvl="1" w:tplc="52936309" w:tentative="1">
      <w:start w:val="1"/>
      <w:numFmt w:val="lowerLetter"/>
      <w:lvlText w:val="%2."/>
      <w:lvlJc w:val="left"/>
      <w:pPr>
        <w:ind w:left="1440" w:hanging="360"/>
      </w:pPr>
    </w:lvl>
    <w:lvl w:ilvl="2" w:tplc="52936309" w:tentative="1">
      <w:start w:val="1"/>
      <w:numFmt w:val="lowerRoman"/>
      <w:lvlText w:val="%3."/>
      <w:lvlJc w:val="right"/>
      <w:pPr>
        <w:ind w:left="2160" w:hanging="180"/>
      </w:pPr>
    </w:lvl>
    <w:lvl w:ilvl="3" w:tplc="52936309" w:tentative="1">
      <w:start w:val="1"/>
      <w:numFmt w:val="decimal"/>
      <w:lvlText w:val="%4."/>
      <w:lvlJc w:val="left"/>
      <w:pPr>
        <w:ind w:left="2880" w:hanging="360"/>
      </w:pPr>
    </w:lvl>
    <w:lvl w:ilvl="4" w:tplc="52936309" w:tentative="1">
      <w:start w:val="1"/>
      <w:numFmt w:val="lowerLetter"/>
      <w:lvlText w:val="%5."/>
      <w:lvlJc w:val="left"/>
      <w:pPr>
        <w:ind w:left="3600" w:hanging="360"/>
      </w:pPr>
    </w:lvl>
    <w:lvl w:ilvl="5" w:tplc="52936309" w:tentative="1">
      <w:start w:val="1"/>
      <w:numFmt w:val="lowerRoman"/>
      <w:lvlText w:val="%6."/>
      <w:lvlJc w:val="right"/>
      <w:pPr>
        <w:ind w:left="4320" w:hanging="180"/>
      </w:pPr>
    </w:lvl>
    <w:lvl w:ilvl="6" w:tplc="52936309" w:tentative="1">
      <w:start w:val="1"/>
      <w:numFmt w:val="decimal"/>
      <w:lvlText w:val="%7."/>
      <w:lvlJc w:val="left"/>
      <w:pPr>
        <w:ind w:left="5040" w:hanging="360"/>
      </w:pPr>
    </w:lvl>
    <w:lvl w:ilvl="7" w:tplc="52936309" w:tentative="1">
      <w:start w:val="1"/>
      <w:numFmt w:val="lowerLetter"/>
      <w:lvlText w:val="%8."/>
      <w:lvlJc w:val="left"/>
      <w:pPr>
        <w:ind w:left="5760" w:hanging="360"/>
      </w:pPr>
    </w:lvl>
    <w:lvl w:ilvl="8" w:tplc="52936309" w:tentative="1">
      <w:start w:val="1"/>
      <w:numFmt w:val="lowerRoman"/>
      <w:lvlText w:val="%9."/>
      <w:lvlJc w:val="right"/>
      <w:pPr>
        <w:ind w:left="6480" w:hanging="180"/>
      </w:pPr>
    </w:lvl>
  </w:abstractNum>
  <w:abstractNum w:abstractNumId="32820805">
    <w:multiLevelType w:val="hybridMultilevel"/>
    <w:lvl w:ilvl="0" w:tplc="28557353">
      <w:start w:val="1"/>
      <w:numFmt w:val="decimal"/>
      <w:lvlText w:val="%1."/>
      <w:lvlJc w:val="left"/>
      <w:pPr>
        <w:ind w:left="720" w:hanging="360"/>
      </w:pPr>
    </w:lvl>
    <w:lvl w:ilvl="1" w:tplc="28557353" w:tentative="1">
      <w:start w:val="1"/>
      <w:numFmt w:val="lowerLetter"/>
      <w:lvlText w:val="%2."/>
      <w:lvlJc w:val="left"/>
      <w:pPr>
        <w:ind w:left="1440" w:hanging="360"/>
      </w:pPr>
    </w:lvl>
    <w:lvl w:ilvl="2" w:tplc="28557353" w:tentative="1">
      <w:start w:val="1"/>
      <w:numFmt w:val="lowerRoman"/>
      <w:lvlText w:val="%3."/>
      <w:lvlJc w:val="right"/>
      <w:pPr>
        <w:ind w:left="2160" w:hanging="180"/>
      </w:pPr>
    </w:lvl>
    <w:lvl w:ilvl="3" w:tplc="28557353" w:tentative="1">
      <w:start w:val="1"/>
      <w:numFmt w:val="decimal"/>
      <w:lvlText w:val="%4."/>
      <w:lvlJc w:val="left"/>
      <w:pPr>
        <w:ind w:left="2880" w:hanging="360"/>
      </w:pPr>
    </w:lvl>
    <w:lvl w:ilvl="4" w:tplc="28557353" w:tentative="1">
      <w:start w:val="1"/>
      <w:numFmt w:val="lowerLetter"/>
      <w:lvlText w:val="%5."/>
      <w:lvlJc w:val="left"/>
      <w:pPr>
        <w:ind w:left="3600" w:hanging="360"/>
      </w:pPr>
    </w:lvl>
    <w:lvl w:ilvl="5" w:tplc="28557353" w:tentative="1">
      <w:start w:val="1"/>
      <w:numFmt w:val="lowerRoman"/>
      <w:lvlText w:val="%6."/>
      <w:lvlJc w:val="right"/>
      <w:pPr>
        <w:ind w:left="4320" w:hanging="180"/>
      </w:pPr>
    </w:lvl>
    <w:lvl w:ilvl="6" w:tplc="28557353" w:tentative="1">
      <w:start w:val="1"/>
      <w:numFmt w:val="decimal"/>
      <w:lvlText w:val="%7."/>
      <w:lvlJc w:val="left"/>
      <w:pPr>
        <w:ind w:left="5040" w:hanging="360"/>
      </w:pPr>
    </w:lvl>
    <w:lvl w:ilvl="7" w:tplc="28557353" w:tentative="1">
      <w:start w:val="1"/>
      <w:numFmt w:val="lowerLetter"/>
      <w:lvlText w:val="%8."/>
      <w:lvlJc w:val="left"/>
      <w:pPr>
        <w:ind w:left="5760" w:hanging="360"/>
      </w:pPr>
    </w:lvl>
    <w:lvl w:ilvl="8" w:tplc="28557353" w:tentative="1">
      <w:start w:val="1"/>
      <w:numFmt w:val="lowerRoman"/>
      <w:lvlText w:val="%9."/>
      <w:lvlJc w:val="right"/>
      <w:pPr>
        <w:ind w:left="6480" w:hanging="180"/>
      </w:pPr>
    </w:lvl>
  </w:abstractNum>
  <w:abstractNum w:abstractNumId="32820804">
    <w:multiLevelType w:val="hybridMultilevel"/>
    <w:lvl w:ilvl="0" w:tplc="40837535">
      <w:start w:val="1"/>
      <w:numFmt w:val="decimal"/>
      <w:lvlText w:val="%1."/>
      <w:lvlJc w:val="left"/>
      <w:pPr>
        <w:ind w:left="720" w:hanging="360"/>
      </w:pPr>
    </w:lvl>
    <w:lvl w:ilvl="1" w:tplc="40837535" w:tentative="1">
      <w:start w:val="1"/>
      <w:numFmt w:val="lowerLetter"/>
      <w:lvlText w:val="%2."/>
      <w:lvlJc w:val="left"/>
      <w:pPr>
        <w:ind w:left="1440" w:hanging="360"/>
      </w:pPr>
    </w:lvl>
    <w:lvl w:ilvl="2" w:tplc="40837535" w:tentative="1">
      <w:start w:val="1"/>
      <w:numFmt w:val="lowerRoman"/>
      <w:lvlText w:val="%3."/>
      <w:lvlJc w:val="right"/>
      <w:pPr>
        <w:ind w:left="2160" w:hanging="180"/>
      </w:pPr>
    </w:lvl>
    <w:lvl w:ilvl="3" w:tplc="40837535" w:tentative="1">
      <w:start w:val="1"/>
      <w:numFmt w:val="decimal"/>
      <w:lvlText w:val="%4."/>
      <w:lvlJc w:val="left"/>
      <w:pPr>
        <w:ind w:left="2880" w:hanging="360"/>
      </w:pPr>
    </w:lvl>
    <w:lvl w:ilvl="4" w:tplc="40837535" w:tentative="1">
      <w:start w:val="1"/>
      <w:numFmt w:val="lowerLetter"/>
      <w:lvlText w:val="%5."/>
      <w:lvlJc w:val="left"/>
      <w:pPr>
        <w:ind w:left="3600" w:hanging="360"/>
      </w:pPr>
    </w:lvl>
    <w:lvl w:ilvl="5" w:tplc="40837535" w:tentative="1">
      <w:start w:val="1"/>
      <w:numFmt w:val="lowerRoman"/>
      <w:lvlText w:val="%6."/>
      <w:lvlJc w:val="right"/>
      <w:pPr>
        <w:ind w:left="4320" w:hanging="180"/>
      </w:pPr>
    </w:lvl>
    <w:lvl w:ilvl="6" w:tplc="40837535" w:tentative="1">
      <w:start w:val="1"/>
      <w:numFmt w:val="decimal"/>
      <w:lvlText w:val="%7."/>
      <w:lvlJc w:val="left"/>
      <w:pPr>
        <w:ind w:left="5040" w:hanging="360"/>
      </w:pPr>
    </w:lvl>
    <w:lvl w:ilvl="7" w:tplc="40837535" w:tentative="1">
      <w:start w:val="1"/>
      <w:numFmt w:val="lowerLetter"/>
      <w:lvlText w:val="%8."/>
      <w:lvlJc w:val="left"/>
      <w:pPr>
        <w:ind w:left="5760" w:hanging="360"/>
      </w:pPr>
    </w:lvl>
    <w:lvl w:ilvl="8" w:tplc="40837535" w:tentative="1">
      <w:start w:val="1"/>
      <w:numFmt w:val="lowerRoman"/>
      <w:lvlText w:val="%9."/>
      <w:lvlJc w:val="right"/>
      <w:pPr>
        <w:ind w:left="6480" w:hanging="180"/>
      </w:pPr>
    </w:lvl>
  </w:abstractNum>
  <w:abstractNum w:abstractNumId="32820803">
    <w:multiLevelType w:val="hybridMultilevel"/>
    <w:lvl w:ilvl="0" w:tplc="74397556">
      <w:start w:val="1"/>
      <w:numFmt w:val="decimal"/>
      <w:lvlText w:val="%1."/>
      <w:lvlJc w:val="left"/>
      <w:pPr>
        <w:ind w:left="720" w:hanging="360"/>
      </w:pPr>
    </w:lvl>
    <w:lvl w:ilvl="1" w:tplc="74397556" w:tentative="1">
      <w:start w:val="1"/>
      <w:numFmt w:val="lowerLetter"/>
      <w:lvlText w:val="%2."/>
      <w:lvlJc w:val="left"/>
      <w:pPr>
        <w:ind w:left="1440" w:hanging="360"/>
      </w:pPr>
    </w:lvl>
    <w:lvl w:ilvl="2" w:tplc="74397556" w:tentative="1">
      <w:start w:val="1"/>
      <w:numFmt w:val="lowerRoman"/>
      <w:lvlText w:val="%3."/>
      <w:lvlJc w:val="right"/>
      <w:pPr>
        <w:ind w:left="2160" w:hanging="180"/>
      </w:pPr>
    </w:lvl>
    <w:lvl w:ilvl="3" w:tplc="74397556" w:tentative="1">
      <w:start w:val="1"/>
      <w:numFmt w:val="decimal"/>
      <w:lvlText w:val="%4."/>
      <w:lvlJc w:val="left"/>
      <w:pPr>
        <w:ind w:left="2880" w:hanging="360"/>
      </w:pPr>
    </w:lvl>
    <w:lvl w:ilvl="4" w:tplc="74397556" w:tentative="1">
      <w:start w:val="1"/>
      <w:numFmt w:val="lowerLetter"/>
      <w:lvlText w:val="%5."/>
      <w:lvlJc w:val="left"/>
      <w:pPr>
        <w:ind w:left="3600" w:hanging="360"/>
      </w:pPr>
    </w:lvl>
    <w:lvl w:ilvl="5" w:tplc="74397556" w:tentative="1">
      <w:start w:val="1"/>
      <w:numFmt w:val="lowerRoman"/>
      <w:lvlText w:val="%6."/>
      <w:lvlJc w:val="right"/>
      <w:pPr>
        <w:ind w:left="4320" w:hanging="180"/>
      </w:pPr>
    </w:lvl>
    <w:lvl w:ilvl="6" w:tplc="74397556" w:tentative="1">
      <w:start w:val="1"/>
      <w:numFmt w:val="decimal"/>
      <w:lvlText w:val="%7."/>
      <w:lvlJc w:val="left"/>
      <w:pPr>
        <w:ind w:left="5040" w:hanging="360"/>
      </w:pPr>
    </w:lvl>
    <w:lvl w:ilvl="7" w:tplc="74397556" w:tentative="1">
      <w:start w:val="1"/>
      <w:numFmt w:val="lowerLetter"/>
      <w:lvlText w:val="%8."/>
      <w:lvlJc w:val="left"/>
      <w:pPr>
        <w:ind w:left="5760" w:hanging="360"/>
      </w:pPr>
    </w:lvl>
    <w:lvl w:ilvl="8" w:tplc="74397556" w:tentative="1">
      <w:start w:val="1"/>
      <w:numFmt w:val="lowerRoman"/>
      <w:lvlText w:val="%9."/>
      <w:lvlJc w:val="right"/>
      <w:pPr>
        <w:ind w:left="6480" w:hanging="180"/>
      </w:pPr>
    </w:lvl>
  </w:abstractNum>
  <w:abstractNum w:abstractNumId="32820802">
    <w:multiLevelType w:val="hybridMultilevel"/>
    <w:lvl w:ilvl="0" w:tplc="91317708">
      <w:start w:val="1"/>
      <w:numFmt w:val="decimal"/>
      <w:lvlText w:val="%1."/>
      <w:lvlJc w:val="left"/>
      <w:pPr>
        <w:ind w:left="720" w:hanging="360"/>
      </w:pPr>
    </w:lvl>
    <w:lvl w:ilvl="1" w:tplc="91317708" w:tentative="1">
      <w:start w:val="1"/>
      <w:numFmt w:val="lowerLetter"/>
      <w:lvlText w:val="%2."/>
      <w:lvlJc w:val="left"/>
      <w:pPr>
        <w:ind w:left="1440" w:hanging="360"/>
      </w:pPr>
    </w:lvl>
    <w:lvl w:ilvl="2" w:tplc="91317708" w:tentative="1">
      <w:start w:val="1"/>
      <w:numFmt w:val="lowerRoman"/>
      <w:lvlText w:val="%3."/>
      <w:lvlJc w:val="right"/>
      <w:pPr>
        <w:ind w:left="2160" w:hanging="180"/>
      </w:pPr>
    </w:lvl>
    <w:lvl w:ilvl="3" w:tplc="91317708" w:tentative="1">
      <w:start w:val="1"/>
      <w:numFmt w:val="decimal"/>
      <w:lvlText w:val="%4."/>
      <w:lvlJc w:val="left"/>
      <w:pPr>
        <w:ind w:left="2880" w:hanging="360"/>
      </w:pPr>
    </w:lvl>
    <w:lvl w:ilvl="4" w:tplc="91317708" w:tentative="1">
      <w:start w:val="1"/>
      <w:numFmt w:val="lowerLetter"/>
      <w:lvlText w:val="%5."/>
      <w:lvlJc w:val="left"/>
      <w:pPr>
        <w:ind w:left="3600" w:hanging="360"/>
      </w:pPr>
    </w:lvl>
    <w:lvl w:ilvl="5" w:tplc="91317708" w:tentative="1">
      <w:start w:val="1"/>
      <w:numFmt w:val="lowerRoman"/>
      <w:lvlText w:val="%6."/>
      <w:lvlJc w:val="right"/>
      <w:pPr>
        <w:ind w:left="4320" w:hanging="180"/>
      </w:pPr>
    </w:lvl>
    <w:lvl w:ilvl="6" w:tplc="91317708" w:tentative="1">
      <w:start w:val="1"/>
      <w:numFmt w:val="decimal"/>
      <w:lvlText w:val="%7."/>
      <w:lvlJc w:val="left"/>
      <w:pPr>
        <w:ind w:left="5040" w:hanging="360"/>
      </w:pPr>
    </w:lvl>
    <w:lvl w:ilvl="7" w:tplc="91317708" w:tentative="1">
      <w:start w:val="1"/>
      <w:numFmt w:val="lowerLetter"/>
      <w:lvlText w:val="%8."/>
      <w:lvlJc w:val="left"/>
      <w:pPr>
        <w:ind w:left="5760" w:hanging="360"/>
      </w:pPr>
    </w:lvl>
    <w:lvl w:ilvl="8" w:tplc="91317708" w:tentative="1">
      <w:start w:val="1"/>
      <w:numFmt w:val="lowerRoman"/>
      <w:lvlText w:val="%9."/>
      <w:lvlJc w:val="right"/>
      <w:pPr>
        <w:ind w:left="6480" w:hanging="180"/>
      </w:pPr>
    </w:lvl>
  </w:abstractNum>
  <w:abstractNum w:abstractNumId="32820801">
    <w:multiLevelType w:val="hybridMultilevel"/>
    <w:lvl w:ilvl="0" w:tplc="15893708">
      <w:start w:val="1"/>
      <w:numFmt w:val="decimal"/>
      <w:lvlText w:val="%1."/>
      <w:lvlJc w:val="left"/>
      <w:pPr>
        <w:ind w:left="720" w:hanging="360"/>
      </w:pPr>
    </w:lvl>
    <w:lvl w:ilvl="1" w:tplc="15893708" w:tentative="1">
      <w:start w:val="1"/>
      <w:numFmt w:val="lowerLetter"/>
      <w:lvlText w:val="%2."/>
      <w:lvlJc w:val="left"/>
      <w:pPr>
        <w:ind w:left="1440" w:hanging="360"/>
      </w:pPr>
    </w:lvl>
    <w:lvl w:ilvl="2" w:tplc="15893708" w:tentative="1">
      <w:start w:val="1"/>
      <w:numFmt w:val="lowerRoman"/>
      <w:lvlText w:val="%3."/>
      <w:lvlJc w:val="right"/>
      <w:pPr>
        <w:ind w:left="2160" w:hanging="180"/>
      </w:pPr>
    </w:lvl>
    <w:lvl w:ilvl="3" w:tplc="15893708" w:tentative="1">
      <w:start w:val="1"/>
      <w:numFmt w:val="decimal"/>
      <w:lvlText w:val="%4."/>
      <w:lvlJc w:val="left"/>
      <w:pPr>
        <w:ind w:left="2880" w:hanging="360"/>
      </w:pPr>
    </w:lvl>
    <w:lvl w:ilvl="4" w:tplc="15893708" w:tentative="1">
      <w:start w:val="1"/>
      <w:numFmt w:val="lowerLetter"/>
      <w:lvlText w:val="%5."/>
      <w:lvlJc w:val="left"/>
      <w:pPr>
        <w:ind w:left="3600" w:hanging="360"/>
      </w:pPr>
    </w:lvl>
    <w:lvl w:ilvl="5" w:tplc="15893708" w:tentative="1">
      <w:start w:val="1"/>
      <w:numFmt w:val="lowerRoman"/>
      <w:lvlText w:val="%6."/>
      <w:lvlJc w:val="right"/>
      <w:pPr>
        <w:ind w:left="4320" w:hanging="180"/>
      </w:pPr>
    </w:lvl>
    <w:lvl w:ilvl="6" w:tplc="15893708" w:tentative="1">
      <w:start w:val="1"/>
      <w:numFmt w:val="decimal"/>
      <w:lvlText w:val="%7."/>
      <w:lvlJc w:val="left"/>
      <w:pPr>
        <w:ind w:left="5040" w:hanging="360"/>
      </w:pPr>
    </w:lvl>
    <w:lvl w:ilvl="7" w:tplc="15893708" w:tentative="1">
      <w:start w:val="1"/>
      <w:numFmt w:val="lowerLetter"/>
      <w:lvlText w:val="%8."/>
      <w:lvlJc w:val="left"/>
      <w:pPr>
        <w:ind w:left="5760" w:hanging="360"/>
      </w:pPr>
    </w:lvl>
    <w:lvl w:ilvl="8" w:tplc="15893708" w:tentative="1">
      <w:start w:val="1"/>
      <w:numFmt w:val="lowerRoman"/>
      <w:lvlText w:val="%9."/>
      <w:lvlJc w:val="right"/>
      <w:pPr>
        <w:ind w:left="6480" w:hanging="180"/>
      </w:pPr>
    </w:lvl>
  </w:abstractNum>
  <w:abstractNum w:abstractNumId="32820800">
    <w:multiLevelType w:val="hybridMultilevel"/>
    <w:lvl w:ilvl="0" w:tplc="23555503">
      <w:start w:val="1"/>
      <w:numFmt w:val="decimal"/>
      <w:lvlText w:val="%1."/>
      <w:lvlJc w:val="left"/>
      <w:pPr>
        <w:ind w:left="720" w:hanging="360"/>
      </w:pPr>
    </w:lvl>
    <w:lvl w:ilvl="1" w:tplc="23555503" w:tentative="1">
      <w:start w:val="1"/>
      <w:numFmt w:val="lowerLetter"/>
      <w:lvlText w:val="%2."/>
      <w:lvlJc w:val="left"/>
      <w:pPr>
        <w:ind w:left="1440" w:hanging="360"/>
      </w:pPr>
    </w:lvl>
    <w:lvl w:ilvl="2" w:tplc="23555503" w:tentative="1">
      <w:start w:val="1"/>
      <w:numFmt w:val="lowerRoman"/>
      <w:lvlText w:val="%3."/>
      <w:lvlJc w:val="right"/>
      <w:pPr>
        <w:ind w:left="2160" w:hanging="180"/>
      </w:pPr>
    </w:lvl>
    <w:lvl w:ilvl="3" w:tplc="23555503" w:tentative="1">
      <w:start w:val="1"/>
      <w:numFmt w:val="decimal"/>
      <w:lvlText w:val="%4."/>
      <w:lvlJc w:val="left"/>
      <w:pPr>
        <w:ind w:left="2880" w:hanging="360"/>
      </w:pPr>
    </w:lvl>
    <w:lvl w:ilvl="4" w:tplc="23555503" w:tentative="1">
      <w:start w:val="1"/>
      <w:numFmt w:val="lowerLetter"/>
      <w:lvlText w:val="%5."/>
      <w:lvlJc w:val="left"/>
      <w:pPr>
        <w:ind w:left="3600" w:hanging="360"/>
      </w:pPr>
    </w:lvl>
    <w:lvl w:ilvl="5" w:tplc="23555503" w:tentative="1">
      <w:start w:val="1"/>
      <w:numFmt w:val="lowerRoman"/>
      <w:lvlText w:val="%6."/>
      <w:lvlJc w:val="right"/>
      <w:pPr>
        <w:ind w:left="4320" w:hanging="180"/>
      </w:pPr>
    </w:lvl>
    <w:lvl w:ilvl="6" w:tplc="23555503" w:tentative="1">
      <w:start w:val="1"/>
      <w:numFmt w:val="decimal"/>
      <w:lvlText w:val="%7."/>
      <w:lvlJc w:val="left"/>
      <w:pPr>
        <w:ind w:left="5040" w:hanging="360"/>
      </w:pPr>
    </w:lvl>
    <w:lvl w:ilvl="7" w:tplc="23555503" w:tentative="1">
      <w:start w:val="1"/>
      <w:numFmt w:val="lowerLetter"/>
      <w:lvlText w:val="%8."/>
      <w:lvlJc w:val="left"/>
      <w:pPr>
        <w:ind w:left="5760" w:hanging="360"/>
      </w:pPr>
    </w:lvl>
    <w:lvl w:ilvl="8" w:tplc="23555503" w:tentative="1">
      <w:start w:val="1"/>
      <w:numFmt w:val="lowerRoman"/>
      <w:lvlText w:val="%9."/>
      <w:lvlJc w:val="right"/>
      <w:pPr>
        <w:ind w:left="6480" w:hanging="180"/>
      </w:pPr>
    </w:lvl>
  </w:abstractNum>
  <w:abstractNum w:abstractNumId="32820799">
    <w:multiLevelType w:val="hybridMultilevel"/>
    <w:lvl w:ilvl="0" w:tplc="17770283">
      <w:start w:val="1"/>
      <w:numFmt w:val="decimal"/>
      <w:lvlText w:val="%1."/>
      <w:lvlJc w:val="left"/>
      <w:pPr>
        <w:ind w:left="720" w:hanging="360"/>
      </w:pPr>
    </w:lvl>
    <w:lvl w:ilvl="1" w:tplc="17770283" w:tentative="1">
      <w:start w:val="1"/>
      <w:numFmt w:val="lowerLetter"/>
      <w:lvlText w:val="%2."/>
      <w:lvlJc w:val="left"/>
      <w:pPr>
        <w:ind w:left="1440" w:hanging="360"/>
      </w:pPr>
    </w:lvl>
    <w:lvl w:ilvl="2" w:tplc="17770283" w:tentative="1">
      <w:start w:val="1"/>
      <w:numFmt w:val="lowerRoman"/>
      <w:lvlText w:val="%3."/>
      <w:lvlJc w:val="right"/>
      <w:pPr>
        <w:ind w:left="2160" w:hanging="180"/>
      </w:pPr>
    </w:lvl>
    <w:lvl w:ilvl="3" w:tplc="17770283" w:tentative="1">
      <w:start w:val="1"/>
      <w:numFmt w:val="decimal"/>
      <w:lvlText w:val="%4."/>
      <w:lvlJc w:val="left"/>
      <w:pPr>
        <w:ind w:left="2880" w:hanging="360"/>
      </w:pPr>
    </w:lvl>
    <w:lvl w:ilvl="4" w:tplc="17770283" w:tentative="1">
      <w:start w:val="1"/>
      <w:numFmt w:val="lowerLetter"/>
      <w:lvlText w:val="%5."/>
      <w:lvlJc w:val="left"/>
      <w:pPr>
        <w:ind w:left="3600" w:hanging="360"/>
      </w:pPr>
    </w:lvl>
    <w:lvl w:ilvl="5" w:tplc="17770283" w:tentative="1">
      <w:start w:val="1"/>
      <w:numFmt w:val="lowerRoman"/>
      <w:lvlText w:val="%6."/>
      <w:lvlJc w:val="right"/>
      <w:pPr>
        <w:ind w:left="4320" w:hanging="180"/>
      </w:pPr>
    </w:lvl>
    <w:lvl w:ilvl="6" w:tplc="17770283" w:tentative="1">
      <w:start w:val="1"/>
      <w:numFmt w:val="decimal"/>
      <w:lvlText w:val="%7."/>
      <w:lvlJc w:val="left"/>
      <w:pPr>
        <w:ind w:left="5040" w:hanging="360"/>
      </w:pPr>
    </w:lvl>
    <w:lvl w:ilvl="7" w:tplc="17770283" w:tentative="1">
      <w:start w:val="1"/>
      <w:numFmt w:val="lowerLetter"/>
      <w:lvlText w:val="%8."/>
      <w:lvlJc w:val="left"/>
      <w:pPr>
        <w:ind w:left="5760" w:hanging="360"/>
      </w:pPr>
    </w:lvl>
    <w:lvl w:ilvl="8" w:tplc="17770283" w:tentative="1">
      <w:start w:val="1"/>
      <w:numFmt w:val="lowerRoman"/>
      <w:lvlText w:val="%9."/>
      <w:lvlJc w:val="right"/>
      <w:pPr>
        <w:ind w:left="6480" w:hanging="180"/>
      </w:pPr>
    </w:lvl>
  </w:abstractNum>
  <w:abstractNum w:abstractNumId="32820798">
    <w:multiLevelType w:val="hybridMultilevel"/>
    <w:lvl w:ilvl="0" w:tplc="66211383">
      <w:start w:val="1"/>
      <w:numFmt w:val="decimal"/>
      <w:lvlText w:val="%1."/>
      <w:lvlJc w:val="left"/>
      <w:pPr>
        <w:ind w:left="720" w:hanging="360"/>
      </w:pPr>
    </w:lvl>
    <w:lvl w:ilvl="1" w:tplc="66211383" w:tentative="1">
      <w:start w:val="1"/>
      <w:numFmt w:val="lowerLetter"/>
      <w:lvlText w:val="%2."/>
      <w:lvlJc w:val="left"/>
      <w:pPr>
        <w:ind w:left="1440" w:hanging="360"/>
      </w:pPr>
    </w:lvl>
    <w:lvl w:ilvl="2" w:tplc="66211383" w:tentative="1">
      <w:start w:val="1"/>
      <w:numFmt w:val="lowerRoman"/>
      <w:lvlText w:val="%3."/>
      <w:lvlJc w:val="right"/>
      <w:pPr>
        <w:ind w:left="2160" w:hanging="180"/>
      </w:pPr>
    </w:lvl>
    <w:lvl w:ilvl="3" w:tplc="66211383" w:tentative="1">
      <w:start w:val="1"/>
      <w:numFmt w:val="decimal"/>
      <w:lvlText w:val="%4."/>
      <w:lvlJc w:val="left"/>
      <w:pPr>
        <w:ind w:left="2880" w:hanging="360"/>
      </w:pPr>
    </w:lvl>
    <w:lvl w:ilvl="4" w:tplc="66211383" w:tentative="1">
      <w:start w:val="1"/>
      <w:numFmt w:val="lowerLetter"/>
      <w:lvlText w:val="%5."/>
      <w:lvlJc w:val="left"/>
      <w:pPr>
        <w:ind w:left="3600" w:hanging="360"/>
      </w:pPr>
    </w:lvl>
    <w:lvl w:ilvl="5" w:tplc="66211383" w:tentative="1">
      <w:start w:val="1"/>
      <w:numFmt w:val="lowerRoman"/>
      <w:lvlText w:val="%6."/>
      <w:lvlJc w:val="right"/>
      <w:pPr>
        <w:ind w:left="4320" w:hanging="180"/>
      </w:pPr>
    </w:lvl>
    <w:lvl w:ilvl="6" w:tplc="66211383" w:tentative="1">
      <w:start w:val="1"/>
      <w:numFmt w:val="decimal"/>
      <w:lvlText w:val="%7."/>
      <w:lvlJc w:val="left"/>
      <w:pPr>
        <w:ind w:left="5040" w:hanging="360"/>
      </w:pPr>
    </w:lvl>
    <w:lvl w:ilvl="7" w:tplc="66211383" w:tentative="1">
      <w:start w:val="1"/>
      <w:numFmt w:val="lowerLetter"/>
      <w:lvlText w:val="%8."/>
      <w:lvlJc w:val="left"/>
      <w:pPr>
        <w:ind w:left="5760" w:hanging="360"/>
      </w:pPr>
    </w:lvl>
    <w:lvl w:ilvl="8" w:tplc="66211383" w:tentative="1">
      <w:start w:val="1"/>
      <w:numFmt w:val="lowerRoman"/>
      <w:lvlText w:val="%9."/>
      <w:lvlJc w:val="right"/>
      <w:pPr>
        <w:ind w:left="6480" w:hanging="180"/>
      </w:pPr>
    </w:lvl>
  </w:abstractNum>
  <w:abstractNum w:abstractNumId="32820797">
    <w:multiLevelType w:val="hybridMultilevel"/>
    <w:lvl w:ilvl="0" w:tplc="74010811">
      <w:start w:val="1"/>
      <w:numFmt w:val="decimal"/>
      <w:lvlText w:val="%1."/>
      <w:lvlJc w:val="left"/>
      <w:pPr>
        <w:ind w:left="720" w:hanging="360"/>
      </w:pPr>
    </w:lvl>
    <w:lvl w:ilvl="1" w:tplc="74010811" w:tentative="1">
      <w:start w:val="1"/>
      <w:numFmt w:val="lowerLetter"/>
      <w:lvlText w:val="%2."/>
      <w:lvlJc w:val="left"/>
      <w:pPr>
        <w:ind w:left="1440" w:hanging="360"/>
      </w:pPr>
    </w:lvl>
    <w:lvl w:ilvl="2" w:tplc="74010811" w:tentative="1">
      <w:start w:val="1"/>
      <w:numFmt w:val="lowerRoman"/>
      <w:lvlText w:val="%3."/>
      <w:lvlJc w:val="right"/>
      <w:pPr>
        <w:ind w:left="2160" w:hanging="180"/>
      </w:pPr>
    </w:lvl>
    <w:lvl w:ilvl="3" w:tplc="74010811" w:tentative="1">
      <w:start w:val="1"/>
      <w:numFmt w:val="decimal"/>
      <w:lvlText w:val="%4."/>
      <w:lvlJc w:val="left"/>
      <w:pPr>
        <w:ind w:left="2880" w:hanging="360"/>
      </w:pPr>
    </w:lvl>
    <w:lvl w:ilvl="4" w:tplc="74010811" w:tentative="1">
      <w:start w:val="1"/>
      <w:numFmt w:val="lowerLetter"/>
      <w:lvlText w:val="%5."/>
      <w:lvlJc w:val="left"/>
      <w:pPr>
        <w:ind w:left="3600" w:hanging="360"/>
      </w:pPr>
    </w:lvl>
    <w:lvl w:ilvl="5" w:tplc="74010811" w:tentative="1">
      <w:start w:val="1"/>
      <w:numFmt w:val="lowerRoman"/>
      <w:lvlText w:val="%6."/>
      <w:lvlJc w:val="right"/>
      <w:pPr>
        <w:ind w:left="4320" w:hanging="180"/>
      </w:pPr>
    </w:lvl>
    <w:lvl w:ilvl="6" w:tplc="74010811" w:tentative="1">
      <w:start w:val="1"/>
      <w:numFmt w:val="decimal"/>
      <w:lvlText w:val="%7."/>
      <w:lvlJc w:val="left"/>
      <w:pPr>
        <w:ind w:left="5040" w:hanging="360"/>
      </w:pPr>
    </w:lvl>
    <w:lvl w:ilvl="7" w:tplc="74010811" w:tentative="1">
      <w:start w:val="1"/>
      <w:numFmt w:val="lowerLetter"/>
      <w:lvlText w:val="%8."/>
      <w:lvlJc w:val="left"/>
      <w:pPr>
        <w:ind w:left="5760" w:hanging="360"/>
      </w:pPr>
    </w:lvl>
    <w:lvl w:ilvl="8" w:tplc="74010811" w:tentative="1">
      <w:start w:val="1"/>
      <w:numFmt w:val="lowerRoman"/>
      <w:lvlText w:val="%9."/>
      <w:lvlJc w:val="right"/>
      <w:pPr>
        <w:ind w:left="6480" w:hanging="180"/>
      </w:pPr>
    </w:lvl>
  </w:abstractNum>
  <w:abstractNum w:abstractNumId="32820796">
    <w:multiLevelType w:val="hybridMultilevel"/>
    <w:lvl w:ilvl="0" w:tplc="31078711">
      <w:start w:val="1"/>
      <w:numFmt w:val="decimal"/>
      <w:lvlText w:val="%1."/>
      <w:lvlJc w:val="left"/>
      <w:pPr>
        <w:ind w:left="720" w:hanging="360"/>
      </w:pPr>
    </w:lvl>
    <w:lvl w:ilvl="1" w:tplc="31078711" w:tentative="1">
      <w:start w:val="1"/>
      <w:numFmt w:val="lowerLetter"/>
      <w:lvlText w:val="%2."/>
      <w:lvlJc w:val="left"/>
      <w:pPr>
        <w:ind w:left="1440" w:hanging="360"/>
      </w:pPr>
    </w:lvl>
    <w:lvl w:ilvl="2" w:tplc="31078711" w:tentative="1">
      <w:start w:val="1"/>
      <w:numFmt w:val="lowerRoman"/>
      <w:lvlText w:val="%3."/>
      <w:lvlJc w:val="right"/>
      <w:pPr>
        <w:ind w:left="2160" w:hanging="180"/>
      </w:pPr>
    </w:lvl>
    <w:lvl w:ilvl="3" w:tplc="31078711" w:tentative="1">
      <w:start w:val="1"/>
      <w:numFmt w:val="decimal"/>
      <w:lvlText w:val="%4."/>
      <w:lvlJc w:val="left"/>
      <w:pPr>
        <w:ind w:left="2880" w:hanging="360"/>
      </w:pPr>
    </w:lvl>
    <w:lvl w:ilvl="4" w:tplc="31078711" w:tentative="1">
      <w:start w:val="1"/>
      <w:numFmt w:val="lowerLetter"/>
      <w:lvlText w:val="%5."/>
      <w:lvlJc w:val="left"/>
      <w:pPr>
        <w:ind w:left="3600" w:hanging="360"/>
      </w:pPr>
    </w:lvl>
    <w:lvl w:ilvl="5" w:tplc="31078711" w:tentative="1">
      <w:start w:val="1"/>
      <w:numFmt w:val="lowerRoman"/>
      <w:lvlText w:val="%6."/>
      <w:lvlJc w:val="right"/>
      <w:pPr>
        <w:ind w:left="4320" w:hanging="180"/>
      </w:pPr>
    </w:lvl>
    <w:lvl w:ilvl="6" w:tplc="31078711" w:tentative="1">
      <w:start w:val="1"/>
      <w:numFmt w:val="decimal"/>
      <w:lvlText w:val="%7."/>
      <w:lvlJc w:val="left"/>
      <w:pPr>
        <w:ind w:left="5040" w:hanging="360"/>
      </w:pPr>
    </w:lvl>
    <w:lvl w:ilvl="7" w:tplc="31078711" w:tentative="1">
      <w:start w:val="1"/>
      <w:numFmt w:val="lowerLetter"/>
      <w:lvlText w:val="%8."/>
      <w:lvlJc w:val="left"/>
      <w:pPr>
        <w:ind w:left="5760" w:hanging="360"/>
      </w:pPr>
    </w:lvl>
    <w:lvl w:ilvl="8" w:tplc="31078711" w:tentative="1">
      <w:start w:val="1"/>
      <w:numFmt w:val="lowerRoman"/>
      <w:lvlText w:val="%9."/>
      <w:lvlJc w:val="right"/>
      <w:pPr>
        <w:ind w:left="6480" w:hanging="180"/>
      </w:pPr>
    </w:lvl>
  </w:abstractNum>
  <w:abstractNum w:abstractNumId="32820795">
    <w:multiLevelType w:val="hybridMultilevel"/>
    <w:lvl w:ilvl="0" w:tplc="75402262">
      <w:start w:val="1"/>
      <w:numFmt w:val="decimal"/>
      <w:lvlText w:val="%1."/>
      <w:lvlJc w:val="left"/>
      <w:pPr>
        <w:ind w:left="720" w:hanging="360"/>
      </w:pPr>
    </w:lvl>
    <w:lvl w:ilvl="1" w:tplc="75402262" w:tentative="1">
      <w:start w:val="1"/>
      <w:numFmt w:val="lowerLetter"/>
      <w:lvlText w:val="%2."/>
      <w:lvlJc w:val="left"/>
      <w:pPr>
        <w:ind w:left="1440" w:hanging="360"/>
      </w:pPr>
    </w:lvl>
    <w:lvl w:ilvl="2" w:tplc="75402262" w:tentative="1">
      <w:start w:val="1"/>
      <w:numFmt w:val="lowerRoman"/>
      <w:lvlText w:val="%3."/>
      <w:lvlJc w:val="right"/>
      <w:pPr>
        <w:ind w:left="2160" w:hanging="180"/>
      </w:pPr>
    </w:lvl>
    <w:lvl w:ilvl="3" w:tplc="75402262" w:tentative="1">
      <w:start w:val="1"/>
      <w:numFmt w:val="decimal"/>
      <w:lvlText w:val="%4."/>
      <w:lvlJc w:val="left"/>
      <w:pPr>
        <w:ind w:left="2880" w:hanging="360"/>
      </w:pPr>
    </w:lvl>
    <w:lvl w:ilvl="4" w:tplc="75402262" w:tentative="1">
      <w:start w:val="1"/>
      <w:numFmt w:val="lowerLetter"/>
      <w:lvlText w:val="%5."/>
      <w:lvlJc w:val="left"/>
      <w:pPr>
        <w:ind w:left="3600" w:hanging="360"/>
      </w:pPr>
    </w:lvl>
    <w:lvl w:ilvl="5" w:tplc="75402262" w:tentative="1">
      <w:start w:val="1"/>
      <w:numFmt w:val="lowerRoman"/>
      <w:lvlText w:val="%6."/>
      <w:lvlJc w:val="right"/>
      <w:pPr>
        <w:ind w:left="4320" w:hanging="180"/>
      </w:pPr>
    </w:lvl>
    <w:lvl w:ilvl="6" w:tplc="75402262" w:tentative="1">
      <w:start w:val="1"/>
      <w:numFmt w:val="decimal"/>
      <w:lvlText w:val="%7."/>
      <w:lvlJc w:val="left"/>
      <w:pPr>
        <w:ind w:left="5040" w:hanging="360"/>
      </w:pPr>
    </w:lvl>
    <w:lvl w:ilvl="7" w:tplc="75402262" w:tentative="1">
      <w:start w:val="1"/>
      <w:numFmt w:val="lowerLetter"/>
      <w:lvlText w:val="%8."/>
      <w:lvlJc w:val="left"/>
      <w:pPr>
        <w:ind w:left="5760" w:hanging="360"/>
      </w:pPr>
    </w:lvl>
    <w:lvl w:ilvl="8" w:tplc="75402262" w:tentative="1">
      <w:start w:val="1"/>
      <w:numFmt w:val="lowerRoman"/>
      <w:lvlText w:val="%9."/>
      <w:lvlJc w:val="right"/>
      <w:pPr>
        <w:ind w:left="6480" w:hanging="180"/>
      </w:pPr>
    </w:lvl>
  </w:abstractNum>
  <w:abstractNum w:abstractNumId="32820794">
    <w:multiLevelType w:val="hybridMultilevel"/>
    <w:lvl w:ilvl="0" w:tplc="99088257">
      <w:start w:val="1"/>
      <w:numFmt w:val="decimal"/>
      <w:lvlText w:val="%1."/>
      <w:lvlJc w:val="left"/>
      <w:pPr>
        <w:ind w:left="720" w:hanging="360"/>
      </w:pPr>
    </w:lvl>
    <w:lvl w:ilvl="1" w:tplc="99088257" w:tentative="1">
      <w:start w:val="1"/>
      <w:numFmt w:val="lowerLetter"/>
      <w:lvlText w:val="%2."/>
      <w:lvlJc w:val="left"/>
      <w:pPr>
        <w:ind w:left="1440" w:hanging="360"/>
      </w:pPr>
    </w:lvl>
    <w:lvl w:ilvl="2" w:tplc="99088257" w:tentative="1">
      <w:start w:val="1"/>
      <w:numFmt w:val="lowerRoman"/>
      <w:lvlText w:val="%3."/>
      <w:lvlJc w:val="right"/>
      <w:pPr>
        <w:ind w:left="2160" w:hanging="180"/>
      </w:pPr>
    </w:lvl>
    <w:lvl w:ilvl="3" w:tplc="99088257" w:tentative="1">
      <w:start w:val="1"/>
      <w:numFmt w:val="decimal"/>
      <w:lvlText w:val="%4."/>
      <w:lvlJc w:val="left"/>
      <w:pPr>
        <w:ind w:left="2880" w:hanging="360"/>
      </w:pPr>
    </w:lvl>
    <w:lvl w:ilvl="4" w:tplc="99088257" w:tentative="1">
      <w:start w:val="1"/>
      <w:numFmt w:val="lowerLetter"/>
      <w:lvlText w:val="%5."/>
      <w:lvlJc w:val="left"/>
      <w:pPr>
        <w:ind w:left="3600" w:hanging="360"/>
      </w:pPr>
    </w:lvl>
    <w:lvl w:ilvl="5" w:tplc="99088257" w:tentative="1">
      <w:start w:val="1"/>
      <w:numFmt w:val="lowerRoman"/>
      <w:lvlText w:val="%6."/>
      <w:lvlJc w:val="right"/>
      <w:pPr>
        <w:ind w:left="4320" w:hanging="180"/>
      </w:pPr>
    </w:lvl>
    <w:lvl w:ilvl="6" w:tplc="99088257" w:tentative="1">
      <w:start w:val="1"/>
      <w:numFmt w:val="decimal"/>
      <w:lvlText w:val="%7."/>
      <w:lvlJc w:val="left"/>
      <w:pPr>
        <w:ind w:left="5040" w:hanging="360"/>
      </w:pPr>
    </w:lvl>
    <w:lvl w:ilvl="7" w:tplc="99088257" w:tentative="1">
      <w:start w:val="1"/>
      <w:numFmt w:val="lowerLetter"/>
      <w:lvlText w:val="%8."/>
      <w:lvlJc w:val="left"/>
      <w:pPr>
        <w:ind w:left="5760" w:hanging="360"/>
      </w:pPr>
    </w:lvl>
    <w:lvl w:ilvl="8" w:tplc="99088257" w:tentative="1">
      <w:start w:val="1"/>
      <w:numFmt w:val="lowerRoman"/>
      <w:lvlText w:val="%9."/>
      <w:lvlJc w:val="right"/>
      <w:pPr>
        <w:ind w:left="6480" w:hanging="180"/>
      </w:pPr>
    </w:lvl>
  </w:abstractNum>
  <w:abstractNum w:abstractNumId="32820793">
    <w:multiLevelType w:val="hybridMultilevel"/>
    <w:lvl w:ilvl="0" w:tplc="96380077">
      <w:start w:val="1"/>
      <w:numFmt w:val="decimal"/>
      <w:lvlText w:val="%1."/>
      <w:lvlJc w:val="left"/>
      <w:pPr>
        <w:ind w:left="720" w:hanging="360"/>
      </w:pPr>
    </w:lvl>
    <w:lvl w:ilvl="1" w:tplc="96380077" w:tentative="1">
      <w:start w:val="1"/>
      <w:numFmt w:val="lowerLetter"/>
      <w:lvlText w:val="%2."/>
      <w:lvlJc w:val="left"/>
      <w:pPr>
        <w:ind w:left="1440" w:hanging="360"/>
      </w:pPr>
    </w:lvl>
    <w:lvl w:ilvl="2" w:tplc="96380077" w:tentative="1">
      <w:start w:val="1"/>
      <w:numFmt w:val="lowerRoman"/>
      <w:lvlText w:val="%3."/>
      <w:lvlJc w:val="right"/>
      <w:pPr>
        <w:ind w:left="2160" w:hanging="180"/>
      </w:pPr>
    </w:lvl>
    <w:lvl w:ilvl="3" w:tplc="96380077" w:tentative="1">
      <w:start w:val="1"/>
      <w:numFmt w:val="decimal"/>
      <w:lvlText w:val="%4."/>
      <w:lvlJc w:val="left"/>
      <w:pPr>
        <w:ind w:left="2880" w:hanging="360"/>
      </w:pPr>
    </w:lvl>
    <w:lvl w:ilvl="4" w:tplc="96380077" w:tentative="1">
      <w:start w:val="1"/>
      <w:numFmt w:val="lowerLetter"/>
      <w:lvlText w:val="%5."/>
      <w:lvlJc w:val="left"/>
      <w:pPr>
        <w:ind w:left="3600" w:hanging="360"/>
      </w:pPr>
    </w:lvl>
    <w:lvl w:ilvl="5" w:tplc="96380077" w:tentative="1">
      <w:start w:val="1"/>
      <w:numFmt w:val="lowerRoman"/>
      <w:lvlText w:val="%6."/>
      <w:lvlJc w:val="right"/>
      <w:pPr>
        <w:ind w:left="4320" w:hanging="180"/>
      </w:pPr>
    </w:lvl>
    <w:lvl w:ilvl="6" w:tplc="96380077" w:tentative="1">
      <w:start w:val="1"/>
      <w:numFmt w:val="decimal"/>
      <w:lvlText w:val="%7."/>
      <w:lvlJc w:val="left"/>
      <w:pPr>
        <w:ind w:left="5040" w:hanging="360"/>
      </w:pPr>
    </w:lvl>
    <w:lvl w:ilvl="7" w:tplc="96380077" w:tentative="1">
      <w:start w:val="1"/>
      <w:numFmt w:val="lowerLetter"/>
      <w:lvlText w:val="%8."/>
      <w:lvlJc w:val="left"/>
      <w:pPr>
        <w:ind w:left="5760" w:hanging="360"/>
      </w:pPr>
    </w:lvl>
    <w:lvl w:ilvl="8" w:tplc="96380077" w:tentative="1">
      <w:start w:val="1"/>
      <w:numFmt w:val="lowerRoman"/>
      <w:lvlText w:val="%9."/>
      <w:lvlJc w:val="right"/>
      <w:pPr>
        <w:ind w:left="6480" w:hanging="180"/>
      </w:pPr>
    </w:lvl>
  </w:abstractNum>
  <w:abstractNum w:abstractNumId="32820792">
    <w:multiLevelType w:val="hybridMultilevel"/>
    <w:lvl w:ilvl="0" w:tplc="67062244">
      <w:start w:val="1"/>
      <w:numFmt w:val="decimal"/>
      <w:lvlText w:val="%1."/>
      <w:lvlJc w:val="left"/>
      <w:pPr>
        <w:ind w:left="720" w:hanging="360"/>
      </w:pPr>
    </w:lvl>
    <w:lvl w:ilvl="1" w:tplc="67062244" w:tentative="1">
      <w:start w:val="1"/>
      <w:numFmt w:val="lowerLetter"/>
      <w:lvlText w:val="%2."/>
      <w:lvlJc w:val="left"/>
      <w:pPr>
        <w:ind w:left="1440" w:hanging="360"/>
      </w:pPr>
    </w:lvl>
    <w:lvl w:ilvl="2" w:tplc="67062244" w:tentative="1">
      <w:start w:val="1"/>
      <w:numFmt w:val="lowerRoman"/>
      <w:lvlText w:val="%3."/>
      <w:lvlJc w:val="right"/>
      <w:pPr>
        <w:ind w:left="2160" w:hanging="180"/>
      </w:pPr>
    </w:lvl>
    <w:lvl w:ilvl="3" w:tplc="67062244" w:tentative="1">
      <w:start w:val="1"/>
      <w:numFmt w:val="decimal"/>
      <w:lvlText w:val="%4."/>
      <w:lvlJc w:val="left"/>
      <w:pPr>
        <w:ind w:left="2880" w:hanging="360"/>
      </w:pPr>
    </w:lvl>
    <w:lvl w:ilvl="4" w:tplc="67062244" w:tentative="1">
      <w:start w:val="1"/>
      <w:numFmt w:val="lowerLetter"/>
      <w:lvlText w:val="%5."/>
      <w:lvlJc w:val="left"/>
      <w:pPr>
        <w:ind w:left="3600" w:hanging="360"/>
      </w:pPr>
    </w:lvl>
    <w:lvl w:ilvl="5" w:tplc="67062244" w:tentative="1">
      <w:start w:val="1"/>
      <w:numFmt w:val="lowerRoman"/>
      <w:lvlText w:val="%6."/>
      <w:lvlJc w:val="right"/>
      <w:pPr>
        <w:ind w:left="4320" w:hanging="180"/>
      </w:pPr>
    </w:lvl>
    <w:lvl w:ilvl="6" w:tplc="67062244" w:tentative="1">
      <w:start w:val="1"/>
      <w:numFmt w:val="decimal"/>
      <w:lvlText w:val="%7."/>
      <w:lvlJc w:val="left"/>
      <w:pPr>
        <w:ind w:left="5040" w:hanging="360"/>
      </w:pPr>
    </w:lvl>
    <w:lvl w:ilvl="7" w:tplc="67062244" w:tentative="1">
      <w:start w:val="1"/>
      <w:numFmt w:val="lowerLetter"/>
      <w:lvlText w:val="%8."/>
      <w:lvlJc w:val="left"/>
      <w:pPr>
        <w:ind w:left="5760" w:hanging="360"/>
      </w:pPr>
    </w:lvl>
    <w:lvl w:ilvl="8" w:tplc="67062244" w:tentative="1">
      <w:start w:val="1"/>
      <w:numFmt w:val="lowerRoman"/>
      <w:lvlText w:val="%9."/>
      <w:lvlJc w:val="right"/>
      <w:pPr>
        <w:ind w:left="6480" w:hanging="180"/>
      </w:pPr>
    </w:lvl>
  </w:abstractNum>
  <w:abstractNum w:abstractNumId="32820791">
    <w:multiLevelType w:val="hybridMultilevel"/>
    <w:lvl w:ilvl="0" w:tplc="23034586">
      <w:start w:val="1"/>
      <w:numFmt w:val="decimal"/>
      <w:lvlText w:val="%1."/>
      <w:lvlJc w:val="left"/>
      <w:pPr>
        <w:ind w:left="720" w:hanging="360"/>
      </w:pPr>
    </w:lvl>
    <w:lvl w:ilvl="1" w:tplc="23034586" w:tentative="1">
      <w:start w:val="1"/>
      <w:numFmt w:val="lowerLetter"/>
      <w:lvlText w:val="%2."/>
      <w:lvlJc w:val="left"/>
      <w:pPr>
        <w:ind w:left="1440" w:hanging="360"/>
      </w:pPr>
    </w:lvl>
    <w:lvl w:ilvl="2" w:tplc="23034586" w:tentative="1">
      <w:start w:val="1"/>
      <w:numFmt w:val="lowerRoman"/>
      <w:lvlText w:val="%3."/>
      <w:lvlJc w:val="right"/>
      <w:pPr>
        <w:ind w:left="2160" w:hanging="180"/>
      </w:pPr>
    </w:lvl>
    <w:lvl w:ilvl="3" w:tplc="23034586" w:tentative="1">
      <w:start w:val="1"/>
      <w:numFmt w:val="decimal"/>
      <w:lvlText w:val="%4."/>
      <w:lvlJc w:val="left"/>
      <w:pPr>
        <w:ind w:left="2880" w:hanging="360"/>
      </w:pPr>
    </w:lvl>
    <w:lvl w:ilvl="4" w:tplc="23034586" w:tentative="1">
      <w:start w:val="1"/>
      <w:numFmt w:val="lowerLetter"/>
      <w:lvlText w:val="%5."/>
      <w:lvlJc w:val="left"/>
      <w:pPr>
        <w:ind w:left="3600" w:hanging="360"/>
      </w:pPr>
    </w:lvl>
    <w:lvl w:ilvl="5" w:tplc="23034586" w:tentative="1">
      <w:start w:val="1"/>
      <w:numFmt w:val="lowerRoman"/>
      <w:lvlText w:val="%6."/>
      <w:lvlJc w:val="right"/>
      <w:pPr>
        <w:ind w:left="4320" w:hanging="180"/>
      </w:pPr>
    </w:lvl>
    <w:lvl w:ilvl="6" w:tplc="23034586" w:tentative="1">
      <w:start w:val="1"/>
      <w:numFmt w:val="decimal"/>
      <w:lvlText w:val="%7."/>
      <w:lvlJc w:val="left"/>
      <w:pPr>
        <w:ind w:left="5040" w:hanging="360"/>
      </w:pPr>
    </w:lvl>
    <w:lvl w:ilvl="7" w:tplc="23034586" w:tentative="1">
      <w:start w:val="1"/>
      <w:numFmt w:val="lowerLetter"/>
      <w:lvlText w:val="%8."/>
      <w:lvlJc w:val="left"/>
      <w:pPr>
        <w:ind w:left="5760" w:hanging="360"/>
      </w:pPr>
    </w:lvl>
    <w:lvl w:ilvl="8" w:tplc="23034586" w:tentative="1">
      <w:start w:val="1"/>
      <w:numFmt w:val="lowerRoman"/>
      <w:lvlText w:val="%9."/>
      <w:lvlJc w:val="right"/>
      <w:pPr>
        <w:ind w:left="6480" w:hanging="180"/>
      </w:pPr>
    </w:lvl>
  </w:abstractNum>
  <w:abstractNum w:abstractNumId="32820790">
    <w:multiLevelType w:val="hybridMultilevel"/>
    <w:lvl w:ilvl="0" w:tplc="90834327">
      <w:start w:val="1"/>
      <w:numFmt w:val="decimal"/>
      <w:lvlText w:val="%1."/>
      <w:lvlJc w:val="left"/>
      <w:pPr>
        <w:ind w:left="720" w:hanging="360"/>
      </w:pPr>
    </w:lvl>
    <w:lvl w:ilvl="1" w:tplc="90834327" w:tentative="1">
      <w:start w:val="1"/>
      <w:numFmt w:val="lowerLetter"/>
      <w:lvlText w:val="%2."/>
      <w:lvlJc w:val="left"/>
      <w:pPr>
        <w:ind w:left="1440" w:hanging="360"/>
      </w:pPr>
    </w:lvl>
    <w:lvl w:ilvl="2" w:tplc="90834327" w:tentative="1">
      <w:start w:val="1"/>
      <w:numFmt w:val="lowerRoman"/>
      <w:lvlText w:val="%3."/>
      <w:lvlJc w:val="right"/>
      <w:pPr>
        <w:ind w:left="2160" w:hanging="180"/>
      </w:pPr>
    </w:lvl>
    <w:lvl w:ilvl="3" w:tplc="90834327" w:tentative="1">
      <w:start w:val="1"/>
      <w:numFmt w:val="decimal"/>
      <w:lvlText w:val="%4."/>
      <w:lvlJc w:val="left"/>
      <w:pPr>
        <w:ind w:left="2880" w:hanging="360"/>
      </w:pPr>
    </w:lvl>
    <w:lvl w:ilvl="4" w:tplc="90834327" w:tentative="1">
      <w:start w:val="1"/>
      <w:numFmt w:val="lowerLetter"/>
      <w:lvlText w:val="%5."/>
      <w:lvlJc w:val="left"/>
      <w:pPr>
        <w:ind w:left="3600" w:hanging="360"/>
      </w:pPr>
    </w:lvl>
    <w:lvl w:ilvl="5" w:tplc="90834327" w:tentative="1">
      <w:start w:val="1"/>
      <w:numFmt w:val="lowerRoman"/>
      <w:lvlText w:val="%6."/>
      <w:lvlJc w:val="right"/>
      <w:pPr>
        <w:ind w:left="4320" w:hanging="180"/>
      </w:pPr>
    </w:lvl>
    <w:lvl w:ilvl="6" w:tplc="90834327" w:tentative="1">
      <w:start w:val="1"/>
      <w:numFmt w:val="decimal"/>
      <w:lvlText w:val="%7."/>
      <w:lvlJc w:val="left"/>
      <w:pPr>
        <w:ind w:left="5040" w:hanging="360"/>
      </w:pPr>
    </w:lvl>
    <w:lvl w:ilvl="7" w:tplc="90834327" w:tentative="1">
      <w:start w:val="1"/>
      <w:numFmt w:val="lowerLetter"/>
      <w:lvlText w:val="%8."/>
      <w:lvlJc w:val="left"/>
      <w:pPr>
        <w:ind w:left="5760" w:hanging="360"/>
      </w:pPr>
    </w:lvl>
    <w:lvl w:ilvl="8" w:tplc="90834327" w:tentative="1">
      <w:start w:val="1"/>
      <w:numFmt w:val="lowerRoman"/>
      <w:lvlText w:val="%9."/>
      <w:lvlJc w:val="right"/>
      <w:pPr>
        <w:ind w:left="6480" w:hanging="180"/>
      </w:pPr>
    </w:lvl>
  </w:abstractNum>
  <w:abstractNum w:abstractNumId="32820789">
    <w:multiLevelType w:val="hybridMultilevel"/>
    <w:lvl w:ilvl="0" w:tplc="11629428">
      <w:start w:val="1"/>
      <w:numFmt w:val="decimal"/>
      <w:lvlText w:val="%1."/>
      <w:lvlJc w:val="left"/>
      <w:pPr>
        <w:ind w:left="720" w:hanging="360"/>
      </w:pPr>
    </w:lvl>
    <w:lvl w:ilvl="1" w:tplc="11629428" w:tentative="1">
      <w:start w:val="1"/>
      <w:numFmt w:val="lowerLetter"/>
      <w:lvlText w:val="%2."/>
      <w:lvlJc w:val="left"/>
      <w:pPr>
        <w:ind w:left="1440" w:hanging="360"/>
      </w:pPr>
    </w:lvl>
    <w:lvl w:ilvl="2" w:tplc="11629428" w:tentative="1">
      <w:start w:val="1"/>
      <w:numFmt w:val="lowerRoman"/>
      <w:lvlText w:val="%3."/>
      <w:lvlJc w:val="right"/>
      <w:pPr>
        <w:ind w:left="2160" w:hanging="180"/>
      </w:pPr>
    </w:lvl>
    <w:lvl w:ilvl="3" w:tplc="11629428" w:tentative="1">
      <w:start w:val="1"/>
      <w:numFmt w:val="decimal"/>
      <w:lvlText w:val="%4."/>
      <w:lvlJc w:val="left"/>
      <w:pPr>
        <w:ind w:left="2880" w:hanging="360"/>
      </w:pPr>
    </w:lvl>
    <w:lvl w:ilvl="4" w:tplc="11629428" w:tentative="1">
      <w:start w:val="1"/>
      <w:numFmt w:val="lowerLetter"/>
      <w:lvlText w:val="%5."/>
      <w:lvlJc w:val="left"/>
      <w:pPr>
        <w:ind w:left="3600" w:hanging="360"/>
      </w:pPr>
    </w:lvl>
    <w:lvl w:ilvl="5" w:tplc="11629428" w:tentative="1">
      <w:start w:val="1"/>
      <w:numFmt w:val="lowerRoman"/>
      <w:lvlText w:val="%6."/>
      <w:lvlJc w:val="right"/>
      <w:pPr>
        <w:ind w:left="4320" w:hanging="180"/>
      </w:pPr>
    </w:lvl>
    <w:lvl w:ilvl="6" w:tplc="11629428" w:tentative="1">
      <w:start w:val="1"/>
      <w:numFmt w:val="decimal"/>
      <w:lvlText w:val="%7."/>
      <w:lvlJc w:val="left"/>
      <w:pPr>
        <w:ind w:left="5040" w:hanging="360"/>
      </w:pPr>
    </w:lvl>
    <w:lvl w:ilvl="7" w:tplc="11629428" w:tentative="1">
      <w:start w:val="1"/>
      <w:numFmt w:val="lowerLetter"/>
      <w:lvlText w:val="%8."/>
      <w:lvlJc w:val="left"/>
      <w:pPr>
        <w:ind w:left="5760" w:hanging="360"/>
      </w:pPr>
    </w:lvl>
    <w:lvl w:ilvl="8" w:tplc="11629428" w:tentative="1">
      <w:start w:val="1"/>
      <w:numFmt w:val="lowerRoman"/>
      <w:lvlText w:val="%9."/>
      <w:lvlJc w:val="right"/>
      <w:pPr>
        <w:ind w:left="6480" w:hanging="180"/>
      </w:pPr>
    </w:lvl>
  </w:abstractNum>
  <w:abstractNum w:abstractNumId="32820788">
    <w:multiLevelType w:val="hybridMultilevel"/>
    <w:lvl w:ilvl="0" w:tplc="11362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820788">
    <w:abstractNumId w:val="32820788"/>
  </w:num>
  <w:num w:numId="32820789">
    <w:abstractNumId w:val="32820789"/>
  </w:num>
  <w:num w:numId="32820790">
    <w:abstractNumId w:val="32820790"/>
  </w:num>
  <w:num w:numId="32820791">
    <w:abstractNumId w:val="32820791"/>
  </w:num>
  <w:num w:numId="32820792">
    <w:abstractNumId w:val="32820792"/>
  </w:num>
  <w:num w:numId="32820793">
    <w:abstractNumId w:val="32820793"/>
  </w:num>
  <w:num w:numId="32820794">
    <w:abstractNumId w:val="32820794"/>
  </w:num>
  <w:num w:numId="32820795">
    <w:abstractNumId w:val="32820795"/>
  </w:num>
  <w:num w:numId="32820796">
    <w:abstractNumId w:val="32820796"/>
  </w:num>
  <w:num w:numId="32820797">
    <w:abstractNumId w:val="32820797"/>
  </w:num>
  <w:num w:numId="32820798">
    <w:abstractNumId w:val="32820798"/>
  </w:num>
  <w:num w:numId="32820799">
    <w:abstractNumId w:val="32820799"/>
  </w:num>
  <w:num w:numId="32820800">
    <w:abstractNumId w:val="32820800"/>
  </w:num>
  <w:num w:numId="32820801">
    <w:abstractNumId w:val="32820801"/>
  </w:num>
  <w:num w:numId="32820802">
    <w:abstractNumId w:val="32820802"/>
  </w:num>
  <w:num w:numId="32820803">
    <w:abstractNumId w:val="32820803"/>
  </w:num>
  <w:num w:numId="32820804">
    <w:abstractNumId w:val="32820804"/>
  </w:num>
  <w:num w:numId="32820805">
    <w:abstractNumId w:val="32820805"/>
  </w:num>
  <w:num w:numId="32820806">
    <w:abstractNumId w:val="32820806"/>
  </w:num>
  <w:num w:numId="32820807">
    <w:abstractNumId w:val="32820807"/>
  </w:num>
  <w:num w:numId="32820808">
    <w:abstractNumId w:val="32820808"/>
  </w:num>
  <w:num w:numId="32820809">
    <w:abstractNumId w:val="32820809"/>
  </w:num>
  <w:num w:numId="32820810">
    <w:abstractNumId w:val="32820810"/>
  </w:num>
  <w:num w:numId="32820811">
    <w:abstractNumId w:val="32820811"/>
  </w:num>
  <w:num w:numId="32820812">
    <w:abstractNumId w:val="32820812"/>
  </w:num>
  <w:num w:numId="32820813">
    <w:abstractNumId w:val="32820813"/>
  </w:num>
  <w:num w:numId="32820814">
    <w:abstractNumId w:val="32820814"/>
  </w:num>
  <w:num w:numId="32820815">
    <w:abstractNumId w:val="328208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0287799" Type="http://schemas.openxmlformats.org/officeDocument/2006/relationships/comments" Target="comments.xml"/><Relationship Id="rId55677705" Type="http://schemas.openxmlformats.org/officeDocument/2006/relationships/image" Target="media/imgrId55677705.jpg"/><Relationship Id="rId28686033f05ba43ae" Type="http://schemas.openxmlformats.org/officeDocument/2006/relationships/hyperlink" Target="http://www.kohlerengines.com/home.htm" TargetMode="External"/><Relationship Id="rId28786033f05ba43e1" Type="http://schemas.openxmlformats.org/officeDocument/2006/relationships/hyperlink" Target="http://dealers.kohlerpower.it/" TargetMode="External"/><Relationship Id="rId31306033f05ba4446" Type="http://schemas.openxmlformats.org/officeDocument/2006/relationships/hyperlink" Target="http://www.kohlerengines.com/home.htm" TargetMode="External"/><Relationship Id="rId85476033f0603e185" Type="http://schemas.openxmlformats.org/officeDocument/2006/relationships/hyperlink" Target="https://iservice.lombardini.it/jsp/Template2/manuale.jsp?id=71&amp;parent=962" TargetMode="External"/><Relationship Id="rId14626033f0603e1bd" Type="http://schemas.openxmlformats.org/officeDocument/2006/relationships/hyperlink" Target="https://iservice.lombardini.it/jsp/Template2/manuale.jsp?id=70&amp;parent=962" TargetMode="External"/><Relationship Id="rId35476033f0604e556" Type="http://schemas.openxmlformats.org/officeDocument/2006/relationships/hyperlink" Target="https://iservice.lombardini.it/jsp/Template2/manuale.jsp?id=86&amp;parent=962" TargetMode="External"/><Relationship Id="rId59716033f0604e60d" Type="http://schemas.openxmlformats.org/officeDocument/2006/relationships/hyperlink" Target="https://iservice.lombardini.it/jsp/Template2/manuale.jsp?id=89&amp;parent=962" TargetMode="External"/><Relationship Id="rId27636033f06073abc" Type="http://schemas.openxmlformats.org/officeDocument/2006/relationships/hyperlink" Target="https://iservice.lombardini.it/jsp/Template2/manuale.jsp?id=60&amp;parent=962" TargetMode="External"/><Relationship Id="rId96476033f0608444d" Type="http://schemas.openxmlformats.org/officeDocument/2006/relationships/hyperlink" Target="https://iservice.lombardini.it/jsp/Template2/manuale.jsp?id=56&amp;parent=962" TargetMode="External"/><Relationship Id="rId25706033f06084553" Type="http://schemas.openxmlformats.org/officeDocument/2006/relationships/hyperlink" Target="https://iservice.lombardini.it/jsp/Template2/manuale.jsp?id=86&amp;parent=962" TargetMode="External"/><Relationship Id="rId56666033f06095e2f" Type="http://schemas.openxmlformats.org/officeDocument/2006/relationships/hyperlink" Target="https://iservice.lombardini.it/jsp/Template2/manuale.jsp?id=55&amp;parent=962" TargetMode="External"/><Relationship Id="rId46376033f06095e62" Type="http://schemas.openxmlformats.org/officeDocument/2006/relationships/hyperlink" Target="https://iservice.lombardini.it/jsp/Template2/manuale.jsp?id=60&amp;parent=962" TargetMode="External"/><Relationship Id="rId54196033f060961cc" Type="http://schemas.openxmlformats.org/officeDocument/2006/relationships/hyperlink" Target="https://iservice.lombardini.it/jsp/Template2/manuale.jsp?id=53&amp;parent=962" TargetMode="External"/><Relationship Id="rId42086033f060961e9" Type="http://schemas.openxmlformats.org/officeDocument/2006/relationships/hyperlink" Target="https://iservice.lombardini.it/jsp/Template2/manuale.jsp?id=55&amp;parent=962" TargetMode="External"/><Relationship Id="rId11766033f060cc015" Type="http://schemas.openxmlformats.org/officeDocument/2006/relationships/hyperlink" Target="https://www.youtube.com/embed/cVpoy_m253A?rel=0" TargetMode="External"/><Relationship Id="rId88206033f060de39b" Type="http://schemas.openxmlformats.org/officeDocument/2006/relationships/hyperlink" Target="https://iservice.lombardini.it/jsp/Template2/manuale.jsp?id=60&amp;parent=962" TargetMode="External"/><Relationship Id="rId82156033f06182b77" Type="http://schemas.openxmlformats.org/officeDocument/2006/relationships/hyperlink" Target="https://www.youtube.com/embed/S79xPhTZMps?rel=0" TargetMode="External"/><Relationship Id="rId31646033f061831ba" Type="http://schemas.openxmlformats.org/officeDocument/2006/relationships/hyperlink" Target="https://iservice.lombardini.it/jsp/Template4/manuale.jsp?id=2664&amp;parent=962" TargetMode="External"/><Relationship Id="rId46976033f061e4eed" Type="http://schemas.openxmlformats.org/officeDocument/2006/relationships/hyperlink" Target="https://iservice.lombardini.it/jsp/Template2/manuale.jsp?id=41&amp;parent=962" TargetMode="External"/><Relationship Id="rId76566033f06212661" Type="http://schemas.openxmlformats.org/officeDocument/2006/relationships/hyperlink" Target="https://iservice.lombardini.it/jsp/Template2/manuale.jsp?id=60&amp;parent=962" TargetMode="External"/><Relationship Id="rId83596033f06221022" Type="http://schemas.openxmlformats.org/officeDocument/2006/relationships/hyperlink" Target="https://iservice.lombardini.it/jsp/Template2/manuale.jsp?id=59&amp;parent=962" TargetMode="External"/><Relationship Id="rId86786033f0622227b" Type="http://schemas.openxmlformats.org/officeDocument/2006/relationships/hyperlink" Target="https://iservice.lombardini.it/jsp/Template2/manuale.jsp?id=42&amp;parent=962" TargetMode="External"/><Relationship Id="rId82846033f062222d7" Type="http://schemas.openxmlformats.org/officeDocument/2006/relationships/hyperlink" Target="https://iservice.lombardini.it/jsp/Template2/manuale.jsp?id=42&amp;parent=962" TargetMode="External"/><Relationship Id="rId35076033f06222631" Type="http://schemas.openxmlformats.org/officeDocument/2006/relationships/hyperlink" Target="https://iservice.lombardini.it/jsp/Template2/manuale.jsp?id=75&amp;parent=962" TargetMode="External"/><Relationship Id="rId17146033f062229a7" Type="http://schemas.openxmlformats.org/officeDocument/2006/relationships/hyperlink" Target="https://iservice.lombardini.it/jsp/Template2/manuale.jsp?id=44&amp;parent=962" TargetMode="External"/><Relationship Id="rId66456033f06222d29" Type="http://schemas.openxmlformats.org/officeDocument/2006/relationships/hyperlink" Target="https://iservice.lombardini.it/jsp/Template2/manuale.jsp?id=73&amp;parent=962" TargetMode="External"/><Relationship Id="rId89406033f062230a8" Type="http://schemas.openxmlformats.org/officeDocument/2006/relationships/hyperlink" Target="https://iservice.lombardini.it/jsp/Template2/manuale.jsp?id=76&amp;parent=962" TargetMode="External"/><Relationship Id="rId56256033f0622343c" Type="http://schemas.openxmlformats.org/officeDocument/2006/relationships/hyperlink" Target="https://iservice.lombardini.it/jsp/Template2/manuale.jsp?id=77&amp;parent=962" TargetMode="External"/><Relationship Id="rId75566033f062237bd" Type="http://schemas.openxmlformats.org/officeDocument/2006/relationships/hyperlink" Target="https://iservice.lombardini.it/jsp/Template2/manuale.jsp?id=74&amp;parent=962" TargetMode="External"/><Relationship Id="rId53066033f06224f81" Type="http://schemas.openxmlformats.org/officeDocument/2006/relationships/hyperlink" Target="https://iservice.lombardini.it/jsp/Template2/manuale.jsp?id=87&amp;parent=962" TargetMode="External"/><Relationship Id="rId87276033f06225e49" Type="http://schemas.openxmlformats.org/officeDocument/2006/relationships/hyperlink" Target="https://iservice.lombardini.it/jsp/Template4/manuale.jsp?id=2669&amp;parent=1034" TargetMode="External"/><Relationship Id="rId29136033f06226508" Type="http://schemas.openxmlformats.org/officeDocument/2006/relationships/hyperlink" Target="https://iservice.lombardini.it/jsp/Template2/manuale.jsp?id=83&amp;parent=962" TargetMode="External"/><Relationship Id="rId50656033f0622652d" Type="http://schemas.openxmlformats.org/officeDocument/2006/relationships/hyperlink" Target="https://iservice.lombardini.it/jsp/Template2/manuale.jsp?id=84&amp;parent=962" TargetMode="External"/><Relationship Id="rId41686033f0622654c" Type="http://schemas.openxmlformats.org/officeDocument/2006/relationships/hyperlink" Target="https://iservice.lombardini.it/jsp/Template2/manuale.jsp?id=85&amp;parent=962" TargetMode="External"/><Relationship Id="rId75646033f0622729c" Type="http://schemas.openxmlformats.org/officeDocument/2006/relationships/hyperlink" Target="https://iservice.lombardini.it/jsp/Template2/manuale.jsp?id=86&amp;parent=962" TargetMode="External"/><Relationship Id="rId55666033f06227b0b" Type="http://schemas.openxmlformats.org/officeDocument/2006/relationships/hyperlink" Target="https://iservice.lombardini.it/jsp/Template4/manuale.jsp?id=2664&amp;parent=1034" TargetMode="External"/><Relationship Id="rId83906033f0623951e" Type="http://schemas.openxmlformats.org/officeDocument/2006/relationships/hyperlink" Target="https://iservice.lombardini.it/jsp/Template2/manuale.jsp?id=60&amp;parent=962" TargetMode="External"/><Relationship Id="rId88646033f0627ed19" Type="http://schemas.openxmlformats.org/officeDocument/2006/relationships/hyperlink" Target="https://iservice.lombardini.it/jsp/Template2/manuale.jsp?id=60&amp;parent=962" TargetMode="External"/><Relationship Id="rId99106033f062a915a" Type="http://schemas.openxmlformats.org/officeDocument/2006/relationships/hyperlink" Target="https://iservice.lombardini.it/jsp/Template2/manuale.jsp?id=60&amp;parent=962" TargetMode="External"/><Relationship Id="rId61136033f062d59a4" Type="http://schemas.openxmlformats.org/officeDocument/2006/relationships/hyperlink" Target="https://iservice.lombardini.it/jsp/Template2/manuale.jsp?id=59&amp;parent=962" TargetMode="External"/><Relationship Id="rId64746033f062e46b7" Type="http://schemas.openxmlformats.org/officeDocument/2006/relationships/hyperlink" Target="https://iservice.lombardini.it/jsp/Template2/manuale.jsp?id=60&amp;parent=962" TargetMode="External"/><Relationship Id="rId18156033f063264f2" Type="http://schemas.openxmlformats.org/officeDocument/2006/relationships/hyperlink" Target="https://iservice.lombardini.it/jsp/Template2/manuale.jsp?id=59&amp;parent=962" TargetMode="External"/><Relationship Id="rId34176033f06334154" Type="http://schemas.openxmlformats.org/officeDocument/2006/relationships/hyperlink" Target="https://iservice.lombardini.it/jsp/Template2/manuale.jsp?id=60&amp;parent=962" TargetMode="External"/><Relationship Id="rId35686033f0637fb4c" Type="http://schemas.openxmlformats.org/officeDocument/2006/relationships/hyperlink" Target="https://iservice.lombardini.it/jsp/Template2/manuale.jsp?id=60&amp;parent=962" TargetMode="External"/><Relationship Id="rId54206033f0638e4eb" Type="http://schemas.openxmlformats.org/officeDocument/2006/relationships/hyperlink" Target="https://iservice.lombardini.it/jsp/Template2/manuale.jsp?id=59&amp;parent=962" TargetMode="External"/><Relationship Id="rId15426033f0639e531" Type="http://schemas.openxmlformats.org/officeDocument/2006/relationships/hyperlink" Target="https://iservice.lombardini.it/jsp/Template2/manuale.jsp?id=70&amp;parent=962" TargetMode="External"/><Relationship Id="rId30056033f063f08f0" Type="http://schemas.openxmlformats.org/officeDocument/2006/relationships/hyperlink" Target="https://iservice.lombardini.it/jsp/Template2/manuale.jsp?id=59&amp;parent=962" TargetMode="External"/><Relationship Id="rId84526033f06460e41" Type="http://schemas.openxmlformats.org/officeDocument/2006/relationships/hyperlink" Target="https://iservice.lombardini.it/jsp/Template2/manuale.jsp?id=60&amp;parent=962" TargetMode="External"/><Relationship Id="rId22346033f0646f638" Type="http://schemas.openxmlformats.org/officeDocument/2006/relationships/hyperlink" Target="https://iservice.lombardini.it/jsp/Template2/manuale.jsp?id=59&amp;parent=962" TargetMode="External"/><Relationship Id="rId23606033f064bd91f" Type="http://schemas.openxmlformats.org/officeDocument/2006/relationships/hyperlink" Target="https://iservice.lombardini.it/jsp/Template2/manuale.jsp?id=60&amp;parent=962" TargetMode="External"/><Relationship Id="rId60116033f064cf03d" Type="http://schemas.openxmlformats.org/officeDocument/2006/relationships/hyperlink" Target="https://iservice.lombardini.it/jsp/Template2/manuale.jsp?id=59&amp;parent=962" TargetMode="External"/><Relationship Id="rId99016033f06503307" Type="http://schemas.openxmlformats.org/officeDocument/2006/relationships/hyperlink" Target="https://iservice.lombardini.it/jsp/Template2/manuale.jsp?id=80&amp;parent=962" TargetMode="External"/><Relationship Id="rId73196033f06503347" Type="http://schemas.openxmlformats.org/officeDocument/2006/relationships/hyperlink" Target="https://iservice.lombardini.it/jsp/Template2/manuale.jsp?id=81&amp;parent=962" TargetMode="External"/><Relationship Id="rId33856033f06503c6d" Type="http://schemas.openxmlformats.org/officeDocument/2006/relationships/hyperlink" Target="https://iservice.lombardini.it/jsp/Template2/manuale.jsp?id=80&amp;parent=962" TargetMode="External"/><Relationship Id="rId37796033f06503ca6" Type="http://schemas.openxmlformats.org/officeDocument/2006/relationships/hyperlink" Target="https://iservice.lombardini.it/jsp/Template2/manuale.jsp?id=83&amp;parent=962" TargetMode="External"/><Relationship Id="rId83966033f06503f2a" Type="http://schemas.openxmlformats.org/officeDocument/2006/relationships/hyperlink" Target="https://iservice.lombardini.it/jsp/Template2/manuale.jsp?id=83&amp;parent=962" TargetMode="External"/><Relationship Id="rId50876033f06503f3b" Type="http://schemas.openxmlformats.org/officeDocument/2006/relationships/hyperlink" Target="https://iservice.lombardini.it/jsp/Template2/manuale.jsp?id=83&amp;parent=962" TargetMode="External"/><Relationship Id="rId54486033f06503f4a" Type="http://schemas.openxmlformats.org/officeDocument/2006/relationships/hyperlink" Target="https://iservice.lombardini.it/jsp/Template2/manuale.jsp?id=83&amp;parent=962" TargetMode="External"/><Relationship Id="rId92846033f06514295" Type="http://schemas.openxmlformats.org/officeDocument/2006/relationships/hyperlink" Target="https://iservice.lombardini.it/jsp/Template2/manuale.jsp?id=41&amp;parent=962" TargetMode="External"/><Relationship Id="rId40036033f06514374" Type="http://schemas.openxmlformats.org/officeDocument/2006/relationships/hyperlink" Target="https://iservice.lombardini.it/jsp/Template2/manuale.jsp?id=71&amp;parent=962" TargetMode="External"/><Relationship Id="rId41126033f065143a1" Type="http://schemas.openxmlformats.org/officeDocument/2006/relationships/hyperlink" Target="https://iservice.lombardini.it/jsp/Template2/manuale.jsp?id=71&amp;parent=962" TargetMode="External"/><Relationship Id="rId66166033f065143ca" Type="http://schemas.openxmlformats.org/officeDocument/2006/relationships/hyperlink" Target="https://iservice.lombardini.it/jsp/Template2/manuale.jsp?id=71&amp;parent=962" TargetMode="External"/><Relationship Id="rId14876033f0651447d" Type="http://schemas.openxmlformats.org/officeDocument/2006/relationships/hyperlink" Target="https://iservice.lombardini.it/jsp/Template2/manuale.jsp?id=70&amp;parent=962" TargetMode="External"/><Relationship Id="rId46936033f065144a7" Type="http://schemas.openxmlformats.org/officeDocument/2006/relationships/hyperlink" Target="https://iservice.lombardini.it/jsp/Template2/manuale.jsp?id=70&amp;parent=962" TargetMode="External"/><Relationship Id="rId95486033f065144d0" Type="http://schemas.openxmlformats.org/officeDocument/2006/relationships/hyperlink" Target="https://iservice.lombardini.it/jsp/Template2/manuale.jsp?id=70&amp;parent=962" TargetMode="External"/><Relationship Id="rId27436033f065368d4" Type="http://schemas.openxmlformats.org/officeDocument/2006/relationships/hyperlink" Target="https://iservice.lombardini.it/jsp/Template2/manuale.jsp?id=60&amp;parent=962" TargetMode="External"/><Relationship Id="rId15416033f065369dd" Type="http://schemas.openxmlformats.org/officeDocument/2006/relationships/hyperlink" Target="https://iservice.lombardini.it/jsp/Template2/manuale.jsp?id=84&amp;parent=962" TargetMode="External"/><Relationship Id="rId44106033f06536c05" Type="http://schemas.openxmlformats.org/officeDocument/2006/relationships/hyperlink" Target="https://iservice.lombardini.it/jsp/Template2/manuale.jsp?id=88&amp;parent=962" TargetMode="External"/><Relationship Id="rId20826033f06536d32" Type="http://schemas.openxmlformats.org/officeDocument/2006/relationships/hyperlink" Target="https://iservice.lombardini.it/jsp/Template2/manuale.jsp?id=84&amp;parent=962" TargetMode="External"/><Relationship Id="rId73856033f06536d80" Type="http://schemas.openxmlformats.org/officeDocument/2006/relationships/hyperlink" Target="https://iservice.lombardini.it/jsp/Template2/manuale.jsp?id=84&amp;parent=962" TargetMode="External"/><Relationship Id="rId96046033f06536dcf" Type="http://schemas.openxmlformats.org/officeDocument/2006/relationships/hyperlink" Target="https://iservice.lombardini.it/jsp/Template2/manuale.jsp?id=53&amp;parent=962" TargetMode="External"/><Relationship Id="rId49736033f06536e09" Type="http://schemas.openxmlformats.org/officeDocument/2006/relationships/hyperlink" Target="https://iservice.lombardini.it/jsp/Template2/manuale.jsp?id=55&amp;parent=962" TargetMode="External"/><Relationship Id="rId59036033f065b24d5" Type="http://schemas.openxmlformats.org/officeDocument/2006/relationships/hyperlink" Target="https://www.youtube.com/embed/IBL-IEYm16U?rel=0" TargetMode="External"/><Relationship Id="rId76486033f065c6f33" Type="http://schemas.openxmlformats.org/officeDocument/2006/relationships/hyperlink" Target="https://iservice.lombardini.it/jsp/Template2/manuale.jsp?id=60&amp;parent=962" TargetMode="External"/><Relationship Id="rId26616033f065d4e0c" Type="http://schemas.openxmlformats.org/officeDocument/2006/relationships/hyperlink" Target="https://iservice.lombardini.it/jsp/Template2/manuale.jsp?id=88&amp;parent=962" TargetMode="External"/><Relationship Id="rId35746033f06621bad" Type="http://schemas.openxmlformats.org/officeDocument/2006/relationships/hyperlink" Target="https://www.youtube.com/embed/jr0sXe8Cdro?rel=0" TargetMode="External"/><Relationship Id="rId49296033f06630bd6" Type="http://schemas.openxmlformats.org/officeDocument/2006/relationships/hyperlink" Target="https://iservice.lombardini.it/jsp/Template2/manuale.jsp?id=60&amp;parent=962" TargetMode="External"/><Relationship Id="rId23716033f0665b75e" Type="http://schemas.openxmlformats.org/officeDocument/2006/relationships/hyperlink" Target="https://iservice.lombardini.it/jsp/Template2/manuale.jsp?id=60&amp;parent=962" TargetMode="External"/><Relationship Id="rId18346033f0666ff40" Type="http://schemas.openxmlformats.org/officeDocument/2006/relationships/hyperlink" Target="https://iservice.lombardini.it/jsp/Template2/manuale.jsp?id=88&amp;parent=962" TargetMode="External"/><Relationship Id="rId27786033f066ab71e" Type="http://schemas.openxmlformats.org/officeDocument/2006/relationships/hyperlink" Target="https://www.youtube.com/embed/MXs9IUimUi4?rel=0" TargetMode="External"/><Relationship Id="rId48836033f066bbb1b" Type="http://schemas.openxmlformats.org/officeDocument/2006/relationships/hyperlink" Target="https://iservice.lombardini.it/jsp/Template2/manuale.jsp?id=60&amp;parent=962" TargetMode="External"/><Relationship Id="rId82816033f066d8f95" Type="http://schemas.openxmlformats.org/officeDocument/2006/relationships/hyperlink" Target="https://iservice.lombardini.it/jsp/Template2/manuale.jsp?id=69&amp;parent=962" TargetMode="External"/><Relationship Id="rId43386033f066d9428" Type="http://schemas.openxmlformats.org/officeDocument/2006/relationships/hyperlink" Target="https://iservice.lombardini.it/jsp/Template2/manuale.jsp?id=86&amp;parent=962" TargetMode="External"/><Relationship Id="rId27786033f066d988f" Type="http://schemas.openxmlformats.org/officeDocument/2006/relationships/hyperlink" Target="https://iservice.lombardini.it/jsp/Template2/manuale.jsp?id=87&amp;parent=962" TargetMode="External"/><Relationship Id="rId73216033f066db477" Type="http://schemas.openxmlformats.org/officeDocument/2006/relationships/hyperlink" Target="https://iservice.lombardini.it/jsp/Template2/manuale.jsp?id=56&amp;parent=962" TargetMode="External"/><Relationship Id="rId19266033f066db952" Type="http://schemas.openxmlformats.org/officeDocument/2006/relationships/hyperlink" Target="https://iservice.lombardini.it/jsp/Template2/manuale.jsp?id=87&amp;parent=962" TargetMode="External"/><Relationship Id="rId43526033f066dbbb3" Type="http://schemas.openxmlformats.org/officeDocument/2006/relationships/hyperlink" Target="https://iservice.lombardini.it/jsp/Template2/manuale.jsp?id=87&amp;parent=962" TargetMode="External"/><Relationship Id="rId65946033f066dc061" Type="http://schemas.openxmlformats.org/officeDocument/2006/relationships/hyperlink" Target="https://iservice.lombardini.it/jsp/Template2/manuale.jsp?id=87&amp;parent=962" TargetMode="External"/><Relationship Id="rId14626033f066dc977" Type="http://schemas.openxmlformats.org/officeDocument/2006/relationships/hyperlink" Target="https://iservice.lombardini.it/jsp/Template2/manuale.jsp?id=86&amp;parent=962" TargetMode="External"/><Relationship Id="rId75356033f066dce44" Type="http://schemas.openxmlformats.org/officeDocument/2006/relationships/hyperlink" Target="https://iservice.lombardini.it/jsp/Template2/manuale.jsp?id=70&amp;parent=962" TargetMode="External"/><Relationship Id="rId56396033f066e0eb8" Type="http://schemas.openxmlformats.org/officeDocument/2006/relationships/hyperlink" Target="http://dealers.kohlerpower.it/" TargetMode="External"/><Relationship Id="rId28556033f066e0f02" Type="http://schemas.openxmlformats.org/officeDocument/2006/relationships/hyperlink" Target="http://dealers.kohlerpower.it/" TargetMode="External"/><Relationship Id="rId73296033f066e0f3f" Type="http://schemas.openxmlformats.org/officeDocument/2006/relationships/hyperlink" Target="http://dealers.kohlerpower.it/" TargetMode="External"/><Relationship Id="rId96006033f066e0f79" Type="http://schemas.openxmlformats.org/officeDocument/2006/relationships/hyperlink" Target="http://dealers.kohlerpower.it/" TargetMode="External"/><Relationship Id="rId17316033f05bd4364" Type="http://schemas.openxmlformats.org/officeDocument/2006/relationships/image" Target="media/imgrId17316033f05bd4364.jpg"/><Relationship Id="rId71046033f05c0d68f" Type="http://schemas.openxmlformats.org/officeDocument/2006/relationships/image" Target="media/imgrId71046033f05c0d68f.jpg"/><Relationship Id="rId68966033f05c2a84d" Type="http://schemas.openxmlformats.org/officeDocument/2006/relationships/image" Target="media/imgrId68966033f05c2a84d.jpg"/><Relationship Id="rId92146033f05c436ad" Type="http://schemas.openxmlformats.org/officeDocument/2006/relationships/image" Target="media/imgrId92146033f05c436ad.jpg"/><Relationship Id="rId94956033f05c68b01" Type="http://schemas.openxmlformats.org/officeDocument/2006/relationships/image" Target="media/imgrId94956033f05c68b01.jpg"/><Relationship Id="rId79106033f05c837c5" Type="http://schemas.openxmlformats.org/officeDocument/2006/relationships/image" Target="media/imgrId79106033f05c837c5.jpg"/><Relationship Id="rId59016033f05c9d1d9" Type="http://schemas.openxmlformats.org/officeDocument/2006/relationships/image" Target="media/imgrId59016033f05c9d1d9.jpg"/><Relationship Id="rId70956033f05cf3b4b" Type="http://schemas.openxmlformats.org/officeDocument/2006/relationships/image" Target="media/imgrId70956033f05cf3b4b.jpg"/><Relationship Id="rId39246033f05d210a4" Type="http://schemas.openxmlformats.org/officeDocument/2006/relationships/image" Target="media/imgrId39246033f05d210a4.jpg"/><Relationship Id="rId53106033f05d445fc" Type="http://schemas.openxmlformats.org/officeDocument/2006/relationships/image" Target="media/imgrId53106033f05d445fc.jpg"/><Relationship Id="rId88136033f05d5421b" Type="http://schemas.openxmlformats.org/officeDocument/2006/relationships/image" Target="media/imgrId88136033f05d5421b.jpg"/><Relationship Id="rId14906033f05d646f3" Type="http://schemas.openxmlformats.org/officeDocument/2006/relationships/image" Target="media/imgrId14906033f05d646f3.jpg"/><Relationship Id="rId79886033f05d78bf9" Type="http://schemas.openxmlformats.org/officeDocument/2006/relationships/image" Target="media/imgrId79886033f05d78bf9.jpg"/><Relationship Id="rId81436033f05d8a7aa" Type="http://schemas.openxmlformats.org/officeDocument/2006/relationships/image" Target="media/imgrId81436033f05d8a7aa.jpg"/><Relationship Id="rId58816033f05d9eb7f" Type="http://schemas.openxmlformats.org/officeDocument/2006/relationships/image" Target="media/imgrId58816033f05d9eb7f.png"/><Relationship Id="rId27996033f05db504d" Type="http://schemas.openxmlformats.org/officeDocument/2006/relationships/image" Target="media/imgrId27996033f05db504d.jpg"/><Relationship Id="rId93866033f05dc6ed0" Type="http://schemas.openxmlformats.org/officeDocument/2006/relationships/image" Target="media/imgrId93866033f05dc6ed0.jpg"/><Relationship Id="rId82276033f05de00ed" Type="http://schemas.openxmlformats.org/officeDocument/2006/relationships/image" Target="media/imgrId82276033f05de00ed.jpg"/><Relationship Id="rId39466033f05df11d9" Type="http://schemas.openxmlformats.org/officeDocument/2006/relationships/image" Target="media/imgrId39466033f05df11d9.jpg"/><Relationship Id="rId63186033f05e0abcf" Type="http://schemas.openxmlformats.org/officeDocument/2006/relationships/image" Target="media/imgrId63186033f05e0abcf.jpg"/><Relationship Id="rId94336033f05e1f847" Type="http://schemas.openxmlformats.org/officeDocument/2006/relationships/image" Target="media/imgrId94336033f05e1f847.jpg"/><Relationship Id="rId16406033f05e2e33e" Type="http://schemas.openxmlformats.org/officeDocument/2006/relationships/image" Target="media/imgrId16406033f05e2e33e.jpg"/><Relationship Id="rId72976033f05e423e9" Type="http://schemas.openxmlformats.org/officeDocument/2006/relationships/image" Target="media/imgrId72976033f05e423e9.jpg"/><Relationship Id="rId48076033f05e57758" Type="http://schemas.openxmlformats.org/officeDocument/2006/relationships/image" Target="media/imgrId48076033f05e57758.png"/><Relationship Id="rId80526033f05e684a3" Type="http://schemas.openxmlformats.org/officeDocument/2006/relationships/image" Target="media/imgrId80526033f05e684a3.png"/><Relationship Id="rId38266033f05e80106" Type="http://schemas.openxmlformats.org/officeDocument/2006/relationships/image" Target="media/imgrId38266033f05e80106.png"/><Relationship Id="rId18276033f05e934a1" Type="http://schemas.openxmlformats.org/officeDocument/2006/relationships/image" Target="media/imgrId18276033f05e934a1.jpg"/><Relationship Id="rId61526033f05eab7cd" Type="http://schemas.openxmlformats.org/officeDocument/2006/relationships/image" Target="media/imgrId61526033f05eab7cd.jpg"/><Relationship Id="rId85926033f05ebd739" Type="http://schemas.openxmlformats.org/officeDocument/2006/relationships/image" Target="media/imgrId85926033f05ebd739.jpg"/><Relationship Id="rId20486033f05ece6fb" Type="http://schemas.openxmlformats.org/officeDocument/2006/relationships/image" Target="media/imgrId20486033f05ece6fb.jpg"/><Relationship Id="rId18766033f05edc34e" Type="http://schemas.openxmlformats.org/officeDocument/2006/relationships/image" Target="media/imgrId18766033f05edc34e.jpg"/><Relationship Id="rId72436033f05eeea20" Type="http://schemas.openxmlformats.org/officeDocument/2006/relationships/image" Target="media/imgrId72436033f05eeea20.jpg"/><Relationship Id="rId28316033f05f0ba5c" Type="http://schemas.openxmlformats.org/officeDocument/2006/relationships/image" Target="media/imgrId28316033f05f0ba5c.jpg"/><Relationship Id="rId14666033f05f1ab0d" Type="http://schemas.openxmlformats.org/officeDocument/2006/relationships/image" Target="media/imgrId14666033f05f1ab0d.jpg"/><Relationship Id="rId78746033f05f2d5f1" Type="http://schemas.openxmlformats.org/officeDocument/2006/relationships/image" Target="media/imgrId78746033f05f2d5f1.jpg"/><Relationship Id="rId73546033f05f3cf86" Type="http://schemas.openxmlformats.org/officeDocument/2006/relationships/image" Target="media/imgrId73546033f05f3cf86.jpg"/><Relationship Id="rId94316033f05f4a2b6" Type="http://schemas.openxmlformats.org/officeDocument/2006/relationships/image" Target="media/imgrId94316033f05f4a2b6.jpg"/><Relationship Id="rId27816033f05f5aee5" Type="http://schemas.openxmlformats.org/officeDocument/2006/relationships/image" Target="media/imgrId27816033f05f5aee5.jpg"/><Relationship Id="rId25846033f05f6b0ff" Type="http://schemas.openxmlformats.org/officeDocument/2006/relationships/image" Target="media/imgrId25846033f05f6b0ff.jpg"/><Relationship Id="rId63626033f05f79197" Type="http://schemas.openxmlformats.org/officeDocument/2006/relationships/image" Target="media/imgrId63626033f05f79197.jpg"/><Relationship Id="rId35516033f05f889a4" Type="http://schemas.openxmlformats.org/officeDocument/2006/relationships/image" Target="media/imgrId35516033f05f889a4.jpg"/><Relationship Id="rId65276033f05f9780b" Type="http://schemas.openxmlformats.org/officeDocument/2006/relationships/image" Target="media/imgrId65276033f05f9780b.jpg"/><Relationship Id="rId98246033f05fab2f0" Type="http://schemas.openxmlformats.org/officeDocument/2006/relationships/image" Target="media/imgrId98246033f05fab2f0.jpg"/><Relationship Id="rId98116033f05fba762" Type="http://schemas.openxmlformats.org/officeDocument/2006/relationships/image" Target="media/imgrId98116033f05fba762.jpg"/><Relationship Id="rId23106033f05fcb9e3" Type="http://schemas.openxmlformats.org/officeDocument/2006/relationships/image" Target="media/imgrId23106033f05fcb9e3.jpg"/><Relationship Id="rId95776033f05fd9c26" Type="http://schemas.openxmlformats.org/officeDocument/2006/relationships/image" Target="media/imgrId95776033f05fd9c26.jpg"/><Relationship Id="rId51056033f05feb57d" Type="http://schemas.openxmlformats.org/officeDocument/2006/relationships/image" Target="media/imgrId51056033f05feb57d.jpg"/><Relationship Id="rId74216033f060070da" Type="http://schemas.openxmlformats.org/officeDocument/2006/relationships/image" Target="media/imgrId74216033f060070da.jpg"/><Relationship Id="rId41406033f06028ab7" Type="http://schemas.openxmlformats.org/officeDocument/2006/relationships/image" Target="media/imgrId41406033f06028ab7.jpg"/><Relationship Id="rId93756033f0603ce96" Type="http://schemas.openxmlformats.org/officeDocument/2006/relationships/image" Target="media/imgrId93756033f0603ce96.jpg"/><Relationship Id="rId79756033f0604d7eb" Type="http://schemas.openxmlformats.org/officeDocument/2006/relationships/image" Target="media/imgrId79756033f0604d7eb.jpg"/><Relationship Id="rId60826033f0605f566" Type="http://schemas.openxmlformats.org/officeDocument/2006/relationships/image" Target="media/imgrId60826033f0605f566.jpg"/><Relationship Id="rId36136033f0607338d" Type="http://schemas.openxmlformats.org/officeDocument/2006/relationships/image" Target="media/imgrId36136033f0607338d.jpg"/><Relationship Id="rId84586033f06083db2" Type="http://schemas.openxmlformats.org/officeDocument/2006/relationships/image" Target="media/imgrId84586033f06083db2.jpg"/><Relationship Id="rId12966033f0609585a" Type="http://schemas.openxmlformats.org/officeDocument/2006/relationships/image" Target="media/imgrId12966033f0609585a.jpg"/><Relationship Id="rId74826033f060add3c" Type="http://schemas.openxmlformats.org/officeDocument/2006/relationships/image" Target="media/imgrId74826033f060add3c.jpg"/><Relationship Id="rId98616033f060caf3f" Type="http://schemas.openxmlformats.org/officeDocument/2006/relationships/image" Target="media/imgrId98616033f060caf3f.jpg"/><Relationship Id="rId22766033f060dd725" Type="http://schemas.openxmlformats.org/officeDocument/2006/relationships/image" Target="media/imgrId22766033f060dd725.jpg"/><Relationship Id="rId58966033f060ee473" Type="http://schemas.openxmlformats.org/officeDocument/2006/relationships/image" Target="media/imgrId58966033f060ee473.jpg"/><Relationship Id="rId76786033f0610bb71" Type="http://schemas.openxmlformats.org/officeDocument/2006/relationships/image" Target="media/imgrId76786033f0610bb71.jpg"/><Relationship Id="rId27076033f061267ab" Type="http://schemas.openxmlformats.org/officeDocument/2006/relationships/image" Target="media/imgrId27076033f061267ab.jpg"/><Relationship Id="rId95496033f0615b2c7" Type="http://schemas.openxmlformats.org/officeDocument/2006/relationships/image" Target="media/imgrId95496033f0615b2c7.jpg"/><Relationship Id="rId99646033f06181a3f" Type="http://schemas.openxmlformats.org/officeDocument/2006/relationships/image" Target="media/imgrId99646033f06181a3f.jpg"/><Relationship Id="rId64966033f0619aa1b" Type="http://schemas.openxmlformats.org/officeDocument/2006/relationships/image" Target="media/imgrId64966033f0619aa1b.png"/><Relationship Id="rId14906033f061bcf45" Type="http://schemas.openxmlformats.org/officeDocument/2006/relationships/image" Target="media/imgrId14906033f061bcf45.png"/><Relationship Id="rId93346033f061cfd4b" Type="http://schemas.openxmlformats.org/officeDocument/2006/relationships/image" Target="media/imgrId93346033f061cfd4b.png"/><Relationship Id="rId65806033f061e3818" Type="http://schemas.openxmlformats.org/officeDocument/2006/relationships/image" Target="media/imgrId65806033f061e3818.jpg"/><Relationship Id="rId60836033f06200a1b" Type="http://schemas.openxmlformats.org/officeDocument/2006/relationships/image" Target="media/imgrId60836033f06200a1b.jpg"/><Relationship Id="rId92496033f06211ff2" Type="http://schemas.openxmlformats.org/officeDocument/2006/relationships/image" Target="media/imgrId92496033f06211ff2.jpg"/><Relationship Id="rId33686033f062201c9" Type="http://schemas.openxmlformats.org/officeDocument/2006/relationships/image" Target="media/imgrId33686033f062201c9.jpg"/><Relationship Id="rId36736033f06237f57" Type="http://schemas.openxmlformats.org/officeDocument/2006/relationships/image" Target="media/imgrId36736033f06237f57.jpg"/><Relationship Id="rId13666033f06256186" Type="http://schemas.openxmlformats.org/officeDocument/2006/relationships/image" Target="media/imgrId13666033f06256186.jpg"/><Relationship Id="rId68586033f0626d427" Type="http://schemas.openxmlformats.org/officeDocument/2006/relationships/image" Target="media/imgrId68586033f0626d427.jpg"/><Relationship Id="rId39436033f0627e1d4" Type="http://schemas.openxmlformats.org/officeDocument/2006/relationships/image" Target="media/imgrId39436033f0627e1d4.jpg"/><Relationship Id="rId38336033f0629584a" Type="http://schemas.openxmlformats.org/officeDocument/2006/relationships/image" Target="media/imgrId38336033f0629584a.jpg"/><Relationship Id="rId37026033f062a89b0" Type="http://schemas.openxmlformats.org/officeDocument/2006/relationships/image" Target="media/imgrId37026033f062a89b0.jpg"/><Relationship Id="rId94246033f062c23c2" Type="http://schemas.openxmlformats.org/officeDocument/2006/relationships/image" Target="media/imgrId94246033f062c23c2.jpg"/><Relationship Id="rId23986033f062d5405" Type="http://schemas.openxmlformats.org/officeDocument/2006/relationships/image" Target="media/imgrId23986033f062d5405.jpg"/><Relationship Id="rId25786033f062e3b04" Type="http://schemas.openxmlformats.org/officeDocument/2006/relationships/image" Target="media/imgrId25786033f062e3b04.jpg"/><Relationship Id="rId47416033f0631109d" Type="http://schemas.openxmlformats.org/officeDocument/2006/relationships/image" Target="media/imgrId47416033f0631109d.jpg"/><Relationship Id="rId21106033f06325872" Type="http://schemas.openxmlformats.org/officeDocument/2006/relationships/image" Target="media/imgrId21106033f06325872.jpg"/><Relationship Id="rId14226033f06333bb8" Type="http://schemas.openxmlformats.org/officeDocument/2006/relationships/image" Target="media/imgrId14226033f06333bb8.jpg"/><Relationship Id="rId33366033f06356cbc" Type="http://schemas.openxmlformats.org/officeDocument/2006/relationships/image" Target="media/imgrId33366033f06356cbc.jpg"/><Relationship Id="rId66396033f0636d52c" Type="http://schemas.openxmlformats.org/officeDocument/2006/relationships/image" Target="media/imgrId66396033f0636d52c.jpg"/><Relationship Id="rId84436033f0637edfa" Type="http://schemas.openxmlformats.org/officeDocument/2006/relationships/image" Target="media/imgrId84436033f0637edfa.jpg"/><Relationship Id="rId74526033f0638de6c" Type="http://schemas.openxmlformats.org/officeDocument/2006/relationships/image" Target="media/imgrId74526033f0638de6c.jpg"/><Relationship Id="rId93186033f0639de20" Type="http://schemas.openxmlformats.org/officeDocument/2006/relationships/image" Target="media/imgrId93186033f0639de20.jpg"/><Relationship Id="rId58536033f063b0371" Type="http://schemas.openxmlformats.org/officeDocument/2006/relationships/image" Target="media/imgrId58536033f063b0371.jpg"/><Relationship Id="rId64796033f063c56ba" Type="http://schemas.openxmlformats.org/officeDocument/2006/relationships/image" Target="media/imgrId64796033f063c56ba.jpg"/><Relationship Id="rId61536033f063dd9e1" Type="http://schemas.openxmlformats.org/officeDocument/2006/relationships/image" Target="media/imgrId61536033f063dd9e1.jpg"/><Relationship Id="rId49756033f063f02c3" Type="http://schemas.openxmlformats.org/officeDocument/2006/relationships/image" Target="media/imgrId49756033f063f02c3.jpg"/><Relationship Id="rId49886033f06410b37" Type="http://schemas.openxmlformats.org/officeDocument/2006/relationships/image" Target="media/imgrId49886033f06410b37.jpg"/><Relationship Id="rId14006033f0642c62c" Type="http://schemas.openxmlformats.org/officeDocument/2006/relationships/image" Target="media/imgrId14006033f0642c62c.jpg"/><Relationship Id="rId52376033f06449761" Type="http://schemas.openxmlformats.org/officeDocument/2006/relationships/image" Target="media/imgrId52376033f06449761.jpg"/><Relationship Id="rId51676033f0646018b" Type="http://schemas.openxmlformats.org/officeDocument/2006/relationships/image" Target="media/imgrId51676033f0646018b.jpg"/><Relationship Id="rId65896033f0646ea1e" Type="http://schemas.openxmlformats.org/officeDocument/2006/relationships/image" Target="media/imgrId65896033f0646ea1e.jpg"/><Relationship Id="rId57576033f0648a88e" Type="http://schemas.openxmlformats.org/officeDocument/2006/relationships/image" Target="media/imgrId57576033f0648a88e.png"/><Relationship Id="rId39256033f064a50ba" Type="http://schemas.openxmlformats.org/officeDocument/2006/relationships/image" Target="media/imgrId39256033f064a50ba.jpg"/><Relationship Id="rId31406033f064bcbca" Type="http://schemas.openxmlformats.org/officeDocument/2006/relationships/image" Target="media/imgrId31406033f064bcbca.jpg"/><Relationship Id="rId59986033f064cea5f" Type="http://schemas.openxmlformats.org/officeDocument/2006/relationships/image" Target="media/imgrId59986033f064cea5f.jpg"/><Relationship Id="rId84206033f064e6aa1" Type="http://schemas.openxmlformats.org/officeDocument/2006/relationships/image" Target="media/imgrId84206033f064e6aa1.jpg"/><Relationship Id="rId32056033f06502dae" Type="http://schemas.openxmlformats.org/officeDocument/2006/relationships/image" Target="media/imgrId32056033f06502dae.jpg"/><Relationship Id="rId31366033f065136a2" Type="http://schemas.openxmlformats.org/officeDocument/2006/relationships/image" Target="media/imgrId31366033f065136a2.jpg"/><Relationship Id="rId82756033f06526d08" Type="http://schemas.openxmlformats.org/officeDocument/2006/relationships/image" Target="media/imgrId82756033f06526d08.jpg"/><Relationship Id="rId48676033f06535b3a" Type="http://schemas.openxmlformats.org/officeDocument/2006/relationships/image" Target="media/imgrId48676033f06535b3a.jpg"/><Relationship Id="rId35256033f065493f0" Type="http://schemas.openxmlformats.org/officeDocument/2006/relationships/image" Target="media/imgrId35256033f065493f0.jpg"/><Relationship Id="rId82516033f0656338c" Type="http://schemas.openxmlformats.org/officeDocument/2006/relationships/image" Target="media/imgrId82516033f0656338c.jpg"/><Relationship Id="rId48686033f0657ab87" Type="http://schemas.openxmlformats.org/officeDocument/2006/relationships/image" Target="media/imgrId48686033f0657ab87.jpg"/><Relationship Id="rId51866033f0659c245" Type="http://schemas.openxmlformats.org/officeDocument/2006/relationships/image" Target="media/imgrId51866033f0659c245.jpg"/><Relationship Id="rId19336033f065b06ff" Type="http://schemas.openxmlformats.org/officeDocument/2006/relationships/image" Target="media/imgrId19336033f065b06ff.jpg"/><Relationship Id="rId43896033f065c638b" Type="http://schemas.openxmlformats.org/officeDocument/2006/relationships/image" Target="media/imgrId43896033f065c638b.jpg"/><Relationship Id="rId11936033f065d48a5" Type="http://schemas.openxmlformats.org/officeDocument/2006/relationships/image" Target="media/imgrId11936033f065d48a5.jpg"/><Relationship Id="rId27386033f065e6400" Type="http://schemas.openxmlformats.org/officeDocument/2006/relationships/image" Target="media/imgrId27386033f065e6400.jpg"/><Relationship Id="rId38386033f0660afb1" Type="http://schemas.openxmlformats.org/officeDocument/2006/relationships/image" Target="media/imgrId38386033f0660afb1.jpg"/><Relationship Id="rId36096033f066207d9" Type="http://schemas.openxmlformats.org/officeDocument/2006/relationships/image" Target="media/imgrId36096033f066207d9.jpg"/><Relationship Id="rId59086033f06630641" Type="http://schemas.openxmlformats.org/officeDocument/2006/relationships/image" Target="media/imgrId59086033f06630641.jpg"/><Relationship Id="rId38686033f0664ae81" Type="http://schemas.openxmlformats.org/officeDocument/2006/relationships/image" Target="media/imgrId38686033f0664ae81.jpg"/><Relationship Id="rId51056033f0665b1d6" Type="http://schemas.openxmlformats.org/officeDocument/2006/relationships/image" Target="media/imgrId51056033f0665b1d6.jpg"/><Relationship Id="rId93186033f0666f334" Type="http://schemas.openxmlformats.org/officeDocument/2006/relationships/image" Target="media/imgrId93186033f0666f334.jpg"/><Relationship Id="rId75666033f0667d8d2" Type="http://schemas.openxmlformats.org/officeDocument/2006/relationships/image" Target="media/imgrId75666033f0667d8d2.jpg"/><Relationship Id="rId63846033f066953a6" Type="http://schemas.openxmlformats.org/officeDocument/2006/relationships/image" Target="media/imgrId63846033f066953a6.jpg"/><Relationship Id="rId59116033f066a9499" Type="http://schemas.openxmlformats.org/officeDocument/2006/relationships/image" Target="media/imgrId59116033f066a9499.jpg"/><Relationship Id="rId87446033f066badd8" Type="http://schemas.openxmlformats.org/officeDocument/2006/relationships/image" Target="media/imgrId87446033f066badd8.jpg"/><Relationship Id="rId78756033f066d3192" Type="http://schemas.openxmlformats.org/officeDocument/2006/relationships/image" Target="media/imgrId78756033f066d3192.png"/><Relationship Id="rId76066033f06713959" Type="http://schemas.openxmlformats.org/officeDocument/2006/relationships/image" Target="media/imgrId76066033f06713959.png"/><Relationship Id="rId74996033f06721e37" Type="http://schemas.openxmlformats.org/officeDocument/2006/relationships/image" Target="media/imgrId74996033f06721e3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677705" Type="http://schemas.openxmlformats.org/officeDocument/2006/relationships/image" Target="media/imgrId556777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