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Owner Manual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99053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6000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092379" w:name="ctxt"/>
    <w:bookmarkEnd w:id="770923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96005791"/>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96005791"/>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96005791"/>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96005791"/>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96005791"/>
        </w:numPr>
        <w:spacing w:before="0" w:after="0" w:line="240" w:lineRule="auto"/>
        <w:jc w:val="left"/>
        <w:rPr>
          <w:color w:val="00274C"/>
          <w:sz w:val="20"/>
          <w:szCs w:val="20"/>
        </w:rPr>
      </w:pPr>
      <w:r>
        <w:rPr>
          <w:color w:val="00274C"/>
          <w:sz w:val="20"/>
          <w:szCs w:val="20"/>
        </w:rPr>
        <w:t xml:space="preserve">However, development on the engines is continuous.Therefore, the information within this manual is subject to change without notice and without obligation.</w:t>
      </w:r>
    </w:p>
    <w:p>
      <w:pPr>
        <w:numPr>
          <w:ilvl w:val="0"/>
          <w:numId w:val="960057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reserves the right to make, at any time, changes in the engines for technical or commercial reasons.</w:t>
      </w:r>
    </w:p>
    <w:p>
      <w:pPr>
        <w:numPr>
          <w:ilvl w:val="0"/>
          <w:numId w:val="96005791"/>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KOHLER</w:t>
      </w:r>
      <w:r>
        <w:rPr>
          <w:color w:val="00274C"/>
          <w:sz w:val="20"/>
          <w:szCs w:val="20"/>
        </w:rPr>
        <w:t xml:space="preserve"> to intervene on the marketed production up to that time and not to consider this manual as inappropriate.</w:t>
      </w:r>
    </w:p>
    <w:p>
      <w:pPr>
        <w:numPr>
          <w:ilvl w:val="0"/>
          <w:numId w:val="96005791"/>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KOHLER</w:t>
      </w:r>
      <w:r>
        <w:rPr>
          <w:color w:val="00274C"/>
          <w:sz w:val="20"/>
          <w:szCs w:val="20"/>
        </w:rPr>
        <w:t xml:space="preserve"> will deem necessary to supply some time after the main text shall be kept together with the manual and considered as an integral part of it.</w:t>
      </w:r>
    </w:p>
    <w:p>
      <w:pPr>
        <w:numPr>
          <w:ilvl w:val="0"/>
          <w:numId w:val="96005791"/>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KOHLER</w:t>
      </w:r>
      <w:r>
        <w:rPr>
          <w:color w:val="00274C"/>
          <w:sz w:val="20"/>
          <w:szCs w:val="20"/>
        </w:rPr>
        <w:t xml:space="preserve"> . As such, no reproduction or replication in whole or part is allowed without the express written permission of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p>
      <w:pPr>
        <w:widowControl w:val="on"/>
        <w:pBdr/>
        <w:spacing w:before="0" w:after="0" w:line="262" w:lineRule="auto"/>
        <w:ind w:left="0" w:right="0"/>
        <w:jc w:val="left"/>
      </w:pPr>
      <w:r>
        <w:rPr>
          <w:color w:val="00274C"/>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96005791"/>
        </w:numPr>
        <w:spacing w:before="0" w:after="0" w:line="240" w:lineRule="auto"/>
        <w:jc w:val="left"/>
        <w:rPr>
          <w:color w:val="00274C"/>
          <w:sz w:val="20"/>
          <w:szCs w:val="20"/>
        </w:rPr>
      </w:pPr>
      <w:r>
        <w:rPr>
          <w:color w:val="00274C"/>
          <w:sz w:val="20"/>
          <w:szCs w:val="20"/>
        </w:rPr>
        <w:t xml:space="preserve">The complete and updated list of authorized </w:t>
      </w:r>
      <w:r>
        <w:rPr>
          <w:b/>
          <w:bCs/>
          <w:color w:val="00274C"/>
          <w:sz w:val="20"/>
          <w:szCs w:val="20"/>
        </w:rPr>
        <w:t xml:space="preserve">Kohler Co.</w:t>
      </w:r>
      <w:r>
        <w:rPr>
          <w:color w:val="00274C"/>
          <w:sz w:val="20"/>
          <w:szCs w:val="20"/>
        </w:rPr>
        <w:t xml:space="preserve"> service centers can be found on websites:</w:t>
      </w:r>
      <w:hyperlink r:id="rId13126034b87f18357" w:history="1">
        <w:r>
          <w:rPr>
            <w:b/>
            <w:bCs/>
            <w:color w:val="0000FF"/>
            <w:sz w:val="20"/>
            <w:szCs w:val="20"/>
            <w:u w:val="single"/>
          </w:rPr>
          <w:br/>
          <w:t xml:space="preserve">www.kohlerengines.com</w:t>
        </w:r>
      </w:hyperlink>
      <w:r>
        <w:rPr>
          <w:color w:val="00274C"/>
          <w:sz w:val="20"/>
          <w:szCs w:val="20"/>
        </w:rPr>
        <w:t xml:space="preserve"> &amp; </w:t>
      </w:r>
      <w:hyperlink r:id="rId83886034b87f1837c" w:history="1">
        <w:r>
          <w:rPr>
            <w:b/>
            <w:bCs/>
            <w:color w:val="0000FF"/>
            <w:sz w:val="20"/>
            <w:szCs w:val="20"/>
          </w:rPr>
          <w:t xml:space="preserve">dealers.kohlerpower.it</w:t>
        </w:r>
      </w:hyperlink>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w:t>
      </w:r>
      <w:r>
        <w:rPr>
          <w:b/>
          <w:bCs/>
          <w:color w:val="00274C"/>
          <w:sz w:val="20"/>
          <w:szCs w:val="20"/>
        </w:rPr>
        <w:t xml:space="preserve">Kohler Co.</w:t>
      </w:r>
      <w:r>
        <w:rPr>
          <w:color w:val="00274C"/>
          <w:sz w:val="20"/>
          <w:szCs w:val="20"/>
        </w:rPr>
        <w:t xml:space="preserve"> authorized service location, you should contact </w:t>
      </w:r>
      <w:r>
        <w:rPr>
          <w:b/>
          <w:bCs/>
          <w:color w:val="00274C"/>
          <w:sz w:val="20"/>
          <w:szCs w:val="20"/>
        </w:rPr>
        <w:t xml:space="preserve">Kohler Co.</w:t>
      </w:r>
      <w:r>
        <w:rPr>
          <w:color w:val="00274C"/>
          <w:sz w:val="20"/>
          <w:szCs w:val="20"/>
        </w:rPr>
        <w:t xml:space="preserve"> at 1-800-544-2444 or access our website at </w:t>
      </w:r>
      <w:hyperlink r:id="rId14586034b87f183be" w:history="1">
        <w:r>
          <w:rPr>
            <w:b/>
            <w:bCs/>
            <w:color w:val="0000FF"/>
            <w:sz w:val="20"/>
            <w:szCs w:val="20"/>
            <w:u w:val="single"/>
          </w:rPr>
          <w:t xml:space="preserve">www.kohlerengines.com</w:t>
        </w:r>
      </w:hyperlink>
      <w:r>
        <w:rPr>
          <w:color w:val="00274C"/>
          <w:sz w:val="20"/>
          <w:szCs w:val="20"/>
        </w:rPr>
        <w:t xml:space="preserve"> (USA and North American).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350400"/>
            <wp:docPr id="47586368" name="name99896034b87f451ac" descr="Viste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EN.jpg"/>
                    <pic:cNvPicPr/>
                  </pic:nvPicPr>
                  <pic:blipFill>
                    <a:blip r:embed="rId41776034b87f451a3"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225" w:after="225" w:line="262" w:lineRule="auto"/>
        <w:ind w:left="0" w:right="0"/>
        <w:jc w:val="left"/>
      </w:pPr>
      <w:r>
        <w:drawing>
          <wp:inline distT="0" distB="0" distL="0" distR="0">
            <wp:extent cx="3679200" cy="2484000"/>
            <wp:docPr id="66700113" name="name97426034b87f60aa3" descr="1_6_targhetta_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jpg"/>
                    <pic:cNvPicPr/>
                  </pic:nvPicPr>
                  <pic:blipFill>
                    <a:blip r:embed="rId57186034b87f60a9b"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1411200"/>
            <wp:docPr id="24540242" name="name70516034b87f7aa9c" descr="1_6_targhetta_G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GB_01.jpg"/>
                    <pic:cNvPicPr/>
                  </pic:nvPicPr>
                  <pic:blipFill>
                    <a:blip r:embed="rId77316034b87f7aa94"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w:t>
            </w:r>
            <w:r>
              <w:rPr>
                <w:b/>
                <w:bCs/>
                <w:color w:val="FFFFFF"/>
                <w:position w:val="-2"/>
                <w:sz w:val="20"/>
                <w:szCs w:val="20"/>
                <w:shd w:val="clear" w:color="auto" w:fill="00274C"/>
              </w:rPr>
              <w:br/>
              <w:t xml:space="preserve">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92891771" name="name51386034b87f9b55c"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28826034b87f9b554"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73741816" name="name16096034b87fb4c5f"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43776034b87fb4c54"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462400"/>
            <wp:docPr id="83493465" name="name91486034b87fd7d99"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96556034b87fd7d92"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58417" name="name96176034b87fefb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26034b87fefb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9600579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9600579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9600579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9600579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6651" name="name19286034b8800ad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56034b8800ad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9600579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9600579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9600579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9600579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9600579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8897" name="name79866034b880193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06034b880193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9600579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64871" name="name53266034b880292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836034b880292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9600579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960057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9600579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9600579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9600579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9600579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9600579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9600579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5146999" name="name46926034b880481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336034b880481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600579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9600579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96005791"/>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96005791"/>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w:t>
      </w:r>
    </w:p>
    <w:p>
      <w:pPr>
        <w:numPr>
          <w:ilvl w:val="0"/>
          <w:numId w:val="960057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responsibility for any change to the engine not described in this manual made by unauthorized </w:t>
      </w:r>
      <w:r>
        <w:rPr>
          <w:b/>
          <w:bCs/>
          <w:color w:val="00274C"/>
          <w:sz w:val="20"/>
          <w:szCs w:val="20"/>
        </w:rPr>
        <w:t xml:space="preserve">KOHLER</w:t>
      </w:r>
      <w:r>
        <w:rPr>
          <w:color w:val="00274C"/>
          <w:sz w:val="20"/>
          <w:szCs w:val="20"/>
        </w:rPr>
        <w:t xml:space="preserve"> personnel.</w:t>
      </w:r>
    </w:p>
    <w:p>
      <w:pPr>
        <w:numPr>
          <w:ilvl w:val="0"/>
          <w:numId w:val="96005791"/>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9600579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960057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9600579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96005791"/>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9600579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9600579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96005791"/>
        </w:numPr>
        <w:spacing w:before="0" w:after="0" w:line="240" w:lineRule="auto"/>
        <w:jc w:val="left"/>
        <w:rPr>
          <w:color w:val="00274C"/>
          <w:sz w:val="20"/>
          <w:szCs w:val="20"/>
        </w:rPr>
      </w:pPr>
      <w:r>
        <w:rPr>
          <w:color w:val="00274C"/>
          <w:sz w:val="20"/>
          <w:szCs w:val="20"/>
        </w:rPr>
        <w:t xml:space="preserve">The engine may only be assembled on a machine by personnel specifically trained by </w:t>
      </w:r>
      <w:r>
        <w:rPr>
          <w:b/>
          <w:bCs/>
          <w:color w:val="00274C"/>
          <w:sz w:val="20"/>
          <w:szCs w:val="20"/>
        </w:rPr>
        <w:t xml:space="preserve">KOHLER</w:t>
      </w:r>
      <w:r>
        <w:rPr>
          <w:color w:val="00274C"/>
          <w:sz w:val="20"/>
          <w:szCs w:val="20"/>
        </w:rPr>
        <w:t xml:space="preserve"> and who work in compliance with the existing documentation.</w:t>
      </w:r>
    </w:p>
    <w:p>
      <w:pPr>
        <w:numPr>
          <w:ilvl w:val="0"/>
          <w:numId w:val="96005791"/>
        </w:numPr>
        <w:spacing w:before="0" w:after="0" w:line="240" w:lineRule="auto"/>
        <w:jc w:val="left"/>
        <w:rPr>
          <w:color w:val="00274C"/>
          <w:sz w:val="20"/>
          <w:szCs w:val="20"/>
        </w:rPr>
      </w:pPr>
      <w:r>
        <w:rPr>
          <w:color w:val="00274C"/>
          <w:sz w:val="20"/>
          <w:szCs w:val="20"/>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sz w:val="20"/>
          <w:szCs w:val="20"/>
        </w:rPr>
        <w:t xml:space="preserve">KOHLER</w:t>
      </w:r>
      <w:r>
        <w:rPr>
          <w:color w:val="00274C"/>
          <w:sz w:val="20"/>
          <w:szCs w:val="20"/>
        </w:rPr>
        <w:t xml:space="preserve"> , which therefore declines all responsibility for accidents caused by such operations.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9600579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9600579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9600579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9600579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9600579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9600579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9600579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9600579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9600579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9600579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9600579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96005791"/>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9600579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9600579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9600579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9600579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96005791"/>
        </w:numPr>
        <w:spacing w:before="0" w:after="0" w:line="240" w:lineRule="auto"/>
        <w:jc w:val="left"/>
        <w:rPr>
          <w:color w:val="00274C"/>
          <w:sz w:val="20"/>
          <w:szCs w:val="20"/>
        </w:rPr>
      </w:pPr>
      <w:r>
        <w:rPr>
          <w:color w:val="00274C"/>
          <w:sz w:val="20"/>
          <w:szCs w:val="20"/>
        </w:rPr>
        <w:t xml:space="preserve">If there is an electric fan, do not approach the engine whilst it is still hot as the fan could also start operating when the engine is at a standstill.</w:t>
      </w:r>
    </w:p>
    <w:p>
      <w:pPr>
        <w:numPr>
          <w:ilvl w:val="0"/>
          <w:numId w:val="9600579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9600579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9600579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9600579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9600579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9600579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9600579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 </w:t>
      </w:r>
    </w:p>
    <w:p>
      <w:pPr>
        <w:numPr>
          <w:ilvl w:val="0"/>
          <w:numId w:val="9600579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9600579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9600579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7070" name="name64266034b880572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96034b880572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96005791"/>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9600579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96005791"/>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5544000" cy="3772800"/>
            <wp:docPr id="77103353" name="name31466034b8807a41b"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2986034b8807a414"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96005791"/>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96005791"/>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96005791"/>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96005791"/>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89220217" name="name58816034b88087fb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7916034b88087fb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33484606" name="name63756034b8809887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4616034b88098870"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78175577" name="name66556034b880a755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4466034b880a7551"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38447308" name="name95406034b880b558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3126034b880b557b"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5741105" name="name45526034b880c6ae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6486034b880c6ae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71496318" name="name50086034b880d6f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976034b880d6ff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39853881" name="name44446034b880ebf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136034b880ebf51"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29615554" name="name37236034b881055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776034b881055f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12232355" name="name25526034b88114b6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5096034b88114b5b"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51693282" name="name58056034b8812234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366034b88122345"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85478903" name="name11206034b88130b2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1986034b88130b22"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095602" name="name67516034b8813ec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46034b8813ec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784588" name="name81656034b8814e24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8106034b8814e24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2856303" name="name52336034b881604f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8726034b881604e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8992891" name="name37466034b88172de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936034b88172d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528920" name="name39436034b881818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66034b881818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351019" name="name86266034b88190fb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4816034b88190f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649308" name="name49816034b8819f2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636034b8819f21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777910" name="name84276034b881ad64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226034b881ad6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131031" name="name14806034b881bb9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036034b881bb9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334312" name="name82516034b881ca29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5936034b881ca2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350766" name="name29366034b881dae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06034b881dae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914584" name="name25666034b881e9e9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236034b881e9e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97044" name="name45586034b88204d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56034b88204de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907916" name="name76216034b88216d4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1366034b88216d4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079756" name="name89386034b882237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06034b882237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59823" name="name64006034b88238a3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7686034b88238a3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843023" name="name29436034b88249f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516034b88249f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019313" name="name91876034b8825978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766034b882597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788053" name="name32266034b882678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66034b882678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Liquid waste.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Waste management.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Soil contamination.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Atmospheric emission.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Use of raw materials and natural resources.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Regulations and directives regarding environmental impact.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In order to minimise the impact on the environment, </w:t>
      </w:r>
      <w:r>
        <w:rPr>
          <w:b/>
          <w:bCs/>
          <w:color w:val="00274C"/>
          <w:sz w:val="20"/>
          <w:szCs w:val="20"/>
        </w:rPr>
        <w:t xml:space="preserve">KOHLER</w:t>
      </w:r>
      <w:r>
        <w:rPr>
          <w:color w:val="00274C"/>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5544000" cy="3232800"/>
            <wp:docPr id="16232422" name="name95486034b8828c930"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32336034b8828c929"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9600579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73811" name="name94166034b8829c0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46034b8829c0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9600579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96005793"/>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55466034b8829d066" w:history="1">
              <w:r>
                <w:rPr>
                  <w:b/>
                  <w:bCs/>
                  <w:color w:val="0000FF"/>
                  <w:position w:val="-2"/>
                  <w:sz w:val="20"/>
                  <w:szCs w:val="20"/>
                </w:rPr>
                <w:t xml:space="preserve">Par. 4.5</w:t>
              </w:r>
            </w:hyperlink>
            <w:r>
              <w:rPr>
                <w:color w:val="00274C"/>
                <w:position w:val="-2"/>
                <w:sz w:val="20"/>
                <w:szCs w:val="20"/>
              </w:rPr>
              <w:t xml:space="preserve"> e </w:t>
            </w:r>
            <w:hyperlink r:id="rId31316034b8829d0a2" w:history="1">
              <w:r>
                <w:rPr>
                  <w:b/>
                  <w:bCs/>
                  <w:color w:val="0000FF"/>
                  <w:position w:val="-2"/>
                  <w:sz w:val="20"/>
                  <w:szCs w:val="20"/>
                </w:rPr>
                <w:t xml:space="preserve">Par. 4.6</w:t>
              </w:r>
            </w:hyperlink>
            <w:r>
              <w:rPr>
                <w:color w:val="00274C"/>
                <w:position w:val="-2"/>
                <w:sz w:val="20"/>
                <w:szCs w:val="20"/>
              </w:rPr>
              <w:t xml:space="preserve"> ).</w:t>
            </w:r>
          </w:p>
          <w:p>
            <w:pPr>
              <w:numPr>
                <w:ilvl w:val="0"/>
                <w:numId w:val="96005793"/>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96005793"/>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96005793"/>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w:t>
            </w:r>
            <w:r>
              <w:rPr>
                <w:b/>
                <w:bCs/>
                <w:color w:val="00274C"/>
                <w:position w:val="-2"/>
                <w:sz w:val="20"/>
                <w:szCs w:val="20"/>
              </w:rPr>
              <w:t xml:space="preserve">ON</w:t>
            </w:r>
            <w:r>
              <w:rPr>
                <w:color w:val="00274C"/>
                <w:position w:val="-2"/>
                <w:sz w:val="20"/>
                <w:szCs w:val="20"/>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96618" name="name10276034b882ad5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86034b882ad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At the first fuelling or if the tank was empty filling the fuel system  ( </w:t>
            </w:r>
            <w:hyperlink r:id="rId19596034b882adb4e" w:history="1">
              <w:r>
                <w:rPr>
                  <w:b/>
                  <w:bCs/>
                  <w:color w:val="0000FF"/>
                  <w:position w:val="-2"/>
                  <w:sz w:val="20"/>
                  <w:szCs w:val="20"/>
                </w:rPr>
                <w:t xml:space="preserve">Par 6.4 from point 4 to point 6</w:t>
              </w:r>
            </w:hyperlink>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96005791"/>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0136034b882adb99" w:history="1">
              <w:r>
                <w:rPr>
                  <w:b/>
                  <w:bCs/>
                  <w:color w:val="0000FF"/>
                  <w:position w:val="-2"/>
                  <w:sz w:val="20"/>
                  <w:szCs w:val="20"/>
                  <w:u w:val="single"/>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Panel </w:t>
            </w:r>
            <w:r>
              <w:rPr>
                <w:b/>
                <w:bCs/>
                <w:color w:val="00274C"/>
                <w:position w:val="-2"/>
                <w:sz w:val="20"/>
                <w:szCs w:val="20"/>
              </w:rPr>
              <w:t xml:space="preserve">L</w:t>
            </w:r>
            <w:r>
              <w:rPr>
                <w:color w:val="00274C"/>
                <w:position w:val="-2"/>
                <w:sz w:val="20"/>
                <w:szCs w:val="20"/>
              </w:rPr>
              <w:t xml:space="preserve"> can be assembled on the engine or machine. In </w:t>
            </w:r>
            <w:r>
              <w:rPr>
                <w:b/>
                <w:bCs/>
                <w:color w:val="00274C"/>
                <w:position w:val="-2"/>
                <w:sz w:val="20"/>
                <w:szCs w:val="20"/>
              </w:rPr>
              <w:t xml:space="preserve">Tab. 4.1</w:t>
            </w:r>
            <w:r>
              <w:rPr>
                <w:color w:val="00274C"/>
                <w:position w:val="-2"/>
                <w:sz w:val="20"/>
                <w:szCs w:val="20"/>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alarm general indicator</w:t>
                  </w:r>
                </w:p>
              </w:tc>
            </w:tr>
          </w:tbl>
          <w:p/>
        </w:tc>
        <w:tc>
          <w:tcPr>
            <w:tcMar>
              <w:top w:w="150" w:type="dxa"/>
              <w:bottom w:w="150" w:type="dxa"/>
            </w:tcMar>
            <w:vAlign w:val="top"/>
          </w:tcPr>
          <w:p>
            <w:r>
              <w:rPr>
                <w:position w:val="-210"/>
              </w:rPr>
              <w:drawing>
                <wp:inline distT="0" distB="0" distL="0" distR="0">
                  <wp:extent cx="2232000" cy="1389600"/>
                  <wp:docPr id="68321849" name="name37016034b882ce7f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6576034b882ce7ee"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2307" name="name26556034b882dfe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16034b882dfe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96005791"/>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96005794"/>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96005794"/>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96005794"/>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3500" name="name11666034b882f03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06034b882f03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Before proceeding with operation, read  </w:t>
      </w:r>
      <w:hyperlink r:id="rId26786034b882f0a7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36198" name="name48756034b8830ba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16034b8830ba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Fill the engine off.</w:t>
      </w:r>
    </w:p>
    <w:p>
      <w:pPr>
        <w:numPr>
          <w:ilvl w:val="0"/>
          <w:numId w:val="96005791"/>
        </w:numPr>
        <w:spacing w:before="0" w:after="0" w:line="240" w:lineRule="auto"/>
        <w:jc w:val="left"/>
        <w:rPr>
          <w:color w:val="00274C"/>
          <w:sz w:val="20"/>
          <w:szCs w:val="20"/>
        </w:rPr>
      </w:pPr>
      <w:r>
        <w:rPr>
          <w:color w:val="00274C"/>
          <w:sz w:val="20"/>
          <w:szCs w:val="20"/>
        </w:rPr>
        <w:t xml:space="preserve">The only approved fuels are those listed in </w:t>
      </w:r>
      <w:hyperlink r:id="rId74616034b8830c6be" w:history="1">
        <w:r>
          <w:rPr>
            <w:b/>
            <w:bCs/>
            <w:color w:val="0000FF"/>
            <w:sz w:val="20"/>
            <w:szCs w:val="20"/>
          </w:rPr>
          <w:t xml:space="preserve">Tab. 2.3</w:t>
        </w:r>
      </w:hyperlink>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KOHLER more frequently.</w:t>
      </w:r>
    </w:p>
    <w:p>
      <w:pPr>
        <w:numPr>
          <w:ilvl w:val="0"/>
          <w:numId w:val="9600579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96005791"/>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9600579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9600579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9600579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 </w:t>
      </w:r>
      <w:r>
        <w:rPr>
          <w:color w:val="00274C"/>
          <w:sz w:val="20"/>
          <w:szCs w:val="20"/>
        </w:rPr>
        <w:t xml:space="preserve"> At the first fuelling or if the tank was empty filling the fuel system  ( </w:t>
      </w:r>
      <w:hyperlink r:id="rId82076034b8830c8bb" w:history="1">
        <w:r>
          <w:rPr>
            <w:b/>
            <w:bCs/>
            <w:color w:val="0000FF"/>
            <w:sz w:val="20"/>
            <w:szCs w:val="20"/>
          </w:rPr>
          <w:t xml:space="preserve">Par 6.4 from point 4 to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85274" name="name31806034b8831ac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36034b8831a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For safety precautions see </w:t>
            </w:r>
            <w:hyperlink r:id="rId57086034b8831b738" w:history="1">
              <w:r>
                <w:rPr>
                  <w:b/>
                  <w:bCs/>
                  <w:color w:val="0000FF"/>
                  <w:position w:val="-2"/>
                  <w:sz w:val="20"/>
                  <w:szCs w:val="20"/>
                </w:rPr>
                <w:t xml:space="preserve">Par. 2.4</w:t>
              </w:r>
            </w:hyperlink>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706034b8831b79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tc>
      </w:tr>
      <w:tr>
        <w:trPr>
          <w:trHeight w:val="0" w:hRule="atLeast"/>
        </w:trPr>
        <w:tc>
          <w:tcPr>
            <w:tcMar>
              <w:top w:w="150" w:type="dxa"/>
              <w:bottom w:w="150" w:type="dxa"/>
            </w:tcMar>
            <w:vAlign w:val="center"/>
          </w:tcPr>
          <w:p>
            <w:pPr>
              <w:numPr>
                <w:ilvl w:val="0"/>
                <w:numId w:val="9600579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96005795"/>
              </w:numPr>
              <w:spacing w:before="0" w:after="0" w:line="262" w:lineRule="auto"/>
              <w:jc w:val="left"/>
              <w:rPr>
                <w:color w:val="00274C"/>
                <w:sz w:val="20"/>
                <w:szCs w:val="20"/>
              </w:rPr>
            </w:pPr>
            <w:r>
              <w:rPr>
                <w:color w:val="00274C"/>
                <w:position w:val="-2"/>
                <w:sz w:val="20"/>
                <w:szCs w:val="20"/>
              </w:rPr>
              <w:t xml:space="preserve">Add the type of oil recommended ( </w:t>
            </w:r>
            <w:hyperlink r:id="rId30486034b8831bd55" w:history="1">
              <w:r>
                <w:rPr>
                  <w:b/>
                  <w:bCs/>
                  <w:color w:val="0000FF"/>
                  <w:position w:val="-2"/>
                  <w:sz w:val="20"/>
                  <w:szCs w:val="20"/>
                </w:rPr>
                <w:t xml:space="preserve">Tab. 2.1</w:t>
              </w:r>
            </w:hyperlink>
            <w:r>
              <w:rPr>
                <w:color w:val="00274C"/>
                <w:position w:val="-2"/>
                <w:sz w:val="20"/>
                <w:szCs w:val="20"/>
              </w:rPr>
              <w:t xml:space="preserve"> and </w:t>
            </w:r>
            <w:hyperlink r:id="rId85646034b8831bd83"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17600"/>
                  <wp:docPr id="27340836" name="name90626034b88331ed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2466034b88331ed2" cstate="print"/>
                          <a:stretch>
                            <a:fillRect/>
                          </a:stretch>
                        </pic:blipFill>
                        <pic:spPr>
                          <a:xfrm>
                            <a:off x="0" y="0"/>
                            <a:ext cx="2232000" cy="13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tcMar>
              <w:top w:w="150" w:type="dxa"/>
              <w:bottom w:w="150" w:type="dxa"/>
            </w:tcMar>
            <w:vAlign w:val="center"/>
          </w:tcPr>
          <w:p>
            <w:pPr>
              <w:numPr>
                <w:ilvl w:val="0"/>
                <w:numId w:val="9600579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9600579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9600579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9600579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2400"/>
                  <wp:docPr id="31466432" name="name25016034b88345c8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6976034b88345c86" cstate="print"/>
                          <a:stretch>
                            <a:fillRect/>
                          </a:stretch>
                        </pic:blipFill>
                        <pic:spPr>
                          <a:xfrm>
                            <a:off x="0" y="0"/>
                            <a:ext cx="2232000" cy="1382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4616034b88346ba5"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6660" name="name10186034b88358a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26034b88358a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946034b88359722"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1621" name="name87426034b883675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686034b88367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96005791"/>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96005791"/>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96005791"/>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27511" name="name81946034b883767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666034b883767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96005797"/>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9600579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96005797"/>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96005797"/>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9600579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96005797"/>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8378330" name="name83146034b8838c33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3416034b8838c3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13980697" name="name44906034b8839fec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5656034b8839fe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0153455" name="name38156034b883b92da"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4746034b883b92d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93646034b883ba24a" w:history="1">
              <w:r>
                <w:rPr>
                  <w:color w:val="0000FF"/>
                  <w:position w:val="0"/>
                  <w:sz w:val="20"/>
                  <w:szCs w:val="20"/>
                  <w:u w:val="single"/>
                </w:rPr>
                <w:t xml:space="preserve">https://www.youtube.com/embed/0uYYsLPsseg?rel=0</w:t>
              </w:r>
            </w:hyperlink>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6005791"/>
        </w:numPr>
        <w:spacing w:before="0" w:after="0" w:line="240" w:lineRule="auto"/>
        <w:jc w:val="left"/>
        <w:rPr>
          <w:color w:val="00274C"/>
          <w:sz w:val="20"/>
          <w:szCs w:val="20"/>
        </w:rPr>
      </w:pPr>
      <w:r>
        <w:rPr>
          <w:color w:val="00274C"/>
          <w:sz w:val="20"/>
          <w:szCs w:val="20"/>
        </w:rPr>
        <w:t xml:space="preserve">This chapter shows all operations described in the </w:t>
      </w:r>
      <w:hyperlink r:id="rId57096034b883ba6cc"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9600579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9600579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9600579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42053" name="name73656034b883c83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156034b883c83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9600579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9600579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72212" name="name44146034b883d96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06034b883d96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Before proceeding with operation, read  </w:t>
      </w:r>
      <w:hyperlink r:id="rId93446034b883da1f2"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61435" name="name37426034b883e7f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46034b883e7f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For safety precautions see </w:t>
      </w:r>
      <w:hyperlink r:id="rId43226034b883e8ac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2656034b883e9c0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2246034b883e9f00"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996034b883ea1eb"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0316034b883ea4e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3136034b883ea7d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266034b883eaad4"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166034b883eade8"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976034b883ec37c"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2116034b883ed2e6"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9816034b883ed309"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896034b883edc1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r>
        <w:rPr>
          <w:color w:val="00274C"/>
          <w:sz w:val="20"/>
          <w:szCs w:val="20"/>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58396034b883edfda"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11468" name="name33436034b884070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56034b884070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016034b88407ba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
          <w:p>
            <w:pPr>
              <w:numPr>
                <w:ilvl w:val="0"/>
                <w:numId w:val="9600579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96005798"/>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6005798"/>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9600579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12652608" name="name58636034b8841d4c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5546034b8841d4c0"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Fig 5.1</w:t>
            </w:r>
            <w:r>
              <w:rPr>
                <w:position w:val="-200"/>
              </w:rPr>
              <w:drawing>
                <wp:inline distT="0" distB="0" distL="0" distR="0">
                  <wp:extent cx="2232000" cy="1317600"/>
                  <wp:docPr id="64440703" name="name12076034b88430c0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8256034b88430bff"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11195" name="name68936034b88444a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36034b88444a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5176034b884457e1"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99732585" name="name87046034b8845f4c3"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90616034b8845f4be"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21466" name="name79406034b8846d5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76034b8846d5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676034b8846dce5"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9"/>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D</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9600579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w:t>
            </w:r>
            <w:r>
              <w:rPr>
                <w:color w:val="00274C"/>
                <w:position w:val="-2"/>
                <w:sz w:val="20"/>
                <w:szCs w:val="20"/>
              </w:rPr>
              <w:t xml:space="preserve"> .</w:t>
            </w:r>
          </w:p>
          <w:p>
            <w:pPr>
              <w:numPr>
                <w:ilvl w:val="0"/>
                <w:numId w:val="96005799"/>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with a damp cloth.</w:t>
            </w:r>
          </w:p>
          <w:p>
            <w:pPr>
              <w:numPr>
                <w:ilvl w:val="0"/>
                <w:numId w:val="96005799"/>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9600579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57454443" name="name81366034b88483696"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4666034b8848369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52670" name="name14596034b88491c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66034b88491c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For safety precautions see </w:t>
            </w:r>
            <w:hyperlink r:id="rId68206034b88492366"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32391" name="name66566034b884a33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16034b884a33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306034b884a405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96005791"/>
              </w:numPr>
              <w:spacing w:before="0" w:after="0" w:line="262" w:lineRule="auto"/>
              <w:jc w:val="left"/>
              <w:rPr>
                <w:color w:val="00274C"/>
                <w:sz w:val="20"/>
                <w:szCs w:val="20"/>
              </w:rPr>
            </w:pPr>
            <w:r>
              <w:rPr>
                <w:color w:val="00274C"/>
                <w:position w:val="-2"/>
                <w:sz w:val="20"/>
                <w:szCs w:val="20"/>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800"/>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A</w:t>
            </w:r>
            <w:r>
              <w:rPr>
                <w:color w:val="00274C"/>
                <w:position w:val="-2"/>
                <w:sz w:val="20"/>
                <w:szCs w:val="20"/>
              </w:rPr>
              <w:t xml:space="preserve"> . </w:t>
            </w:r>
          </w:p>
          <w:p>
            <w:pPr>
              <w:numPr>
                <w:ilvl w:val="0"/>
                <w:numId w:val="96005800"/>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82266169" name="name85826034b884baa0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4886034b884ba9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33778" name="name45246034b884cea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96034b884ce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For safety precautions see </w:t>
            </w:r>
            <w:hyperlink r:id="rId73446034b884cf625"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28461" name="name88066034b884de5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16034b884de5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696034b884debe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 </w:t>
            </w:r>
          </w:p>
          <w:p/>
          <w:p/>
          <w:p>
            <w:pPr>
              <w:numPr>
                <w:ilvl w:val="0"/>
                <w:numId w:val="96005801"/>
              </w:numPr>
              <w:spacing w:before="0" w:after="0" w:line="262" w:lineRule="auto"/>
              <w:jc w:val="left"/>
              <w:rPr>
                <w:color w:val="00274C"/>
                <w:sz w:val="20"/>
                <w:szCs w:val="20"/>
              </w:rPr>
            </w:pPr>
            <w:r>
              <w:rPr>
                <w:color w:val="00274C"/>
                <w:position w:val="-2"/>
                <w:sz w:val="20"/>
                <w:szCs w:val="20"/>
              </w:rPr>
              <w:t xml:space="preserve">Loosen the four capscrews </w:t>
            </w:r>
            <w:r>
              <w:rPr>
                <w:b/>
                <w:bCs/>
                <w:color w:val="00274C"/>
                <w:position w:val="-2"/>
                <w:sz w:val="20"/>
                <w:szCs w:val="20"/>
              </w:rPr>
              <w:t xml:space="preserve">E</w:t>
            </w:r>
            <w:r>
              <w:rPr>
                <w:color w:val="00274C"/>
                <w:position w:val="-2"/>
                <w:sz w:val="20"/>
                <w:szCs w:val="20"/>
              </w:rPr>
              <w:t xml:space="preserve"> and remove guard </w:t>
            </w:r>
            <w:r>
              <w:rPr>
                <w:b/>
                <w:bCs/>
                <w:color w:val="00274C"/>
                <w:position w:val="-2"/>
                <w:sz w:val="20"/>
                <w:szCs w:val="20"/>
              </w:rPr>
              <w:t xml:space="preserve">F</w:t>
            </w:r>
            <w:r>
              <w:rPr>
                <w:color w:val="00274C"/>
                <w:position w:val="-2"/>
                <w:sz w:val="20"/>
                <w:szCs w:val="20"/>
              </w:rPr>
              <w:t xml:space="preserve"> .</w:t>
            </w:r>
          </w:p>
          <w:p>
            <w:pPr>
              <w:numPr>
                <w:ilvl w:val="0"/>
                <w:numId w:val="96005801"/>
              </w:numPr>
              <w:spacing w:before="0" w:after="0" w:line="262" w:lineRule="auto"/>
              <w:jc w:val="left"/>
              <w:rPr>
                <w:color w:val="00274C"/>
                <w:sz w:val="20"/>
                <w:szCs w:val="20"/>
              </w:rPr>
            </w:pPr>
            <w:r>
              <w:rPr>
                <w:color w:val="00274C"/>
                <w:position w:val="-2"/>
                <w:sz w:val="20"/>
                <w:szCs w:val="20"/>
              </w:rPr>
              <w:t xml:space="preserve">Check that the:</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w:t>
            </w:r>
            <w:r>
              <w:rPr>
                <w:color w:val="00274C"/>
                <w:position w:val="-2"/>
                <w:sz w:val="20"/>
                <w:szCs w:val="20"/>
              </w:rPr>
              <w:br/>
              <w:br/>
              <w:t xml:space="preserve">    - Hoses for the cooling circuit </w:t>
            </w:r>
            <w:r>
              <w:rPr>
                <w:b/>
                <w:bCs/>
                <w:color w:val="00274C"/>
                <w:position w:val="-2"/>
                <w:sz w:val="20"/>
                <w:szCs w:val="20"/>
              </w:rPr>
              <w:t xml:space="preserve">B1</w:t>
            </w:r>
            <w:r>
              <w:rPr>
                <w:color w:val="00274C"/>
                <w:position w:val="-2"/>
                <w:sz w:val="20"/>
                <w:szCs w:val="20"/>
              </w:rPr>
              <w:t xml:space="preserve"> and </w:t>
            </w:r>
            <w:r>
              <w:rPr>
                <w:b/>
                <w:bCs/>
                <w:color w:val="00274C"/>
                <w:position w:val="-2"/>
                <w:sz w:val="20"/>
                <w:szCs w:val="20"/>
              </w:rPr>
              <w:t xml:space="preserve">B2</w:t>
            </w:r>
            <w:r>
              <w:rPr>
                <w:color w:val="00274C"/>
                <w:position w:val="-2"/>
                <w:sz w:val="20"/>
                <w:szCs w:val="20"/>
              </w:rPr>
              <w:t xml:space="preserve"> .</w:t>
            </w:r>
            <w:r>
              <w:rPr>
                <w:color w:val="00274C"/>
                <w:position w:val="-2"/>
                <w:sz w:val="20"/>
                <w:szCs w:val="20"/>
              </w:rPr>
              <w:br/>
              <w:t xml:space="preserve">        To access the control of the cooling hoses </w:t>
            </w:r>
            <w:r>
              <w:rPr>
                <w:b/>
                <w:bCs/>
                <w:color w:val="00274C"/>
                <w:position w:val="-2"/>
                <w:sz w:val="20"/>
                <w:szCs w:val="20"/>
              </w:rPr>
              <w:t xml:space="preserve">B1</w:t>
            </w:r>
            <w:r>
              <w:rPr>
                <w:color w:val="00274C"/>
                <w:position w:val="-2"/>
                <w:sz w:val="20"/>
                <w:szCs w:val="20"/>
              </w:rPr>
              <w:t xml:space="preserve"> unscrew the four screws </w:t>
            </w:r>
            <w:r>
              <w:rPr>
                <w:b/>
                <w:bCs/>
                <w:color w:val="00274C"/>
                <w:position w:val="-2"/>
                <w:sz w:val="20"/>
                <w:szCs w:val="20"/>
              </w:rPr>
              <w:t xml:space="preserve">E</w:t>
            </w:r>
            <w:r>
              <w:rPr>
                <w:color w:val="00274C"/>
                <w:position w:val="-2"/>
                <w:sz w:val="20"/>
                <w:szCs w:val="20"/>
              </w:rPr>
              <w:t xml:space="preserve"> and remove the safe guard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Vent system pipes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Air system ducts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When the control is finished the safe guard </w:t>
            </w:r>
            <w:r>
              <w:rPr>
                <w:b/>
                <w:bCs/>
                <w:color w:val="00274C"/>
                <w:position w:val="-2"/>
                <w:sz w:val="20"/>
                <w:szCs w:val="20"/>
              </w:rPr>
              <w:t xml:space="preserve">F</w:t>
            </w:r>
            <w:r>
              <w:rPr>
                <w:color w:val="00274C"/>
                <w:position w:val="-2"/>
                <w:sz w:val="20"/>
                <w:szCs w:val="20"/>
              </w:rPr>
              <w:t xml:space="preserve"> mount and tighten the four screws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9361422" name="name77656034b885049ad"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7246034b885049a7"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52708" name="name37946034b885138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06034b88513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626034b885145f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81841" name="name61286034b885223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706034b885223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For safety precautions see </w:t>
            </w:r>
            <w:hyperlink r:id="rId95636034b88522f8e" w:history="1">
              <w:r>
                <w:rPr>
                  <w:b/>
                  <w:bCs/>
                  <w:color w:val="0000FF"/>
                  <w:position w:val="-2"/>
                  <w:sz w:val="20"/>
                  <w:szCs w:val="20"/>
                  <w:u w:val="single"/>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09532" name="name90336034b88532b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726034b88532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802"/>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9600580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96005802"/>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96005802"/>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96005802"/>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r>
              <w:rPr>
                <w:color w:val="00274C"/>
                <w:position w:val="-2"/>
                <w:sz w:val="20"/>
                <w:szCs w:val="20"/>
              </w:rPr>
              <w:t xml:space="preserve"> .</w:t>
            </w:r>
          </w:p>
          <w:p>
            <w:pPr>
              <w:numPr>
                <w:ilvl w:val="0"/>
                <w:numId w:val="96005802"/>
              </w:numPr>
              <w:spacing w:before="0" w:after="0" w:line="262" w:lineRule="auto"/>
              <w:jc w:val="left"/>
              <w:rPr>
                <w:color w:val="00274C"/>
                <w:sz w:val="20"/>
                <w:szCs w:val="20"/>
              </w:rPr>
            </w:pPr>
            <w:r>
              <w:rPr>
                <w:color w:val="00274C"/>
                <w:position w:val="-2"/>
                <w:sz w:val="20"/>
                <w:szCs w:val="20"/>
              </w:rPr>
              <w:t xml:space="preserve">For engines equipped with expansion tank (B), check that the fluid is until reaching the </w:t>
            </w:r>
            <w:r>
              <w:rPr>
                <w:b/>
                <w:bCs/>
                <w:color w:val="00274C"/>
                <w:position w:val="-2"/>
                <w:sz w:val="20"/>
                <w:szCs w:val="20"/>
              </w:rPr>
              <w:t xml:space="preserve">MAX</w:t>
            </w:r>
            <w:r>
              <w:rPr>
                <w:color w:val="00274C"/>
                <w:position w:val="-2"/>
                <w:sz w:val="20"/>
                <w:szCs w:val="20"/>
              </w:rPr>
              <w:t xml:space="preserve"> level mark </w:t>
            </w:r>
            <w:r>
              <w:rPr>
                <w:b/>
                <w:bCs/>
                <w:color w:val="00274C"/>
                <w:position w:val="-2"/>
                <w:sz w:val="20"/>
                <w:szCs w:val="20"/>
              </w:rPr>
              <w:t xml:space="preserve">.</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27006034b885332eb"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49936" name="name77386034b8853fd8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226034b8853f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6005791"/>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88648717" name="name25406034b88550991"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9586034b885509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26782356" name="name29506034b885661e3"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13886034b885661db"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34121" name="name34676034b88578c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76034b88578c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25296034b8857966c"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Check</w:t>
            </w:r>
          </w:p>
          <w:p>
            <w:pPr>
              <w:numPr>
                <w:ilvl w:val="0"/>
                <w:numId w:val="96005803"/>
              </w:numPr>
              <w:spacing w:before="0" w:after="0" w:line="262" w:lineRule="auto"/>
              <w:jc w:val="left"/>
              <w:rPr>
                <w:color w:val="00274C"/>
                <w:sz w:val="20"/>
                <w:szCs w:val="20"/>
              </w:rPr>
            </w:pPr>
            <w:r>
              <w:rPr>
                <w:color w:val="00274C"/>
                <w:position w:val="-2"/>
                <w:sz w:val="20"/>
                <w:szCs w:val="20"/>
              </w:rPr>
              <w:t xml:space="preserve">Check the belt condition </w:t>
            </w:r>
            <w:r>
              <w:rPr>
                <w:b/>
                <w:bCs/>
                <w:color w:val="00274C"/>
                <w:position w:val="-2"/>
                <w:sz w:val="20"/>
                <w:szCs w:val="20"/>
              </w:rPr>
              <w:t xml:space="preserve">A</w:t>
            </w:r>
            <w:r>
              <w:rPr>
                <w:color w:val="00274C"/>
                <w:position w:val="-2"/>
                <w:sz w:val="20"/>
                <w:szCs w:val="20"/>
              </w:rPr>
              <w:t xml:space="preserve"> if worn out or deteriorated, </w:t>
            </w:r>
            <w:r>
              <w:rPr>
                <w:b/>
                <w:bCs/>
                <w:color w:val="00274C"/>
                <w:position w:val="-2"/>
                <w:sz w:val="20"/>
                <w:szCs w:val="20"/>
              </w:rPr>
              <w:t xml:space="preserve">replace it</w:t>
            </w:r>
            <w:r>
              <w:rPr>
                <w:color w:val="00274C"/>
                <w:position w:val="-2"/>
                <w:sz w:val="20"/>
                <w:szCs w:val="20"/>
              </w:rPr>
              <w:t xml:space="preserve"> .</w:t>
            </w:r>
          </w:p>
          <w:p>
            <w:pPr>
              <w:numPr>
                <w:ilvl w:val="0"/>
                <w:numId w:val="96005803"/>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w:t>
            </w:r>
            <w:r>
              <w:rPr>
                <w:color w:val="00274C"/>
                <w:position w:val="-2"/>
                <w:sz w:val="20"/>
                <w:szCs w:val="20"/>
              </w:rPr>
              <w:t xml:space="preserve"> Hz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w:t>
            </w:r>
            <w:r>
              <w:rPr>
                <w:color w:val="00274C"/>
                <w:position w:val="-2"/>
                <w:sz w:val="20"/>
                <w:szCs w:val="20"/>
              </w:rPr>
              <w:t xml:space="preserve"> Hz for V-belt of 17 mm (H).</w:t>
            </w:r>
          </w:p>
          <w:p/>
          <w:p/>
          <w:p>
            <w:pPr>
              <w:widowControl w:val="on"/>
              <w:pBdr/>
              <w:spacing w:before="0" w:after="0" w:line="262" w:lineRule="auto"/>
              <w:ind w:left="0" w:right="0"/>
              <w:jc w:val="left"/>
              <w:textAlignment w:val="center"/>
            </w:pPr>
            <w:r>
              <w:rPr>
                <w:color w:val="00274C"/>
                <w:position w:val="-2"/>
                <w:sz w:val="20"/>
                <w:szCs w:val="20"/>
              </w:rPr>
              <w:t xml:space="preserve"> </w:t>
            </w:r>
            <w:r>
              <w:rPr>
                <w:color w:val="00274C"/>
                <w:position w:val="-2"/>
                <w:sz w:val="20"/>
                <w:szCs w:val="20"/>
              </w:rPr>
              <w:br/>
              <w:t xml:space="preserve">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bookmarkStart w:id="4717958" w:name="result_box"/>
            <w:bookmarkEnd w:id="4717958"/>
            <w:r>
              <w:rPr>
                <w:color w:val="00274C"/>
                <w:position w:val="-2"/>
                <w:sz w:val="20"/>
                <w:szCs w:val="20"/>
              </w:rPr>
              <w:br/>
              <w:t xml:space="preserve">If not</w:t>
            </w:r>
            <w:r>
              <w:rPr>
                <w:color w:val="00274C"/>
                <w:position w:val="-2"/>
                <w:sz w:val="20"/>
                <w:szCs w:val="20"/>
              </w:rPr>
              <w:t xml:space="preserve"> </w:t>
            </w:r>
            <w:r>
              <w:rPr>
                <w:color w:val="00274C"/>
                <w:position w:val="-2"/>
                <w:sz w:val="20"/>
                <w:szCs w:val="20"/>
              </w:rPr>
              <w:t xml:space="preserve">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Adjustment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804"/>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96005804"/>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96005804"/>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w:t>
            </w:r>
            <w:r>
              <w:rPr>
                <w:color w:val="00274C"/>
                <w:position w:val="-2"/>
                <w:sz w:val="20"/>
                <w:szCs w:val="20"/>
              </w:rPr>
              <w:t xml:space="preserve"> and </w:t>
            </w:r>
            <w:r>
              <w:rPr>
                <w:b/>
                <w:bCs/>
                <w:color w:val="00274C"/>
                <w:position w:val="-2"/>
                <w:sz w:val="20"/>
                <w:szCs w:val="20"/>
              </w:rPr>
              <w:t xml:space="preserve">C</w:t>
            </w:r>
            <w:r>
              <w:rPr>
                <w:color w:val="00274C"/>
                <w:position w:val="-2"/>
                <w:sz w:val="20"/>
                <w:szCs w:val="20"/>
              </w:rPr>
              <w:t xml:space="preserve"> .</w:t>
            </w:r>
          </w:p>
          <w:p>
            <w:pPr>
              <w:numPr>
                <w:ilvl w:val="0"/>
                <w:numId w:val="96005804"/>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96005804"/>
              </w:numPr>
              <w:spacing w:before="0" w:after="0" w:line="262" w:lineRule="auto"/>
              <w:jc w:val="left"/>
              <w:rPr>
                <w:color w:val="00274C"/>
                <w:sz w:val="20"/>
                <w:szCs w:val="20"/>
              </w:rPr>
            </w:pPr>
            <w:r>
              <w:rPr>
                <w:color w:val="00274C"/>
                <w:position w:val="-2"/>
                <w:sz w:val="20"/>
                <w:szCs w:val="20"/>
              </w:rPr>
              <w:t xml:space="preserve">Check that at point p the tension value is between </w:t>
            </w:r>
            <w:r>
              <w:rPr>
                <w:b/>
                <w:bCs/>
                <w:color w:val="00274C"/>
                <w:position w:val="-2"/>
                <w:sz w:val="20"/>
                <w:szCs w:val="20"/>
              </w:rPr>
              <w:t xml:space="preserve">70</w:t>
            </w:r>
            <w:r>
              <w:rPr>
                <w:color w:val="00274C"/>
                <w:position w:val="-2"/>
                <w:sz w:val="20"/>
                <w:szCs w:val="20"/>
              </w:rPr>
              <w:t xml:space="preserve"> and </w:t>
            </w:r>
            <w:r>
              <w:rPr>
                <w:b/>
                <w:bCs/>
                <w:color w:val="00274C"/>
                <w:position w:val="-2"/>
                <w:sz w:val="20"/>
                <w:szCs w:val="20"/>
              </w:rPr>
              <w:t xml:space="preserve">75 Hz</w:t>
            </w:r>
            <w:r>
              <w:rPr>
                <w:color w:val="00274C"/>
                <w:position w:val="-2"/>
                <w:sz w:val="20"/>
                <w:szCs w:val="20"/>
              </w:rPr>
              <w:t xml:space="preserve"> for V-belt of 9 mm and </w:t>
            </w:r>
            <w:r>
              <w:rPr>
                <w:b/>
                <w:bCs/>
                <w:color w:val="00274C"/>
                <w:position w:val="-2"/>
                <w:sz w:val="20"/>
                <w:szCs w:val="20"/>
              </w:rPr>
              <w:t xml:space="preserve">80</w:t>
            </w:r>
            <w:r>
              <w:rPr>
                <w:color w:val="00274C"/>
                <w:position w:val="-2"/>
                <w:sz w:val="20"/>
                <w:szCs w:val="20"/>
              </w:rPr>
              <w:t xml:space="preserve"> and </w:t>
            </w:r>
            <w:r>
              <w:rPr>
                <w:b/>
                <w:bCs/>
                <w:color w:val="00274C"/>
                <w:position w:val="-2"/>
                <w:sz w:val="20"/>
                <w:szCs w:val="20"/>
              </w:rPr>
              <w:t xml:space="preserve">85 Hz</w:t>
            </w:r>
            <w:r>
              <w:rPr>
                <w:color w:val="00274C"/>
                <w:position w:val="-2"/>
                <w:sz w:val="20"/>
                <w:szCs w:val="20"/>
              </w:rPr>
              <w:t xml:space="preserve"> for V-belt of 17 mm ( </w:t>
            </w:r>
            <w:r>
              <w:rPr>
                <w:b/>
                <w:bCs/>
                <w:color w:val="00274C"/>
                <w:position w:val="-2"/>
                <w:sz w:val="20"/>
                <w:szCs w:val="20"/>
              </w:rPr>
              <w:t xml:space="preserve">Fig. 5.10</w:t>
            </w:r>
            <w:r>
              <w:rPr>
                <w:color w:val="00274C"/>
                <w:position w:val="-2"/>
                <w:sz w:val="20"/>
                <w:szCs w:val="20"/>
              </w:rPr>
              <w:t xml:space="preserve"> ) (H).</w:t>
            </w:r>
          </w:p>
          <w:p/>
          <w:p>
            <w:pPr>
              <w:widowControl w:val="on"/>
              <w:pBdr/>
              <w:spacing w:before="0" w:after="0" w:line="240" w:lineRule="auto"/>
              <w:ind w:left="0" w:right="0"/>
              <w:jc w:val="left"/>
            </w:pPr>
            <w:r>
              <w:rPr>
                <w:color w:val="00274C"/>
                <w:position w:val="-2"/>
                <w:sz w:val="20"/>
                <w:szCs w:val="20"/>
              </w:rPr>
              <w:t xml:space="preserve">
Using the tool </w:t>
            </w:r>
            <w:r>
              <w:rPr>
                <w:b/>
                <w:bCs/>
                <w:color w:val="00274C"/>
                <w:position w:val="-2"/>
                <w:sz w:val="20"/>
                <w:szCs w:val="20"/>
              </w:rPr>
              <w:t xml:space="preserve">F </w:t>
            </w:r>
            <w:r>
              <w:rPr>
                <w:color w:val="00274C"/>
                <w:position w:val="-2"/>
                <w:sz w:val="20"/>
                <w:szCs w:val="20"/>
              </w:rPr>
              <w:t xml:space="preserve"> (DENSO BTG-2) shown in the picture (or a similar one) it is possible to check the corresponding value in Newton, (which should be) included between </w:t>
            </w:r>
            <w:r>
              <w:rPr>
                <w:b/>
                <w:bCs/>
                <w:color w:val="00274C"/>
                <w:position w:val="-2"/>
                <w:sz w:val="20"/>
                <w:szCs w:val="20"/>
              </w:rPr>
              <w:t xml:space="preserve">200</w:t>
            </w:r>
            <w:r>
              <w:rPr>
                <w:color w:val="00274C"/>
                <w:position w:val="-2"/>
                <w:sz w:val="20"/>
                <w:szCs w:val="20"/>
              </w:rPr>
              <w:t xml:space="preserve"> and </w:t>
            </w:r>
            <w:r>
              <w:rPr>
                <w:b/>
                <w:bCs/>
                <w:color w:val="00274C"/>
                <w:position w:val="-2"/>
                <w:sz w:val="20"/>
                <w:szCs w:val="20"/>
              </w:rPr>
              <w:t xml:space="preserve">230 N</w:t>
            </w:r>
            <w:r>
              <w:rPr>
                <w:color w:val="00274C"/>
                <w:position w:val="-2"/>
                <w:sz w:val="20"/>
                <w:szCs w:val="20"/>
              </w:rPr>
              <w:t xml:space="preserve"> for V-belt of 9 mm and </w:t>
            </w:r>
            <w:r>
              <w:rPr>
                <w:b/>
                <w:bCs/>
                <w:color w:val="00274C"/>
                <w:position w:val="-2"/>
                <w:sz w:val="20"/>
                <w:szCs w:val="20"/>
              </w:rPr>
              <w:t xml:space="preserve">350</w:t>
            </w:r>
            <w:r>
              <w:rPr>
                <w:color w:val="00274C"/>
                <w:position w:val="-2"/>
                <w:sz w:val="20"/>
                <w:szCs w:val="20"/>
              </w:rPr>
              <w:t xml:space="preserve"> and </w:t>
            </w:r>
            <w:r>
              <w:rPr>
                <w:b/>
                <w:bCs/>
                <w:color w:val="00274C"/>
                <w:position w:val="-2"/>
                <w:sz w:val="20"/>
                <w:szCs w:val="20"/>
              </w:rPr>
              <w:t xml:space="preserve">450 N</w:t>
            </w:r>
            <w:r>
              <w:rPr>
                <w:color w:val="00274C"/>
                <w:position w:val="-2"/>
                <w:sz w:val="20"/>
                <w:szCs w:val="20"/>
              </w:rPr>
              <w:t xml:space="preserve"> for V-belt of 17 mm (H).</w:t>
            </w:r>
            <w:r>
              <w:rPr>
                <w:color w:val="00274C"/>
                <w:position w:val="-2"/>
                <w:sz w:val="20"/>
                <w:szCs w:val="20"/>
              </w:rPr>
              <w:b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w:t>
            </w:r>
            <w:r>
              <w:rPr>
                <w:b/>
                <w:bCs/>
                <w:color w:val="00274C"/>
                <w:position w:val="-2"/>
                <w:sz w:val="20"/>
                <w:szCs w:val="20"/>
              </w:rPr>
              <w:t xml:space="preserve">A</w:t>
            </w:r>
            <w:r>
              <w:rPr>
                <w:color w:val="00274C"/>
                <w:position w:val="-2"/>
                <w:sz w:val="20"/>
                <w:szCs w:val="20"/>
              </w:rPr>
              <w:t xml:space="preserve"> must show a movement of less than 10 mm.</w:t>
            </w:r>
            <w:r>
              <w:rPr>
                <w:color w:val="00274C"/>
                <w:position w:val="-2"/>
                <w:sz w:val="20"/>
                <w:szCs w:val="20"/>
              </w:rPr>
              <w:br/>
              <w:br/>
              <w:t xml:space="preserve">Let the engine run for some minutes, then let it cool down at ambient temperature and repeat the operations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and </w:t>
            </w:r>
            <w:r>
              <w:rPr>
                <w:b/>
                <w:bCs/>
                <w:color w:val="00274C"/>
                <w:position w:val="-2"/>
                <w:sz w:val="20"/>
                <w:szCs w:val="20"/>
              </w:rPr>
              <w:t xml:space="preserve">5</w:t>
            </w:r>
            <w:r>
              <w:rPr>
                <w:color w:val="00274C"/>
                <w:position w:val="-2"/>
                <w:sz w:val="20"/>
                <w:szCs w:val="20"/>
              </w:rPr>
              <w:t xml:space="preserve"> in case the belt tension results out of the above mentioned values.</w:t>
            </w:r>
            <w:r>
              <w:rPr>
                <w:b/>
                <w:bCs/>
                <w:color w:val="00274C"/>
                <w:position w:val="-2"/>
                <w:sz w:val="20"/>
                <w:szCs w:val="20"/>
              </w:rPr>
              <w:b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1079126" name="name72296034b885910d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53856034b885910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664490" name="name87706034b885ac152"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87516034b885ac1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7191832" name="name21756034b885c44dd"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5296034b885c44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87787476" name="name83236034b885e0cce"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73906034b885e0c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96858" name="name85546034b885eee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56034b885eee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596034b885efa0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54047" name="name48766034b88609d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326034b88609d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For safety precautions see </w:t>
            </w:r>
            <w:hyperlink r:id="rId40956034b8860a988" w:history="1">
              <w:r>
                <w:rPr>
                  <w:b/>
                  <w:bCs/>
                  <w:color w:val="0000FF"/>
                  <w:position w:val="-2"/>
                  <w:sz w:val="20"/>
                  <w:szCs w:val="20"/>
                  <w:u w:val="single"/>
                </w:rPr>
                <w:t xml:space="preserve">Chap. 3</w:t>
              </w:r>
            </w:hyperlink>
            <w:r>
              <w:rPr>
                <w:b/>
                <w:bCs/>
                <w:color w:val="00274C"/>
                <w:position w:val="-2"/>
                <w:sz w:val="20"/>
                <w:szCs w:val="20"/>
              </w:rPr>
              <w:t xml:space="preserve"> .</w:t>
            </w:r>
          </w:p>
          <w:p>
            <w:pPr>
              <w:numPr>
                <w:ilvl w:val="0"/>
                <w:numId w:val="96005805"/>
              </w:numPr>
              <w:spacing w:before="0" w:after="0" w:line="262" w:lineRule="auto"/>
              <w:jc w:val="left"/>
              <w:rPr>
                <w:color w:val="00274C"/>
                <w:sz w:val="20"/>
                <w:szCs w:val="20"/>
              </w:rPr>
            </w:pPr>
            <w:r>
              <w:rPr>
                <w:color w:val="00274C"/>
                <w:position w:val="-2"/>
                <w:sz w:val="20"/>
                <w:szCs w:val="20"/>
              </w:rPr>
              <w:br/>
              <w:br/>
              <w:t xml:space="preserve">Gently loosen the water drain plug A without removing it.</w:t>
            </w:r>
          </w:p>
          <w:p>
            <w:pPr>
              <w:numPr>
                <w:ilvl w:val="0"/>
                <w:numId w:val="96005805"/>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96005805"/>
              </w:numPr>
              <w:spacing w:before="0" w:after="0" w:line="262" w:lineRule="auto"/>
              <w:jc w:val="left"/>
              <w:rPr>
                <w:color w:val="00274C"/>
                <w:sz w:val="20"/>
                <w:szCs w:val="20"/>
              </w:rPr>
            </w:pPr>
            <w:r>
              <w:rPr>
                <w:color w:val="00274C"/>
                <w:position w:val="-2"/>
                <w:sz w:val="20"/>
                <w:szCs w:val="20"/>
              </w:rPr>
              <w:t xml:space="preserve">Re-tighten the water drain plug A as soon as the fuel spills. </w:t>
            </w:r>
          </w:p>
        </w:tc>
        <w:tc>
          <w:tcPr>
            <w:tcMar>
              <w:top w:w="150" w:type="dxa"/>
              <w:bottom w:w="150" w:type="dxa"/>
            </w:tcMar>
            <w:vAlign w:val="top"/>
          </w:tcPr>
          <w:p>
            <w:r>
              <w:rPr>
                <w:position w:val="-226"/>
              </w:rPr>
              <w:drawing>
                <wp:inline distT="0" distB="0" distL="0" distR="0">
                  <wp:extent cx="2232000" cy="1483200"/>
                  <wp:docPr id="28346681" name="name91226034b886218a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2306034b886218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79737" name="name57646034b886304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16034b886304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00579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22566034b88630a6e"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44596034b88630ab9" w:history="1">
        <w:r>
          <w:rPr>
            <w:b/>
            <w:bCs/>
            <w:color w:val="0000FF"/>
            <w:sz w:val="20"/>
            <w:szCs w:val="20"/>
          </w:rPr>
          <w:t xml:space="preserve">Par. 5.13</w:t>
        </w:r>
      </w:hyperlink>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96005791"/>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96005791"/>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96005791"/>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17516034b88630b8d" w:history="1">
        <w:r>
          <w:rPr>
            <w:b/>
            <w:bCs/>
            <w:color w:val="0000FF"/>
            <w:sz w:val="20"/>
            <w:szCs w:val="20"/>
            <w:u w:val="single"/>
          </w:rPr>
          <w:t xml:space="preserve">Par. 5.12</w:t>
        </w:r>
      </w:hyperlink>
      <w:r>
        <w:rPr>
          <w:b/>
          <w:bCs/>
          <w:color w:val="00274C"/>
          <w:sz w:val="20"/>
          <w:szCs w:val="20"/>
        </w:rPr>
        <w:t xml:space="preserve"> .</w:t>
      </w:r>
    </w:p>
    <w:p>
      <w:pPr>
        <w:numPr>
          <w:ilvl w:val="0"/>
          <w:numId w:val="96005806"/>
        </w:numPr>
        <w:spacing w:before="0" w:after="0" w:line="240" w:lineRule="auto"/>
        <w:jc w:val="left"/>
        <w:rPr>
          <w:color w:val="00274C"/>
          <w:sz w:val="20"/>
          <w:szCs w:val="20"/>
        </w:rPr>
      </w:pPr>
      <w:r>
        <w:rPr>
          <w:color w:val="00274C"/>
          <w:sz w:val="20"/>
          <w:szCs w:val="20"/>
        </w:rPr>
        <w:t xml:space="preserve">Engine oil replacement </w:t>
      </w:r>
      <w:hyperlink r:id="rId91246034b88630bb4" w:history="1">
        <w:r>
          <w:rPr>
            <w:color w:val="0000FF"/>
            <w:sz w:val="20"/>
            <w:szCs w:val="20"/>
            <w:u w:val="single"/>
          </w:rPr>
          <w:t xml:space="preserve">(</w:t>
        </w:r>
      </w:hyperlink>
      <w:r>
        <w:rPr>
          <w:color w:val="00274C"/>
          <w:sz w:val="20"/>
          <w:szCs w:val="20"/>
        </w:rPr>
        <w:t xml:space="preserve"> </w:t>
      </w:r>
      <w:hyperlink r:id="rId22546034b88630bc4" w:history="1">
        <w:r>
          <w:rPr>
            <w:b/>
            <w:bCs/>
            <w:color w:val="0000FF"/>
            <w:sz w:val="20"/>
            <w:szCs w:val="20"/>
          </w:rPr>
          <w:t xml:space="preserve">Par. 6.1</w:t>
        </w:r>
      </w:hyperlink>
      <w:r>
        <w:rPr>
          <w:color w:val="00274C"/>
          <w:sz w:val="20"/>
          <w:szCs w:val="20"/>
        </w:rPr>
        <w:t xml:space="preserve"> </w:t>
      </w:r>
      <w:hyperlink r:id="rId99626034b88630bd5" w:history="1">
        <w:r>
          <w:rPr>
            <w:color w:val="0000FF"/>
            <w:sz w:val="20"/>
            <w:szCs w:val="20"/>
            <w:u w:val="single"/>
          </w:rPr>
          <w:t xml:space="preserve">)</w:t>
        </w:r>
      </w:hyperlink>
      <w:r>
        <w:rPr>
          <w:color w:val="00274C"/>
          <w:sz w:val="20"/>
          <w:szCs w:val="20"/>
        </w:rPr>
        <w:t xml:space="preserve"> .</w:t>
      </w:r>
    </w:p>
    <w:p>
      <w:pPr>
        <w:numPr>
          <w:ilvl w:val="0"/>
          <w:numId w:val="96005806"/>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96005806"/>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96005806"/>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96005806"/>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96005806"/>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96005806"/>
        </w:numPr>
        <w:spacing w:before="0" w:after="0" w:line="240" w:lineRule="auto"/>
        <w:jc w:val="left"/>
        <w:rPr>
          <w:color w:val="00274C"/>
          <w:sz w:val="20"/>
          <w:szCs w:val="20"/>
        </w:rPr>
      </w:pPr>
      <w:r>
        <w:rPr>
          <w:color w:val="00274C"/>
          <w:sz w:val="20"/>
          <w:szCs w:val="20"/>
        </w:rPr>
        <w:t xml:space="preserve">Turn off the engine.</w:t>
      </w:r>
    </w:p>
    <w:p>
      <w:pPr>
        <w:numPr>
          <w:ilvl w:val="0"/>
          <w:numId w:val="96005806"/>
        </w:numPr>
        <w:spacing w:before="0" w:after="0" w:line="240" w:lineRule="auto"/>
        <w:jc w:val="left"/>
        <w:rPr>
          <w:color w:val="00274C"/>
          <w:sz w:val="20"/>
          <w:szCs w:val="20"/>
        </w:rPr>
      </w:pPr>
      <w:r>
        <w:rPr>
          <w:color w:val="00274C"/>
          <w:sz w:val="20"/>
          <w:szCs w:val="20"/>
        </w:rPr>
        <w:t xml:space="preserve">Completely empty the fuel tank.</w:t>
      </w:r>
    </w:p>
    <w:p>
      <w:pPr>
        <w:numPr>
          <w:ilvl w:val="0"/>
          <w:numId w:val="96005806"/>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96005806"/>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96005806"/>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6005806"/>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6005807"/>
        </w:numPr>
        <w:spacing w:before="0" w:after="0" w:line="240" w:lineRule="auto"/>
        <w:jc w:val="left"/>
        <w:rPr>
          <w:color w:val="00274C"/>
          <w:sz w:val="20"/>
          <w:szCs w:val="20"/>
        </w:rPr>
      </w:pPr>
      <w:r>
        <w:rPr>
          <w:color w:val="00274C"/>
          <w:sz w:val="20"/>
          <w:szCs w:val="20"/>
        </w:rPr>
        <w:t xml:space="preserve">Remove the protective sheet.</w:t>
      </w:r>
    </w:p>
    <w:p>
      <w:pPr>
        <w:numPr>
          <w:ilvl w:val="0"/>
          <w:numId w:val="96005807"/>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96005807"/>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96005807"/>
        </w:numPr>
        <w:spacing w:before="0" w:after="0" w:line="240" w:lineRule="auto"/>
        <w:jc w:val="left"/>
        <w:rPr>
          <w:color w:val="00274C"/>
          <w:sz w:val="20"/>
          <w:szCs w:val="20"/>
        </w:rPr>
      </w:pPr>
      <w:r>
        <w:rPr>
          <w:color w:val="00274C"/>
          <w:sz w:val="20"/>
          <w:szCs w:val="20"/>
        </w:rPr>
        <w:t xml:space="preserve">Refill the tank with fresh fuel.</w:t>
      </w:r>
    </w:p>
    <w:p>
      <w:pPr>
        <w:numPr>
          <w:ilvl w:val="0"/>
          <w:numId w:val="96005807"/>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96005807"/>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96005807"/>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96005807"/>
        </w:numPr>
        <w:spacing w:before="0" w:after="0" w:line="240" w:lineRule="auto"/>
        <w:jc w:val="left"/>
        <w:rPr>
          <w:color w:val="00274C"/>
          <w:sz w:val="20"/>
          <w:szCs w:val="20"/>
        </w:rPr>
      </w:pPr>
      <w:r>
        <w:rPr>
          <w:color w:val="00274C"/>
          <w:sz w:val="20"/>
          <w:szCs w:val="20"/>
        </w:rPr>
        <w:t xml:space="preserve">Stop the engine while the oil is still hot </w:t>
      </w:r>
      <w:hyperlink r:id="rId42506034b88630e55" w:history="1">
        <w:r>
          <w:rPr>
            <w:color w:val="0000FF"/>
            <w:sz w:val="20"/>
            <w:szCs w:val="20"/>
            <w:u w:val="single"/>
          </w:rPr>
          <w:t xml:space="preserve">(</w:t>
        </w:r>
      </w:hyperlink>
      <w:r>
        <w:rPr>
          <w:color w:val="00274C"/>
          <w:sz w:val="20"/>
          <w:szCs w:val="20"/>
        </w:rPr>
        <w:t xml:space="preserve"> </w:t>
      </w:r>
      <w:hyperlink r:id="rId88646034b88630e65" w:history="1">
        <w:r>
          <w:rPr>
            <w:b/>
            <w:bCs/>
            <w:color w:val="0000FF"/>
            <w:sz w:val="20"/>
            <w:szCs w:val="20"/>
          </w:rPr>
          <w:t xml:space="preserve">Par. 6.1</w:t>
        </w:r>
      </w:hyperlink>
      <w:r>
        <w:rPr>
          <w:color w:val="00274C"/>
          <w:sz w:val="20"/>
          <w:szCs w:val="20"/>
        </w:rPr>
        <w:t xml:space="preserve"> </w:t>
      </w:r>
      <w:hyperlink r:id="rId71726034b88630e75"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62270" name="name71826034b886442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516034b886442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9600579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53476034b88644fa9" w:history="1">
        <w:r>
          <w:rPr>
            <w:b/>
            <w:bCs/>
            <w:color w:val="0000FF"/>
            <w:sz w:val="20"/>
            <w:szCs w:val="20"/>
          </w:rPr>
          <w:t xml:space="preserve">Tab. 5.3</w:t>
        </w:r>
      </w:hyperlink>
      <w:r>
        <w:rPr>
          <w:color w:val="00274C"/>
          <w:sz w:val="20"/>
          <w:szCs w:val="20"/>
        </w:rPr>
        <w:t xml:space="preserve"> .and  </w:t>
      </w:r>
      <w:hyperlink r:id="rId11916034b88644fe7" w:history="1">
        <w:r>
          <w:rPr>
            <w:b/>
            <w:bCs/>
            <w:color w:val="0000FF"/>
            <w:sz w:val="20"/>
            <w:szCs w:val="20"/>
            <w:u w:val="single"/>
          </w:rPr>
          <w:t xml:space="preserve">Tab. 5.4</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005807"/>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96005807"/>
        </w:numPr>
        <w:spacing w:before="0" w:after="0" w:line="240" w:lineRule="auto"/>
        <w:jc w:val="left"/>
        <w:rPr>
          <w:color w:val="00274C"/>
          <w:sz w:val="20"/>
          <w:szCs w:val="20"/>
        </w:rPr>
      </w:pPr>
      <w:r>
        <w:rPr>
          <w:color w:val="00274C"/>
          <w:sz w:val="20"/>
          <w:szCs w:val="20"/>
        </w:rPr>
        <w:t xml:space="preserve">Pour new oil  </w:t>
      </w:r>
      <w:hyperlink r:id="rId21426034b886451f1" w:history="1">
        <w:r>
          <w:rPr>
            <w:color w:val="0000FF"/>
            <w:sz w:val="20"/>
            <w:szCs w:val="20"/>
            <w:u w:val="single"/>
          </w:rPr>
          <w:t xml:space="preserve">(</w:t>
        </w:r>
      </w:hyperlink>
      <w:r>
        <w:rPr>
          <w:color w:val="00274C"/>
          <w:sz w:val="20"/>
          <w:szCs w:val="20"/>
        </w:rPr>
        <w:t xml:space="preserve"> </w:t>
      </w:r>
      <w:hyperlink r:id="rId12116034b88645236" w:history="1">
        <w:r>
          <w:rPr>
            <w:b/>
            <w:bCs/>
            <w:color w:val="0000FF"/>
            <w:sz w:val="20"/>
            <w:szCs w:val="20"/>
          </w:rPr>
          <w:t xml:space="preserve">Par. 4.5</w:t>
        </w:r>
      </w:hyperlink>
      <w:r>
        <w:rPr>
          <w:color w:val="00274C"/>
          <w:sz w:val="20"/>
          <w:szCs w:val="20"/>
        </w:rPr>
        <w:t xml:space="preserve"> </w:t>
      </w:r>
      <w:hyperlink r:id="rId81086034b88645278" w:history="1">
        <w:r>
          <w:rPr>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p>
    <w:p>
      <w:pPr>
        <w:numPr>
          <w:ilvl w:val="0"/>
          <w:numId w:val="96005807"/>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9036034b8864534b" w:history="1">
        <w:r>
          <w:rPr>
            <w:color w:val="0000FF"/>
            <w:sz w:val="20"/>
            <w:szCs w:val="20"/>
            <w:u w:val="single"/>
          </w:rPr>
          <w:t xml:space="preserve">(</w:t>
        </w:r>
      </w:hyperlink>
      <w:r>
        <w:rPr>
          <w:color w:val="00274C"/>
          <w:sz w:val="20"/>
          <w:szCs w:val="20"/>
        </w:rPr>
        <w:t xml:space="preserve"> </w:t>
      </w:r>
      <w:hyperlink r:id="rId61586034b88645382" w:history="1">
        <w:r>
          <w:rPr>
            <w:b/>
            <w:bCs/>
            <w:color w:val="0000FF"/>
            <w:sz w:val="20"/>
            <w:szCs w:val="20"/>
          </w:rPr>
          <w:t xml:space="preserve">Par. 4.6</w:t>
        </w:r>
      </w:hyperlink>
      <w:r>
        <w:rPr>
          <w:color w:val="00274C"/>
          <w:sz w:val="20"/>
          <w:szCs w:val="20"/>
        </w:rPr>
        <w:t xml:space="preserve"> </w:t>
      </w:r>
      <w:hyperlink r:id="rId72836034b886453bc" w:history="1">
        <w:r>
          <w:rPr>
            <w:color w:val="0000FF"/>
            <w:sz w:val="20"/>
            <w:szCs w:val="20"/>
            <w:u w:val="single"/>
          </w:rPr>
          <w:t xml:space="preserve">)</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73736" name="name63336034b886546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26034b88654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89496" name="name34726034b88662d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76034b88662d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2936034b88663a59" w:history="1">
              <w:r>
                <w:rPr>
                  <w:b/>
                  <w:bCs/>
                  <w:color w:val="0000FF"/>
                  <w:position w:val="-2"/>
                  <w:sz w:val="20"/>
                  <w:szCs w:val="20"/>
                  <w:u w:val="single"/>
                </w:rPr>
                <w:t xml:space="preserve">Par. 3.2.2</w:t>
              </w:r>
            </w:hyperlink>
          </w:p>
          <w:p>
            <w:pPr>
              <w:numPr>
                <w:ilvl w:val="0"/>
                <w:numId w:val="9600579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96005808"/>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9600580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96005808"/>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96005808"/>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83096034b88663c99"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96005808"/>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96005808"/>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96005808"/>
              </w:numPr>
              <w:spacing w:before="0" w:after="0" w:line="262" w:lineRule="auto"/>
              <w:jc w:val="left"/>
              <w:rPr>
                <w:color w:val="00274C"/>
                <w:sz w:val="20"/>
                <w:szCs w:val="20"/>
              </w:rPr>
            </w:pPr>
            <w:r>
              <w:rPr>
                <w:color w:val="00274C"/>
                <w:position w:val="-2"/>
                <w:sz w:val="20"/>
                <w:szCs w:val="20"/>
              </w:rPr>
              <w:t xml:space="preserve">Perform the operation described in  </w:t>
            </w:r>
            <w:hyperlink r:id="rId26206034b88663e4f" w:history="1">
              <w:r>
                <w:rPr>
                  <w:b/>
                  <w:bCs/>
                  <w:color w:val="0000FF"/>
                  <w:position w:val="-2"/>
                  <w:sz w:val="20"/>
                  <w:szCs w:val="20"/>
                </w:rPr>
                <w:t xml:space="preserve">Par. 6.2.</w:t>
              </w:r>
            </w:hyperlink>
          </w:p>
          <w:p>
            <w:pPr>
              <w:numPr>
                <w:ilvl w:val="0"/>
                <w:numId w:val="96005808"/>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43846034b88663eaa" w:history="1">
              <w:r>
                <w:rPr>
                  <w:b/>
                  <w:bCs/>
                  <w:color w:val="0000FF"/>
                  <w:position w:val="-2"/>
                  <w:sz w:val="20"/>
                  <w:szCs w:val="20"/>
                </w:rPr>
                <w:t xml:space="preserve">Tab. 2.1</w:t>
              </w:r>
            </w:hyperlink>
            <w:r>
              <w:rPr>
                <w:color w:val="00274C"/>
                <w:position w:val="-2"/>
                <w:sz w:val="20"/>
                <w:szCs w:val="20"/>
              </w:rPr>
              <w:t xml:space="preserve"> and </w:t>
            </w:r>
            <w:hyperlink r:id="rId86976034b88663ed9" w:history="1">
              <w:r>
                <w:rPr>
                  <w:b/>
                  <w:bCs/>
                  <w:color w:val="0000FF"/>
                  <w:position w:val="-2"/>
                  <w:sz w:val="20"/>
                  <w:szCs w:val="20"/>
                </w:rPr>
                <w:t xml:space="preserve">Tab. 2.2</w:t>
              </w:r>
            </w:hyperlink>
            <w:r>
              <w:rPr>
                <w:color w:val="00274C"/>
                <w:position w:val="-2"/>
                <w:sz w:val="20"/>
                <w:szCs w:val="20"/>
              </w:rPr>
              <w:t xml:space="preserve"> ).</w:t>
            </w:r>
          </w:p>
          <w:p>
            <w:pPr>
              <w:numPr>
                <w:ilvl w:val="0"/>
                <w:numId w:val="96005808"/>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49512" name="name43146034b8866f6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96034b8866f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96005809"/>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96005809"/>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96005809"/>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3693977" name="name12906034b8868a4b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4616034b8868a4b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9429946" name="name98626034b886a329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2846034b886a32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37166461" name="name16266034b886d4e43"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5426034b886d4e3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58294865" name="name27606034b886eacf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1546034b886eacf3"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2026034b886eb6d8"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8394" name="name24496034b887053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56034b88705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916034b88705f37"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03882" name="name31086034b887187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296034b887187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96005791"/>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43216034b88719350"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96005810"/>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tc>
        <w:tc>
          <w:tcPr>
            <w:tcMar>
              <w:top w:w="150" w:type="dxa"/>
              <w:bottom w:w="150" w:type="dxa"/>
            </w:tcMar>
            <w:vAlign w:val="top"/>
          </w:tcPr>
          <w:p>
            <w:r>
              <w:rPr>
                <w:position w:val="-224"/>
              </w:rPr>
              <w:drawing>
                <wp:inline distT="0" distB="0" distL="0" distR="0">
                  <wp:extent cx="2224800" cy="1476000"/>
                  <wp:docPr id="15836359" name="name72206034b8873219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2796034b88732196"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2.  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 Nm</w:t>
            </w:r>
            <w:r>
              <w:rPr>
                <w:color w:val="00274C"/>
                <w:position w:val="-2"/>
                <w:sz w:val="20"/>
                <w:szCs w:val="20"/>
              </w:rPr>
              <w:t xml:space="preserve"> ).</w:t>
            </w:r>
          </w:p>
          <w:p/>
          <w:p/>
        </w:tc>
        <w:tc>
          <w:tcPr>
            <w:tcMar>
              <w:top w:w="150" w:type="dxa"/>
              <w:bottom w:w="150" w:type="dxa"/>
            </w:tcMar>
            <w:vAlign w:val="top"/>
          </w:tcPr>
          <w:p>
            <w:r>
              <w:rPr>
                <w:position w:val="-224"/>
              </w:rPr>
              <w:drawing>
                <wp:inline distT="0" distB="0" distL="0" distR="0">
                  <wp:extent cx="2210400" cy="1468800"/>
                  <wp:docPr id="85689942" name="name80756034b8874bff7"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9796034b8874bff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0176034b8874c785" w:history="1">
              <w:r>
                <w:rPr>
                  <w:color w:val="0000FF"/>
                  <w:position w:val="0"/>
                  <w:sz w:val="20"/>
                  <w:szCs w:val="20"/>
                  <w:u w:val="single"/>
                </w:rPr>
                <w:t xml:space="preserve">https://www.youtube.com/embed/v9pGAnWFd08?rel=0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25952" name="name29396034b8875c5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86034b8875c5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316034b8875d2b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6005811"/>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96005811"/>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6"/>
              </w:rPr>
              <w:drawing>
                <wp:inline distT="0" distB="0" distL="0" distR="0">
                  <wp:extent cx="2232000" cy="1483200"/>
                  <wp:docPr id="13898413" name="name22706034b88770965"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69106034b887709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90004" name="name99886034b88784a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56034b88784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746034b887857f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21362" name="name56646034b887963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636034b887963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9600579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6336034b88798622" w:history="1">
              <w:r>
                <w:rPr>
                  <w:b/>
                  <w:bCs/>
                  <w:color w:val="0000FF"/>
                  <w:position w:val="-2"/>
                  <w:sz w:val="20"/>
                  <w:szCs w:val="20"/>
                  <w:u w:val="single"/>
                </w:rPr>
                <w:t xml:space="preserve">Par. 6.6 DISPOSAL and SCRAPPING</w:t>
              </w:r>
            </w:hyperlink>
          </w:p>
          <w:p/>
          <w:p/>
          <w:p>
            <w:pPr>
              <w:numPr>
                <w:ilvl w:val="0"/>
                <w:numId w:val="96005812"/>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96005812"/>
              </w:numPr>
              <w:spacing w:before="0" w:after="0" w:line="262" w:lineRule="auto"/>
              <w:jc w:val="left"/>
              <w:rPr>
                <w:color w:val="00274C"/>
                <w:sz w:val="20"/>
                <w:szCs w:val="20"/>
              </w:rPr>
            </w:pPr>
            <w:r>
              <w:rPr>
                <w:color w:val="00274C"/>
                <w:position w:val="-2"/>
                <w:sz w:val="20"/>
                <w:szCs w:val="20"/>
              </w:rPr>
              <w:t xml:space="preserve">Rotate the filter </w:t>
            </w:r>
            <w:r>
              <w:rPr>
                <w:b/>
                <w:bCs/>
                <w:color w:val="00274C"/>
                <w:position w:val="-2"/>
                <w:sz w:val="20"/>
                <w:szCs w:val="20"/>
              </w:rPr>
              <w:t xml:space="preserve">A</w:t>
            </w:r>
            <w:r>
              <w:rPr>
                <w:color w:val="00274C"/>
                <w:position w:val="-2"/>
                <w:sz w:val="20"/>
                <w:szCs w:val="20"/>
              </w:rPr>
              <w:t xml:space="preserve"> to take it to the unlocked position and remove it.</w:t>
            </w:r>
          </w:p>
          <w:p>
            <w:pPr>
              <w:numPr>
                <w:ilvl w:val="0"/>
                <w:numId w:val="96005812"/>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Assemble the filter </w:t>
            </w:r>
            <w:r>
              <w:rPr>
                <w:b/>
                <w:bCs/>
                <w:color w:val="00274C"/>
                <w:position w:val="-2"/>
                <w:sz w:val="20"/>
                <w:szCs w:val="20"/>
              </w:rPr>
              <w:t xml:space="preserve">A</w:t>
            </w:r>
            <w:r>
              <w:rPr>
                <w:color w:val="00274C"/>
                <w:position w:val="-2"/>
                <w:sz w:val="20"/>
                <w:szCs w:val="20"/>
              </w:rPr>
              <w:t xml:space="preserve"> on the support </w:t>
            </w:r>
            <w:r>
              <w:rPr>
                <w:b/>
                <w:bCs/>
                <w:color w:val="00274C"/>
                <w:position w:val="-2"/>
                <w:sz w:val="20"/>
                <w:szCs w:val="20"/>
              </w:rPr>
              <w:t xml:space="preserve">B</w:t>
            </w:r>
            <w:r>
              <w:rPr>
                <w:color w:val="00274C"/>
                <w:position w:val="-2"/>
                <w:sz w:val="20"/>
                <w:szCs w:val="20"/>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76595" name="name30006034b887a88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96034b887a8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6005791"/>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96005813"/>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and then the injection pump </w:t>
            </w:r>
            <w:r>
              <w:rPr>
                <w:b/>
                <w:bCs/>
                <w:color w:val="00274C"/>
                <w:position w:val="-2"/>
                <w:sz w:val="20"/>
                <w:szCs w:val="20"/>
              </w:rPr>
              <w:t xml:space="preserve">E</w:t>
            </w:r>
            <w:r>
              <w:rPr>
                <w:color w:val="00274C"/>
                <w:position w:val="-2"/>
                <w:sz w:val="20"/>
                <w:szCs w:val="20"/>
              </w:rPr>
              <w:t xml:space="preserve"> .</w:t>
            </w:r>
          </w:p>
          <w:p>
            <w:pPr>
              <w:numPr>
                <w:ilvl w:val="0"/>
                <w:numId w:val="96005813"/>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G</w:t>
            </w:r>
            <w:r>
              <w:rPr>
                <w:color w:val="00274C"/>
                <w:position w:val="-2"/>
                <w:sz w:val="20"/>
                <w:szCs w:val="20"/>
              </w:rPr>
              <w:t xml:space="preserve"> .</w:t>
            </w:r>
          </w:p>
          <w:p>
            <w:pPr>
              <w:numPr>
                <w:ilvl w:val="0"/>
                <w:numId w:val="96005813"/>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26"/>
              </w:rPr>
              <w:drawing>
                <wp:inline distT="0" distB="0" distL="0" distR="0">
                  <wp:extent cx="2232000" cy="1483200"/>
                  <wp:docPr id="81088512" name="name24736034b887c35d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0126034b887c35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86318119" w:name="__mcenew"/>
            <w:bookmarkEnd w:id="86318119"/>
            <w:r>
              <w:rPr>
                <w:position w:val="-226"/>
              </w:rPr>
              <w:drawing>
                <wp:inline distT="0" distB="0" distL="0" distR="0">
                  <wp:extent cx="2232000" cy="1483200"/>
                  <wp:docPr id="509165" name="name86236034b887dd4f8"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9196034b887dd4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5056034b887decd6"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01969" name="name63136034b887eef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56034b887eef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526034b887efbb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KOHLER.</w:t>
            </w:r>
          </w:p>
          <w:p>
            <w:pPr>
              <w:numPr>
                <w:ilvl w:val="0"/>
                <w:numId w:val="96005814"/>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96005814"/>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96005814"/>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99709997" name="name73046034b88811f70"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48696034b88811f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96005791"/>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96005791"/>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96005791"/>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96005791"/>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9600579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9600579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166034b888154cd"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16034b888159a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16034b88815e8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336034b8881763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86034b88817a4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056034b88817c5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736034b8881803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426034b8881883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896034b88818c7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00579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9600579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9600579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9600579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9600579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9600579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9600579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2536034b8881b35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4906034b8881b3a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6966034b8881b3f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8276034b8881b43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9600581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9600581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9600581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9600581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6288411" name="name21766034b8883e96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256034b8883e95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0285174" name="name21606034b8884d20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3056034b8884d1f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005815">
    <w:multiLevelType w:val="hybridMultilevel"/>
    <w:lvl w:ilvl="0" w:tplc="40049867">
      <w:start w:val="1"/>
      <w:numFmt w:val="decimal"/>
      <w:lvlText w:val="%1."/>
      <w:lvlJc w:val="left"/>
      <w:pPr>
        <w:ind w:left="720" w:hanging="360"/>
      </w:pPr>
    </w:lvl>
    <w:lvl w:ilvl="1" w:tplc="40049867" w:tentative="1">
      <w:start w:val="1"/>
      <w:numFmt w:val="lowerLetter"/>
      <w:lvlText w:val="%2."/>
      <w:lvlJc w:val="left"/>
      <w:pPr>
        <w:ind w:left="1440" w:hanging="360"/>
      </w:pPr>
    </w:lvl>
    <w:lvl w:ilvl="2" w:tplc="40049867" w:tentative="1">
      <w:start w:val="1"/>
      <w:numFmt w:val="lowerRoman"/>
      <w:lvlText w:val="%3."/>
      <w:lvlJc w:val="right"/>
      <w:pPr>
        <w:ind w:left="2160" w:hanging="180"/>
      </w:pPr>
    </w:lvl>
    <w:lvl w:ilvl="3" w:tplc="40049867" w:tentative="1">
      <w:start w:val="1"/>
      <w:numFmt w:val="decimal"/>
      <w:lvlText w:val="%4."/>
      <w:lvlJc w:val="left"/>
      <w:pPr>
        <w:ind w:left="2880" w:hanging="360"/>
      </w:pPr>
    </w:lvl>
    <w:lvl w:ilvl="4" w:tplc="40049867" w:tentative="1">
      <w:start w:val="1"/>
      <w:numFmt w:val="lowerLetter"/>
      <w:lvlText w:val="%5."/>
      <w:lvlJc w:val="left"/>
      <w:pPr>
        <w:ind w:left="3600" w:hanging="360"/>
      </w:pPr>
    </w:lvl>
    <w:lvl w:ilvl="5" w:tplc="40049867" w:tentative="1">
      <w:start w:val="1"/>
      <w:numFmt w:val="lowerRoman"/>
      <w:lvlText w:val="%6."/>
      <w:lvlJc w:val="right"/>
      <w:pPr>
        <w:ind w:left="4320" w:hanging="180"/>
      </w:pPr>
    </w:lvl>
    <w:lvl w:ilvl="6" w:tplc="40049867" w:tentative="1">
      <w:start w:val="1"/>
      <w:numFmt w:val="decimal"/>
      <w:lvlText w:val="%7."/>
      <w:lvlJc w:val="left"/>
      <w:pPr>
        <w:ind w:left="5040" w:hanging="360"/>
      </w:pPr>
    </w:lvl>
    <w:lvl w:ilvl="7" w:tplc="40049867" w:tentative="1">
      <w:start w:val="1"/>
      <w:numFmt w:val="lowerLetter"/>
      <w:lvlText w:val="%8."/>
      <w:lvlJc w:val="left"/>
      <w:pPr>
        <w:ind w:left="5760" w:hanging="360"/>
      </w:pPr>
    </w:lvl>
    <w:lvl w:ilvl="8" w:tplc="40049867" w:tentative="1">
      <w:start w:val="1"/>
      <w:numFmt w:val="lowerRoman"/>
      <w:lvlText w:val="%9."/>
      <w:lvlJc w:val="right"/>
      <w:pPr>
        <w:ind w:left="6480" w:hanging="180"/>
      </w:pPr>
    </w:lvl>
  </w:abstractNum>
  <w:abstractNum w:abstractNumId="96005814">
    <w:multiLevelType w:val="hybridMultilevel"/>
    <w:lvl w:ilvl="0" w:tplc="88018508">
      <w:start w:val="1"/>
      <w:numFmt w:val="decimal"/>
      <w:lvlText w:val="%1."/>
      <w:lvlJc w:val="left"/>
      <w:pPr>
        <w:ind w:left="720" w:hanging="360"/>
      </w:pPr>
    </w:lvl>
    <w:lvl w:ilvl="1" w:tplc="88018508" w:tentative="1">
      <w:start w:val="1"/>
      <w:numFmt w:val="lowerLetter"/>
      <w:lvlText w:val="%2."/>
      <w:lvlJc w:val="left"/>
      <w:pPr>
        <w:ind w:left="1440" w:hanging="360"/>
      </w:pPr>
    </w:lvl>
    <w:lvl w:ilvl="2" w:tplc="88018508" w:tentative="1">
      <w:start w:val="1"/>
      <w:numFmt w:val="lowerRoman"/>
      <w:lvlText w:val="%3."/>
      <w:lvlJc w:val="right"/>
      <w:pPr>
        <w:ind w:left="2160" w:hanging="180"/>
      </w:pPr>
    </w:lvl>
    <w:lvl w:ilvl="3" w:tplc="88018508" w:tentative="1">
      <w:start w:val="1"/>
      <w:numFmt w:val="decimal"/>
      <w:lvlText w:val="%4."/>
      <w:lvlJc w:val="left"/>
      <w:pPr>
        <w:ind w:left="2880" w:hanging="360"/>
      </w:pPr>
    </w:lvl>
    <w:lvl w:ilvl="4" w:tplc="88018508" w:tentative="1">
      <w:start w:val="1"/>
      <w:numFmt w:val="lowerLetter"/>
      <w:lvlText w:val="%5."/>
      <w:lvlJc w:val="left"/>
      <w:pPr>
        <w:ind w:left="3600" w:hanging="360"/>
      </w:pPr>
    </w:lvl>
    <w:lvl w:ilvl="5" w:tplc="88018508" w:tentative="1">
      <w:start w:val="1"/>
      <w:numFmt w:val="lowerRoman"/>
      <w:lvlText w:val="%6."/>
      <w:lvlJc w:val="right"/>
      <w:pPr>
        <w:ind w:left="4320" w:hanging="180"/>
      </w:pPr>
    </w:lvl>
    <w:lvl w:ilvl="6" w:tplc="88018508" w:tentative="1">
      <w:start w:val="1"/>
      <w:numFmt w:val="decimal"/>
      <w:lvlText w:val="%7."/>
      <w:lvlJc w:val="left"/>
      <w:pPr>
        <w:ind w:left="5040" w:hanging="360"/>
      </w:pPr>
    </w:lvl>
    <w:lvl w:ilvl="7" w:tplc="88018508" w:tentative="1">
      <w:start w:val="1"/>
      <w:numFmt w:val="lowerLetter"/>
      <w:lvlText w:val="%8."/>
      <w:lvlJc w:val="left"/>
      <w:pPr>
        <w:ind w:left="5760" w:hanging="360"/>
      </w:pPr>
    </w:lvl>
    <w:lvl w:ilvl="8" w:tplc="88018508" w:tentative="1">
      <w:start w:val="1"/>
      <w:numFmt w:val="lowerRoman"/>
      <w:lvlText w:val="%9."/>
      <w:lvlJc w:val="right"/>
      <w:pPr>
        <w:ind w:left="6480" w:hanging="180"/>
      </w:pPr>
    </w:lvl>
  </w:abstractNum>
  <w:abstractNum w:abstractNumId="96005813">
    <w:multiLevelType w:val="hybridMultilevel"/>
    <w:lvl w:ilvl="0" w:tplc="28553697">
      <w:start w:val="1"/>
      <w:numFmt w:val="decimal"/>
      <w:lvlText w:val="%1."/>
      <w:lvlJc w:val="left"/>
      <w:pPr>
        <w:ind w:left="720" w:hanging="360"/>
      </w:pPr>
    </w:lvl>
    <w:lvl w:ilvl="1" w:tplc="28553697" w:tentative="1">
      <w:start w:val="1"/>
      <w:numFmt w:val="lowerLetter"/>
      <w:lvlText w:val="%2."/>
      <w:lvlJc w:val="left"/>
      <w:pPr>
        <w:ind w:left="1440" w:hanging="360"/>
      </w:pPr>
    </w:lvl>
    <w:lvl w:ilvl="2" w:tplc="28553697" w:tentative="1">
      <w:start w:val="1"/>
      <w:numFmt w:val="lowerRoman"/>
      <w:lvlText w:val="%3."/>
      <w:lvlJc w:val="right"/>
      <w:pPr>
        <w:ind w:left="2160" w:hanging="180"/>
      </w:pPr>
    </w:lvl>
    <w:lvl w:ilvl="3" w:tplc="28553697" w:tentative="1">
      <w:start w:val="1"/>
      <w:numFmt w:val="decimal"/>
      <w:lvlText w:val="%4."/>
      <w:lvlJc w:val="left"/>
      <w:pPr>
        <w:ind w:left="2880" w:hanging="360"/>
      </w:pPr>
    </w:lvl>
    <w:lvl w:ilvl="4" w:tplc="28553697" w:tentative="1">
      <w:start w:val="1"/>
      <w:numFmt w:val="lowerLetter"/>
      <w:lvlText w:val="%5."/>
      <w:lvlJc w:val="left"/>
      <w:pPr>
        <w:ind w:left="3600" w:hanging="360"/>
      </w:pPr>
    </w:lvl>
    <w:lvl w:ilvl="5" w:tplc="28553697" w:tentative="1">
      <w:start w:val="1"/>
      <w:numFmt w:val="lowerRoman"/>
      <w:lvlText w:val="%6."/>
      <w:lvlJc w:val="right"/>
      <w:pPr>
        <w:ind w:left="4320" w:hanging="180"/>
      </w:pPr>
    </w:lvl>
    <w:lvl w:ilvl="6" w:tplc="28553697" w:tentative="1">
      <w:start w:val="1"/>
      <w:numFmt w:val="decimal"/>
      <w:lvlText w:val="%7."/>
      <w:lvlJc w:val="left"/>
      <w:pPr>
        <w:ind w:left="5040" w:hanging="360"/>
      </w:pPr>
    </w:lvl>
    <w:lvl w:ilvl="7" w:tplc="28553697" w:tentative="1">
      <w:start w:val="1"/>
      <w:numFmt w:val="lowerLetter"/>
      <w:lvlText w:val="%8."/>
      <w:lvlJc w:val="left"/>
      <w:pPr>
        <w:ind w:left="5760" w:hanging="360"/>
      </w:pPr>
    </w:lvl>
    <w:lvl w:ilvl="8" w:tplc="28553697" w:tentative="1">
      <w:start w:val="1"/>
      <w:numFmt w:val="lowerRoman"/>
      <w:lvlText w:val="%9."/>
      <w:lvlJc w:val="right"/>
      <w:pPr>
        <w:ind w:left="6480" w:hanging="180"/>
      </w:pPr>
    </w:lvl>
  </w:abstractNum>
  <w:abstractNum w:abstractNumId="96005812">
    <w:multiLevelType w:val="hybridMultilevel"/>
    <w:lvl w:ilvl="0" w:tplc="26853325">
      <w:start w:val="1"/>
      <w:numFmt w:val="decimal"/>
      <w:lvlText w:val="%1."/>
      <w:lvlJc w:val="left"/>
      <w:pPr>
        <w:ind w:left="720" w:hanging="360"/>
      </w:pPr>
    </w:lvl>
    <w:lvl w:ilvl="1" w:tplc="26853325" w:tentative="1">
      <w:start w:val="1"/>
      <w:numFmt w:val="lowerLetter"/>
      <w:lvlText w:val="%2."/>
      <w:lvlJc w:val="left"/>
      <w:pPr>
        <w:ind w:left="1440" w:hanging="360"/>
      </w:pPr>
    </w:lvl>
    <w:lvl w:ilvl="2" w:tplc="26853325" w:tentative="1">
      <w:start w:val="1"/>
      <w:numFmt w:val="lowerRoman"/>
      <w:lvlText w:val="%3."/>
      <w:lvlJc w:val="right"/>
      <w:pPr>
        <w:ind w:left="2160" w:hanging="180"/>
      </w:pPr>
    </w:lvl>
    <w:lvl w:ilvl="3" w:tplc="26853325" w:tentative="1">
      <w:start w:val="1"/>
      <w:numFmt w:val="decimal"/>
      <w:lvlText w:val="%4."/>
      <w:lvlJc w:val="left"/>
      <w:pPr>
        <w:ind w:left="2880" w:hanging="360"/>
      </w:pPr>
    </w:lvl>
    <w:lvl w:ilvl="4" w:tplc="26853325" w:tentative="1">
      <w:start w:val="1"/>
      <w:numFmt w:val="lowerLetter"/>
      <w:lvlText w:val="%5."/>
      <w:lvlJc w:val="left"/>
      <w:pPr>
        <w:ind w:left="3600" w:hanging="360"/>
      </w:pPr>
    </w:lvl>
    <w:lvl w:ilvl="5" w:tplc="26853325" w:tentative="1">
      <w:start w:val="1"/>
      <w:numFmt w:val="lowerRoman"/>
      <w:lvlText w:val="%6."/>
      <w:lvlJc w:val="right"/>
      <w:pPr>
        <w:ind w:left="4320" w:hanging="180"/>
      </w:pPr>
    </w:lvl>
    <w:lvl w:ilvl="6" w:tplc="26853325" w:tentative="1">
      <w:start w:val="1"/>
      <w:numFmt w:val="decimal"/>
      <w:lvlText w:val="%7."/>
      <w:lvlJc w:val="left"/>
      <w:pPr>
        <w:ind w:left="5040" w:hanging="360"/>
      </w:pPr>
    </w:lvl>
    <w:lvl w:ilvl="7" w:tplc="26853325" w:tentative="1">
      <w:start w:val="1"/>
      <w:numFmt w:val="lowerLetter"/>
      <w:lvlText w:val="%8."/>
      <w:lvlJc w:val="left"/>
      <w:pPr>
        <w:ind w:left="5760" w:hanging="360"/>
      </w:pPr>
    </w:lvl>
    <w:lvl w:ilvl="8" w:tplc="26853325" w:tentative="1">
      <w:start w:val="1"/>
      <w:numFmt w:val="lowerRoman"/>
      <w:lvlText w:val="%9."/>
      <w:lvlJc w:val="right"/>
      <w:pPr>
        <w:ind w:left="6480" w:hanging="180"/>
      </w:pPr>
    </w:lvl>
  </w:abstractNum>
  <w:abstractNum w:abstractNumId="96005811">
    <w:multiLevelType w:val="hybridMultilevel"/>
    <w:lvl w:ilvl="0" w:tplc="23989493">
      <w:start w:val="1"/>
      <w:numFmt w:val="decimal"/>
      <w:lvlText w:val="%1."/>
      <w:lvlJc w:val="left"/>
      <w:pPr>
        <w:ind w:left="720" w:hanging="360"/>
      </w:pPr>
    </w:lvl>
    <w:lvl w:ilvl="1" w:tplc="23989493" w:tentative="1">
      <w:start w:val="1"/>
      <w:numFmt w:val="lowerLetter"/>
      <w:lvlText w:val="%2."/>
      <w:lvlJc w:val="left"/>
      <w:pPr>
        <w:ind w:left="1440" w:hanging="360"/>
      </w:pPr>
    </w:lvl>
    <w:lvl w:ilvl="2" w:tplc="23989493" w:tentative="1">
      <w:start w:val="1"/>
      <w:numFmt w:val="lowerRoman"/>
      <w:lvlText w:val="%3."/>
      <w:lvlJc w:val="right"/>
      <w:pPr>
        <w:ind w:left="2160" w:hanging="180"/>
      </w:pPr>
    </w:lvl>
    <w:lvl w:ilvl="3" w:tplc="23989493" w:tentative="1">
      <w:start w:val="1"/>
      <w:numFmt w:val="decimal"/>
      <w:lvlText w:val="%4."/>
      <w:lvlJc w:val="left"/>
      <w:pPr>
        <w:ind w:left="2880" w:hanging="360"/>
      </w:pPr>
    </w:lvl>
    <w:lvl w:ilvl="4" w:tplc="23989493" w:tentative="1">
      <w:start w:val="1"/>
      <w:numFmt w:val="lowerLetter"/>
      <w:lvlText w:val="%5."/>
      <w:lvlJc w:val="left"/>
      <w:pPr>
        <w:ind w:left="3600" w:hanging="360"/>
      </w:pPr>
    </w:lvl>
    <w:lvl w:ilvl="5" w:tplc="23989493" w:tentative="1">
      <w:start w:val="1"/>
      <w:numFmt w:val="lowerRoman"/>
      <w:lvlText w:val="%6."/>
      <w:lvlJc w:val="right"/>
      <w:pPr>
        <w:ind w:left="4320" w:hanging="180"/>
      </w:pPr>
    </w:lvl>
    <w:lvl w:ilvl="6" w:tplc="23989493" w:tentative="1">
      <w:start w:val="1"/>
      <w:numFmt w:val="decimal"/>
      <w:lvlText w:val="%7."/>
      <w:lvlJc w:val="left"/>
      <w:pPr>
        <w:ind w:left="5040" w:hanging="360"/>
      </w:pPr>
    </w:lvl>
    <w:lvl w:ilvl="7" w:tplc="23989493" w:tentative="1">
      <w:start w:val="1"/>
      <w:numFmt w:val="lowerLetter"/>
      <w:lvlText w:val="%8."/>
      <w:lvlJc w:val="left"/>
      <w:pPr>
        <w:ind w:left="5760" w:hanging="360"/>
      </w:pPr>
    </w:lvl>
    <w:lvl w:ilvl="8" w:tplc="23989493" w:tentative="1">
      <w:start w:val="1"/>
      <w:numFmt w:val="lowerRoman"/>
      <w:lvlText w:val="%9."/>
      <w:lvlJc w:val="right"/>
      <w:pPr>
        <w:ind w:left="6480" w:hanging="180"/>
      </w:pPr>
    </w:lvl>
  </w:abstractNum>
  <w:abstractNum w:abstractNumId="96005810">
    <w:multiLevelType w:val="hybridMultilevel"/>
    <w:lvl w:ilvl="0" w:tplc="86971755">
      <w:start w:val="1"/>
      <w:numFmt w:val="decimal"/>
      <w:lvlText w:val="%1."/>
      <w:lvlJc w:val="left"/>
      <w:pPr>
        <w:ind w:left="720" w:hanging="360"/>
      </w:pPr>
    </w:lvl>
    <w:lvl w:ilvl="1" w:tplc="86971755" w:tentative="1">
      <w:start w:val="1"/>
      <w:numFmt w:val="lowerLetter"/>
      <w:lvlText w:val="%2."/>
      <w:lvlJc w:val="left"/>
      <w:pPr>
        <w:ind w:left="1440" w:hanging="360"/>
      </w:pPr>
    </w:lvl>
    <w:lvl w:ilvl="2" w:tplc="86971755" w:tentative="1">
      <w:start w:val="1"/>
      <w:numFmt w:val="lowerRoman"/>
      <w:lvlText w:val="%3."/>
      <w:lvlJc w:val="right"/>
      <w:pPr>
        <w:ind w:left="2160" w:hanging="180"/>
      </w:pPr>
    </w:lvl>
    <w:lvl w:ilvl="3" w:tplc="86971755" w:tentative="1">
      <w:start w:val="1"/>
      <w:numFmt w:val="decimal"/>
      <w:lvlText w:val="%4."/>
      <w:lvlJc w:val="left"/>
      <w:pPr>
        <w:ind w:left="2880" w:hanging="360"/>
      </w:pPr>
    </w:lvl>
    <w:lvl w:ilvl="4" w:tplc="86971755" w:tentative="1">
      <w:start w:val="1"/>
      <w:numFmt w:val="lowerLetter"/>
      <w:lvlText w:val="%5."/>
      <w:lvlJc w:val="left"/>
      <w:pPr>
        <w:ind w:left="3600" w:hanging="360"/>
      </w:pPr>
    </w:lvl>
    <w:lvl w:ilvl="5" w:tplc="86971755" w:tentative="1">
      <w:start w:val="1"/>
      <w:numFmt w:val="lowerRoman"/>
      <w:lvlText w:val="%6."/>
      <w:lvlJc w:val="right"/>
      <w:pPr>
        <w:ind w:left="4320" w:hanging="180"/>
      </w:pPr>
    </w:lvl>
    <w:lvl w:ilvl="6" w:tplc="86971755" w:tentative="1">
      <w:start w:val="1"/>
      <w:numFmt w:val="decimal"/>
      <w:lvlText w:val="%7."/>
      <w:lvlJc w:val="left"/>
      <w:pPr>
        <w:ind w:left="5040" w:hanging="360"/>
      </w:pPr>
    </w:lvl>
    <w:lvl w:ilvl="7" w:tplc="86971755" w:tentative="1">
      <w:start w:val="1"/>
      <w:numFmt w:val="lowerLetter"/>
      <w:lvlText w:val="%8."/>
      <w:lvlJc w:val="left"/>
      <w:pPr>
        <w:ind w:left="5760" w:hanging="360"/>
      </w:pPr>
    </w:lvl>
    <w:lvl w:ilvl="8" w:tplc="86971755" w:tentative="1">
      <w:start w:val="1"/>
      <w:numFmt w:val="lowerRoman"/>
      <w:lvlText w:val="%9."/>
      <w:lvlJc w:val="right"/>
      <w:pPr>
        <w:ind w:left="6480" w:hanging="180"/>
      </w:pPr>
    </w:lvl>
  </w:abstractNum>
  <w:abstractNum w:abstractNumId="96005809">
    <w:multiLevelType w:val="hybridMultilevel"/>
    <w:lvl w:ilvl="0" w:tplc="19695013">
      <w:start w:val="1"/>
      <w:numFmt w:val="decimal"/>
      <w:lvlText w:val="%1."/>
      <w:lvlJc w:val="left"/>
      <w:pPr>
        <w:ind w:left="720" w:hanging="360"/>
      </w:pPr>
    </w:lvl>
    <w:lvl w:ilvl="1" w:tplc="19695013" w:tentative="1">
      <w:start w:val="1"/>
      <w:numFmt w:val="lowerLetter"/>
      <w:lvlText w:val="%2."/>
      <w:lvlJc w:val="left"/>
      <w:pPr>
        <w:ind w:left="1440" w:hanging="360"/>
      </w:pPr>
    </w:lvl>
    <w:lvl w:ilvl="2" w:tplc="19695013" w:tentative="1">
      <w:start w:val="1"/>
      <w:numFmt w:val="lowerRoman"/>
      <w:lvlText w:val="%3."/>
      <w:lvlJc w:val="right"/>
      <w:pPr>
        <w:ind w:left="2160" w:hanging="180"/>
      </w:pPr>
    </w:lvl>
    <w:lvl w:ilvl="3" w:tplc="19695013" w:tentative="1">
      <w:start w:val="1"/>
      <w:numFmt w:val="decimal"/>
      <w:lvlText w:val="%4."/>
      <w:lvlJc w:val="left"/>
      <w:pPr>
        <w:ind w:left="2880" w:hanging="360"/>
      </w:pPr>
    </w:lvl>
    <w:lvl w:ilvl="4" w:tplc="19695013" w:tentative="1">
      <w:start w:val="1"/>
      <w:numFmt w:val="lowerLetter"/>
      <w:lvlText w:val="%5."/>
      <w:lvlJc w:val="left"/>
      <w:pPr>
        <w:ind w:left="3600" w:hanging="360"/>
      </w:pPr>
    </w:lvl>
    <w:lvl w:ilvl="5" w:tplc="19695013" w:tentative="1">
      <w:start w:val="1"/>
      <w:numFmt w:val="lowerRoman"/>
      <w:lvlText w:val="%6."/>
      <w:lvlJc w:val="right"/>
      <w:pPr>
        <w:ind w:left="4320" w:hanging="180"/>
      </w:pPr>
    </w:lvl>
    <w:lvl w:ilvl="6" w:tplc="19695013" w:tentative="1">
      <w:start w:val="1"/>
      <w:numFmt w:val="decimal"/>
      <w:lvlText w:val="%7."/>
      <w:lvlJc w:val="left"/>
      <w:pPr>
        <w:ind w:left="5040" w:hanging="360"/>
      </w:pPr>
    </w:lvl>
    <w:lvl w:ilvl="7" w:tplc="19695013" w:tentative="1">
      <w:start w:val="1"/>
      <w:numFmt w:val="lowerLetter"/>
      <w:lvlText w:val="%8."/>
      <w:lvlJc w:val="left"/>
      <w:pPr>
        <w:ind w:left="5760" w:hanging="360"/>
      </w:pPr>
    </w:lvl>
    <w:lvl w:ilvl="8" w:tplc="19695013" w:tentative="1">
      <w:start w:val="1"/>
      <w:numFmt w:val="lowerRoman"/>
      <w:lvlText w:val="%9."/>
      <w:lvlJc w:val="right"/>
      <w:pPr>
        <w:ind w:left="6480" w:hanging="180"/>
      </w:pPr>
    </w:lvl>
  </w:abstractNum>
  <w:abstractNum w:abstractNumId="96005808">
    <w:multiLevelType w:val="hybridMultilevel"/>
    <w:lvl w:ilvl="0" w:tplc="57363338">
      <w:start w:val="1"/>
      <w:numFmt w:val="decimal"/>
      <w:lvlText w:val="%1."/>
      <w:lvlJc w:val="left"/>
      <w:pPr>
        <w:ind w:left="720" w:hanging="360"/>
      </w:pPr>
    </w:lvl>
    <w:lvl w:ilvl="1" w:tplc="57363338" w:tentative="1">
      <w:start w:val="1"/>
      <w:numFmt w:val="lowerLetter"/>
      <w:lvlText w:val="%2."/>
      <w:lvlJc w:val="left"/>
      <w:pPr>
        <w:ind w:left="1440" w:hanging="360"/>
      </w:pPr>
    </w:lvl>
    <w:lvl w:ilvl="2" w:tplc="57363338" w:tentative="1">
      <w:start w:val="1"/>
      <w:numFmt w:val="lowerRoman"/>
      <w:lvlText w:val="%3."/>
      <w:lvlJc w:val="right"/>
      <w:pPr>
        <w:ind w:left="2160" w:hanging="180"/>
      </w:pPr>
    </w:lvl>
    <w:lvl w:ilvl="3" w:tplc="57363338" w:tentative="1">
      <w:start w:val="1"/>
      <w:numFmt w:val="decimal"/>
      <w:lvlText w:val="%4."/>
      <w:lvlJc w:val="left"/>
      <w:pPr>
        <w:ind w:left="2880" w:hanging="360"/>
      </w:pPr>
    </w:lvl>
    <w:lvl w:ilvl="4" w:tplc="57363338" w:tentative="1">
      <w:start w:val="1"/>
      <w:numFmt w:val="lowerLetter"/>
      <w:lvlText w:val="%5."/>
      <w:lvlJc w:val="left"/>
      <w:pPr>
        <w:ind w:left="3600" w:hanging="360"/>
      </w:pPr>
    </w:lvl>
    <w:lvl w:ilvl="5" w:tplc="57363338" w:tentative="1">
      <w:start w:val="1"/>
      <w:numFmt w:val="lowerRoman"/>
      <w:lvlText w:val="%6."/>
      <w:lvlJc w:val="right"/>
      <w:pPr>
        <w:ind w:left="4320" w:hanging="180"/>
      </w:pPr>
    </w:lvl>
    <w:lvl w:ilvl="6" w:tplc="57363338" w:tentative="1">
      <w:start w:val="1"/>
      <w:numFmt w:val="decimal"/>
      <w:lvlText w:val="%7."/>
      <w:lvlJc w:val="left"/>
      <w:pPr>
        <w:ind w:left="5040" w:hanging="360"/>
      </w:pPr>
    </w:lvl>
    <w:lvl w:ilvl="7" w:tplc="57363338" w:tentative="1">
      <w:start w:val="1"/>
      <w:numFmt w:val="lowerLetter"/>
      <w:lvlText w:val="%8."/>
      <w:lvlJc w:val="left"/>
      <w:pPr>
        <w:ind w:left="5760" w:hanging="360"/>
      </w:pPr>
    </w:lvl>
    <w:lvl w:ilvl="8" w:tplc="57363338" w:tentative="1">
      <w:start w:val="1"/>
      <w:numFmt w:val="lowerRoman"/>
      <w:lvlText w:val="%9."/>
      <w:lvlJc w:val="right"/>
      <w:pPr>
        <w:ind w:left="6480" w:hanging="180"/>
      </w:pPr>
    </w:lvl>
  </w:abstractNum>
  <w:abstractNum w:abstractNumId="96005807">
    <w:multiLevelType w:val="hybridMultilevel"/>
    <w:lvl w:ilvl="0" w:tplc="95126190">
      <w:start w:val="1"/>
      <w:numFmt w:val="decimal"/>
      <w:lvlText w:val="%1."/>
      <w:lvlJc w:val="left"/>
      <w:pPr>
        <w:ind w:left="720" w:hanging="360"/>
      </w:pPr>
    </w:lvl>
    <w:lvl w:ilvl="1" w:tplc="95126190" w:tentative="1">
      <w:start w:val="1"/>
      <w:numFmt w:val="lowerLetter"/>
      <w:lvlText w:val="%2."/>
      <w:lvlJc w:val="left"/>
      <w:pPr>
        <w:ind w:left="1440" w:hanging="360"/>
      </w:pPr>
    </w:lvl>
    <w:lvl w:ilvl="2" w:tplc="95126190" w:tentative="1">
      <w:start w:val="1"/>
      <w:numFmt w:val="lowerRoman"/>
      <w:lvlText w:val="%3."/>
      <w:lvlJc w:val="right"/>
      <w:pPr>
        <w:ind w:left="2160" w:hanging="180"/>
      </w:pPr>
    </w:lvl>
    <w:lvl w:ilvl="3" w:tplc="95126190" w:tentative="1">
      <w:start w:val="1"/>
      <w:numFmt w:val="decimal"/>
      <w:lvlText w:val="%4."/>
      <w:lvlJc w:val="left"/>
      <w:pPr>
        <w:ind w:left="2880" w:hanging="360"/>
      </w:pPr>
    </w:lvl>
    <w:lvl w:ilvl="4" w:tplc="95126190" w:tentative="1">
      <w:start w:val="1"/>
      <w:numFmt w:val="lowerLetter"/>
      <w:lvlText w:val="%5."/>
      <w:lvlJc w:val="left"/>
      <w:pPr>
        <w:ind w:left="3600" w:hanging="360"/>
      </w:pPr>
    </w:lvl>
    <w:lvl w:ilvl="5" w:tplc="95126190" w:tentative="1">
      <w:start w:val="1"/>
      <w:numFmt w:val="lowerRoman"/>
      <w:lvlText w:val="%6."/>
      <w:lvlJc w:val="right"/>
      <w:pPr>
        <w:ind w:left="4320" w:hanging="180"/>
      </w:pPr>
    </w:lvl>
    <w:lvl w:ilvl="6" w:tplc="95126190" w:tentative="1">
      <w:start w:val="1"/>
      <w:numFmt w:val="decimal"/>
      <w:lvlText w:val="%7."/>
      <w:lvlJc w:val="left"/>
      <w:pPr>
        <w:ind w:left="5040" w:hanging="360"/>
      </w:pPr>
    </w:lvl>
    <w:lvl w:ilvl="7" w:tplc="95126190" w:tentative="1">
      <w:start w:val="1"/>
      <w:numFmt w:val="lowerLetter"/>
      <w:lvlText w:val="%8."/>
      <w:lvlJc w:val="left"/>
      <w:pPr>
        <w:ind w:left="5760" w:hanging="360"/>
      </w:pPr>
    </w:lvl>
    <w:lvl w:ilvl="8" w:tplc="95126190" w:tentative="1">
      <w:start w:val="1"/>
      <w:numFmt w:val="lowerRoman"/>
      <w:lvlText w:val="%9."/>
      <w:lvlJc w:val="right"/>
      <w:pPr>
        <w:ind w:left="6480" w:hanging="180"/>
      </w:pPr>
    </w:lvl>
  </w:abstractNum>
  <w:abstractNum w:abstractNumId="96005806">
    <w:multiLevelType w:val="hybridMultilevel"/>
    <w:lvl w:ilvl="0" w:tplc="94300875">
      <w:start w:val="1"/>
      <w:numFmt w:val="decimal"/>
      <w:lvlText w:val="%1."/>
      <w:lvlJc w:val="left"/>
      <w:pPr>
        <w:ind w:left="720" w:hanging="360"/>
      </w:pPr>
    </w:lvl>
    <w:lvl w:ilvl="1" w:tplc="94300875" w:tentative="1">
      <w:start w:val="1"/>
      <w:numFmt w:val="lowerLetter"/>
      <w:lvlText w:val="%2."/>
      <w:lvlJc w:val="left"/>
      <w:pPr>
        <w:ind w:left="1440" w:hanging="360"/>
      </w:pPr>
    </w:lvl>
    <w:lvl w:ilvl="2" w:tplc="94300875" w:tentative="1">
      <w:start w:val="1"/>
      <w:numFmt w:val="lowerRoman"/>
      <w:lvlText w:val="%3."/>
      <w:lvlJc w:val="right"/>
      <w:pPr>
        <w:ind w:left="2160" w:hanging="180"/>
      </w:pPr>
    </w:lvl>
    <w:lvl w:ilvl="3" w:tplc="94300875" w:tentative="1">
      <w:start w:val="1"/>
      <w:numFmt w:val="decimal"/>
      <w:lvlText w:val="%4."/>
      <w:lvlJc w:val="left"/>
      <w:pPr>
        <w:ind w:left="2880" w:hanging="360"/>
      </w:pPr>
    </w:lvl>
    <w:lvl w:ilvl="4" w:tplc="94300875" w:tentative="1">
      <w:start w:val="1"/>
      <w:numFmt w:val="lowerLetter"/>
      <w:lvlText w:val="%5."/>
      <w:lvlJc w:val="left"/>
      <w:pPr>
        <w:ind w:left="3600" w:hanging="360"/>
      </w:pPr>
    </w:lvl>
    <w:lvl w:ilvl="5" w:tplc="94300875" w:tentative="1">
      <w:start w:val="1"/>
      <w:numFmt w:val="lowerRoman"/>
      <w:lvlText w:val="%6."/>
      <w:lvlJc w:val="right"/>
      <w:pPr>
        <w:ind w:left="4320" w:hanging="180"/>
      </w:pPr>
    </w:lvl>
    <w:lvl w:ilvl="6" w:tplc="94300875" w:tentative="1">
      <w:start w:val="1"/>
      <w:numFmt w:val="decimal"/>
      <w:lvlText w:val="%7."/>
      <w:lvlJc w:val="left"/>
      <w:pPr>
        <w:ind w:left="5040" w:hanging="360"/>
      </w:pPr>
    </w:lvl>
    <w:lvl w:ilvl="7" w:tplc="94300875" w:tentative="1">
      <w:start w:val="1"/>
      <w:numFmt w:val="lowerLetter"/>
      <w:lvlText w:val="%8."/>
      <w:lvlJc w:val="left"/>
      <w:pPr>
        <w:ind w:left="5760" w:hanging="360"/>
      </w:pPr>
    </w:lvl>
    <w:lvl w:ilvl="8" w:tplc="94300875" w:tentative="1">
      <w:start w:val="1"/>
      <w:numFmt w:val="lowerRoman"/>
      <w:lvlText w:val="%9."/>
      <w:lvlJc w:val="right"/>
      <w:pPr>
        <w:ind w:left="6480" w:hanging="180"/>
      </w:pPr>
    </w:lvl>
  </w:abstractNum>
  <w:abstractNum w:abstractNumId="96005805">
    <w:multiLevelType w:val="hybridMultilevel"/>
    <w:lvl w:ilvl="0" w:tplc="78892752">
      <w:start w:val="1"/>
      <w:numFmt w:val="decimal"/>
      <w:lvlText w:val="%1."/>
      <w:lvlJc w:val="left"/>
      <w:pPr>
        <w:ind w:left="720" w:hanging="360"/>
      </w:pPr>
    </w:lvl>
    <w:lvl w:ilvl="1" w:tplc="78892752" w:tentative="1">
      <w:start w:val="1"/>
      <w:numFmt w:val="lowerLetter"/>
      <w:lvlText w:val="%2."/>
      <w:lvlJc w:val="left"/>
      <w:pPr>
        <w:ind w:left="1440" w:hanging="360"/>
      </w:pPr>
    </w:lvl>
    <w:lvl w:ilvl="2" w:tplc="78892752" w:tentative="1">
      <w:start w:val="1"/>
      <w:numFmt w:val="lowerRoman"/>
      <w:lvlText w:val="%3."/>
      <w:lvlJc w:val="right"/>
      <w:pPr>
        <w:ind w:left="2160" w:hanging="180"/>
      </w:pPr>
    </w:lvl>
    <w:lvl w:ilvl="3" w:tplc="78892752" w:tentative="1">
      <w:start w:val="1"/>
      <w:numFmt w:val="decimal"/>
      <w:lvlText w:val="%4."/>
      <w:lvlJc w:val="left"/>
      <w:pPr>
        <w:ind w:left="2880" w:hanging="360"/>
      </w:pPr>
    </w:lvl>
    <w:lvl w:ilvl="4" w:tplc="78892752" w:tentative="1">
      <w:start w:val="1"/>
      <w:numFmt w:val="lowerLetter"/>
      <w:lvlText w:val="%5."/>
      <w:lvlJc w:val="left"/>
      <w:pPr>
        <w:ind w:left="3600" w:hanging="360"/>
      </w:pPr>
    </w:lvl>
    <w:lvl w:ilvl="5" w:tplc="78892752" w:tentative="1">
      <w:start w:val="1"/>
      <w:numFmt w:val="lowerRoman"/>
      <w:lvlText w:val="%6."/>
      <w:lvlJc w:val="right"/>
      <w:pPr>
        <w:ind w:left="4320" w:hanging="180"/>
      </w:pPr>
    </w:lvl>
    <w:lvl w:ilvl="6" w:tplc="78892752" w:tentative="1">
      <w:start w:val="1"/>
      <w:numFmt w:val="decimal"/>
      <w:lvlText w:val="%7."/>
      <w:lvlJc w:val="left"/>
      <w:pPr>
        <w:ind w:left="5040" w:hanging="360"/>
      </w:pPr>
    </w:lvl>
    <w:lvl w:ilvl="7" w:tplc="78892752" w:tentative="1">
      <w:start w:val="1"/>
      <w:numFmt w:val="lowerLetter"/>
      <w:lvlText w:val="%8."/>
      <w:lvlJc w:val="left"/>
      <w:pPr>
        <w:ind w:left="5760" w:hanging="360"/>
      </w:pPr>
    </w:lvl>
    <w:lvl w:ilvl="8" w:tplc="78892752" w:tentative="1">
      <w:start w:val="1"/>
      <w:numFmt w:val="lowerRoman"/>
      <w:lvlText w:val="%9."/>
      <w:lvlJc w:val="right"/>
      <w:pPr>
        <w:ind w:left="6480" w:hanging="180"/>
      </w:pPr>
    </w:lvl>
  </w:abstractNum>
  <w:abstractNum w:abstractNumId="96005804">
    <w:multiLevelType w:val="hybridMultilevel"/>
    <w:lvl w:ilvl="0" w:tplc="53150522">
      <w:start w:val="1"/>
      <w:numFmt w:val="decimal"/>
      <w:lvlText w:val="%1."/>
      <w:lvlJc w:val="left"/>
      <w:pPr>
        <w:ind w:left="720" w:hanging="360"/>
      </w:pPr>
    </w:lvl>
    <w:lvl w:ilvl="1" w:tplc="53150522" w:tentative="1">
      <w:start w:val="1"/>
      <w:numFmt w:val="lowerLetter"/>
      <w:lvlText w:val="%2."/>
      <w:lvlJc w:val="left"/>
      <w:pPr>
        <w:ind w:left="1440" w:hanging="360"/>
      </w:pPr>
    </w:lvl>
    <w:lvl w:ilvl="2" w:tplc="53150522" w:tentative="1">
      <w:start w:val="1"/>
      <w:numFmt w:val="lowerRoman"/>
      <w:lvlText w:val="%3."/>
      <w:lvlJc w:val="right"/>
      <w:pPr>
        <w:ind w:left="2160" w:hanging="180"/>
      </w:pPr>
    </w:lvl>
    <w:lvl w:ilvl="3" w:tplc="53150522" w:tentative="1">
      <w:start w:val="1"/>
      <w:numFmt w:val="decimal"/>
      <w:lvlText w:val="%4."/>
      <w:lvlJc w:val="left"/>
      <w:pPr>
        <w:ind w:left="2880" w:hanging="360"/>
      </w:pPr>
    </w:lvl>
    <w:lvl w:ilvl="4" w:tplc="53150522" w:tentative="1">
      <w:start w:val="1"/>
      <w:numFmt w:val="lowerLetter"/>
      <w:lvlText w:val="%5."/>
      <w:lvlJc w:val="left"/>
      <w:pPr>
        <w:ind w:left="3600" w:hanging="360"/>
      </w:pPr>
    </w:lvl>
    <w:lvl w:ilvl="5" w:tplc="53150522" w:tentative="1">
      <w:start w:val="1"/>
      <w:numFmt w:val="lowerRoman"/>
      <w:lvlText w:val="%6."/>
      <w:lvlJc w:val="right"/>
      <w:pPr>
        <w:ind w:left="4320" w:hanging="180"/>
      </w:pPr>
    </w:lvl>
    <w:lvl w:ilvl="6" w:tplc="53150522" w:tentative="1">
      <w:start w:val="1"/>
      <w:numFmt w:val="decimal"/>
      <w:lvlText w:val="%7."/>
      <w:lvlJc w:val="left"/>
      <w:pPr>
        <w:ind w:left="5040" w:hanging="360"/>
      </w:pPr>
    </w:lvl>
    <w:lvl w:ilvl="7" w:tplc="53150522" w:tentative="1">
      <w:start w:val="1"/>
      <w:numFmt w:val="lowerLetter"/>
      <w:lvlText w:val="%8."/>
      <w:lvlJc w:val="left"/>
      <w:pPr>
        <w:ind w:left="5760" w:hanging="360"/>
      </w:pPr>
    </w:lvl>
    <w:lvl w:ilvl="8" w:tplc="53150522" w:tentative="1">
      <w:start w:val="1"/>
      <w:numFmt w:val="lowerRoman"/>
      <w:lvlText w:val="%9."/>
      <w:lvlJc w:val="right"/>
      <w:pPr>
        <w:ind w:left="6480" w:hanging="180"/>
      </w:pPr>
    </w:lvl>
  </w:abstractNum>
  <w:abstractNum w:abstractNumId="96005803">
    <w:multiLevelType w:val="hybridMultilevel"/>
    <w:lvl w:ilvl="0" w:tplc="74039542">
      <w:start w:val="1"/>
      <w:numFmt w:val="decimal"/>
      <w:lvlText w:val="%1."/>
      <w:lvlJc w:val="left"/>
      <w:pPr>
        <w:ind w:left="720" w:hanging="360"/>
      </w:pPr>
    </w:lvl>
    <w:lvl w:ilvl="1" w:tplc="74039542" w:tentative="1">
      <w:start w:val="1"/>
      <w:numFmt w:val="lowerLetter"/>
      <w:lvlText w:val="%2."/>
      <w:lvlJc w:val="left"/>
      <w:pPr>
        <w:ind w:left="1440" w:hanging="360"/>
      </w:pPr>
    </w:lvl>
    <w:lvl w:ilvl="2" w:tplc="74039542" w:tentative="1">
      <w:start w:val="1"/>
      <w:numFmt w:val="lowerRoman"/>
      <w:lvlText w:val="%3."/>
      <w:lvlJc w:val="right"/>
      <w:pPr>
        <w:ind w:left="2160" w:hanging="180"/>
      </w:pPr>
    </w:lvl>
    <w:lvl w:ilvl="3" w:tplc="74039542" w:tentative="1">
      <w:start w:val="1"/>
      <w:numFmt w:val="decimal"/>
      <w:lvlText w:val="%4."/>
      <w:lvlJc w:val="left"/>
      <w:pPr>
        <w:ind w:left="2880" w:hanging="360"/>
      </w:pPr>
    </w:lvl>
    <w:lvl w:ilvl="4" w:tplc="74039542" w:tentative="1">
      <w:start w:val="1"/>
      <w:numFmt w:val="lowerLetter"/>
      <w:lvlText w:val="%5."/>
      <w:lvlJc w:val="left"/>
      <w:pPr>
        <w:ind w:left="3600" w:hanging="360"/>
      </w:pPr>
    </w:lvl>
    <w:lvl w:ilvl="5" w:tplc="74039542" w:tentative="1">
      <w:start w:val="1"/>
      <w:numFmt w:val="lowerRoman"/>
      <w:lvlText w:val="%6."/>
      <w:lvlJc w:val="right"/>
      <w:pPr>
        <w:ind w:left="4320" w:hanging="180"/>
      </w:pPr>
    </w:lvl>
    <w:lvl w:ilvl="6" w:tplc="74039542" w:tentative="1">
      <w:start w:val="1"/>
      <w:numFmt w:val="decimal"/>
      <w:lvlText w:val="%7."/>
      <w:lvlJc w:val="left"/>
      <w:pPr>
        <w:ind w:left="5040" w:hanging="360"/>
      </w:pPr>
    </w:lvl>
    <w:lvl w:ilvl="7" w:tplc="74039542" w:tentative="1">
      <w:start w:val="1"/>
      <w:numFmt w:val="lowerLetter"/>
      <w:lvlText w:val="%8."/>
      <w:lvlJc w:val="left"/>
      <w:pPr>
        <w:ind w:left="5760" w:hanging="360"/>
      </w:pPr>
    </w:lvl>
    <w:lvl w:ilvl="8" w:tplc="74039542" w:tentative="1">
      <w:start w:val="1"/>
      <w:numFmt w:val="lowerRoman"/>
      <w:lvlText w:val="%9."/>
      <w:lvlJc w:val="right"/>
      <w:pPr>
        <w:ind w:left="6480" w:hanging="180"/>
      </w:pPr>
    </w:lvl>
  </w:abstractNum>
  <w:abstractNum w:abstractNumId="96005802">
    <w:multiLevelType w:val="hybridMultilevel"/>
    <w:lvl w:ilvl="0" w:tplc="45156399">
      <w:start w:val="1"/>
      <w:numFmt w:val="decimal"/>
      <w:lvlText w:val="%1."/>
      <w:lvlJc w:val="left"/>
      <w:pPr>
        <w:ind w:left="720" w:hanging="360"/>
      </w:pPr>
    </w:lvl>
    <w:lvl w:ilvl="1" w:tplc="45156399" w:tentative="1">
      <w:start w:val="1"/>
      <w:numFmt w:val="lowerLetter"/>
      <w:lvlText w:val="%2."/>
      <w:lvlJc w:val="left"/>
      <w:pPr>
        <w:ind w:left="1440" w:hanging="360"/>
      </w:pPr>
    </w:lvl>
    <w:lvl w:ilvl="2" w:tplc="45156399" w:tentative="1">
      <w:start w:val="1"/>
      <w:numFmt w:val="lowerRoman"/>
      <w:lvlText w:val="%3."/>
      <w:lvlJc w:val="right"/>
      <w:pPr>
        <w:ind w:left="2160" w:hanging="180"/>
      </w:pPr>
    </w:lvl>
    <w:lvl w:ilvl="3" w:tplc="45156399" w:tentative="1">
      <w:start w:val="1"/>
      <w:numFmt w:val="decimal"/>
      <w:lvlText w:val="%4."/>
      <w:lvlJc w:val="left"/>
      <w:pPr>
        <w:ind w:left="2880" w:hanging="360"/>
      </w:pPr>
    </w:lvl>
    <w:lvl w:ilvl="4" w:tplc="45156399" w:tentative="1">
      <w:start w:val="1"/>
      <w:numFmt w:val="lowerLetter"/>
      <w:lvlText w:val="%5."/>
      <w:lvlJc w:val="left"/>
      <w:pPr>
        <w:ind w:left="3600" w:hanging="360"/>
      </w:pPr>
    </w:lvl>
    <w:lvl w:ilvl="5" w:tplc="45156399" w:tentative="1">
      <w:start w:val="1"/>
      <w:numFmt w:val="lowerRoman"/>
      <w:lvlText w:val="%6."/>
      <w:lvlJc w:val="right"/>
      <w:pPr>
        <w:ind w:left="4320" w:hanging="180"/>
      </w:pPr>
    </w:lvl>
    <w:lvl w:ilvl="6" w:tplc="45156399" w:tentative="1">
      <w:start w:val="1"/>
      <w:numFmt w:val="decimal"/>
      <w:lvlText w:val="%7."/>
      <w:lvlJc w:val="left"/>
      <w:pPr>
        <w:ind w:left="5040" w:hanging="360"/>
      </w:pPr>
    </w:lvl>
    <w:lvl w:ilvl="7" w:tplc="45156399" w:tentative="1">
      <w:start w:val="1"/>
      <w:numFmt w:val="lowerLetter"/>
      <w:lvlText w:val="%8."/>
      <w:lvlJc w:val="left"/>
      <w:pPr>
        <w:ind w:left="5760" w:hanging="360"/>
      </w:pPr>
    </w:lvl>
    <w:lvl w:ilvl="8" w:tplc="45156399" w:tentative="1">
      <w:start w:val="1"/>
      <w:numFmt w:val="lowerRoman"/>
      <w:lvlText w:val="%9."/>
      <w:lvlJc w:val="right"/>
      <w:pPr>
        <w:ind w:left="6480" w:hanging="180"/>
      </w:pPr>
    </w:lvl>
  </w:abstractNum>
  <w:abstractNum w:abstractNumId="96005801">
    <w:multiLevelType w:val="hybridMultilevel"/>
    <w:lvl w:ilvl="0" w:tplc="39942257">
      <w:start w:val="1"/>
      <w:numFmt w:val="decimal"/>
      <w:lvlText w:val="%1."/>
      <w:lvlJc w:val="left"/>
      <w:pPr>
        <w:ind w:left="720" w:hanging="360"/>
      </w:pPr>
    </w:lvl>
    <w:lvl w:ilvl="1" w:tplc="39942257" w:tentative="1">
      <w:start w:val="1"/>
      <w:numFmt w:val="lowerLetter"/>
      <w:lvlText w:val="%2."/>
      <w:lvlJc w:val="left"/>
      <w:pPr>
        <w:ind w:left="1440" w:hanging="360"/>
      </w:pPr>
    </w:lvl>
    <w:lvl w:ilvl="2" w:tplc="39942257" w:tentative="1">
      <w:start w:val="1"/>
      <w:numFmt w:val="lowerRoman"/>
      <w:lvlText w:val="%3."/>
      <w:lvlJc w:val="right"/>
      <w:pPr>
        <w:ind w:left="2160" w:hanging="180"/>
      </w:pPr>
    </w:lvl>
    <w:lvl w:ilvl="3" w:tplc="39942257" w:tentative="1">
      <w:start w:val="1"/>
      <w:numFmt w:val="decimal"/>
      <w:lvlText w:val="%4."/>
      <w:lvlJc w:val="left"/>
      <w:pPr>
        <w:ind w:left="2880" w:hanging="360"/>
      </w:pPr>
    </w:lvl>
    <w:lvl w:ilvl="4" w:tplc="39942257" w:tentative="1">
      <w:start w:val="1"/>
      <w:numFmt w:val="lowerLetter"/>
      <w:lvlText w:val="%5."/>
      <w:lvlJc w:val="left"/>
      <w:pPr>
        <w:ind w:left="3600" w:hanging="360"/>
      </w:pPr>
    </w:lvl>
    <w:lvl w:ilvl="5" w:tplc="39942257" w:tentative="1">
      <w:start w:val="1"/>
      <w:numFmt w:val="lowerRoman"/>
      <w:lvlText w:val="%6."/>
      <w:lvlJc w:val="right"/>
      <w:pPr>
        <w:ind w:left="4320" w:hanging="180"/>
      </w:pPr>
    </w:lvl>
    <w:lvl w:ilvl="6" w:tplc="39942257" w:tentative="1">
      <w:start w:val="1"/>
      <w:numFmt w:val="decimal"/>
      <w:lvlText w:val="%7."/>
      <w:lvlJc w:val="left"/>
      <w:pPr>
        <w:ind w:left="5040" w:hanging="360"/>
      </w:pPr>
    </w:lvl>
    <w:lvl w:ilvl="7" w:tplc="39942257" w:tentative="1">
      <w:start w:val="1"/>
      <w:numFmt w:val="lowerLetter"/>
      <w:lvlText w:val="%8."/>
      <w:lvlJc w:val="left"/>
      <w:pPr>
        <w:ind w:left="5760" w:hanging="360"/>
      </w:pPr>
    </w:lvl>
    <w:lvl w:ilvl="8" w:tplc="39942257" w:tentative="1">
      <w:start w:val="1"/>
      <w:numFmt w:val="lowerRoman"/>
      <w:lvlText w:val="%9."/>
      <w:lvlJc w:val="right"/>
      <w:pPr>
        <w:ind w:left="6480" w:hanging="180"/>
      </w:pPr>
    </w:lvl>
  </w:abstractNum>
  <w:abstractNum w:abstractNumId="96005800">
    <w:multiLevelType w:val="hybridMultilevel"/>
    <w:lvl w:ilvl="0" w:tplc="92045362">
      <w:start w:val="1"/>
      <w:numFmt w:val="decimal"/>
      <w:lvlText w:val="%1."/>
      <w:lvlJc w:val="left"/>
      <w:pPr>
        <w:ind w:left="720" w:hanging="360"/>
      </w:pPr>
    </w:lvl>
    <w:lvl w:ilvl="1" w:tplc="92045362" w:tentative="1">
      <w:start w:val="1"/>
      <w:numFmt w:val="lowerLetter"/>
      <w:lvlText w:val="%2."/>
      <w:lvlJc w:val="left"/>
      <w:pPr>
        <w:ind w:left="1440" w:hanging="360"/>
      </w:pPr>
    </w:lvl>
    <w:lvl w:ilvl="2" w:tplc="92045362" w:tentative="1">
      <w:start w:val="1"/>
      <w:numFmt w:val="lowerRoman"/>
      <w:lvlText w:val="%3."/>
      <w:lvlJc w:val="right"/>
      <w:pPr>
        <w:ind w:left="2160" w:hanging="180"/>
      </w:pPr>
    </w:lvl>
    <w:lvl w:ilvl="3" w:tplc="92045362" w:tentative="1">
      <w:start w:val="1"/>
      <w:numFmt w:val="decimal"/>
      <w:lvlText w:val="%4."/>
      <w:lvlJc w:val="left"/>
      <w:pPr>
        <w:ind w:left="2880" w:hanging="360"/>
      </w:pPr>
    </w:lvl>
    <w:lvl w:ilvl="4" w:tplc="92045362" w:tentative="1">
      <w:start w:val="1"/>
      <w:numFmt w:val="lowerLetter"/>
      <w:lvlText w:val="%5."/>
      <w:lvlJc w:val="left"/>
      <w:pPr>
        <w:ind w:left="3600" w:hanging="360"/>
      </w:pPr>
    </w:lvl>
    <w:lvl w:ilvl="5" w:tplc="92045362" w:tentative="1">
      <w:start w:val="1"/>
      <w:numFmt w:val="lowerRoman"/>
      <w:lvlText w:val="%6."/>
      <w:lvlJc w:val="right"/>
      <w:pPr>
        <w:ind w:left="4320" w:hanging="180"/>
      </w:pPr>
    </w:lvl>
    <w:lvl w:ilvl="6" w:tplc="92045362" w:tentative="1">
      <w:start w:val="1"/>
      <w:numFmt w:val="decimal"/>
      <w:lvlText w:val="%7."/>
      <w:lvlJc w:val="left"/>
      <w:pPr>
        <w:ind w:left="5040" w:hanging="360"/>
      </w:pPr>
    </w:lvl>
    <w:lvl w:ilvl="7" w:tplc="92045362" w:tentative="1">
      <w:start w:val="1"/>
      <w:numFmt w:val="lowerLetter"/>
      <w:lvlText w:val="%8."/>
      <w:lvlJc w:val="left"/>
      <w:pPr>
        <w:ind w:left="5760" w:hanging="360"/>
      </w:pPr>
    </w:lvl>
    <w:lvl w:ilvl="8" w:tplc="92045362" w:tentative="1">
      <w:start w:val="1"/>
      <w:numFmt w:val="lowerRoman"/>
      <w:lvlText w:val="%9."/>
      <w:lvlJc w:val="right"/>
      <w:pPr>
        <w:ind w:left="6480" w:hanging="180"/>
      </w:pPr>
    </w:lvl>
  </w:abstractNum>
  <w:abstractNum w:abstractNumId="96005799">
    <w:multiLevelType w:val="hybridMultilevel"/>
    <w:lvl w:ilvl="0" w:tplc="47575242">
      <w:start w:val="1"/>
      <w:numFmt w:val="decimal"/>
      <w:lvlText w:val="%1."/>
      <w:lvlJc w:val="left"/>
      <w:pPr>
        <w:ind w:left="720" w:hanging="360"/>
      </w:pPr>
    </w:lvl>
    <w:lvl w:ilvl="1" w:tplc="47575242" w:tentative="1">
      <w:start w:val="1"/>
      <w:numFmt w:val="lowerLetter"/>
      <w:lvlText w:val="%2."/>
      <w:lvlJc w:val="left"/>
      <w:pPr>
        <w:ind w:left="1440" w:hanging="360"/>
      </w:pPr>
    </w:lvl>
    <w:lvl w:ilvl="2" w:tplc="47575242" w:tentative="1">
      <w:start w:val="1"/>
      <w:numFmt w:val="lowerRoman"/>
      <w:lvlText w:val="%3."/>
      <w:lvlJc w:val="right"/>
      <w:pPr>
        <w:ind w:left="2160" w:hanging="180"/>
      </w:pPr>
    </w:lvl>
    <w:lvl w:ilvl="3" w:tplc="47575242" w:tentative="1">
      <w:start w:val="1"/>
      <w:numFmt w:val="decimal"/>
      <w:lvlText w:val="%4."/>
      <w:lvlJc w:val="left"/>
      <w:pPr>
        <w:ind w:left="2880" w:hanging="360"/>
      </w:pPr>
    </w:lvl>
    <w:lvl w:ilvl="4" w:tplc="47575242" w:tentative="1">
      <w:start w:val="1"/>
      <w:numFmt w:val="lowerLetter"/>
      <w:lvlText w:val="%5."/>
      <w:lvlJc w:val="left"/>
      <w:pPr>
        <w:ind w:left="3600" w:hanging="360"/>
      </w:pPr>
    </w:lvl>
    <w:lvl w:ilvl="5" w:tplc="47575242" w:tentative="1">
      <w:start w:val="1"/>
      <w:numFmt w:val="lowerRoman"/>
      <w:lvlText w:val="%6."/>
      <w:lvlJc w:val="right"/>
      <w:pPr>
        <w:ind w:left="4320" w:hanging="180"/>
      </w:pPr>
    </w:lvl>
    <w:lvl w:ilvl="6" w:tplc="47575242" w:tentative="1">
      <w:start w:val="1"/>
      <w:numFmt w:val="decimal"/>
      <w:lvlText w:val="%7."/>
      <w:lvlJc w:val="left"/>
      <w:pPr>
        <w:ind w:left="5040" w:hanging="360"/>
      </w:pPr>
    </w:lvl>
    <w:lvl w:ilvl="7" w:tplc="47575242" w:tentative="1">
      <w:start w:val="1"/>
      <w:numFmt w:val="lowerLetter"/>
      <w:lvlText w:val="%8."/>
      <w:lvlJc w:val="left"/>
      <w:pPr>
        <w:ind w:left="5760" w:hanging="360"/>
      </w:pPr>
    </w:lvl>
    <w:lvl w:ilvl="8" w:tplc="47575242" w:tentative="1">
      <w:start w:val="1"/>
      <w:numFmt w:val="lowerRoman"/>
      <w:lvlText w:val="%9."/>
      <w:lvlJc w:val="right"/>
      <w:pPr>
        <w:ind w:left="6480" w:hanging="180"/>
      </w:pPr>
    </w:lvl>
  </w:abstractNum>
  <w:abstractNum w:abstractNumId="96005798">
    <w:multiLevelType w:val="hybridMultilevel"/>
    <w:lvl w:ilvl="0" w:tplc="94232176">
      <w:start w:val="1"/>
      <w:numFmt w:val="decimal"/>
      <w:lvlText w:val="%1."/>
      <w:lvlJc w:val="left"/>
      <w:pPr>
        <w:ind w:left="720" w:hanging="360"/>
      </w:pPr>
    </w:lvl>
    <w:lvl w:ilvl="1" w:tplc="94232176" w:tentative="1">
      <w:start w:val="1"/>
      <w:numFmt w:val="lowerLetter"/>
      <w:lvlText w:val="%2."/>
      <w:lvlJc w:val="left"/>
      <w:pPr>
        <w:ind w:left="1440" w:hanging="360"/>
      </w:pPr>
    </w:lvl>
    <w:lvl w:ilvl="2" w:tplc="94232176" w:tentative="1">
      <w:start w:val="1"/>
      <w:numFmt w:val="lowerRoman"/>
      <w:lvlText w:val="%3."/>
      <w:lvlJc w:val="right"/>
      <w:pPr>
        <w:ind w:left="2160" w:hanging="180"/>
      </w:pPr>
    </w:lvl>
    <w:lvl w:ilvl="3" w:tplc="94232176" w:tentative="1">
      <w:start w:val="1"/>
      <w:numFmt w:val="decimal"/>
      <w:lvlText w:val="%4."/>
      <w:lvlJc w:val="left"/>
      <w:pPr>
        <w:ind w:left="2880" w:hanging="360"/>
      </w:pPr>
    </w:lvl>
    <w:lvl w:ilvl="4" w:tplc="94232176" w:tentative="1">
      <w:start w:val="1"/>
      <w:numFmt w:val="lowerLetter"/>
      <w:lvlText w:val="%5."/>
      <w:lvlJc w:val="left"/>
      <w:pPr>
        <w:ind w:left="3600" w:hanging="360"/>
      </w:pPr>
    </w:lvl>
    <w:lvl w:ilvl="5" w:tplc="94232176" w:tentative="1">
      <w:start w:val="1"/>
      <w:numFmt w:val="lowerRoman"/>
      <w:lvlText w:val="%6."/>
      <w:lvlJc w:val="right"/>
      <w:pPr>
        <w:ind w:left="4320" w:hanging="180"/>
      </w:pPr>
    </w:lvl>
    <w:lvl w:ilvl="6" w:tplc="94232176" w:tentative="1">
      <w:start w:val="1"/>
      <w:numFmt w:val="decimal"/>
      <w:lvlText w:val="%7."/>
      <w:lvlJc w:val="left"/>
      <w:pPr>
        <w:ind w:left="5040" w:hanging="360"/>
      </w:pPr>
    </w:lvl>
    <w:lvl w:ilvl="7" w:tplc="94232176" w:tentative="1">
      <w:start w:val="1"/>
      <w:numFmt w:val="lowerLetter"/>
      <w:lvlText w:val="%8."/>
      <w:lvlJc w:val="left"/>
      <w:pPr>
        <w:ind w:left="5760" w:hanging="360"/>
      </w:pPr>
    </w:lvl>
    <w:lvl w:ilvl="8" w:tplc="94232176" w:tentative="1">
      <w:start w:val="1"/>
      <w:numFmt w:val="lowerRoman"/>
      <w:lvlText w:val="%9."/>
      <w:lvlJc w:val="right"/>
      <w:pPr>
        <w:ind w:left="6480" w:hanging="180"/>
      </w:pPr>
    </w:lvl>
  </w:abstractNum>
  <w:abstractNum w:abstractNumId="96005797">
    <w:multiLevelType w:val="hybridMultilevel"/>
    <w:lvl w:ilvl="0" w:tplc="78705796">
      <w:start w:val="1"/>
      <w:numFmt w:val="decimal"/>
      <w:lvlText w:val="%1."/>
      <w:lvlJc w:val="left"/>
      <w:pPr>
        <w:ind w:left="720" w:hanging="360"/>
      </w:pPr>
    </w:lvl>
    <w:lvl w:ilvl="1" w:tplc="78705796" w:tentative="1">
      <w:start w:val="1"/>
      <w:numFmt w:val="lowerLetter"/>
      <w:lvlText w:val="%2."/>
      <w:lvlJc w:val="left"/>
      <w:pPr>
        <w:ind w:left="1440" w:hanging="360"/>
      </w:pPr>
    </w:lvl>
    <w:lvl w:ilvl="2" w:tplc="78705796" w:tentative="1">
      <w:start w:val="1"/>
      <w:numFmt w:val="lowerRoman"/>
      <w:lvlText w:val="%3."/>
      <w:lvlJc w:val="right"/>
      <w:pPr>
        <w:ind w:left="2160" w:hanging="180"/>
      </w:pPr>
    </w:lvl>
    <w:lvl w:ilvl="3" w:tplc="78705796" w:tentative="1">
      <w:start w:val="1"/>
      <w:numFmt w:val="decimal"/>
      <w:lvlText w:val="%4."/>
      <w:lvlJc w:val="left"/>
      <w:pPr>
        <w:ind w:left="2880" w:hanging="360"/>
      </w:pPr>
    </w:lvl>
    <w:lvl w:ilvl="4" w:tplc="78705796" w:tentative="1">
      <w:start w:val="1"/>
      <w:numFmt w:val="lowerLetter"/>
      <w:lvlText w:val="%5."/>
      <w:lvlJc w:val="left"/>
      <w:pPr>
        <w:ind w:left="3600" w:hanging="360"/>
      </w:pPr>
    </w:lvl>
    <w:lvl w:ilvl="5" w:tplc="78705796" w:tentative="1">
      <w:start w:val="1"/>
      <w:numFmt w:val="lowerRoman"/>
      <w:lvlText w:val="%6."/>
      <w:lvlJc w:val="right"/>
      <w:pPr>
        <w:ind w:left="4320" w:hanging="180"/>
      </w:pPr>
    </w:lvl>
    <w:lvl w:ilvl="6" w:tplc="78705796" w:tentative="1">
      <w:start w:val="1"/>
      <w:numFmt w:val="decimal"/>
      <w:lvlText w:val="%7."/>
      <w:lvlJc w:val="left"/>
      <w:pPr>
        <w:ind w:left="5040" w:hanging="360"/>
      </w:pPr>
    </w:lvl>
    <w:lvl w:ilvl="7" w:tplc="78705796" w:tentative="1">
      <w:start w:val="1"/>
      <w:numFmt w:val="lowerLetter"/>
      <w:lvlText w:val="%8."/>
      <w:lvlJc w:val="left"/>
      <w:pPr>
        <w:ind w:left="5760" w:hanging="360"/>
      </w:pPr>
    </w:lvl>
    <w:lvl w:ilvl="8" w:tplc="78705796" w:tentative="1">
      <w:start w:val="1"/>
      <w:numFmt w:val="lowerRoman"/>
      <w:lvlText w:val="%9."/>
      <w:lvlJc w:val="right"/>
      <w:pPr>
        <w:ind w:left="6480" w:hanging="180"/>
      </w:pPr>
    </w:lvl>
  </w:abstractNum>
  <w:abstractNum w:abstractNumId="96005796">
    <w:multiLevelType w:val="hybridMultilevel"/>
    <w:lvl w:ilvl="0" w:tplc="75862497">
      <w:start w:val="1"/>
      <w:numFmt w:val="decimal"/>
      <w:lvlText w:val="%1."/>
      <w:lvlJc w:val="left"/>
      <w:pPr>
        <w:ind w:left="720" w:hanging="360"/>
      </w:pPr>
    </w:lvl>
    <w:lvl w:ilvl="1" w:tplc="75862497" w:tentative="1">
      <w:start w:val="1"/>
      <w:numFmt w:val="lowerLetter"/>
      <w:lvlText w:val="%2."/>
      <w:lvlJc w:val="left"/>
      <w:pPr>
        <w:ind w:left="1440" w:hanging="360"/>
      </w:pPr>
    </w:lvl>
    <w:lvl w:ilvl="2" w:tplc="75862497" w:tentative="1">
      <w:start w:val="1"/>
      <w:numFmt w:val="lowerRoman"/>
      <w:lvlText w:val="%3."/>
      <w:lvlJc w:val="right"/>
      <w:pPr>
        <w:ind w:left="2160" w:hanging="180"/>
      </w:pPr>
    </w:lvl>
    <w:lvl w:ilvl="3" w:tplc="75862497" w:tentative="1">
      <w:start w:val="1"/>
      <w:numFmt w:val="decimal"/>
      <w:lvlText w:val="%4."/>
      <w:lvlJc w:val="left"/>
      <w:pPr>
        <w:ind w:left="2880" w:hanging="360"/>
      </w:pPr>
    </w:lvl>
    <w:lvl w:ilvl="4" w:tplc="75862497" w:tentative="1">
      <w:start w:val="1"/>
      <w:numFmt w:val="lowerLetter"/>
      <w:lvlText w:val="%5."/>
      <w:lvlJc w:val="left"/>
      <w:pPr>
        <w:ind w:left="3600" w:hanging="360"/>
      </w:pPr>
    </w:lvl>
    <w:lvl w:ilvl="5" w:tplc="75862497" w:tentative="1">
      <w:start w:val="1"/>
      <w:numFmt w:val="lowerRoman"/>
      <w:lvlText w:val="%6."/>
      <w:lvlJc w:val="right"/>
      <w:pPr>
        <w:ind w:left="4320" w:hanging="180"/>
      </w:pPr>
    </w:lvl>
    <w:lvl w:ilvl="6" w:tplc="75862497" w:tentative="1">
      <w:start w:val="1"/>
      <w:numFmt w:val="decimal"/>
      <w:lvlText w:val="%7."/>
      <w:lvlJc w:val="left"/>
      <w:pPr>
        <w:ind w:left="5040" w:hanging="360"/>
      </w:pPr>
    </w:lvl>
    <w:lvl w:ilvl="7" w:tplc="75862497" w:tentative="1">
      <w:start w:val="1"/>
      <w:numFmt w:val="lowerLetter"/>
      <w:lvlText w:val="%8."/>
      <w:lvlJc w:val="left"/>
      <w:pPr>
        <w:ind w:left="5760" w:hanging="360"/>
      </w:pPr>
    </w:lvl>
    <w:lvl w:ilvl="8" w:tplc="75862497" w:tentative="1">
      <w:start w:val="1"/>
      <w:numFmt w:val="lowerRoman"/>
      <w:lvlText w:val="%9."/>
      <w:lvlJc w:val="right"/>
      <w:pPr>
        <w:ind w:left="6480" w:hanging="180"/>
      </w:pPr>
    </w:lvl>
  </w:abstractNum>
  <w:abstractNum w:abstractNumId="96005795">
    <w:multiLevelType w:val="hybridMultilevel"/>
    <w:lvl w:ilvl="0" w:tplc="29686121">
      <w:start w:val="1"/>
      <w:numFmt w:val="decimal"/>
      <w:lvlText w:val="%1."/>
      <w:lvlJc w:val="left"/>
      <w:pPr>
        <w:ind w:left="720" w:hanging="360"/>
      </w:pPr>
    </w:lvl>
    <w:lvl w:ilvl="1" w:tplc="29686121" w:tentative="1">
      <w:start w:val="1"/>
      <w:numFmt w:val="lowerLetter"/>
      <w:lvlText w:val="%2."/>
      <w:lvlJc w:val="left"/>
      <w:pPr>
        <w:ind w:left="1440" w:hanging="360"/>
      </w:pPr>
    </w:lvl>
    <w:lvl w:ilvl="2" w:tplc="29686121" w:tentative="1">
      <w:start w:val="1"/>
      <w:numFmt w:val="lowerRoman"/>
      <w:lvlText w:val="%3."/>
      <w:lvlJc w:val="right"/>
      <w:pPr>
        <w:ind w:left="2160" w:hanging="180"/>
      </w:pPr>
    </w:lvl>
    <w:lvl w:ilvl="3" w:tplc="29686121" w:tentative="1">
      <w:start w:val="1"/>
      <w:numFmt w:val="decimal"/>
      <w:lvlText w:val="%4."/>
      <w:lvlJc w:val="left"/>
      <w:pPr>
        <w:ind w:left="2880" w:hanging="360"/>
      </w:pPr>
    </w:lvl>
    <w:lvl w:ilvl="4" w:tplc="29686121" w:tentative="1">
      <w:start w:val="1"/>
      <w:numFmt w:val="lowerLetter"/>
      <w:lvlText w:val="%5."/>
      <w:lvlJc w:val="left"/>
      <w:pPr>
        <w:ind w:left="3600" w:hanging="360"/>
      </w:pPr>
    </w:lvl>
    <w:lvl w:ilvl="5" w:tplc="29686121" w:tentative="1">
      <w:start w:val="1"/>
      <w:numFmt w:val="lowerRoman"/>
      <w:lvlText w:val="%6."/>
      <w:lvlJc w:val="right"/>
      <w:pPr>
        <w:ind w:left="4320" w:hanging="180"/>
      </w:pPr>
    </w:lvl>
    <w:lvl w:ilvl="6" w:tplc="29686121" w:tentative="1">
      <w:start w:val="1"/>
      <w:numFmt w:val="decimal"/>
      <w:lvlText w:val="%7."/>
      <w:lvlJc w:val="left"/>
      <w:pPr>
        <w:ind w:left="5040" w:hanging="360"/>
      </w:pPr>
    </w:lvl>
    <w:lvl w:ilvl="7" w:tplc="29686121" w:tentative="1">
      <w:start w:val="1"/>
      <w:numFmt w:val="lowerLetter"/>
      <w:lvlText w:val="%8."/>
      <w:lvlJc w:val="left"/>
      <w:pPr>
        <w:ind w:left="5760" w:hanging="360"/>
      </w:pPr>
    </w:lvl>
    <w:lvl w:ilvl="8" w:tplc="29686121" w:tentative="1">
      <w:start w:val="1"/>
      <w:numFmt w:val="lowerRoman"/>
      <w:lvlText w:val="%9."/>
      <w:lvlJc w:val="right"/>
      <w:pPr>
        <w:ind w:left="6480" w:hanging="180"/>
      </w:pPr>
    </w:lvl>
  </w:abstractNum>
  <w:abstractNum w:abstractNumId="96005794">
    <w:multiLevelType w:val="hybridMultilevel"/>
    <w:lvl w:ilvl="0" w:tplc="53600919">
      <w:start w:val="1"/>
      <w:numFmt w:val="decimal"/>
      <w:lvlText w:val="%1."/>
      <w:lvlJc w:val="left"/>
      <w:pPr>
        <w:ind w:left="720" w:hanging="360"/>
      </w:pPr>
    </w:lvl>
    <w:lvl w:ilvl="1" w:tplc="53600919" w:tentative="1">
      <w:start w:val="1"/>
      <w:numFmt w:val="lowerLetter"/>
      <w:lvlText w:val="%2."/>
      <w:lvlJc w:val="left"/>
      <w:pPr>
        <w:ind w:left="1440" w:hanging="360"/>
      </w:pPr>
    </w:lvl>
    <w:lvl w:ilvl="2" w:tplc="53600919" w:tentative="1">
      <w:start w:val="1"/>
      <w:numFmt w:val="lowerRoman"/>
      <w:lvlText w:val="%3."/>
      <w:lvlJc w:val="right"/>
      <w:pPr>
        <w:ind w:left="2160" w:hanging="180"/>
      </w:pPr>
    </w:lvl>
    <w:lvl w:ilvl="3" w:tplc="53600919" w:tentative="1">
      <w:start w:val="1"/>
      <w:numFmt w:val="decimal"/>
      <w:lvlText w:val="%4."/>
      <w:lvlJc w:val="left"/>
      <w:pPr>
        <w:ind w:left="2880" w:hanging="360"/>
      </w:pPr>
    </w:lvl>
    <w:lvl w:ilvl="4" w:tplc="53600919" w:tentative="1">
      <w:start w:val="1"/>
      <w:numFmt w:val="lowerLetter"/>
      <w:lvlText w:val="%5."/>
      <w:lvlJc w:val="left"/>
      <w:pPr>
        <w:ind w:left="3600" w:hanging="360"/>
      </w:pPr>
    </w:lvl>
    <w:lvl w:ilvl="5" w:tplc="53600919" w:tentative="1">
      <w:start w:val="1"/>
      <w:numFmt w:val="lowerRoman"/>
      <w:lvlText w:val="%6."/>
      <w:lvlJc w:val="right"/>
      <w:pPr>
        <w:ind w:left="4320" w:hanging="180"/>
      </w:pPr>
    </w:lvl>
    <w:lvl w:ilvl="6" w:tplc="53600919" w:tentative="1">
      <w:start w:val="1"/>
      <w:numFmt w:val="decimal"/>
      <w:lvlText w:val="%7."/>
      <w:lvlJc w:val="left"/>
      <w:pPr>
        <w:ind w:left="5040" w:hanging="360"/>
      </w:pPr>
    </w:lvl>
    <w:lvl w:ilvl="7" w:tplc="53600919" w:tentative="1">
      <w:start w:val="1"/>
      <w:numFmt w:val="lowerLetter"/>
      <w:lvlText w:val="%8."/>
      <w:lvlJc w:val="left"/>
      <w:pPr>
        <w:ind w:left="5760" w:hanging="360"/>
      </w:pPr>
    </w:lvl>
    <w:lvl w:ilvl="8" w:tplc="53600919" w:tentative="1">
      <w:start w:val="1"/>
      <w:numFmt w:val="lowerRoman"/>
      <w:lvlText w:val="%9."/>
      <w:lvlJc w:val="right"/>
      <w:pPr>
        <w:ind w:left="6480" w:hanging="180"/>
      </w:pPr>
    </w:lvl>
  </w:abstractNum>
  <w:abstractNum w:abstractNumId="96005793">
    <w:multiLevelType w:val="hybridMultilevel"/>
    <w:lvl w:ilvl="0" w:tplc="10341328">
      <w:start w:val="1"/>
      <w:numFmt w:val="decimal"/>
      <w:lvlText w:val="%1."/>
      <w:lvlJc w:val="left"/>
      <w:pPr>
        <w:ind w:left="720" w:hanging="360"/>
      </w:pPr>
    </w:lvl>
    <w:lvl w:ilvl="1" w:tplc="10341328" w:tentative="1">
      <w:start w:val="1"/>
      <w:numFmt w:val="lowerLetter"/>
      <w:lvlText w:val="%2."/>
      <w:lvlJc w:val="left"/>
      <w:pPr>
        <w:ind w:left="1440" w:hanging="360"/>
      </w:pPr>
    </w:lvl>
    <w:lvl w:ilvl="2" w:tplc="10341328" w:tentative="1">
      <w:start w:val="1"/>
      <w:numFmt w:val="lowerRoman"/>
      <w:lvlText w:val="%3."/>
      <w:lvlJc w:val="right"/>
      <w:pPr>
        <w:ind w:left="2160" w:hanging="180"/>
      </w:pPr>
    </w:lvl>
    <w:lvl w:ilvl="3" w:tplc="10341328" w:tentative="1">
      <w:start w:val="1"/>
      <w:numFmt w:val="decimal"/>
      <w:lvlText w:val="%4."/>
      <w:lvlJc w:val="left"/>
      <w:pPr>
        <w:ind w:left="2880" w:hanging="360"/>
      </w:pPr>
    </w:lvl>
    <w:lvl w:ilvl="4" w:tplc="10341328" w:tentative="1">
      <w:start w:val="1"/>
      <w:numFmt w:val="lowerLetter"/>
      <w:lvlText w:val="%5."/>
      <w:lvlJc w:val="left"/>
      <w:pPr>
        <w:ind w:left="3600" w:hanging="360"/>
      </w:pPr>
    </w:lvl>
    <w:lvl w:ilvl="5" w:tplc="10341328" w:tentative="1">
      <w:start w:val="1"/>
      <w:numFmt w:val="lowerRoman"/>
      <w:lvlText w:val="%6."/>
      <w:lvlJc w:val="right"/>
      <w:pPr>
        <w:ind w:left="4320" w:hanging="180"/>
      </w:pPr>
    </w:lvl>
    <w:lvl w:ilvl="6" w:tplc="10341328" w:tentative="1">
      <w:start w:val="1"/>
      <w:numFmt w:val="decimal"/>
      <w:lvlText w:val="%7."/>
      <w:lvlJc w:val="left"/>
      <w:pPr>
        <w:ind w:left="5040" w:hanging="360"/>
      </w:pPr>
    </w:lvl>
    <w:lvl w:ilvl="7" w:tplc="10341328" w:tentative="1">
      <w:start w:val="1"/>
      <w:numFmt w:val="lowerLetter"/>
      <w:lvlText w:val="%8."/>
      <w:lvlJc w:val="left"/>
      <w:pPr>
        <w:ind w:left="5760" w:hanging="360"/>
      </w:pPr>
    </w:lvl>
    <w:lvl w:ilvl="8" w:tplc="10341328" w:tentative="1">
      <w:start w:val="1"/>
      <w:numFmt w:val="lowerRoman"/>
      <w:lvlText w:val="%9."/>
      <w:lvlJc w:val="right"/>
      <w:pPr>
        <w:ind w:left="6480" w:hanging="180"/>
      </w:pPr>
    </w:lvl>
  </w:abstractNum>
  <w:abstractNum w:abstractNumId="96005792">
    <w:multiLevelType w:val="hybridMultilevel"/>
    <w:lvl w:ilvl="0" w:tplc="28425275">
      <w:start w:val="1"/>
      <w:numFmt w:val="decimal"/>
      <w:lvlText w:val="%1."/>
      <w:lvlJc w:val="left"/>
      <w:pPr>
        <w:ind w:left="720" w:hanging="360"/>
      </w:pPr>
    </w:lvl>
    <w:lvl w:ilvl="1" w:tplc="28425275" w:tentative="1">
      <w:start w:val="1"/>
      <w:numFmt w:val="lowerLetter"/>
      <w:lvlText w:val="%2."/>
      <w:lvlJc w:val="left"/>
      <w:pPr>
        <w:ind w:left="1440" w:hanging="360"/>
      </w:pPr>
    </w:lvl>
    <w:lvl w:ilvl="2" w:tplc="28425275" w:tentative="1">
      <w:start w:val="1"/>
      <w:numFmt w:val="lowerRoman"/>
      <w:lvlText w:val="%3."/>
      <w:lvlJc w:val="right"/>
      <w:pPr>
        <w:ind w:left="2160" w:hanging="180"/>
      </w:pPr>
    </w:lvl>
    <w:lvl w:ilvl="3" w:tplc="28425275" w:tentative="1">
      <w:start w:val="1"/>
      <w:numFmt w:val="decimal"/>
      <w:lvlText w:val="%4."/>
      <w:lvlJc w:val="left"/>
      <w:pPr>
        <w:ind w:left="2880" w:hanging="360"/>
      </w:pPr>
    </w:lvl>
    <w:lvl w:ilvl="4" w:tplc="28425275" w:tentative="1">
      <w:start w:val="1"/>
      <w:numFmt w:val="lowerLetter"/>
      <w:lvlText w:val="%5."/>
      <w:lvlJc w:val="left"/>
      <w:pPr>
        <w:ind w:left="3600" w:hanging="360"/>
      </w:pPr>
    </w:lvl>
    <w:lvl w:ilvl="5" w:tplc="28425275" w:tentative="1">
      <w:start w:val="1"/>
      <w:numFmt w:val="lowerRoman"/>
      <w:lvlText w:val="%6."/>
      <w:lvlJc w:val="right"/>
      <w:pPr>
        <w:ind w:left="4320" w:hanging="180"/>
      </w:pPr>
    </w:lvl>
    <w:lvl w:ilvl="6" w:tplc="28425275" w:tentative="1">
      <w:start w:val="1"/>
      <w:numFmt w:val="decimal"/>
      <w:lvlText w:val="%7."/>
      <w:lvlJc w:val="left"/>
      <w:pPr>
        <w:ind w:left="5040" w:hanging="360"/>
      </w:pPr>
    </w:lvl>
    <w:lvl w:ilvl="7" w:tplc="28425275" w:tentative="1">
      <w:start w:val="1"/>
      <w:numFmt w:val="lowerLetter"/>
      <w:lvlText w:val="%8."/>
      <w:lvlJc w:val="left"/>
      <w:pPr>
        <w:ind w:left="5760" w:hanging="360"/>
      </w:pPr>
    </w:lvl>
    <w:lvl w:ilvl="8" w:tplc="28425275" w:tentative="1">
      <w:start w:val="1"/>
      <w:numFmt w:val="lowerRoman"/>
      <w:lvlText w:val="%9."/>
      <w:lvlJc w:val="right"/>
      <w:pPr>
        <w:ind w:left="6480" w:hanging="180"/>
      </w:pPr>
    </w:lvl>
  </w:abstractNum>
  <w:abstractNum w:abstractNumId="96005791">
    <w:multiLevelType w:val="hybridMultilevel"/>
    <w:lvl w:ilvl="0" w:tplc="454730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6005791">
    <w:abstractNumId w:val="96005791"/>
  </w:num>
  <w:num w:numId="96005792">
    <w:abstractNumId w:val="96005792"/>
  </w:num>
  <w:num w:numId="96005793">
    <w:abstractNumId w:val="96005793"/>
  </w:num>
  <w:num w:numId="96005794">
    <w:abstractNumId w:val="96005794"/>
  </w:num>
  <w:num w:numId="96005795">
    <w:abstractNumId w:val="96005795"/>
  </w:num>
  <w:num w:numId="96005796">
    <w:abstractNumId w:val="96005796"/>
  </w:num>
  <w:num w:numId="96005797">
    <w:abstractNumId w:val="96005797"/>
  </w:num>
  <w:num w:numId="96005798">
    <w:abstractNumId w:val="96005798"/>
  </w:num>
  <w:num w:numId="96005799">
    <w:abstractNumId w:val="96005799"/>
  </w:num>
  <w:num w:numId="96005800">
    <w:abstractNumId w:val="96005800"/>
  </w:num>
  <w:num w:numId="96005801">
    <w:abstractNumId w:val="96005801"/>
  </w:num>
  <w:num w:numId="96005802">
    <w:abstractNumId w:val="96005802"/>
  </w:num>
  <w:num w:numId="96005803">
    <w:abstractNumId w:val="96005803"/>
  </w:num>
  <w:num w:numId="96005804">
    <w:abstractNumId w:val="96005804"/>
  </w:num>
  <w:num w:numId="96005805">
    <w:abstractNumId w:val="96005805"/>
  </w:num>
  <w:num w:numId="96005806">
    <w:abstractNumId w:val="96005806"/>
  </w:num>
  <w:num w:numId="96005807">
    <w:abstractNumId w:val="96005807"/>
  </w:num>
  <w:num w:numId="96005808">
    <w:abstractNumId w:val="96005808"/>
  </w:num>
  <w:num w:numId="96005809">
    <w:abstractNumId w:val="96005809"/>
  </w:num>
  <w:num w:numId="96005810">
    <w:abstractNumId w:val="96005810"/>
  </w:num>
  <w:num w:numId="96005811">
    <w:abstractNumId w:val="96005811"/>
  </w:num>
  <w:num w:numId="96005812">
    <w:abstractNumId w:val="96005812"/>
  </w:num>
  <w:num w:numId="96005813">
    <w:abstractNumId w:val="96005813"/>
  </w:num>
  <w:num w:numId="96005814">
    <w:abstractNumId w:val="96005814"/>
  </w:num>
  <w:num w:numId="96005815">
    <w:abstractNumId w:val="960058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5213717" Type="http://schemas.openxmlformats.org/officeDocument/2006/relationships/comments" Target="comments.xml"/><Relationship Id="rId86600086" Type="http://schemas.openxmlformats.org/officeDocument/2006/relationships/image" Target="media/imgrId86600086.jpg"/><Relationship Id="rId13126034b87f18357" Type="http://schemas.openxmlformats.org/officeDocument/2006/relationships/hyperlink" Target="http://www.kohlerengines.com/home.htm" TargetMode="External"/><Relationship Id="rId83886034b87f1837c" Type="http://schemas.openxmlformats.org/officeDocument/2006/relationships/hyperlink" Target="http://dealers.kohlerpower.it/" TargetMode="External"/><Relationship Id="rId14586034b87f183be" Type="http://schemas.openxmlformats.org/officeDocument/2006/relationships/hyperlink" Target="http://www.kohlerengines.com/home.htm" TargetMode="External"/><Relationship Id="rId55466034b8829d066" Type="http://schemas.openxmlformats.org/officeDocument/2006/relationships/hyperlink" Target="https://iservice.lombardini.it/jsp/Template2/manuale.jsp?id=228&amp;parent=1105" TargetMode="External"/><Relationship Id="rId31316034b8829d0a2" Type="http://schemas.openxmlformats.org/officeDocument/2006/relationships/hyperlink" Target="https://iservice.lombardini.it/jsp/Template2/manuale.jsp?id=229&amp;parent=1105" TargetMode="External"/><Relationship Id="rId19596034b882adb4e" Type="http://schemas.openxmlformats.org/officeDocument/2006/relationships/hyperlink" Target="https://iservice.lombardini.it/jsp/Template2/manuale.jsp?id=248&amp;parent=1105" TargetMode="External"/><Relationship Id="rId60136034b882adb99" Type="http://schemas.openxmlformats.org/officeDocument/2006/relationships/hyperlink" Target="https://iservice.lombardini.it/jsp/Template2/manuale.jsp?id=251&amp;parent=1105" TargetMode="External"/><Relationship Id="rId26786034b882f0a7b" Type="http://schemas.openxmlformats.org/officeDocument/2006/relationships/hyperlink" Target="https://iservice.lombardini.it/jsp/Template2/manuale.jsp?id=60&amp;parent=962" TargetMode="External"/><Relationship Id="rId74616034b8830c6be" Type="http://schemas.openxmlformats.org/officeDocument/2006/relationships/hyperlink" Target="https://iservice.lombardini.it/jsp/Template2/manuale.jsp?id=214&amp;parent=1105" TargetMode="External"/><Relationship Id="rId82076034b8830c8bb" Type="http://schemas.openxmlformats.org/officeDocument/2006/relationships/hyperlink" Target="https://iservice.lombardini.it/jsp/Template2/manuale.jsp?id=248&amp;parent=1105" TargetMode="External"/><Relationship Id="rId57086034b8831b738" Type="http://schemas.openxmlformats.org/officeDocument/2006/relationships/hyperlink" Target="https://iservice.lombardini.it/jsp/Template2/manuale.jsp?id=268&amp;parent=1105" TargetMode="External"/><Relationship Id="rId60706034b8831b79f" Type="http://schemas.openxmlformats.org/officeDocument/2006/relationships/hyperlink" Target="https://iservice.lombardini.it/jsp/Template2/manuale.jsp?id=60&amp;parent=962" TargetMode="External"/><Relationship Id="rId30486034b8831bd55" Type="http://schemas.openxmlformats.org/officeDocument/2006/relationships/hyperlink" Target="https://iservice.lombardini.it/jsp/Template2/manuale.jsp?id=211&amp;parent=1105" TargetMode="External"/><Relationship Id="rId85646034b8831bd83" Type="http://schemas.openxmlformats.org/officeDocument/2006/relationships/hyperlink" Target="https://iservice.lombardini.it/jsp/Template2/manuale.jsp?id=213&amp;parent=1105" TargetMode="External"/><Relationship Id="rId64616034b88346ba5" Type="http://schemas.openxmlformats.org/officeDocument/2006/relationships/hyperlink" Target="https://www.youtube.com/embed/Tt4mNQVDzWk?rel=0" TargetMode="External"/><Relationship Id="rId67946034b88359722" Type="http://schemas.openxmlformats.org/officeDocument/2006/relationships/hyperlink" Target="https://iservice.lombardini.it/jsp/Template2/manuale.jsp?id=60&amp;parent=962" TargetMode="External"/><Relationship Id="rId93646034b883ba24a" Type="http://schemas.openxmlformats.org/officeDocument/2006/relationships/hyperlink" Target="https://www.youtube.com/embed/0uYYsLPsseg?rel=0" TargetMode="External"/><Relationship Id="rId57096034b883ba6cc" Type="http://schemas.openxmlformats.org/officeDocument/2006/relationships/hyperlink" Target="https://iservice.lombardini.it/jsp/Template2/manuale.jsp?id=231&amp;parent=1105" TargetMode="External"/><Relationship Id="rId93446034b883da1f2" Type="http://schemas.openxmlformats.org/officeDocument/2006/relationships/hyperlink" Target="https://iservice.lombardini.it/jsp/Template2/manuale.jsp?id=218&amp;parent=1105" TargetMode="External"/><Relationship Id="rId43226034b883e8ac2" Type="http://schemas.openxmlformats.org/officeDocument/2006/relationships/hyperlink" Target="https://iservice.lombardini.it/jsp/Template2/manuale.jsp?id=218&amp;parent=1105" TargetMode="External"/><Relationship Id="rId92656034b883e9c02" Type="http://schemas.openxmlformats.org/officeDocument/2006/relationships/hyperlink" Target="https://iservice.lombardini.it/jsp/Template2/manuale.jsp?id=232&amp;parent=1105" TargetMode="External"/><Relationship Id="rId82246034b883e9f00" Type="http://schemas.openxmlformats.org/officeDocument/2006/relationships/hyperlink" Target="https://iservice.lombardini.it/jsp/Template2/manuale.jsp?id=237&amp;parent=1105" TargetMode="External"/><Relationship Id="rId45996034b883ea1eb" Type="http://schemas.openxmlformats.org/officeDocument/2006/relationships/hyperlink" Target="https://iservice.lombardini.it/jsp/Template2/manuale.jsp?id=239&amp;parent=1105" TargetMode="External"/><Relationship Id="rId90316034b883ea4e4" Type="http://schemas.openxmlformats.org/officeDocument/2006/relationships/hyperlink" Target="https://iservice.lombardini.it/jsp/Template2/manuale.jsp?id=234&amp;parent=1105" TargetMode="External"/><Relationship Id="rId63136034b883ea7dc" Type="http://schemas.openxmlformats.org/officeDocument/2006/relationships/hyperlink" Target="https://iservice.lombardini.it/jsp/Template2/manuale.jsp?id=235&amp;parent=1105" TargetMode="External"/><Relationship Id="rId41266034b883eaad4" Type="http://schemas.openxmlformats.org/officeDocument/2006/relationships/hyperlink" Target="https://iservice.lombardini.it/jsp/Template2/manuale.jsp?id=238&amp;parent=1105" TargetMode="External"/><Relationship Id="rId26166034b883eade8" Type="http://schemas.openxmlformats.org/officeDocument/2006/relationships/hyperlink" Target="https://iservice.lombardini.it/jsp/Template2/manuale.jsp?id=236&amp;parent=1105" TargetMode="External"/><Relationship Id="rId98976034b883ec37c" Type="http://schemas.openxmlformats.org/officeDocument/2006/relationships/hyperlink" Target="https://iservice.lombardini.it/jsp/Template2/manuale.jsp?id=249&amp;parent=1105" TargetMode="External"/><Relationship Id="rId22116034b883ed2e6" Type="http://schemas.openxmlformats.org/officeDocument/2006/relationships/hyperlink" Target="https://iservice.lombardini.it/jsp/Template2/manuale.jsp?id=244&amp;parent=1105" TargetMode="External"/><Relationship Id="rId99816034b883ed309" Type="http://schemas.openxmlformats.org/officeDocument/2006/relationships/hyperlink" Target="https://iservice.lombardini.it/jsp/Template2/manuale.jsp?id=245&amp;parent=1105" TargetMode="External"/><Relationship Id="rId20896034b883edc12" Type="http://schemas.openxmlformats.org/officeDocument/2006/relationships/hyperlink" Target="https://iservice.lombardini.it/jsp/Template2/manuale.jsp?id=248&amp;parent=1105" TargetMode="External"/><Relationship Id="rId58396034b883edfda" Type="http://schemas.openxmlformats.org/officeDocument/2006/relationships/hyperlink" Target="https://iservice.lombardini.it/jsp/Template2/manuale.jsp?id=214&amp;parent=1105" TargetMode="External"/><Relationship Id="rId24016034b88407baa" Type="http://schemas.openxmlformats.org/officeDocument/2006/relationships/hyperlink" Target="https://iservice.lombardini.it/jsp/Template2/manuale.jsp?id=60&amp;parent=962" TargetMode="External"/><Relationship Id="rId45176034b884457e1" Type="http://schemas.openxmlformats.org/officeDocument/2006/relationships/hyperlink" Target="https://iservice.lombardini.it/jsp/Template2/manuale.jsp?id=60&amp;parent=962" TargetMode="External"/><Relationship Id="rId76676034b8846dce5" Type="http://schemas.openxmlformats.org/officeDocument/2006/relationships/hyperlink" Target="https://iservice.lombardini.it/jsp/Template2/manuale.jsp?id=60&amp;parent=962" TargetMode="External"/><Relationship Id="rId68206034b88492366" Type="http://schemas.openxmlformats.org/officeDocument/2006/relationships/hyperlink" Target="https://iservice.lombardini.it/jsp/Template2/manuale.jsp?id=218&amp;parent=1105" TargetMode="External"/><Relationship Id="rId41306034b884a4050" Type="http://schemas.openxmlformats.org/officeDocument/2006/relationships/hyperlink" Target="https://iservice.lombardini.it/jsp/Template2/manuale.jsp?id=60&amp;parent=962" TargetMode="External"/><Relationship Id="rId73446034b884cf625" Type="http://schemas.openxmlformats.org/officeDocument/2006/relationships/hyperlink" Target="https://iservice.lombardini.it/jsp/Template2/manuale.jsp?id=218&amp;parent=1105" TargetMode="External"/><Relationship Id="rId89696034b884debec" Type="http://schemas.openxmlformats.org/officeDocument/2006/relationships/hyperlink" Target="https://iservice.lombardini.it/jsp/Template2/manuale.jsp?id=60&amp;parent=962" TargetMode="External"/><Relationship Id="rId99626034b885145f2" Type="http://schemas.openxmlformats.org/officeDocument/2006/relationships/hyperlink" Target="https://iservice.lombardini.it/jsp/Template2/manuale.jsp?id=60&amp;parent=962" TargetMode="External"/><Relationship Id="rId95636034b88522f8e" Type="http://schemas.openxmlformats.org/officeDocument/2006/relationships/hyperlink" Target="https://iservice.lombardini.it/jsp/Template2/manuale.jsp?id=218&amp;parent=1105" TargetMode="External"/><Relationship Id="rId27006034b885332eb" Type="http://schemas.openxmlformats.org/officeDocument/2006/relationships/hyperlink" Target="https://iservice.lombardini.it/jsp/Template2/manuale.jsp?id=229&amp;parent=1105" TargetMode="External"/><Relationship Id="rId25296034b8857966c" Type="http://schemas.openxmlformats.org/officeDocument/2006/relationships/hyperlink" Target="https://iservice.lombardini.it/jsp/Template2/manuale.jsp?id=218&amp;parent=1105" TargetMode="External"/><Relationship Id="rId90596034b885efa0d" Type="http://schemas.openxmlformats.org/officeDocument/2006/relationships/hyperlink" Target="https://iservice.lombardini.it/jsp/Template2/manuale.jsp?id=60&amp;parent=962" TargetMode="External"/><Relationship Id="rId40956034b8860a988" Type="http://schemas.openxmlformats.org/officeDocument/2006/relationships/hyperlink" Target="https://iservice.lombardini.it/jsp/Template2/manuale.jsp?id=218&amp;parent=1105" TargetMode="External"/><Relationship Id="rId22566034b88630a6e" Type="http://schemas.openxmlformats.org/officeDocument/2006/relationships/hyperlink" Target="https://iservice.lombardini.it/jsp/Template2/manuale.jsp?id=241&amp;parent=1105" TargetMode="External"/><Relationship Id="rId44596034b88630ab9" Type="http://schemas.openxmlformats.org/officeDocument/2006/relationships/hyperlink" Target="https://iservice.lombardini.it/jsp/Template2/manuale.jsp?id=242&amp;parent=1105" TargetMode="External"/><Relationship Id="rId17516034b88630b8d" Type="http://schemas.openxmlformats.org/officeDocument/2006/relationships/hyperlink" Target="https://iservice.lombardini.it/jsp/Template2/manuale.jsp?id=241&amp;parent=1105" TargetMode="External"/><Relationship Id="rId91246034b88630bb4" Type="http://schemas.openxmlformats.org/officeDocument/2006/relationships/hyperlink" Target="https://iservice.lombardini.it/jsp/Template2/manuale.jsp?id=83&amp;parent=962" TargetMode="External"/><Relationship Id="rId22546034b88630bc4" Type="http://schemas.openxmlformats.org/officeDocument/2006/relationships/hyperlink" Target="https://iservice.lombardini.it/jsp/Template2/manuale.jsp?id=244&amp;parent=1105" TargetMode="External"/><Relationship Id="rId99626034b88630bd5" Type="http://schemas.openxmlformats.org/officeDocument/2006/relationships/hyperlink" Target="https://iservice.lombardini.it/jsp/Template2/manuale.jsp?id=83&amp;parent=962" TargetMode="External"/><Relationship Id="rId42506034b88630e55" Type="http://schemas.openxmlformats.org/officeDocument/2006/relationships/hyperlink" Target="https://iservice.lombardini.it/jsp/Template2/manuale.jsp?id=83&amp;parent=962" TargetMode="External"/><Relationship Id="rId88646034b88630e65" Type="http://schemas.openxmlformats.org/officeDocument/2006/relationships/hyperlink" Target="https://iservice.lombardini.it/jsp/Template2/manuale.jsp?id=244&amp;parent=1105" TargetMode="External"/><Relationship Id="rId71726034b88630e75" Type="http://schemas.openxmlformats.org/officeDocument/2006/relationships/hyperlink" Target="https://iservice.lombardini.it/jsp/Template2/manuale.jsp?id=83&amp;parent=962" TargetMode="External"/><Relationship Id="rId53476034b88644fa9" Type="http://schemas.openxmlformats.org/officeDocument/2006/relationships/hyperlink" Target="https://iservice.lombardini.it/jsp/Template2/manuale.jsp?id=231&amp;parent=1105" TargetMode="External"/><Relationship Id="rId11916034b88644fe7" Type="http://schemas.openxmlformats.org/officeDocument/2006/relationships/hyperlink" Target="https://iservice.lombardini.it/jsp/Template2/manuale.jsp?id=231&amp;parent=1105" TargetMode="External"/><Relationship Id="rId21426034b886451f1" Type="http://schemas.openxmlformats.org/officeDocument/2006/relationships/hyperlink" Target="https://iservice.lombardini.it/jsp/Template2/manuale.jsp?id=71&amp;parent=962" TargetMode="External"/><Relationship Id="rId12116034b88645236" Type="http://schemas.openxmlformats.org/officeDocument/2006/relationships/hyperlink" Target="https://iservice.lombardini.it/jsp/Template2/manuale.jsp?id=228&amp;parent=1105" TargetMode="External"/><Relationship Id="rId81086034b88645278" Type="http://schemas.openxmlformats.org/officeDocument/2006/relationships/hyperlink" Target="https://iservice.lombardini.it/jsp/Template2/manuale.jsp?id=71&amp;parent=962" TargetMode="External"/><Relationship Id="rId19036034b8864534b" Type="http://schemas.openxmlformats.org/officeDocument/2006/relationships/hyperlink" Target="https://iservice.lombardini.it/jsp/Template2/manuale.jsp?id=70&amp;parent=962" TargetMode="External"/><Relationship Id="rId61586034b88645382" Type="http://schemas.openxmlformats.org/officeDocument/2006/relationships/hyperlink" Target="https://iservice.lombardini.it/jsp/Template2/manuale.jsp?id=229&amp;parent=1105" TargetMode="External"/><Relationship Id="rId72836034b886453bc" Type="http://schemas.openxmlformats.org/officeDocument/2006/relationships/hyperlink" Target="https://iservice.lombardini.it/jsp/Template2/manuale.jsp?id=70&amp;parent=962" TargetMode="External"/><Relationship Id="rId42936034b88663a59" Type="http://schemas.openxmlformats.org/officeDocument/2006/relationships/hyperlink" Target="https://iservice.lombardini.it/jsp/Template2/manuale.jsp?id=60&amp;parent=962" TargetMode="External"/><Relationship Id="rId83096034b88663c99" Type="http://schemas.openxmlformats.org/officeDocument/2006/relationships/hyperlink" Target="https://iservice.lombardini.it/jsp/Template2/manuale.jsp?id=250&amp;parent=1105" TargetMode="External"/><Relationship Id="rId26206034b88663e4f" Type="http://schemas.openxmlformats.org/officeDocument/2006/relationships/hyperlink" Target="https://iservice.lombardini.it/jsp/Template2/manuale.jsp?id=245&amp;parent=1105" TargetMode="External"/><Relationship Id="rId43846034b88663eaa" Type="http://schemas.openxmlformats.org/officeDocument/2006/relationships/hyperlink" Target="https://iservice.lombardini.it/jsp/Template2/manuale.jsp?id=211&amp;parent=1105" TargetMode="External"/><Relationship Id="rId86976034b88663ed9" Type="http://schemas.openxmlformats.org/officeDocument/2006/relationships/hyperlink" Target="https://iservice.lombardini.it/jsp/Template2/manuale.jsp?id=213&amp;parent=1105" TargetMode="External"/><Relationship Id="rId52026034b886eb6d8" Type="http://schemas.openxmlformats.org/officeDocument/2006/relationships/hyperlink" Target="https://www.youtube.com/embed/EpASqRzBxe0?rel=0" TargetMode="External"/><Relationship Id="rId87916034b88705f37" Type="http://schemas.openxmlformats.org/officeDocument/2006/relationships/hyperlink" Target="https://iservice.lombardini.it/jsp/Template2/manuale.jsp?id=60&amp;parent=962" TargetMode="External"/><Relationship Id="rId43216034b88719350" Type="http://schemas.openxmlformats.org/officeDocument/2006/relationships/hyperlink" Target="https://iservice.lombardini.it/jsp/Template2/manuale.jsp?id=250&amp;parent=1105" TargetMode="External"/><Relationship Id="rId40176034b8874c785" Type="http://schemas.openxmlformats.org/officeDocument/2006/relationships/hyperlink" Target="https://www.youtube.com/embed/v9pGAnWFd08?rel=0" TargetMode="External"/><Relationship Id="rId24316034b8875d2be" Type="http://schemas.openxmlformats.org/officeDocument/2006/relationships/hyperlink" Target="https://iservice.lombardini.it/jsp/Template2/manuale.jsp?id=60&amp;parent=962" TargetMode="External"/><Relationship Id="rId39746034b887857ff" Type="http://schemas.openxmlformats.org/officeDocument/2006/relationships/hyperlink" Target="https://iservice.lombardini.it/jsp/Template2/manuale.jsp?id=60&amp;parent=962" TargetMode="External"/><Relationship Id="rId96336034b88798622" Type="http://schemas.openxmlformats.org/officeDocument/2006/relationships/hyperlink" Target="https://iservice.lombardini.it/jsp/Template2/manuale.jsp?id=88&amp;parent=962" TargetMode="External"/><Relationship Id="rId95056034b887decd6" Type="http://schemas.openxmlformats.org/officeDocument/2006/relationships/hyperlink" Target="https://www.youtube.com/embed/meko2s8_-U0?rel=0" TargetMode="External"/><Relationship Id="rId25526034b887efbb0" Type="http://schemas.openxmlformats.org/officeDocument/2006/relationships/hyperlink" Target="https://iservice.lombardini.it/jsp/Template2/manuale.jsp?id=60&amp;parent=962" TargetMode="External"/><Relationship Id="rId73166034b888154cd" Type="http://schemas.openxmlformats.org/officeDocument/2006/relationships/hyperlink" Target="https://iservice.lombardini.it/jsp/Template2/manuale.jsp?id=227&amp;parent=1105" TargetMode="External"/><Relationship Id="rId11716034b888159ab" Type="http://schemas.openxmlformats.org/officeDocument/2006/relationships/hyperlink" Target="https://iservice.lombardini.it/jsp/Template2/manuale.jsp?id=248&amp;parent=1105" TargetMode="External"/><Relationship Id="rId45716034b88815e82" Type="http://schemas.openxmlformats.org/officeDocument/2006/relationships/hyperlink" Target="https://iservice.lombardini.it/jsp/Template2/manuale.jsp?id=249&amp;parent=1105" TargetMode="External"/><Relationship Id="rId59336034b8881763f" Type="http://schemas.openxmlformats.org/officeDocument/2006/relationships/hyperlink" Target="https://iservice.lombardini.it/jsp/Template2/manuale.jsp?id=214&amp;parent=1105" TargetMode="External"/><Relationship Id="rId45386034b88817a4e" Type="http://schemas.openxmlformats.org/officeDocument/2006/relationships/hyperlink" Target="https://iservice.lombardini.it/jsp/Template2/manuale.jsp?id=249&amp;parent=1105" TargetMode="External"/><Relationship Id="rId22056034b88817c50" Type="http://schemas.openxmlformats.org/officeDocument/2006/relationships/hyperlink" Target="https://iservice.lombardini.it/jsp/Template2/manuale.jsp?id=249&amp;parent=1105" TargetMode="External"/><Relationship Id="rId93736034b8881803b" Type="http://schemas.openxmlformats.org/officeDocument/2006/relationships/hyperlink" Target="https://iservice.lombardini.it/jsp/Template2/manuale.jsp?id=249&amp;parent=1105" TargetMode="External"/><Relationship Id="rId26426034b88818837" Type="http://schemas.openxmlformats.org/officeDocument/2006/relationships/hyperlink" Target="https://iservice.lombardini.it/jsp/Template2/manuale.jsp?id=248&amp;parent=1105" TargetMode="External"/><Relationship Id="rId66896034b88818c76" Type="http://schemas.openxmlformats.org/officeDocument/2006/relationships/hyperlink" Target="https://iservice.lombardini.it/jsp/Template2/manuale.jsp?id=229&amp;parent=1105" TargetMode="External"/><Relationship Id="rId22536034b8881b358" Type="http://schemas.openxmlformats.org/officeDocument/2006/relationships/hyperlink" Target="http://dealers.kohlerpower.it/" TargetMode="External"/><Relationship Id="rId64906034b8881b3af" Type="http://schemas.openxmlformats.org/officeDocument/2006/relationships/hyperlink" Target="http://dealers.kohlerpower.it/" TargetMode="External"/><Relationship Id="rId86966034b8881b3f5" Type="http://schemas.openxmlformats.org/officeDocument/2006/relationships/hyperlink" Target="http://dealers.kohlerpower.it/" TargetMode="External"/><Relationship Id="rId88276034b8881b433" Type="http://schemas.openxmlformats.org/officeDocument/2006/relationships/hyperlink" Target="http://dealers.kohlerpower.it/" TargetMode="External"/><Relationship Id="rId41776034b87f451a3" Type="http://schemas.openxmlformats.org/officeDocument/2006/relationships/image" Target="media/imgrId41776034b87f451a3.jpg"/><Relationship Id="rId57186034b87f60a9b" Type="http://schemas.openxmlformats.org/officeDocument/2006/relationships/image" Target="media/imgrId57186034b87f60a9b.jpg"/><Relationship Id="rId77316034b87f7aa94" Type="http://schemas.openxmlformats.org/officeDocument/2006/relationships/image" Target="media/imgrId77316034b87f7aa94.jpg"/><Relationship Id="rId28826034b87f9b554" Type="http://schemas.openxmlformats.org/officeDocument/2006/relationships/image" Target="media/imgrId28826034b87f9b554.jpg"/><Relationship Id="rId43776034b87fb4c54" Type="http://schemas.openxmlformats.org/officeDocument/2006/relationships/image" Target="media/imgrId43776034b87fb4c54.jpg"/><Relationship Id="rId96556034b87fd7d92" Type="http://schemas.openxmlformats.org/officeDocument/2006/relationships/image" Target="media/imgrId96556034b87fd7d92.jpg"/><Relationship Id="rId34926034b87fefbea" Type="http://schemas.openxmlformats.org/officeDocument/2006/relationships/image" Target="media/imgrId34926034b87fefbea.jpg"/><Relationship Id="rId76856034b8800adc4" Type="http://schemas.openxmlformats.org/officeDocument/2006/relationships/image" Target="media/imgrId76856034b8800adc4.jpg"/><Relationship Id="rId84206034b880193b3" Type="http://schemas.openxmlformats.org/officeDocument/2006/relationships/image" Target="media/imgrId84206034b880193b3.jpg"/><Relationship Id="rId73836034b88029220" Type="http://schemas.openxmlformats.org/officeDocument/2006/relationships/image" Target="media/imgrId73836034b88029220.jpg"/><Relationship Id="rId94336034b880481dc" Type="http://schemas.openxmlformats.org/officeDocument/2006/relationships/image" Target="media/imgrId94336034b880481dc.png"/><Relationship Id="rId96896034b880572d9" Type="http://schemas.openxmlformats.org/officeDocument/2006/relationships/image" Target="media/imgrId96896034b880572d9.jpg"/><Relationship Id="rId92986034b8807a414" Type="http://schemas.openxmlformats.org/officeDocument/2006/relationships/image" Target="media/imgrId92986034b8807a414.png"/><Relationship Id="rId17916034b88087fbb" Type="http://schemas.openxmlformats.org/officeDocument/2006/relationships/image" Target="media/imgrId17916034b88087fbb.jpg"/><Relationship Id="rId64616034b88098870" Type="http://schemas.openxmlformats.org/officeDocument/2006/relationships/image" Target="media/imgrId64616034b88098870.jpg"/><Relationship Id="rId44466034b880a7551" Type="http://schemas.openxmlformats.org/officeDocument/2006/relationships/image" Target="media/imgrId44466034b880a7551.jpg"/><Relationship Id="rId53126034b880b557b" Type="http://schemas.openxmlformats.org/officeDocument/2006/relationships/image" Target="media/imgrId53126034b880b557b.jpg"/><Relationship Id="rId16486034b880c6ae5" Type="http://schemas.openxmlformats.org/officeDocument/2006/relationships/image" Target="media/imgrId16486034b880c6ae5.jpg"/><Relationship Id="rId48976034b880d6ff5" Type="http://schemas.openxmlformats.org/officeDocument/2006/relationships/image" Target="media/imgrId48976034b880d6ff5.png"/><Relationship Id="rId30136034b880ebf51" Type="http://schemas.openxmlformats.org/officeDocument/2006/relationships/image" Target="media/imgrId30136034b880ebf51.png"/><Relationship Id="rId65776034b881055f3" Type="http://schemas.openxmlformats.org/officeDocument/2006/relationships/image" Target="media/imgrId65776034b881055f3.png"/><Relationship Id="rId15096034b88114b5b" Type="http://schemas.openxmlformats.org/officeDocument/2006/relationships/image" Target="media/imgrId15096034b88114b5b.jpg"/><Relationship Id="rId77366034b88122345" Type="http://schemas.openxmlformats.org/officeDocument/2006/relationships/image" Target="media/imgrId77366034b88122345.jpg"/><Relationship Id="rId51986034b88130b22" Type="http://schemas.openxmlformats.org/officeDocument/2006/relationships/image" Target="media/imgrId51986034b88130b22.jpg"/><Relationship Id="rId10046034b8813ec9a" Type="http://schemas.openxmlformats.org/officeDocument/2006/relationships/image" Target="media/imgrId10046034b8813ec9a.jpg"/><Relationship Id="rId48106034b8814e240" Type="http://schemas.openxmlformats.org/officeDocument/2006/relationships/image" Target="media/imgrId48106034b8814e240.jpg"/><Relationship Id="rId18726034b881604ef" Type="http://schemas.openxmlformats.org/officeDocument/2006/relationships/image" Target="media/imgrId18726034b881604ef.jpg"/><Relationship Id="rId73936034b88172ddf" Type="http://schemas.openxmlformats.org/officeDocument/2006/relationships/image" Target="media/imgrId73936034b88172ddf.jpg"/><Relationship Id="rId61266034b88181807" Type="http://schemas.openxmlformats.org/officeDocument/2006/relationships/image" Target="media/imgrId61266034b88181807.jpg"/><Relationship Id="rId74816034b88190fb9" Type="http://schemas.openxmlformats.org/officeDocument/2006/relationships/image" Target="media/imgrId74816034b88190fb9.jpg"/><Relationship Id="rId47636034b8819f218" Type="http://schemas.openxmlformats.org/officeDocument/2006/relationships/image" Target="media/imgrId47636034b8819f218.jpg"/><Relationship Id="rId31226034b881ad648" Type="http://schemas.openxmlformats.org/officeDocument/2006/relationships/image" Target="media/imgrId31226034b881ad648.jpg"/><Relationship Id="rId98036034b881bb940" Type="http://schemas.openxmlformats.org/officeDocument/2006/relationships/image" Target="media/imgrId98036034b881bb940.jpg"/><Relationship Id="rId35936034b881ca297" Type="http://schemas.openxmlformats.org/officeDocument/2006/relationships/image" Target="media/imgrId35936034b881ca297.jpg"/><Relationship Id="rId47806034b881dae44" Type="http://schemas.openxmlformats.org/officeDocument/2006/relationships/image" Target="media/imgrId47806034b881dae44.jpg"/><Relationship Id="rId68236034b881e9e89" Type="http://schemas.openxmlformats.org/officeDocument/2006/relationships/image" Target="media/imgrId68236034b881e9e89.jpg"/><Relationship Id="rId22156034b88204de2" Type="http://schemas.openxmlformats.org/officeDocument/2006/relationships/image" Target="media/imgrId22156034b88204de2.jpg"/><Relationship Id="rId81366034b88216d49" Type="http://schemas.openxmlformats.org/officeDocument/2006/relationships/image" Target="media/imgrId81366034b88216d49.jpg"/><Relationship Id="rId61006034b882237ab" Type="http://schemas.openxmlformats.org/officeDocument/2006/relationships/image" Target="media/imgrId61006034b882237ab.jpg"/><Relationship Id="rId47686034b88238a32" Type="http://schemas.openxmlformats.org/officeDocument/2006/relationships/image" Target="media/imgrId47686034b88238a32.jpg"/><Relationship Id="rId56516034b88249f7d" Type="http://schemas.openxmlformats.org/officeDocument/2006/relationships/image" Target="media/imgrId56516034b88249f7d.jpg"/><Relationship Id="rId30766034b8825977f" Type="http://schemas.openxmlformats.org/officeDocument/2006/relationships/image" Target="media/imgrId30766034b8825977f.jpg"/><Relationship Id="rId71866034b882678f6" Type="http://schemas.openxmlformats.org/officeDocument/2006/relationships/image" Target="media/imgrId71866034b882678f6.jpg"/><Relationship Id="rId32336034b8828c929" Type="http://schemas.openxmlformats.org/officeDocument/2006/relationships/image" Target="media/imgrId32336034b8828c929.png"/><Relationship Id="rId69846034b8829c05c" Type="http://schemas.openxmlformats.org/officeDocument/2006/relationships/image" Target="media/imgrId69846034b8829c05c.jpg"/><Relationship Id="rId87086034b882ad552" Type="http://schemas.openxmlformats.org/officeDocument/2006/relationships/image" Target="media/imgrId87086034b882ad552.jpg"/><Relationship Id="rId96576034b882ce7ee" Type="http://schemas.openxmlformats.org/officeDocument/2006/relationships/image" Target="media/imgrId96576034b882ce7ee.jpg"/><Relationship Id="rId96316034b882dfe29" Type="http://schemas.openxmlformats.org/officeDocument/2006/relationships/image" Target="media/imgrId96316034b882dfe29.jpg"/><Relationship Id="rId12006034b882f03b0" Type="http://schemas.openxmlformats.org/officeDocument/2006/relationships/image" Target="media/imgrId12006034b882f03b0.jpg"/><Relationship Id="rId46516034b8830ba6a" Type="http://schemas.openxmlformats.org/officeDocument/2006/relationships/image" Target="media/imgrId46516034b8830ba6a.jpg"/><Relationship Id="rId47236034b8831ac3b" Type="http://schemas.openxmlformats.org/officeDocument/2006/relationships/image" Target="media/imgrId47236034b8831ac3b.jpg"/><Relationship Id="rId22466034b88331ed2" Type="http://schemas.openxmlformats.org/officeDocument/2006/relationships/image" Target="media/imgrId22466034b88331ed2.jpg"/><Relationship Id="rId66976034b88345c86" Type="http://schemas.openxmlformats.org/officeDocument/2006/relationships/image" Target="media/imgrId66976034b88345c86.jpg"/><Relationship Id="rId71126034b88358a53" Type="http://schemas.openxmlformats.org/officeDocument/2006/relationships/image" Target="media/imgrId71126034b88358a53.jpg"/><Relationship Id="rId86686034b883675a2" Type="http://schemas.openxmlformats.org/officeDocument/2006/relationships/image" Target="media/imgrId86686034b883675a2.jpg"/><Relationship Id="rId80666034b88376738" Type="http://schemas.openxmlformats.org/officeDocument/2006/relationships/image" Target="media/imgrId80666034b88376738.jpg"/><Relationship Id="rId33416034b8838c331" Type="http://schemas.openxmlformats.org/officeDocument/2006/relationships/image" Target="media/imgrId33416034b8838c331.jpg"/><Relationship Id="rId45656034b8839fec0" Type="http://schemas.openxmlformats.org/officeDocument/2006/relationships/image" Target="media/imgrId45656034b8839fec0.jpg"/><Relationship Id="rId74746034b883b92d3" Type="http://schemas.openxmlformats.org/officeDocument/2006/relationships/image" Target="media/imgrId74746034b883b92d3.jpg"/><Relationship Id="rId68156034b883c835f" Type="http://schemas.openxmlformats.org/officeDocument/2006/relationships/image" Target="media/imgrId68156034b883c835f.jpg"/><Relationship Id="rId71106034b883d9654" Type="http://schemas.openxmlformats.org/officeDocument/2006/relationships/image" Target="media/imgrId71106034b883d9654.jpg"/><Relationship Id="rId97246034b883e7f13" Type="http://schemas.openxmlformats.org/officeDocument/2006/relationships/image" Target="media/imgrId97246034b883e7f13.jpg"/><Relationship Id="rId19256034b8840700d" Type="http://schemas.openxmlformats.org/officeDocument/2006/relationships/image" Target="media/imgrId19256034b8840700d.jpg"/><Relationship Id="rId95546034b8841d4c0" Type="http://schemas.openxmlformats.org/officeDocument/2006/relationships/image" Target="media/imgrId95546034b8841d4c0.jpg"/><Relationship Id="rId78256034b88430bff" Type="http://schemas.openxmlformats.org/officeDocument/2006/relationships/image" Target="media/imgrId78256034b88430bff.jpg"/><Relationship Id="rId44036034b88444a4b" Type="http://schemas.openxmlformats.org/officeDocument/2006/relationships/image" Target="media/imgrId44036034b88444a4b.jpg"/><Relationship Id="rId90616034b8845f4be" Type="http://schemas.openxmlformats.org/officeDocument/2006/relationships/image" Target="media/imgrId90616034b8845f4be.jpg"/><Relationship Id="rId60476034b8846d59f" Type="http://schemas.openxmlformats.org/officeDocument/2006/relationships/image" Target="media/imgrId60476034b8846d59f.jpg"/><Relationship Id="rId14666034b88483691" Type="http://schemas.openxmlformats.org/officeDocument/2006/relationships/image" Target="media/imgrId14666034b88483691.png"/><Relationship Id="rId84366034b88491ccb" Type="http://schemas.openxmlformats.org/officeDocument/2006/relationships/image" Target="media/imgrId84366034b88491ccb.jpg"/><Relationship Id="rId17016034b884a3373" Type="http://schemas.openxmlformats.org/officeDocument/2006/relationships/image" Target="media/imgrId17016034b884a3373.jpg"/><Relationship Id="rId54886034b884ba9fc" Type="http://schemas.openxmlformats.org/officeDocument/2006/relationships/image" Target="media/imgrId54886034b884ba9fc.png"/><Relationship Id="rId27696034b884cea62" Type="http://schemas.openxmlformats.org/officeDocument/2006/relationships/image" Target="media/imgrId27696034b884cea62.jpg"/><Relationship Id="rId70416034b884de511" Type="http://schemas.openxmlformats.org/officeDocument/2006/relationships/image" Target="media/imgrId70416034b884de511.jpg"/><Relationship Id="rId47246034b885049a7" Type="http://schemas.openxmlformats.org/officeDocument/2006/relationships/image" Target="media/imgrId47246034b885049a7.png"/><Relationship Id="rId94706034b8851386b" Type="http://schemas.openxmlformats.org/officeDocument/2006/relationships/image" Target="media/imgrId94706034b8851386b.jpg"/><Relationship Id="rId30706034b88522388" Type="http://schemas.openxmlformats.org/officeDocument/2006/relationships/image" Target="media/imgrId30706034b88522388.jpg"/><Relationship Id="rId22726034b88532bae" Type="http://schemas.openxmlformats.org/officeDocument/2006/relationships/image" Target="media/imgrId22726034b88532bae.jpg"/><Relationship Id="rId91226034b8853fd81" Type="http://schemas.openxmlformats.org/officeDocument/2006/relationships/image" Target="media/imgrId91226034b8853fd81.jpg"/><Relationship Id="rId89586034b88550989" Type="http://schemas.openxmlformats.org/officeDocument/2006/relationships/image" Target="media/imgrId89586034b88550989.jpg"/><Relationship Id="rId13886034b885661db" Type="http://schemas.openxmlformats.org/officeDocument/2006/relationships/image" Target="media/imgrId13886034b885661db.png"/><Relationship Id="rId66576034b88578ce5" Type="http://schemas.openxmlformats.org/officeDocument/2006/relationships/image" Target="media/imgrId66576034b88578ce5.jpg"/><Relationship Id="rId53856034b885910d4" Type="http://schemas.openxmlformats.org/officeDocument/2006/relationships/image" Target="media/imgrId53856034b885910d4.png"/><Relationship Id="rId87516034b885ac14a" Type="http://schemas.openxmlformats.org/officeDocument/2006/relationships/image" Target="media/imgrId87516034b885ac14a.png"/><Relationship Id="rId55296034b885c44d9" Type="http://schemas.openxmlformats.org/officeDocument/2006/relationships/image" Target="media/imgrId55296034b885c44d9.png"/><Relationship Id="rId73906034b885e0cc5" Type="http://schemas.openxmlformats.org/officeDocument/2006/relationships/image" Target="media/imgrId73906034b885e0cc5.png"/><Relationship Id="rId38056034b885eee6b" Type="http://schemas.openxmlformats.org/officeDocument/2006/relationships/image" Target="media/imgrId38056034b885eee6b.jpg"/><Relationship Id="rId28326034b88609d91" Type="http://schemas.openxmlformats.org/officeDocument/2006/relationships/image" Target="media/imgrId28326034b88609d91.jpg"/><Relationship Id="rId12306034b886218a9" Type="http://schemas.openxmlformats.org/officeDocument/2006/relationships/image" Target="media/imgrId12306034b886218a9.png"/><Relationship Id="rId87116034b886304ce" Type="http://schemas.openxmlformats.org/officeDocument/2006/relationships/image" Target="media/imgrId87116034b886304ce.jpg"/><Relationship Id="rId20516034b8864426d" Type="http://schemas.openxmlformats.org/officeDocument/2006/relationships/image" Target="media/imgrId20516034b8864426d.jpg"/><Relationship Id="rId99626034b8865460d" Type="http://schemas.openxmlformats.org/officeDocument/2006/relationships/image" Target="media/imgrId99626034b8865460d.jpg"/><Relationship Id="rId95776034b88662d8b" Type="http://schemas.openxmlformats.org/officeDocument/2006/relationships/image" Target="media/imgrId95776034b88662d8b.jpg"/><Relationship Id="rId61596034b8866f6ad" Type="http://schemas.openxmlformats.org/officeDocument/2006/relationships/image" Target="media/imgrId61596034b8866f6ad.jpg"/><Relationship Id="rId74616034b8868a4b9" Type="http://schemas.openxmlformats.org/officeDocument/2006/relationships/image" Target="media/imgrId74616034b8868a4b9.jpg"/><Relationship Id="rId52846034b886a328c" Type="http://schemas.openxmlformats.org/officeDocument/2006/relationships/image" Target="media/imgrId52846034b886a328c.jpg"/><Relationship Id="rId45426034b886d4e3c" Type="http://schemas.openxmlformats.org/officeDocument/2006/relationships/image" Target="media/imgrId45426034b886d4e3c.jpg"/><Relationship Id="rId81546034b886eacf3" Type="http://schemas.openxmlformats.org/officeDocument/2006/relationships/image" Target="media/imgrId81546034b886eacf3.jpg"/><Relationship Id="rId97956034b88705344" Type="http://schemas.openxmlformats.org/officeDocument/2006/relationships/image" Target="media/imgrId97956034b88705344.jpg"/><Relationship Id="rId22296034b887187c3" Type="http://schemas.openxmlformats.org/officeDocument/2006/relationships/image" Target="media/imgrId22296034b887187c3.jpg"/><Relationship Id="rId32796034b88732196" Type="http://schemas.openxmlformats.org/officeDocument/2006/relationships/image" Target="media/imgrId32796034b88732196.jpg"/><Relationship Id="rId69796034b8874bff3" Type="http://schemas.openxmlformats.org/officeDocument/2006/relationships/image" Target="media/imgrId69796034b8874bff3.jpg"/><Relationship Id="rId51986034b8875c593" Type="http://schemas.openxmlformats.org/officeDocument/2006/relationships/image" Target="media/imgrId51986034b8875c593.jpg"/><Relationship Id="rId69106034b8877095e" Type="http://schemas.openxmlformats.org/officeDocument/2006/relationships/image" Target="media/imgrId69106034b8877095e.png"/><Relationship Id="rId87456034b88784a44" Type="http://schemas.openxmlformats.org/officeDocument/2006/relationships/image" Target="media/imgrId87456034b88784a44.jpg"/><Relationship Id="rId93636034b8879634c" Type="http://schemas.openxmlformats.org/officeDocument/2006/relationships/image" Target="media/imgrId93636034b8879634c.jpg"/><Relationship Id="rId17496034b887a8870" Type="http://schemas.openxmlformats.org/officeDocument/2006/relationships/image" Target="media/imgrId17496034b887a8870.jpg"/><Relationship Id="rId50126034b887c35d0" Type="http://schemas.openxmlformats.org/officeDocument/2006/relationships/image" Target="media/imgrId50126034b887c35d0.jpg"/><Relationship Id="rId59196034b887dd4f1" Type="http://schemas.openxmlformats.org/officeDocument/2006/relationships/image" Target="media/imgrId59196034b887dd4f1.jpg"/><Relationship Id="rId22056034b887eefd7" Type="http://schemas.openxmlformats.org/officeDocument/2006/relationships/image" Target="media/imgrId22056034b887eefd7.jpg"/><Relationship Id="rId48696034b88811f6b" Type="http://schemas.openxmlformats.org/officeDocument/2006/relationships/image" Target="media/imgrId48696034b88811f6b.png"/><Relationship Id="rId36256034b8883e95e" Type="http://schemas.openxmlformats.org/officeDocument/2006/relationships/image" Target="media/imgrId36256034b8883e95e.png"/><Relationship Id="rId93056034b8884d1fa" Type="http://schemas.openxmlformats.org/officeDocument/2006/relationships/image" Target="media/imgrId93056034b8884d1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600086" Type="http://schemas.openxmlformats.org/officeDocument/2006/relationships/image" Target="media/imgrId866000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600086" Type="http://schemas.openxmlformats.org/officeDocument/2006/relationships/image" Target="media/imgrId866000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600086" Type="http://schemas.openxmlformats.org/officeDocument/2006/relationships/image" Target="media/imgrId866000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600086" Type="http://schemas.openxmlformats.org/officeDocument/2006/relationships/image" Target="media/imgrId866000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600086" Type="http://schemas.openxmlformats.org/officeDocument/2006/relationships/image" Target="media/imgrId866000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600086" Type="http://schemas.openxmlformats.org/officeDocument/2006/relationships/image" Target="media/imgrId866000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