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357653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474548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9208210" w:name="ctxt"/>
    <w:bookmarkEnd w:id="39208210"/>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44774981"/>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44774981"/>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60806034f623f2b2d" w:history="1">
        <w:r>
          <w:rPr>
            <w:b/>
            <w:bCs/>
            <w:color w:val="0000FF"/>
            <w:sz w:val="20"/>
            <w:szCs w:val="20"/>
            <w:u w:val="single"/>
          </w:rPr>
          <w:t xml:space="preserve">Par. 1.4</w:t>
        </w:r>
      </w:hyperlink>
      <w:r>
        <w:rPr>
          <w:color w:val="00274C"/>
          <w:sz w:val="20"/>
          <w:szCs w:val="20"/>
        </w:rPr>
        <w:t xml:space="preserve"> e </w:t>
      </w:r>
      <w:hyperlink r:id="rId91236034f623f2b54" w:history="1">
        <w:r>
          <w:rPr>
            <w:b/>
            <w:bCs/>
            <w:color w:val="0000FF"/>
            <w:sz w:val="20"/>
            <w:szCs w:val="20"/>
            <w:u w:val="single"/>
          </w:rPr>
          <w:t xml:space="preserve">Par. 1.5</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4477498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44774981"/>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44774981"/>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94006034f623f2cbb"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43876034f623f2cd2" w:history="1">
        <w:r>
          <w:rPr>
            <w:color w:val="0000FF"/>
            <w:sz w:val="20"/>
            <w:szCs w:val="20"/>
            <w:u w:val="single"/>
          </w:rPr>
          <w:t xml:space="preserve">Cap. 15</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44774981"/>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44774981"/>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1650276" name="name50946034f624160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296034f6241606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44774981"/>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44774981"/>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86596034f62416c4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82979044" name="name93476034f62428c0a"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6556034f62428c0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72279115" name="name65896034f624416f7"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74236034f624416ed"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25730688" name="name29406034f62462749"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68406034f62462742"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43804350" name="name64196034f624bfa9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0156034f624bfa96"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81597975" name="name11146034f624dd894"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85796034f624dd88b"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40694668" name="name60836034f624f0b30"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44616034f624f0b2b"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954307" name="name47226034f6250a3f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5746034f6250a3e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0903057" name="name62106034f6251644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0096034f6251644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9181814" name="name23756034f6252543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376034f6252543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2783563" name="name11046034f62532d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986034f62532d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37518625" name="name94376034f6254a202"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8086034f6254a1f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83235437" name="name37296034f6256118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2636034f6256118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40818824" name="name65946034f625807e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7606034f625807e0"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48878935" name="name26556034f6259ebd8"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2676034f6259ebd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60346034f6259f47c"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71171606" name="name13506034f625c46f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6456034f625c46f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8720427" name="name42816034f625e3bb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9666034f625e3ba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55559965" name="name31456034f62610bd6"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68496034f62610bd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21456034f62613ca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28436034f62614757"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6622027" name="name23356034f62635ca4"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77926034f62635c9b"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90590958" name="name99396034f6264f6c4"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59166034f6264f6c0"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44774981"/>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5234" name="name39826034f626619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016034f62661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57971" name="name56826034f62673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66034f62673b6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44774981"/>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44774981"/>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44774981"/>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44774981"/>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00937" name="name10646034f62684cc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646034f62684cc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44774981"/>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44774981"/>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31016034f62685942"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44774981"/>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44774981"/>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44774981"/>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44774981"/>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45646" name="name59236034f626991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66034f626991f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44774981"/>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58714" name="name89636034f626aca9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056034f626aca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44774981"/>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4477498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4477498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44774981"/>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44774981"/>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44774981"/>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44774981"/>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44774981"/>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44774981"/>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44774981"/>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45075552" name="name43826034f626bd5e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2136034f626bd5e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44774981"/>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44774981"/>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58977" name="name13436034f626d45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66034f626d4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44774981"/>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44774981"/>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44774981"/>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79276344" name="name78856034f626e47d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40886034f626e47d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96014179" name="name23996034f62703143"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9706034f6270313d"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58037" name="name98486034f62713e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16034f62713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73746034f62714ca4" w:history="1">
              <w:r>
                <w:rPr>
                  <w:b/>
                  <w:bCs/>
                  <w:color w:val="0000FF"/>
                  <w:position w:val="-2"/>
                  <w:sz w:val="20"/>
                  <w:szCs w:val="20"/>
                </w:rPr>
                <w:t xml:space="preserve">Par. 2.17.1</w:t>
              </w:r>
            </w:hyperlink>
          </w:p>
          <w:p>
            <w:pPr>
              <w:numPr>
                <w:ilvl w:val="0"/>
                <w:numId w:val="44774981"/>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60053828" name="name69906034f6272bd4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0756034f6272bd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9886120" name="name98786034f6273ec33"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24566034f6273ec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6064" name="name70186034f6274fe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26034f6274f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44774981"/>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4477498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35816034f627506d4" w:history="1">
              <w:r>
                <w:rPr>
                  <w:b/>
                  <w:bCs/>
                  <w:color w:val="0000FF"/>
                  <w:position w:val="-2"/>
                  <w:sz w:val="20"/>
                  <w:szCs w:val="20"/>
                </w:rPr>
                <w:t xml:space="preserve">(ST_01)</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44774981"/>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44774981"/>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16371229" name="name71516034f627650f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0456034f627650f3"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21654" name="name87946034f62780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56034f62780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44774981"/>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78789659" name="name73096034f6278fd8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9056034f6278fd8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42221586" name="name49886034f627a6226"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68636034f627a621f"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44774983"/>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44774983"/>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44774983"/>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44774983"/>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44774983"/>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8431005" name="name96696034f627bd74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4076034f627bd7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61576034f627be5ae"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44416034f627be769"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56849" name="name41866034f627cd6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46034f627cd6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23172643" name="name66256034f627dc74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4926034f627dc7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0211357" name="name14386034f627edbca"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6676034f627edb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38545946" name="name48846034f6280c89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9916034f6280c8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4949442" name="name48036034f62827cff"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40856034f62827cf9"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5356000" name="name46836034f6283a2f0"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32146034f6283a2e8"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33786034f6283b598"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47768775" name="name46546034f628565d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5246034f628565c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33225597" name="name77186034f6286d6e2"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9046034f6286d6da"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35716601" name="name14056034f62888e2e"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5936034f62888e2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79547837" name="name28556034f628a1e98"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5196034f628a1e9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1112611" name="name57316034f628bc7c5"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3746034f628bc7bd"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6111302" name="name86946034f628d1269"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5886034f628d12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0947906" name="name42606034f628e91b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0736034f628e91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49886021" name="name27716034f6290985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7576034f6290984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0736833" name="name54606034f6291ca6f"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7686034f6291ca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87838" name="name86026034f6292b2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006034f6292b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13296034f6292b79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93089807" name="name77596034f6294adf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2386034f6294adf3"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84904" name="name37556034f6295cf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36034f6295cf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44618715" name="name73266034f62977bd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8186034f62977bd7"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84424978" name="name96506034f6298d3fc"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2416034f6298d3f5"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30776762" name="name58966034f6299e271"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3726034f6299e26a"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95030" name="name71756034f629b1c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96034f629b1c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44774981"/>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44774981"/>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2137016" name="name10966034f629d5154"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5526034f629d514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62885301" name="name71856034f629ec51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1296034f629ec51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72700310" name="name69916034f62a0c5d1"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6226034f62a0c5c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4477498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37162002" name="name52436034f62a21981"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4416034f62a2197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15616" name="name38156034f62a30e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276034f62a30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44774981"/>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44774981"/>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44774981"/>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44774981"/>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44774981"/>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44774981"/>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85915378" name="name95436034f62a4db43"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3156034f62a4db3e"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49708" name="name47756034f62a5ec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36034f62a5ec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44774981"/>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44774981"/>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35015174" name="name66376034f62a7387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3306034f62a73876"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48743" name="name34736034f62a8a9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36034f62a8a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44774981"/>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44774981"/>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44774981"/>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93624868" name="name36216034f62a9f204"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12156034f62a9f1ff"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44774981"/>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44774981"/>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16733405" name="name38776034f62ab204c"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78086034f62ab2047"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44975875" name="name47076034f62ac7336"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52716034f62ac733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35542292" name="name23036034f62adf1b6"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5006034f62adf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6982588" name="name34176034f62af3fb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8016034f62af3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45396034f62b00811"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69769054" name="name53236034f62b12bb8"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8786034f62b12bb1"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43527037" name="name54486034f62b21dc0"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97076034f62b21db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3651368" name="name15866034f62b31920"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6966034f62b31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55076700" name="name70926034f62b40f1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28236034f62b40f1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60343137" name="name53286034f62b5439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2576034f62b54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74284446" name="name11836034f62b62bd1"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7446034f62b62bc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8726792" name="name64316034f62b72449"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6836034f62b72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6553713" name="name34316034f62b8475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7886034f62b8475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3591325" name="name91806034f62b97b61"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7606034f62b97b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9344769" name="name22296034f62bab2c9"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4016034f62bab2c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26891837" name="name77846034f62bbe48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0666034f62bbe4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1005663" name="name77226034f62bd45a2"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4176034f62bd459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4030211" name="name58846034f62be5d1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78896034f62be5d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6728777" name="name72516034f62c0583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0586034f62c0583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62096034f62c0667f"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85400" name="name87626034f62c17107"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0596034f62c170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72896034f62c1970e"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35213" name="name41656034f62c2a6a6"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5546034f62c2a6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20204701" name="name95536034f62c44a54"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0526034f62c44a4b"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69160286" name="name57016034f62c57a4c"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71796034f62c57a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497779" name="name81866034f62c6e34e"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2506034f62c6e3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747658" name="name51876034f62c86764"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3976034f62c867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271" name="name49606034f62c978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16034f62c977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093746" name="name63046034f62cac3e5"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35686034f62cac3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4569718" name="name95936034f62cc14c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3856034f62cc14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76159" name="name88876034f62cd0b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06034f62cd0b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40466034f62cd11a0"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2538484" name="name91666034f62ce3a40"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5136034f62ce3a3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56388522" name="name70916034f62d007fd"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9116034f62d007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9321" name="name59796034f62d14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56034f62d14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85796034f62d14cd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5234123" name="name61446034f62d28f0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0736034f62d28f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26077841" name="name83386034f62d3b73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74406034f62d3b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26259744" name="name45306034f62d55bc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8576034f62d55b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44774981"/>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44774981"/>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044180" name="name93376034f62d6a85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8446034f62d6a85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659517" name="name44486034f62d80fd4"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6336034f62d80f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923366" name="name65996034f62d97d6c"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8896034f62d97d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44774981"/>
              </w:numPr>
              <w:spacing w:before="0" w:after="0" w:line="262" w:lineRule="auto"/>
              <w:jc w:val="left"/>
              <w:rPr>
                <w:color w:val="00274C"/>
                <w:sz w:val="20"/>
                <w:szCs w:val="20"/>
              </w:rPr>
            </w:pPr>
            <w:r>
              <w:rPr>
                <w:color w:val="00274C"/>
                <w:position w:val="-2"/>
                <w:sz w:val="20"/>
                <w:szCs w:val="20"/>
              </w:rPr>
              <w:t xml:space="preserve">Ampere 80 A</w:t>
            </w:r>
          </w:p>
          <w:p>
            <w:pPr>
              <w:numPr>
                <w:ilvl w:val="0"/>
                <w:numId w:val="4477498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3733089" name="name74266034f62dad9b7"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25046034f62dad9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44774981"/>
              </w:numPr>
              <w:spacing w:before="0" w:after="0" w:line="262" w:lineRule="auto"/>
              <w:jc w:val="left"/>
              <w:rPr>
                <w:color w:val="00274C"/>
                <w:sz w:val="20"/>
                <w:szCs w:val="20"/>
              </w:rPr>
            </w:pPr>
            <w:r>
              <w:rPr>
                <w:color w:val="00274C"/>
                <w:position w:val="-2"/>
                <w:sz w:val="20"/>
                <w:szCs w:val="20"/>
              </w:rPr>
              <w:t xml:space="preserve">Ampere 80 A</w:t>
            </w:r>
          </w:p>
          <w:p>
            <w:pPr>
              <w:numPr>
                <w:ilvl w:val="0"/>
                <w:numId w:val="4477498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2209762" name="name74906034f62dbd78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1886034f62dbd7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Tipo Bosch 12 V</w:t>
            </w:r>
          </w:p>
          <w:p>
            <w:pPr>
              <w:numPr>
                <w:ilvl w:val="0"/>
                <w:numId w:val="44774981"/>
              </w:numPr>
              <w:spacing w:before="0" w:after="0" w:line="262" w:lineRule="auto"/>
              <w:jc w:val="left"/>
              <w:rPr>
                <w:color w:val="00274C"/>
                <w:sz w:val="20"/>
                <w:szCs w:val="20"/>
              </w:rPr>
            </w:pPr>
            <w:r>
              <w:rPr>
                <w:color w:val="00274C"/>
                <w:position w:val="-2"/>
                <w:sz w:val="20"/>
                <w:szCs w:val="20"/>
              </w:rPr>
              <w:t xml:space="preserve">Potenza 2 kW</w:t>
            </w:r>
          </w:p>
          <w:p>
            <w:pPr>
              <w:numPr>
                <w:ilvl w:val="0"/>
                <w:numId w:val="44774981"/>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Tipo Mahle 12 V</w:t>
            </w:r>
          </w:p>
          <w:p>
            <w:pPr>
              <w:numPr>
                <w:ilvl w:val="0"/>
                <w:numId w:val="44774981"/>
              </w:numPr>
              <w:spacing w:before="0" w:after="0" w:line="262" w:lineRule="auto"/>
              <w:jc w:val="left"/>
              <w:rPr>
                <w:color w:val="00274C"/>
                <w:sz w:val="20"/>
                <w:szCs w:val="20"/>
              </w:rPr>
            </w:pPr>
            <w:r>
              <w:rPr>
                <w:color w:val="00274C"/>
                <w:position w:val="-2"/>
                <w:sz w:val="20"/>
                <w:szCs w:val="20"/>
              </w:rPr>
              <w:t xml:space="preserve">Potenza 3.2 kW</w:t>
            </w:r>
          </w:p>
          <w:p>
            <w:pPr>
              <w:numPr>
                <w:ilvl w:val="0"/>
                <w:numId w:val="44774981"/>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866250" name="name27646034f62dcd6c5"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58066034f62dcd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762569" name="name97446034f62de7999"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3166034f62de79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44774981"/>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49865584" name="name50346034f62e0c2d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3686034f62e0c2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44774981"/>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62917941" name="name40376034f62e21dd4"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5876034f62e21d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00488" name="name73966034f62e30e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66034f62e30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85126034f62e3151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4071239" name="name82846034f62e44d14"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2976034f62e44d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6678669" name="name21406034f62e647d4"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0906034f62e647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8802902" name="name21826034f62e7956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6656034f62e7956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2003473" name="name43276034f62e89e9a"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9106034f62e89e95"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9789083" name="name87366034f62e9e37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1586034f62e9e37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3956258" name="name99566034f62eb01e5"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1096034f62eb01e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822968" name="name60346034f62ec5c98"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0236034f62ec5c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86780655" name="name59906034f62edde9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3316034f62edde94"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13919448" name="name26586034f62ef3bb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0156034f62ef3bae"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45741826" name="name34296034f62f0ff5f"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11816034f62f0ff5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45263" name="name27596034f62f224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76034f62f223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44774981"/>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56471113" name="name95286034f62f35454"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34956034f62f3544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41266554" name="name95956034f62f46431"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26246034f62f4642c"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53017779" name="name73576034f62f592a1"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0326034f62f5929d"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5811400" name="name82926034f62f6e71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1796034f62f6e70b"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44774984"/>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34326034f62f705b3" w:history="1">
              <w:r>
                <w:rPr>
                  <w:b/>
                  <w:bCs/>
                  <w:color w:val="0000FF"/>
                  <w:position w:val="-2"/>
                  <w:sz w:val="20"/>
                  <w:szCs w:val="20"/>
                </w:rPr>
                <w:t xml:space="preserve">Tab. 2.2</w:t>
              </w:r>
            </w:hyperlink>
            <w:r>
              <w:rPr>
                <w:color w:val="00274C"/>
                <w:position w:val="-2"/>
                <w:sz w:val="20"/>
                <w:szCs w:val="20"/>
              </w:rPr>
              <w:t xml:space="preserve"> )</w:t>
            </w:r>
          </w:p>
          <w:p>
            <w:pPr>
              <w:numPr>
                <w:ilvl w:val="0"/>
                <w:numId w:val="44774984"/>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74420" name="name38376034f62f82ec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2216034f62f82e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8522" name="name37966034f62f9a52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0596034f62f9a5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018347" name="name20346034f62faf058"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4176034f62faf0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36155" name="name83886034f62fbd0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06034f62fbd0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27616034f62fbdd55"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5281774" name="name56916034f62fcebf5"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33356034f62fcebf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777672" name="name47046034f62fe3797"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6246034f62fe37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935532" name="name36236034f630029ce"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9916034f630029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7286236" name="name14566034f63012a84"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4236034f63012a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44774981"/>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44774981"/>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44774981"/>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44774981"/>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48476034f63013d72" w:history="1">
              <w:r>
                <w:rPr>
                  <w:b/>
                  <w:bCs/>
                  <w:color w:val="0000FF"/>
                  <w:position w:val="-2"/>
                  <w:sz w:val="20"/>
                  <w:szCs w:val="20"/>
                </w:rPr>
                <w:t xml:space="preserve">Par. 2.4</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64366034f63013e0d"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44774981"/>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44774981"/>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44774981"/>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44774981"/>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44774981"/>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44774981"/>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44774981"/>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44774985"/>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44774985"/>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44774985"/>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44774985"/>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44774985"/>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91042653" name="name37906034f6302748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2556034f630274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1735056" name="name60806034f6303bff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8236034f6303bf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45748" name="name90756034f6304b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76034f6304bb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44774981"/>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44774981"/>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44774981"/>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48946034f6304c264"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1435138" name="name79366034f6305d3c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2596034f6305d3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4774986"/>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44774986"/>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12853468" name="name62466034f6306eb7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2776034f6306eb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4774987"/>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44774987"/>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44774987"/>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91431452" name="name32536034f630866b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4436034f63086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44774988"/>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92601547" name="name27586034f6309a39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1026034f6309a3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44774989"/>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91419799" name="name86046034f630ad66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0996034f630ad6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44625" name="name12036034f630bd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86034f630bd7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44774981"/>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44774981"/>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44774981"/>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44774981"/>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44774981"/>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46022444" name="name49146034f630d73a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6576034f630d739f"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4774981"/>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44774981"/>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3427" name="name12336034f630e59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56034f630e59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44774981"/>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4774981"/>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44774981"/>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44774981"/>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72056034f630e8caf" w:history="1">
              <w:r>
                <w:rPr>
                  <w:b/>
                  <w:bCs/>
                  <w:color w:val="0000FF"/>
                  <w:position w:val="-2"/>
                  <w:sz w:val="20"/>
                  <w:szCs w:val="20"/>
                </w:rPr>
                <w:t xml:space="preserve">(Par 3.4.3)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44774981"/>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44774981"/>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44774981"/>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44774981"/>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44774981"/>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44774981"/>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44774981"/>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44774981"/>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44774981"/>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44774981"/>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44774981"/>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44774981"/>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44774981"/>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44774981"/>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44774981"/>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44774981"/>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44774981"/>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44774981"/>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44774981"/>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44774981"/>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44774981"/>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26080" name="name11946034f631033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06034f631033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44774981"/>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44774981"/>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58560155" name="name27926034f6311a272"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6056034f6311a26b"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44774981"/>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44774981"/>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44774981"/>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44774981"/>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79325761" name="name48286034f631314b2"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0406034f631314a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3468312" name="name42086034f63140905"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2776034f6314090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39569068" name="name21346034f6314eaf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9326034f6314eae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14994681" name="name35696034f6315f69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2046034f6315f69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5079328" name="name59386034f6316ef55"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1066034f6316ef5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50833165" name="name40136034f63184a3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5236034f63184a3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88744953" name="name69996034f6319b64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816034f6319b64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18613479" name="name74826034f631abcd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1396034f631abcc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12234615" name="name29346034f631be0b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2946034f631be0b6"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30374524" name="name90276034f631cf98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4756034f631cf98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16135163" name="name87756034f631e44d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5166034f631e44da"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0453911" name="name46176034f631f35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236034f631f35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8550902" name="name95886034f6321576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3356034f6321576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1018129" name="name11696034f632267b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8156034f632267b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821942" name="name68886034f6323455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6456034f6323454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44812" name="name82226034f632452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86034f632452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273295" name="name79536034f6325956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1806034f632595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640797" name="name45846034f63268dd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016034f63268d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963002" name="name73176034f6327a0b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2966034f6327a0b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274389" name="name83486034f6328af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546034f6328af2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487398" name="name39686034f6329f87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6226034f6329f87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646945" name="name58926034f632b3d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126034f632b3da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966075" name="name17146034f632c858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3936034f632c85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74873" name="name64266034f632d86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526034f632d86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888987" name="name83876034f632ee56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6146034f632ee55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212856" name="name24626034f6330c3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116034f6330c3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565099" name="name99726034f6331d3b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7466034f6331d3b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530828" name="name21236034f6332f8c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566034f6332f8c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929335" name="name26496034f6334215e"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6126034f6334215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880825" name="name15966034f63352cf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586034f63352cf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75054335" name="name89006034f633710f0"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9946034f633710e8"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42596" name="name71696034f633819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56034f6338197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62656034f63381ef6"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13696034f63381f34"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44774981"/>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44774981"/>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44774981"/>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44774990"/>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44774990"/>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44774990"/>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44774990"/>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44774990"/>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44774990"/>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44774990"/>
        </w:numPr>
        <w:spacing w:before="0" w:after="0" w:line="240" w:lineRule="auto"/>
        <w:jc w:val="left"/>
        <w:rPr>
          <w:color w:val="00274C"/>
          <w:sz w:val="20"/>
          <w:szCs w:val="20"/>
        </w:rPr>
      </w:pPr>
      <w:r>
        <w:rPr>
          <w:color w:val="00274C"/>
          <w:sz w:val="20"/>
          <w:szCs w:val="20"/>
        </w:rPr>
        <w:t xml:space="preserve">Spegnere il motore.</w:t>
      </w:r>
    </w:p>
    <w:p>
      <w:pPr>
        <w:numPr>
          <w:ilvl w:val="0"/>
          <w:numId w:val="44774990"/>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44774990"/>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44774990"/>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44774990"/>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44774990"/>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44774990"/>
        </w:numPr>
        <w:spacing w:before="0" w:after="0" w:line="240" w:lineRule="auto"/>
        <w:jc w:val="left"/>
        <w:rPr>
          <w:color w:val="00274C"/>
          <w:sz w:val="20"/>
          <w:szCs w:val="20"/>
        </w:rPr>
      </w:pPr>
      <w:r>
        <w:rPr>
          <w:color w:val="00274C"/>
          <w:sz w:val="20"/>
          <w:szCs w:val="20"/>
        </w:rPr>
        <w:t xml:space="preserve">Allentare la cinghia alternatore </w:t>
      </w:r>
      <w:hyperlink r:id="rId15376034f6338222e"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83736034f63382258"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44774991"/>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44774991"/>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44774991"/>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44774991"/>
        </w:numPr>
        <w:spacing w:before="0" w:after="0" w:line="240" w:lineRule="auto"/>
        <w:jc w:val="left"/>
        <w:rPr>
          <w:color w:val="00274C"/>
          <w:sz w:val="20"/>
          <w:szCs w:val="20"/>
        </w:rPr>
      </w:pPr>
      <w:r>
        <w:rPr>
          <w:color w:val="00274C"/>
          <w:sz w:val="20"/>
          <w:szCs w:val="20"/>
        </w:rPr>
        <w:t xml:space="preserve">Regolare la tensione della cinghia alternatore ( </w:t>
      </w:r>
      <w:hyperlink r:id="rId47806034f63382308" w:history="1">
        <w:r>
          <w:rPr>
            <w:b/>
            <w:bCs/>
            <w:color w:val="0000FF"/>
            <w:sz w:val="20"/>
            <w:szCs w:val="20"/>
          </w:rPr>
          <w:t xml:space="preserve">Par. 9.15.2 dal punto 7 al punto 10</w:t>
        </w:r>
      </w:hyperlink>
      <w:r>
        <w:rPr>
          <w:color w:val="00274C"/>
          <w:sz w:val="20"/>
          <w:szCs w:val="20"/>
        </w:rPr>
        <w:t xml:space="preserve"> ) - per cinghia Poly-V ( </w:t>
      </w:r>
      <w:hyperlink r:id="rId78486034f6338231b"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44774991"/>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06405" name="name38256034f633917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296034f6339176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4774981"/>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82086034f63391e5f"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774992"/>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44774992"/>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4477499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44774992"/>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50536034f63391f48" w:history="1">
        <w:r>
          <w:rPr>
            <w:b/>
            <w:bCs/>
            <w:color w:val="0000FF"/>
            <w:sz w:val="20"/>
            <w:szCs w:val="20"/>
          </w:rPr>
          <w:t xml:space="preserve">Par. 5.2</w:t>
        </w:r>
      </w:hyperlink>
      <w:r>
        <w:rPr>
          <w:color w:val="00274C"/>
          <w:sz w:val="20"/>
          <w:szCs w:val="20"/>
        </w:rPr>
        <w:t xml:space="preserve"> .</w:t>
      </w:r>
    </w:p>
    <w:p>
      <w:pPr>
        <w:numPr>
          <w:ilvl w:val="0"/>
          <w:numId w:val="44774992"/>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44774992"/>
        </w:numPr>
        <w:spacing w:before="0" w:after="0" w:line="240" w:lineRule="auto"/>
        <w:jc w:val="left"/>
        <w:rPr>
          <w:color w:val="00274C"/>
          <w:sz w:val="20"/>
          <w:szCs w:val="20"/>
        </w:rPr>
      </w:pPr>
      <w:r>
        <w:rPr>
          <w:color w:val="00274C"/>
          <w:sz w:val="20"/>
          <w:szCs w:val="20"/>
        </w:rPr>
        <w:t xml:space="preserve">Eseguire le operazione al </w:t>
      </w:r>
      <w:hyperlink r:id="rId73296034f63391f83" w:history="1">
        <w:r>
          <w:rPr>
            <w:b/>
            <w:bCs/>
            <w:color w:val="0000FF"/>
            <w:sz w:val="20"/>
            <w:szCs w:val="20"/>
          </w:rPr>
          <w:t xml:space="preserve">Par. 10.1</w:t>
        </w:r>
      </w:hyperlink>
      <w:r>
        <w:rPr>
          <w:color w:val="00274C"/>
          <w:sz w:val="20"/>
          <w:szCs w:val="20"/>
        </w:rPr>
        <w:t xml:space="preserve"> .</w:t>
      </w:r>
    </w:p>
    <w:p>
      <w:pPr>
        <w:numPr>
          <w:ilvl w:val="0"/>
          <w:numId w:val="44774992"/>
        </w:numPr>
        <w:spacing w:before="0" w:after="0" w:line="240" w:lineRule="auto"/>
        <w:jc w:val="left"/>
        <w:rPr>
          <w:color w:val="00274C"/>
          <w:sz w:val="20"/>
          <w:szCs w:val="20"/>
        </w:rPr>
      </w:pPr>
      <w:r>
        <w:rPr>
          <w:color w:val="00274C"/>
          <w:sz w:val="20"/>
          <w:szCs w:val="20"/>
        </w:rPr>
        <w:t xml:space="preserve">Eseguire le operazione al </w:t>
      </w:r>
      <w:hyperlink r:id="rId10936034f63391fa9" w:history="1">
        <w:r>
          <w:rPr>
            <w:b/>
            <w:bCs/>
            <w:color w:val="0000FF"/>
            <w:sz w:val="20"/>
            <w:szCs w:val="20"/>
            <w:u w:val="single"/>
          </w:rPr>
          <w:t xml:space="preserve">Par. 5.1</w:t>
        </w:r>
      </w:hyperlink>
      <w:r>
        <w:rPr>
          <w:b/>
          <w:bCs/>
          <w:color w:val="00274C"/>
          <w:sz w:val="20"/>
          <w:szCs w:val="20"/>
        </w:rPr>
        <w:t xml:space="preserve"> e </w:t>
      </w:r>
      <w:hyperlink r:id="rId77246034f63391fbb"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22734" name="name75736034f633a5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86034f633a5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0436034f633a65d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70233" name="name99116034f633b54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296034f633b5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93"/>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27492316" name="name57966034f633ce9db"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5396034f633ce9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477499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50326034f633d1a9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310379" name="name49316034f633e5b75"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1396034f633e5b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4477499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0056034f633e672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408475" name="name46636034f6340aa65"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52606034f6340aa5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3309358" name="name31516034f6342309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6096034f634230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4366034f6342494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87517" name="name14406034f634375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666034f634375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236034f63437b87"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4477499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4477499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78496034f63437c7b" w:history="1">
              <w:r>
                <w:rPr>
                  <w:b/>
                  <w:bCs/>
                  <w:color w:val="0000FF"/>
                  <w:position w:val="-2"/>
                  <w:sz w:val="20"/>
                  <w:szCs w:val="20"/>
                </w:rPr>
                <w:t xml:space="preserve">Par. 2.10.3</w:t>
              </w:r>
            </w:hyperlink>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44774997"/>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13786034f63437d21" w:history="1">
              <w:r>
                <w:rPr>
                  <w:b/>
                  <w:bCs/>
                  <w:color w:val="0000FF"/>
                  <w:position w:val="-2"/>
                  <w:sz w:val="20"/>
                  <w:szCs w:val="20"/>
                </w:rPr>
                <w:t xml:space="preserve">Par. 3.6</w:t>
              </w:r>
            </w:hyperlink>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44774997"/>
              </w:numPr>
              <w:spacing w:before="0" w:after="0" w:line="262" w:lineRule="auto"/>
              <w:jc w:val="left"/>
              <w:rPr>
                <w:color w:val="00274C"/>
                <w:sz w:val="20"/>
                <w:szCs w:val="20"/>
              </w:rPr>
            </w:pPr>
            <w:r>
              <w:rPr>
                <w:color w:val="00274C"/>
                <w:position w:val="-2"/>
                <w:sz w:val="20"/>
                <w:szCs w:val="20"/>
              </w:rPr>
              <w:t xml:space="preserve">Eseguire le operazioni descritte al </w:t>
            </w:r>
            <w:hyperlink r:id="rId44966034f63437db6" w:history="1">
              <w:r>
                <w:rPr>
                  <w:b/>
                  <w:bCs/>
                  <w:color w:val="0000FF"/>
                  <w:position w:val="-2"/>
                  <w:sz w:val="20"/>
                  <w:szCs w:val="20"/>
                </w:rPr>
                <w:t xml:space="preserve">Par. 6.10.2</w:t>
              </w:r>
            </w:hyperlink>
            <w:r>
              <w:rPr>
                <w:color w:val="00274C"/>
                <w:position w:val="-2"/>
                <w:sz w:val="20"/>
                <w:szCs w:val="20"/>
              </w:rPr>
              <w:t xml:space="preserve"> e l'operazione 5 del </w:t>
            </w:r>
            <w:hyperlink r:id="rId46426034f63437dcf"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0321425" name="name45046034f6344a59d"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0846034f6344a598"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79019323" name="name34186034f6345f52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2196034f6345f5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1156034f6346199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0701" name="name14456034f6346f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36034f6346f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8016034f634708a1"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8396034f63470932"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0616034f6347098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4477498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94776034f63470a6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44774981"/>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12441025" name="name44686034f63480db7"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4856034f63480d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44774998"/>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11142" name="name42786034f63497104"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93316034f634970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4774999"/>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44774999"/>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1081" name="name96586034f634a6a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086034f634a6a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4774981"/>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5636034f634a721a"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71180633" name="name90126034f634bbe5e"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14106034f634bbe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1270" name="name85996034f634ced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836034f634ced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68396034f634cf682" w:history="1">
              <w:r>
                <w:rPr>
                  <w:b/>
                  <w:bCs/>
                  <w:color w:val="0000FF"/>
                  <w:position w:val="-2"/>
                  <w:sz w:val="20"/>
                  <w:szCs w:val="20"/>
                </w:rPr>
                <w:t xml:space="preserve">Par 3.4.3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01"/>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63052" name="name52646034f634e20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26034f634e2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7946034f634e2734"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41330" name="name73706034f635057b9"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8436034f635057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44775002"/>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35242" name="name91006034f63514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76034f63514a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44636034f635150ae"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2193635" name="name66856034f6352e6a7"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6526034f6352e69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5437817" name="name67326034f63547000"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1026034f63546f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8556034f63548577"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30301" name="name30556034f63555f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16034f63555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44775003"/>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44775003"/>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91997" name="name59556034f63571abf"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1366034f63571a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53490" name="name48916034f635817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86034f635817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4477500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44775004"/>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44775004"/>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1341" name="name81286034f63596bcb"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20776034f63596b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24003" name="name98546034f635a66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26034f635a66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9227356" name="name77206034f635bb52b"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9836034f635bb52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44775005"/>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86197" name="name20586034f635d14ad"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7596034f635d1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44775006"/>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44775006"/>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31905" name="name86416034f635df7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596034f635df7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481636" name="name12676034f6360261d"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23606034f636026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6666034f63603efe"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16507" name="name51636034f63614f2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606034f63614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63396034f636154cc" w:history="1">
              <w:r>
                <w:rPr>
                  <w:b/>
                  <w:bCs/>
                  <w:color w:val="0000FF"/>
                  <w:position w:val="-2"/>
                  <w:sz w:val="20"/>
                  <w:szCs w:val="20"/>
                </w:rPr>
                <w:t xml:space="preserve">Par 3.4.3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94017" name="name39426034f636226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06034f63622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016034f6362332a"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44774981"/>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44774981"/>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83036034f6362344f" w:history="1">
              <w:r>
                <w:rPr>
                  <w:b/>
                  <w:bCs/>
                  <w:color w:val="0000FF"/>
                  <w:position w:val="-2"/>
                  <w:sz w:val="20"/>
                  <w:szCs w:val="20"/>
                </w:rPr>
                <w:t xml:space="preserve">ST_01</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1466034f636234bc"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4076034f63623522" w:history="1">
              <w:r>
                <w:rPr>
                  <w:b/>
                  <w:bCs/>
                  <w:color w:val="0000FF"/>
                  <w:position w:val="-2"/>
                  <w:sz w:val="20"/>
                  <w:szCs w:val="20"/>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39928513" name="name36706034f63636d47"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0946034f63636d4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4477500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9402574" name="name97266034f6364cff4"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0036034f6364cfe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44775008"/>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29104" name="name15186034f63660193"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5686034f636601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4477500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53486" name="name94556034f636763f5"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35846034f636763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44775010"/>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70006034f6367727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81206034f636772a7"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19466034f636772de"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447750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27736034f6367733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936079" name="name54996034f636898c2"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9546034f636898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44775011"/>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44775011"/>
              </w:numPr>
              <w:spacing w:before="0" w:after="0" w:line="262" w:lineRule="auto"/>
              <w:jc w:val="left"/>
              <w:rPr>
                <w:color w:val="00274C"/>
                <w:sz w:val="20"/>
                <w:szCs w:val="20"/>
              </w:rPr>
            </w:pPr>
            <w:r>
              <w:rPr>
                <w:color w:val="00274C"/>
                <w:position w:val="-2"/>
                <w:sz w:val="20"/>
                <w:szCs w:val="20"/>
              </w:rPr>
              <w:t xml:space="preserve">Avvitare l'attrezzo </w:t>
            </w:r>
            <w:hyperlink r:id="rId84206034f6368a3f6"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7805" name="name59296034f6369a0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46034f6369a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32922150" name="name15196034f636b284d"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2276034f636b284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40168" name="name79206034f636c1a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66034f636c1a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3766034f636c2111" w:history="1">
              <w:r>
                <w:rPr>
                  <w:b/>
                  <w:bCs/>
                  <w:color w:val="0000FF"/>
                  <w:position w:val="-2"/>
                  <w:sz w:val="20"/>
                  <w:szCs w:val="20"/>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7836034f636c2150"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Avvitare la vite dell'attrezzo </w:t>
            </w:r>
            <w:hyperlink r:id="rId90346034f636c22aa"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44775012"/>
              </w:numPr>
              <w:spacing w:before="0" w:after="0" w:line="262" w:lineRule="auto"/>
              <w:jc w:val="left"/>
              <w:rPr>
                <w:color w:val="00274C"/>
                <w:sz w:val="20"/>
                <w:szCs w:val="20"/>
              </w:rPr>
            </w:pPr>
            <w:r>
              <w:rPr>
                <w:color w:val="00274C"/>
                <w:position w:val="-2"/>
                <w:sz w:val="20"/>
                <w:szCs w:val="20"/>
              </w:rPr>
              <w:t xml:space="preserve">Svitare e rimuovere l'attrezzo </w:t>
            </w:r>
            <w:hyperlink r:id="rId70006034f636c234b"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1631774" name="name33236034f636d7a53"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4946034f636d7a4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78297" name="name83056034f636efae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0116034f636efa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9186034f636f0b98"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3368" name="name17756034f6370af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16034f6370af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51786034f6370b5c2" w:history="1">
              <w:r>
                <w:rPr>
                  <w:b/>
                  <w:bCs/>
                  <w:color w:val="0000FF"/>
                  <w:position w:val="-2"/>
                  <w:sz w:val="20"/>
                  <w:szCs w:val="20"/>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Rimuovere l'attrezzo </w:t>
            </w:r>
            <w:hyperlink r:id="rId38126034f6370b636"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44774981"/>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59659440" name="name47156034f6371c1dc"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5656034f6371c1d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4477501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44775013"/>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44775013"/>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23191" name="name96096034f63731d7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7566034f63731d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44775014"/>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91850" name="name93006034f637455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56034f637455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921883" name="name53286034f6375d294"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1686034f6375d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81319" name="name71756034f6376c8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56034f6376c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1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015"/>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6045394" name="name98946034f63782c54"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9986034f63782c4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4477501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4477501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44775016"/>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4477501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4477501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44775016"/>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496544" name="name37836034f6379c3f4"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4476034f6379c3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44775017"/>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44775017"/>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63467" name="name96656034f637b0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46034f637b0b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5180344" name="name64456034f637c699e"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2536034f637c69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44775018"/>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44775018"/>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19756034f637c7f23" w:history="1">
              <w:r>
                <w:rPr>
                  <w:b/>
                  <w:bCs/>
                  <w:color w:val="0000FF"/>
                  <w:position w:val="-2"/>
                  <w:sz w:val="20"/>
                  <w:szCs w:val="20"/>
                </w:rPr>
                <w:t xml:space="preserve">ST_06</w:t>
              </w:r>
            </w:hyperlink>
            <w:r>
              <w:rPr>
                <w:color w:val="00274C"/>
                <w:position w:val="-2"/>
                <w:sz w:val="20"/>
                <w:szCs w:val="20"/>
              </w:rPr>
              <w:t xml:space="preserve"> )</w:t>
            </w:r>
          </w:p>
          <w:p>
            <w:pPr>
              <w:numPr>
                <w:ilvl w:val="0"/>
                <w:numId w:val="44775018"/>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23559" name="name49046034f637e0123"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8096034f637e01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44775019"/>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4477501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17596034f637e128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775019"/>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44775019"/>
              </w:numPr>
              <w:spacing w:before="0" w:after="0" w:line="262" w:lineRule="auto"/>
              <w:jc w:val="left"/>
              <w:rPr>
                <w:color w:val="00274C"/>
                <w:sz w:val="20"/>
                <w:szCs w:val="20"/>
              </w:rPr>
            </w:pPr>
            <w:r>
              <w:rPr>
                <w:color w:val="00274C"/>
                <w:position w:val="-2"/>
                <w:sz w:val="20"/>
                <w:szCs w:val="20"/>
              </w:rPr>
              <w:t xml:space="preserve">Smontare l'attrezzo speciale </w:t>
            </w:r>
            <w:hyperlink r:id="rId57576034f637e1337"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4117" name="name90486034f638005ff"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2546034f63800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2046034f63801dd9"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31175" name="name10976034f63811d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66034f63811d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896034f638124df"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14786034f63812534"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65376034f638125b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38707" name="name35706034f6382473a"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3326034f63824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447750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44775021"/>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4477502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86125" name="name94706034f6383b328"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36126034f6383b3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447750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89706034f6383c570" w:history="1">
              <w:r>
                <w:rPr>
                  <w:b/>
                  <w:bCs/>
                  <w:color w:val="0000FF"/>
                  <w:position w:val="-2"/>
                  <w:sz w:val="20"/>
                  <w:szCs w:val="20"/>
                </w:rPr>
                <w:t xml:space="preserve">ST_05</w:t>
              </w:r>
            </w:hyperlink>
            <w:r>
              <w:rPr>
                <w:color w:val="00274C"/>
                <w:position w:val="-2"/>
                <w:sz w:val="20"/>
                <w:szCs w:val="20"/>
              </w:rPr>
              <w:t xml:space="preserve"> ).</w:t>
            </w:r>
          </w:p>
          <w:p>
            <w:pPr>
              <w:numPr>
                <w:ilvl w:val="0"/>
                <w:numId w:val="44775022"/>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81072" name="name11706034f6385199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6646034f638519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4236034f63852db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44775023"/>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44775023"/>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84456034f63853601" w:history="1">
              <w:r>
                <w:rPr>
                  <w:b/>
                  <w:bCs/>
                  <w:color w:val="0000FF"/>
                  <w:position w:val="-2"/>
                  <w:sz w:val="20"/>
                  <w:szCs w:val="20"/>
                </w:rPr>
                <w:t xml:space="preserve">ST_05</w:t>
              </w:r>
            </w:hyperlink>
            <w:r>
              <w:rPr>
                <w:color w:val="00274C"/>
                <w:position w:val="-2"/>
                <w:sz w:val="20"/>
                <w:szCs w:val="20"/>
              </w:rPr>
              <w:t xml:space="preserve"> ).</w:t>
            </w:r>
          </w:p>
          <w:p>
            <w:pPr>
              <w:numPr>
                <w:ilvl w:val="0"/>
                <w:numId w:val="44775023"/>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44775023"/>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13388" name="name63646034f63866f6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3666034f63866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44775024"/>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015773" name="name92806034f63877e94"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8866034f63877e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44775025"/>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44775025"/>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025"/>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16756034f638797e4"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69996034f638798a6"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4141677" name="name44936034f6388ab0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41596034f6388ab0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1226034f6388b7dc"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08420" name="name87766034f638a13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96034f638a1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846034f638a1a2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85356034f638a1a87"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44775026"/>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447750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64701080" name="name96946034f638b631f"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73146034f638b63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6486034f638b88dd"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82306" name="name21736034f638ca3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56034f638ca3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4477498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9496034f638ca8eb"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27"/>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44775027"/>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80337" name="name89676034f638dd34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8596034f638dd3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477502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25636034f638de0b1"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062465" name="name67246034f638f0003"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2356034f638eff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2416034f638f0d9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30876034f638f25ab"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60639" name="name61176034f6390dc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86034f6390dc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676034f6390e665"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55066034f6390e6c5" w:history="1">
              <w:r>
                <w:rPr>
                  <w:b/>
                  <w:bCs/>
                  <w:color w:val="0000FF"/>
                  <w:position w:val="-2"/>
                  <w:sz w:val="20"/>
                  <w:szCs w:val="20"/>
                </w:rPr>
                <w:t xml:space="preserve">Par. 11.3</w:t>
              </w:r>
            </w:hyperlink>
            <w:r>
              <w:rPr>
                <w:color w:val="00274C"/>
                <w:position w:val="-2"/>
                <w:sz w:val="20"/>
                <w:szCs w:val="20"/>
              </w:rPr>
              <w:t xml:space="preserve"> .</w:t>
            </w:r>
          </w:p>
          <w:p>
            <w:pPr>
              <w:numPr>
                <w:ilvl w:val="0"/>
                <w:numId w:val="44775029"/>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4477502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4477502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40744" name="name67256034f6392085e"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41286034f63920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88724122" name="name78746034f63935f72"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3446034f63935f6a"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4477503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447750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2632949" name="name93756034f6394eca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9266034f6394eca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1366034f6394f905"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54532" name="name39706034f6395f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36034f6395f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91206034f639601b2" w:history="1">
              <w:r>
                <w:rPr>
                  <w:b/>
                  <w:bCs/>
                  <w:color w:val="0000FF"/>
                  <w:position w:val="-2"/>
                  <w:sz w:val="20"/>
                  <w:szCs w:val="20"/>
                </w:rPr>
                <w:t xml:space="preserve">Par. 11.3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78956034f639601e3"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44775031"/>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33101" name="name20186034f6396f43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1826034f6396f4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44775032"/>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44775032"/>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44775032"/>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44775032"/>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613669" name="name52266034f63987aa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23816034f63987aa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44775033"/>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44775033"/>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44775033"/>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44775033"/>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01762" name="name38786034f6399aeeb"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3696034f6399ae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58456034f6399c4b6"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79825" name="name91606034f639ac0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86034f639ac0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236034f639ac5c3" w:history="1">
              <w:r>
                <w:rPr>
                  <w:b/>
                  <w:bCs/>
                  <w:color w:val="0000FF"/>
                  <w:position w:val="-2"/>
                  <w:sz w:val="20"/>
                  <w:szCs w:val="20"/>
                </w:rPr>
                <w:t xml:space="preserve">Par. 3.3.2</w:t>
              </w:r>
            </w:hyperlink>
            <w:r>
              <w:rPr>
                <w:color w:val="00274C"/>
                <w:position w:val="-2"/>
                <w:sz w:val="20"/>
                <w:szCs w:val="20"/>
              </w:rPr>
              <w:t xml:space="preserve"> .</w:t>
            </w:r>
          </w:p>
          <w:p/>
          <w:p/>
          <w:p>
            <w:pPr>
              <w:numPr>
                <w:ilvl w:val="0"/>
                <w:numId w:val="44775034"/>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44775034"/>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26356034f639ac62b"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53686" name="name19886034f639bd979"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3736034f639bd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44775035"/>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44775035"/>
              </w:numPr>
              <w:spacing w:before="0" w:after="0" w:line="262" w:lineRule="auto"/>
              <w:jc w:val="left"/>
              <w:rPr>
                <w:color w:val="00274C"/>
                <w:sz w:val="20"/>
                <w:szCs w:val="20"/>
              </w:rPr>
            </w:pPr>
            <w:r>
              <w:rPr>
                <w:color w:val="00274C"/>
                <w:position w:val="-2"/>
                <w:sz w:val="20"/>
                <w:szCs w:val="20"/>
              </w:rPr>
              <w:t xml:space="preserve">Montare l'attrezzo </w:t>
            </w:r>
            <w:hyperlink r:id="rId64586034f639bf809"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99977529" name="name13886034f639cfd5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9636034f639cfd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4775036"/>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4477503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88290693" name="name71116034f639e2720"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0156034f639e27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4477503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509360" name="name78006034f63a026a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21356034f63a026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4477503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40148" name="name55236034f63a149f7"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94176034f63a14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4477503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44775039"/>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44775039"/>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44775039"/>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44775039"/>
              </w:numPr>
              <w:spacing w:before="0" w:after="0" w:line="262" w:lineRule="auto"/>
              <w:jc w:val="left"/>
              <w:rPr>
                <w:color w:val="00274C"/>
                <w:sz w:val="20"/>
                <w:szCs w:val="20"/>
              </w:rPr>
            </w:pPr>
            <w:r>
              <w:rPr>
                <w:color w:val="00274C"/>
                <w:position w:val="-2"/>
                <w:sz w:val="20"/>
                <w:szCs w:val="20"/>
              </w:rPr>
              <w:t xml:space="preserve">Eseguire le operazioni descritte nel </w:t>
            </w:r>
            <w:hyperlink r:id="rId71846034f63a15b2b"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42966034f63a15b85"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248803" name="name20236034f63a299b6"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5566034f63a299a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87704" name="name44346034f63a3c3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46034f63a3c3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Prima di eseguire le operazioni vedere il  </w:t>
      </w:r>
      <w:hyperlink r:id="rId81536034f63a3c929" w:history="1">
        <w:r>
          <w:rPr>
            <w:b/>
            <w:bCs/>
            <w:color w:val="0000FF"/>
            <w:sz w:val="20"/>
            <w:szCs w:val="20"/>
          </w:rPr>
          <w:t xml:space="preserve">Par. 3.3.2</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44775040"/>
              </w:numPr>
              <w:spacing w:before="0" w:after="0" w:line="262" w:lineRule="auto"/>
              <w:jc w:val="left"/>
              <w:rPr>
                <w:color w:val="00274C"/>
                <w:sz w:val="20"/>
                <w:szCs w:val="20"/>
              </w:rPr>
            </w:pPr>
            <w:r>
              <w:rPr>
                <w:color w:val="00274C"/>
                <w:position w:val="-2"/>
                <w:sz w:val="20"/>
                <w:szCs w:val="20"/>
              </w:rPr>
              <w:t xml:space="preserve">Eseguire le operazioni descritte al </w:t>
            </w:r>
            <w:hyperlink r:id="rId53526034f63a3c9eb"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44775041"/>
              </w:numPr>
              <w:spacing w:before="0" w:after="0" w:line="262" w:lineRule="auto"/>
              <w:jc w:val="left"/>
              <w:rPr>
                <w:color w:val="00274C"/>
                <w:sz w:val="20"/>
                <w:szCs w:val="20"/>
              </w:rPr>
            </w:pPr>
            <w:r>
              <w:rPr>
                <w:color w:val="00274C"/>
                <w:position w:val="-2"/>
                <w:sz w:val="20"/>
                <w:szCs w:val="20"/>
              </w:rPr>
              <w:t xml:space="preserve">Eseguire le operazioni descritte al </w:t>
            </w:r>
            <w:hyperlink r:id="rId25366034f63a3ca62" w:history="1">
              <w:r>
                <w:rPr>
                  <w:b/>
                  <w:bCs/>
                  <w:color w:val="0000FF"/>
                  <w:position w:val="-2"/>
                  <w:sz w:val="20"/>
                  <w:szCs w:val="20"/>
                </w:rPr>
                <w:t xml:space="preserve">Par 6.6.1</w:t>
              </w:r>
            </w:hyperlink>
            <w:r>
              <w:rPr>
                <w:color w:val="00274C"/>
                <w:position w:val="-2"/>
                <w:sz w:val="20"/>
                <w:szCs w:val="20"/>
              </w:rPr>
              <w:t xml:space="preserve"> .</w:t>
            </w:r>
          </w:p>
          <w:p>
            <w:pPr>
              <w:numPr>
                <w:ilvl w:val="0"/>
                <w:numId w:val="44775041"/>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17675" name="name16146034f63a5096a"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51756034f63a509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16117" name="name50986034f63a632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36034f63a632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le operazioni descritte al </w:t>
            </w:r>
            <w:hyperlink r:id="rId84376034f63a638cb"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44775042"/>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4477504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96296034f63a6395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4477504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384722" name="name43296034f63a789d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81626034f63a789c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447750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64586034f63a7995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44775043"/>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188522" name="name96446034f63a8df18"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6126034f63a8df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5233398" name="name94696034f63aa690d"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4126034f63aa690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53876034f63aa83fc"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44775044"/>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44775044"/>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44775044"/>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44775044"/>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30956034f63aa86c3" w:history="1">
              <w:r>
                <w:rPr>
                  <w:b/>
                  <w:bCs/>
                  <w:color w:val="0000FF"/>
                  <w:position w:val="-2"/>
                  <w:sz w:val="20"/>
                  <w:szCs w:val="20"/>
                </w:rPr>
                <w:t xml:space="preserve">Par. 2.10.2</w:t>
              </w:r>
            </w:hyperlink>
            <w:r>
              <w:rPr>
                <w:color w:val="00274C"/>
                <w:position w:val="-2"/>
                <w:sz w:val="20"/>
                <w:szCs w:val="20"/>
              </w:rPr>
              <w:t xml:space="preserve"> ).</w:t>
            </w:r>
          </w:p>
          <w:p>
            <w:pPr>
              <w:numPr>
                <w:ilvl w:val="0"/>
                <w:numId w:val="4477504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44775044"/>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44775044"/>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62516034f63aa88da"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95692" name="name12636034f63ab91e4"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0816034f63ab91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5924600" name="name90876034f63ad062b"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7526034f63ad062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31138" name="name90256034f63ae24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86034f63ae2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775045"/>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4477504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44775045"/>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44775045"/>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7482935" name="name21916034f63b03719"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1596034f63b037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44775046"/>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44775046"/>
              </w:numPr>
              <w:spacing w:before="0" w:after="0" w:line="262" w:lineRule="auto"/>
              <w:jc w:val="left"/>
              <w:rPr>
                <w:color w:val="00274C"/>
                <w:sz w:val="20"/>
                <w:szCs w:val="20"/>
              </w:rPr>
            </w:pPr>
            <w:r>
              <w:rPr>
                <w:color w:val="00274C"/>
                <w:position w:val="-2"/>
                <w:sz w:val="20"/>
                <w:szCs w:val="20"/>
              </w:rPr>
              <w:t xml:space="preserve">Avvitare l'attrezzo </w:t>
            </w:r>
            <w:hyperlink r:id="rId27396034f63b05158"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44775046"/>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5323633" name="name22446034f63b16e47"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9876034f63b16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44775047"/>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535783" name="name36846034f63b2f336"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2546034f63b2f3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44775048"/>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52756034f63b3042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09222" name="name89276034f63b4383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1156034f63b438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44775049"/>
              </w:numPr>
              <w:spacing w:before="0" w:after="0" w:line="262" w:lineRule="auto"/>
              <w:jc w:val="left"/>
              <w:rPr>
                <w:color w:val="00274C"/>
                <w:sz w:val="20"/>
                <w:szCs w:val="20"/>
              </w:rPr>
            </w:pPr>
            <w:r>
              <w:rPr>
                <w:color w:val="00274C"/>
                <w:position w:val="-2"/>
                <w:sz w:val="20"/>
                <w:szCs w:val="20"/>
              </w:rPr>
              <w:t xml:space="preserve">Lasciare montato l'attrezzo </w:t>
            </w:r>
            <w:hyperlink r:id="rId68386034f63b445d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68896034f63b44621"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4477504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44775049"/>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44775049"/>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44775049"/>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44775049"/>
              </w:numPr>
              <w:spacing w:before="0" w:after="0" w:line="262" w:lineRule="auto"/>
              <w:jc w:val="left"/>
              <w:rPr>
                <w:color w:val="00274C"/>
                <w:sz w:val="20"/>
                <w:szCs w:val="20"/>
              </w:rPr>
            </w:pPr>
            <w:r>
              <w:rPr>
                <w:color w:val="00274C"/>
                <w:position w:val="-2"/>
                <w:sz w:val="20"/>
                <w:szCs w:val="20"/>
              </w:rPr>
              <w:t xml:space="preserve">Smontare l'attrezzo speciale </w:t>
            </w:r>
            <w:hyperlink r:id="rId30256034f63b447b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32476034f63b447d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31783" name="name51966034f63b55864"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74376034f63b558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44775050"/>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4775050"/>
              </w:numPr>
              <w:spacing w:before="0" w:after="0" w:line="262" w:lineRule="auto"/>
              <w:jc w:val="left"/>
              <w:rPr>
                <w:color w:val="00274C"/>
                <w:sz w:val="20"/>
                <w:szCs w:val="20"/>
              </w:rPr>
            </w:pPr>
            <w:r>
              <w:rPr>
                <w:color w:val="00274C"/>
                <w:position w:val="-2"/>
                <w:sz w:val="20"/>
                <w:szCs w:val="20"/>
              </w:rPr>
              <w:t xml:space="preserve">Eseguire le operazioni descritte al </w:t>
            </w:r>
            <w:hyperlink r:id="rId71236034f63b5688c" w:history="1">
              <w:r>
                <w:rPr>
                  <w:b/>
                  <w:bCs/>
                  <w:color w:val="0000FF"/>
                  <w:position w:val="-2"/>
                  <w:sz w:val="20"/>
                  <w:szCs w:val="20"/>
                </w:rPr>
                <w:t xml:space="preserve">Par. 9.12</w:t>
              </w:r>
            </w:hyperlink>
            <w:r>
              <w:rPr>
                <w:color w:val="00274C"/>
                <w:position w:val="-2"/>
                <w:sz w:val="20"/>
                <w:szCs w:val="20"/>
              </w:rPr>
              <w:t xml:space="preserve"> .</w:t>
            </w:r>
          </w:p>
          <w:p>
            <w:pPr>
              <w:numPr>
                <w:ilvl w:val="0"/>
                <w:numId w:val="44775050"/>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4477505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44775051"/>
              </w:numPr>
              <w:spacing w:before="0" w:after="0" w:line="262" w:lineRule="auto"/>
              <w:jc w:val="left"/>
              <w:rPr>
                <w:color w:val="00274C"/>
                <w:sz w:val="20"/>
                <w:szCs w:val="20"/>
              </w:rPr>
            </w:pPr>
            <w:r>
              <w:rPr>
                <w:color w:val="00274C"/>
                <w:position w:val="-2"/>
                <w:sz w:val="20"/>
                <w:szCs w:val="20"/>
              </w:rPr>
              <w:t xml:space="preserve">Eseguire le operazioni descritte al </w:t>
            </w:r>
            <w:hyperlink r:id="rId49746034f63b56a15"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52875" name="name44706034f63b69f87"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69856034f63b69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94788" name="name35526034f63b7f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56034f63b7f2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7866034f63b7f8b4" w:history="1">
              <w:r>
                <w:rPr>
                  <w:b/>
                  <w:bCs/>
                  <w:color w:val="0000FF"/>
                  <w:position w:val="-2"/>
                  <w:sz w:val="20"/>
                  <w:szCs w:val="20"/>
                </w:rPr>
                <w:t xml:space="preserve">Par. 3.3.2</w:t>
              </w:r>
            </w:hyperlink>
            <w:r>
              <w:rPr>
                <w:color w:val="00274C"/>
                <w:position w:val="-2"/>
                <w:sz w:val="20"/>
                <w:szCs w:val="20"/>
              </w:rPr>
              <w:t xml:space="preserve"> .</w:t>
            </w:r>
          </w:p>
          <w:p/>
          <w:p/>
          <w:p>
            <w:pPr>
              <w:numPr>
                <w:ilvl w:val="0"/>
                <w:numId w:val="4477505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44775052"/>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44775052"/>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6023796" name="name68436034f63b96e00"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7746034f63b96df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44775053"/>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44775053"/>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5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44775053"/>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212092" name="name32266034f63bb16d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1466034f63bb16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78661" name="name95066034f63bc73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36034f63bc7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616034f63bc7a5e"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4477505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4477505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44775054"/>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38758" name="name35016034f63bdaf8c"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9366034f63bdaf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4477505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4477505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44775055"/>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447750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4477505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44775055"/>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87512" name="name90546034f63c01ec8"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5716034f63c01e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50339" name="name55186034f63c1492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726034f63c14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44775056"/>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44775056"/>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335648" name="name82926034f63c2c017"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28836034f63c2c0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82377629" name="name90636034f63c46dac"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49006034f63c46da2"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73041" name="name55706034f63c58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36034f63c58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6356034f63c5900f"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le operazioni descritte al </w:t>
            </w:r>
            <w:hyperlink r:id="rId56686034f63c5908c" w:history="1">
              <w:r>
                <w:rPr>
                  <w:b/>
                  <w:bCs/>
                  <w:color w:val="0000FF"/>
                  <w:position w:val="-2"/>
                  <w:sz w:val="20"/>
                  <w:szCs w:val="20"/>
                  <w:u w:val="single"/>
                </w:rPr>
                <w:t xml:space="preserve">Par 5.1</w:t>
              </w:r>
            </w:hyperlink>
            <w:r>
              <w:rPr>
                <w:b/>
                <w:bCs/>
                <w:color w:val="00274C"/>
                <w:position w:val="-2"/>
                <w:sz w:val="20"/>
                <w:szCs w:val="20"/>
              </w:rPr>
              <w:t xml:space="preserve"> e </w:t>
            </w:r>
            <w:hyperlink r:id="rId15836034f63c590c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5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44775057"/>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46776" name="name10206034f63c72827"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74456034f63c728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37164" name="name29846034f63c81b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576034f63c81b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44774981"/>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4477505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44775059"/>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447750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00864" name="name36146034f63c9404c"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3556034f63c940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4477506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61611" name="name53866034f63ca6878"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95426034f63ca68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4477506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44775061"/>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93613982" name="name75196034f63cb85c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5176034f63cb85ca"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44775062"/>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44775062"/>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1807880" name="name61886034f63ccc9ab"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8686034f63ccc9a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28479" name="name26766034f63cdc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16034f63cdc8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4477506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4477506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44775063"/>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44775063"/>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775063"/>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77506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76234764" name="name26966034f63cef6c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376034f63cef6c5"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63755639" name="name22746034f63d0db5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8906034f63d0db50"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42851" name="name85796034f63d1e7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86034f63d1e7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096034f63d1eef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24749" name="name38276034f63d2b3e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56034f63d2b3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4477506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44775064"/>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44775064"/>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4477506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3106128" name="name96876034f63d3d5c8"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2236034f63d3d5c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1704629" name="name64916034f63d50df5"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9886034f63d50d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96363" name="name27226034f63d6131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776034f63d613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4477506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44775065"/>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44775065"/>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205694" name="name44706034f63d74c4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3146034f63d74c3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775066"/>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4477506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9705092" name="name48686034f63d8695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5336034f63d8694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44775067"/>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06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44775067"/>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37410" name="name65186034f63d995ab"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0216034f63d995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4477506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44775068"/>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4477506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44775068"/>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989948" name="name91186034f63dae751"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5696034f63dae7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37384" name="name25596034f63dc21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86034f63dc2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44774981"/>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1038760" name="name43756034f63dd4c5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17026034f63dd4c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3030153" name="name88016034f63de6bec"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9976034f63de6be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4605182" name="name93676034f63e07afd"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91056034f63e07af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8950197" name="name12786034f63e1c5a3"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42416034f63e1c5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1667331" name="name53296034f63e32b96"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1526034f63e32b8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51339" name="name59546034f63e42a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96034f63e42a2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7673326" name="name66056034f63e53b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246034f63e53bd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44774981"/>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44774981"/>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71086034f63e540d2" w:history="1">
        <w:r>
          <w:rPr>
            <w:b/>
            <w:bCs/>
            <w:color w:val="0000FF"/>
            <w:sz w:val="20"/>
            <w:szCs w:val="20"/>
          </w:rPr>
          <w:t xml:space="preserve">Cap. 5.</w:t>
        </w:r>
      </w:hyperlink>
    </w:p>
    <w:p>
      <w:pPr>
        <w:numPr>
          <w:ilvl w:val="0"/>
          <w:numId w:val="44774981"/>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92946034f63e540fc" w:history="1">
        <w:r>
          <w:rPr>
            <w:b/>
            <w:bCs/>
            <w:color w:val="0000FF"/>
            <w:sz w:val="20"/>
            <w:szCs w:val="20"/>
          </w:rPr>
          <w:t xml:space="preserve">Cap. 3.</w:t>
        </w:r>
      </w:hyperlink>
    </w:p>
    <w:p>
      <w:pPr>
        <w:numPr>
          <w:ilvl w:val="0"/>
          <w:numId w:val="44774981"/>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44774981"/>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99006034f63e5412f" w:history="1">
        <w:r>
          <w:rPr>
            <w:b/>
            <w:bCs/>
            <w:color w:val="0000FF"/>
            <w:sz w:val="20"/>
            <w:szCs w:val="20"/>
          </w:rPr>
          <w:t xml:space="preserve">Par. 2.9.8</w:t>
        </w:r>
      </w:hyperlink>
      <w:r>
        <w:rPr>
          <w:color w:val="00274C"/>
          <w:sz w:val="20"/>
          <w:szCs w:val="20"/>
        </w:rPr>
        <w:t xml:space="preserve"> al momento dello smontaggio.</w:t>
      </w:r>
    </w:p>
    <w:p>
      <w:pPr>
        <w:numPr>
          <w:ilvl w:val="0"/>
          <w:numId w:val="44774981"/>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44774981"/>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11076034f63e5416a" w:history="1">
        <w:r>
          <w:rPr>
            <w:b/>
            <w:bCs/>
            <w:color w:val="0000FF"/>
            <w:sz w:val="20"/>
            <w:szCs w:val="20"/>
          </w:rPr>
          <w:t xml:space="preserve">ST_05</w:t>
        </w:r>
      </w:hyperlink>
      <w:r>
        <w:rPr>
          <w:color w:val="00274C"/>
          <w:sz w:val="20"/>
          <w:szCs w:val="20"/>
        </w:rPr>
        <w:t xml:space="preserve"> ), identificabile nella </w:t>
      </w:r>
      <w:hyperlink r:id="rId27416034f63e5417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4477506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13436034f63e5423b"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23486124" name="name20996034f63e6a0a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7266034f63e6a0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477507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26306034f63e6d4f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71791842" name="name71516034f63e83ed7"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1286034f63e83e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477507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4477507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4477507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82736034f63e855aa"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42069" name="name16576034f63e98ada"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7876034f63e98a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44775072"/>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44775072"/>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8550904" name="name19756034f63eb1d6e"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4726034f63eb1d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47750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50194006" name="name16216034f63ec1184"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80986034f63ec11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10918" name="name16296034f63ed0f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76034f63ed0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il </w:t>
            </w:r>
            <w:hyperlink r:id="rId64476034f63ed1555"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4477507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4477507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765100" name="name15176034f63ee564d"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2676034f63ee56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4477507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4477507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89893" name="name28486034f63f0e751"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3446034f63f0e7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4477507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00794" name="name19856034f63f2654e"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8756034f63f265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4477507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4477507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07333" name="name68096034f63f3721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7786034f63f37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44775078"/>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447750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63816034f63f38c5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21545" name="name51636034f63f4e334"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33096034f63f4e3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64432" name="name94376034f63f5cb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16034f63f5c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447750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9798782" name="name50326034f63f6fa5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9536034f63f6fa58"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44775080"/>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44775080"/>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44775080"/>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447750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91886" name="name99996034f63f87e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36034f63f87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80737531" name="name99026034f63f9c77d"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9656034f63f9c77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245" name="name28706034f63fadc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034f63fadc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44774981"/>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28818886" name="name49846034f63fc0a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416034f63fc0a0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081"/>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08134" name="name14386034f63fd77ed"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92156034f63fd77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76538600" name="name17836034f63fe6e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036034f63fe6e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082"/>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917484" name="name68726034f64006073"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5666034f6400606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61379966" name="name47686034f640167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356034f640167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083"/>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41116034f64016e1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47750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16206034f64016e8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16591" name="name48026034f6402989d"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3716034f640298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44775084"/>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50996034f6402b0a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40236" name="name44396034f64041da2"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5356034f64041d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20486244" name="name25506034f640518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866034f640518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447750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61126034f6405225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104994" name="name60366034f64066fa2"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0096034f64066f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33421977" name="name20696034f640750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26034f640750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65129" name="name53996034f6408a6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796034f6408a6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86"/>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357450" name="name45096034f6409eea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57926034f6409ee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08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55324" name="name31706034f640bafa7"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16396034f640baf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44775088"/>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447750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4477508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480118" name="name40576034f640d0777"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3346034f640d07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4477508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44775089"/>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222188" name="name89006034f640e75d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1816034f640e75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09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44775090"/>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61981752" name="name26146034f64104bd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71636034f64104b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4477509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4477509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92386034f64108a2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48987" name="name16766034f6411da84"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60146034f6411da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4775092"/>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10302" name="name73116034f641314a0"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0946034f641314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35645" name="name83586034f6413e5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06034f6413e5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447750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09689" name="name98376034f64156ab1"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2676034f64156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4477509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44775094"/>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5815" name="name26176034f641686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16034f641686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94"/>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64736034f64168d72"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405956" name="name34346034f6418018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9526034f641801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095"/>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4477509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44775095"/>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20181" name="name22276034f64192ede"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4916034f64192e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13455015" name="name38066034f641a8a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236034f641a8a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775096"/>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44775096"/>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44775096"/>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73702494" name="name26426034f641c0252"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7966034f641c02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26611566" name="name77916034f641d2c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206034f641d2c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7750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50056034f641d369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44775097"/>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96020" name="name93196034f641ea011"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6436034f641ea0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44775098"/>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447750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44775098"/>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71257" name="name82736034f6420b514"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0686034f6420b5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1578" name="name81636034f6421d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16034f6421dd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0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44896034f6421e84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111442" name="name86646034f642327f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2626034f642327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44775100"/>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89517" name="name25076034f6424329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6906034f642432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44775101"/>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447751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51357" name="name39936034f64254e7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126034f64254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44774981"/>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24825558" name="name99326034f6427130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2946034f642712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44775102"/>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29896034f642724b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39124" name="name36806034f64283a5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99346034f64283a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4477510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44775103"/>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44775103"/>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692577" name="name58416034f64298a12"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6576034f64298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447751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44775104"/>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65038" name="name89266034f642af41e"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7936034f642af4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1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37196034f642b147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4775105"/>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56066" name="name23966034f642c5709"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0236034f642c5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447751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32966034f642c791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44775106"/>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346801" name="name29116034f642d69af"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6716034f642d69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44775107"/>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786" name="name43696034f642ea58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066034f642ea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4477510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4477510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44775108"/>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44775108"/>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44775108"/>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44775108"/>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95680345" name="name82286034f6430a77b"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7716034f6430a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941772" name="name15166034f6431d53e"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24966034f6431d5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87625" name="name39606034f643338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06034f64333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09"/>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44775109"/>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82779" name="name59486034f64349724"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2366034f643497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24445" name="name57806034f6435b0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376034f6435b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54966034f6435b6a9" w:history="1">
              <w:r>
                <w:rPr>
                  <w:b/>
                  <w:bCs/>
                  <w:color w:val="0000FF"/>
                  <w:position w:val="-2"/>
                  <w:sz w:val="20"/>
                  <w:szCs w:val="20"/>
                </w:rPr>
                <w:t xml:space="preserve">Par 3.4.3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10"/>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44775110"/>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7602203" name="name46336034f6436e05f"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2226034f6436e05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4477511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59704" name="name90386034f6437f8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06034f6437f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3276034f6437fe33" w:history="1">
              <w:r>
                <w:rPr>
                  <w:b/>
                  <w:bCs/>
                  <w:color w:val="0000FF"/>
                  <w:position w:val="-2"/>
                  <w:sz w:val="20"/>
                  <w:szCs w:val="20"/>
                </w:rPr>
                <w:t xml:space="preserve">Par. 2.9.8</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26942017" name="name41606034f64394e25"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0646034f64394e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27140" name="name85396034f643a6e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46034f643a6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44774981"/>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84876034f643a741a" w:history="1">
              <w:r>
                <w:rPr>
                  <w:b/>
                  <w:bCs/>
                  <w:color w:val="0000FF"/>
                  <w:position w:val="-2"/>
                  <w:sz w:val="20"/>
                  <w:szCs w:val="20"/>
                </w:rPr>
                <w:t xml:space="preserve">ST_01</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44775112"/>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12"/>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8356034f643a7533" w:history="1">
              <w:r>
                <w:rPr>
                  <w:b/>
                  <w:bCs/>
                  <w:color w:val="0000FF"/>
                  <w:position w:val="-2"/>
                  <w:sz w:val="20"/>
                  <w:szCs w:val="20"/>
                </w:rPr>
                <w:t xml:space="preserve">Par. 2.9.8</w:t>
              </w:r>
            </w:hyperlink>
            <w:r>
              <w:rPr>
                <w:color w:val="00274C"/>
                <w:position w:val="-2"/>
                <w:sz w:val="20"/>
                <w:szCs w:val="20"/>
              </w:rPr>
              <w:t xml:space="preserve"> .</w:t>
            </w:r>
          </w:p>
          <w:p>
            <w:pPr>
              <w:numPr>
                <w:ilvl w:val="0"/>
                <w:numId w:val="44775112"/>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70170" name="name31676034f643bcfe6"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35436034f643bc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7754528" name="name89216034f643d182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7706034f643d18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76131409" name="name10276034f643df9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086034f643df99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13"/>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4477511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25720" name="name29506034f643f3c0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35456034f643f3b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77568" name="name86606034f6440f3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76034f6440f3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49316034f6440ff9b" w:history="1">
              <w:r>
                <w:rPr>
                  <w:b/>
                  <w:bCs/>
                  <w:color w:val="0000FF"/>
                  <w:position w:val="-2"/>
                  <w:sz w:val="20"/>
                  <w:szCs w:val="20"/>
                </w:rPr>
                <w:t xml:space="preserve">Par. 2.17</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44774981"/>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56886034f64410054"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44775114"/>
              </w:numPr>
              <w:spacing w:before="0" w:after="0" w:line="262" w:lineRule="auto"/>
              <w:jc w:val="left"/>
              <w:rPr>
                <w:color w:val="00274C"/>
                <w:sz w:val="20"/>
                <w:szCs w:val="20"/>
              </w:rPr>
            </w:pPr>
            <w:r>
              <w:rPr>
                <w:color w:val="00274C"/>
                <w:position w:val="-2"/>
                <w:sz w:val="20"/>
                <w:szCs w:val="20"/>
              </w:rPr>
              <w:t xml:space="preserve">Avvitare l'attrezzo </w:t>
            </w:r>
            <w:hyperlink r:id="rId40816034f644101b7"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4477511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83986034f644103cd"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256441" name="name20416034f644250e2"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6466034f644250d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8038805" name="name36796034f6443ae17"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1216034f6443ae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11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4477511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44775115"/>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44775115"/>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132310" name="name42546034f6444fa89"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7836034f6444fa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44775116"/>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447751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59278" name="name30166034f64465f4d"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36036034f64465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97377" name="name32076034f64475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26034f64475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Lasciare montato l'attrezzo speciale </w:t>
            </w:r>
            <w:hyperlink r:id="rId96686034f644766db"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28276034f64476731"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44775117"/>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44775117"/>
              </w:numPr>
              <w:spacing w:before="0" w:after="0" w:line="262" w:lineRule="auto"/>
              <w:jc w:val="left"/>
              <w:rPr>
                <w:color w:val="00274C"/>
                <w:sz w:val="20"/>
                <w:szCs w:val="20"/>
              </w:rPr>
            </w:pPr>
            <w:r>
              <w:rPr>
                <w:color w:val="00274C"/>
                <w:position w:val="-2"/>
                <w:sz w:val="20"/>
                <w:szCs w:val="20"/>
              </w:rPr>
              <w:t xml:space="preserve">Inserire l'attrezzo </w:t>
            </w:r>
            <w:hyperlink r:id="rId66506034f64476829"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44775117"/>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88134" name="name64786034f64484e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696034f64484e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44775118"/>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44775118"/>
              </w:numPr>
              <w:spacing w:before="0" w:after="0" w:line="262" w:lineRule="auto"/>
              <w:jc w:val="left"/>
              <w:rPr>
                <w:color w:val="00274C"/>
                <w:sz w:val="20"/>
                <w:szCs w:val="20"/>
              </w:rPr>
            </w:pPr>
            <w:r>
              <w:rPr>
                <w:color w:val="00274C"/>
                <w:position w:val="-2"/>
                <w:sz w:val="20"/>
                <w:szCs w:val="20"/>
              </w:rPr>
              <w:t xml:space="preserve">Rimuovere l'attrezzo </w:t>
            </w:r>
            <w:hyperlink r:id="rId72766034f6448551b" w:history="1">
              <w:r>
                <w:rPr>
                  <w:b/>
                  <w:bCs/>
                  <w:color w:val="0000FF"/>
                  <w:position w:val="-2"/>
                  <w:sz w:val="20"/>
                  <w:szCs w:val="20"/>
                </w:rPr>
                <w:t xml:space="preserve">ST_09</w:t>
              </w:r>
            </w:hyperlink>
            <w:r>
              <w:rPr>
                <w:color w:val="00274C"/>
                <w:position w:val="-2"/>
                <w:sz w:val="20"/>
                <w:szCs w:val="20"/>
              </w:rPr>
              <w:t xml:space="preserve"> .</w:t>
            </w:r>
          </w:p>
          <w:p>
            <w:pPr>
              <w:numPr>
                <w:ilvl w:val="0"/>
                <w:numId w:val="44775118"/>
              </w:numPr>
              <w:spacing w:before="0" w:after="0" w:line="262" w:lineRule="auto"/>
              <w:jc w:val="left"/>
              <w:rPr>
                <w:color w:val="00274C"/>
                <w:sz w:val="20"/>
                <w:szCs w:val="20"/>
              </w:rPr>
            </w:pPr>
            <w:r>
              <w:rPr>
                <w:color w:val="00274C"/>
                <w:position w:val="-2"/>
                <w:sz w:val="20"/>
                <w:szCs w:val="20"/>
              </w:rPr>
              <w:t xml:space="preserve">Rimuovere l'attrezzo </w:t>
            </w:r>
            <w:hyperlink r:id="rId73676034f64485567" w:history="1">
              <w:r>
                <w:rPr>
                  <w:b/>
                  <w:bCs/>
                  <w:color w:val="0000FF"/>
                  <w:position w:val="-2"/>
                  <w:sz w:val="20"/>
                  <w:szCs w:val="20"/>
                </w:rPr>
                <w:t xml:space="preserve">ST_34</w:t>
              </w:r>
            </w:hyperlink>
            <w:r>
              <w:rPr>
                <w:color w:val="00274C"/>
                <w:position w:val="-2"/>
                <w:sz w:val="20"/>
                <w:szCs w:val="20"/>
              </w:rPr>
              <w:t xml:space="preserve"> rappresentato in </w:t>
            </w:r>
            <w:hyperlink r:id="rId17556034f64485586"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79266" name="name27456034f644952a2"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3886034f644952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4477511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86160" name="name81216034f644a56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876034f644a56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21550353" name="name94466034f644b7bd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4036034f644b7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4477512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4775120"/>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44775120"/>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5120183" name="name39166034f644d1c74"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96096034f644d1c6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4477512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44775121"/>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03886" name="name43796034f644e627a"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2886034f644e62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51303751" name="name49246034f645045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026034f645045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22"/>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44775122"/>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44775122"/>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28028" name="name69066034f64518dc8"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19166034f64518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44775123"/>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44775123"/>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246150" name="name81866034f6452ca32"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64806034f6452ca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83120" name="name43446034f6453c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16034f6453c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44775124"/>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7056" name="name76236034f6454c8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56034f6454c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44775125"/>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44775125"/>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26155" name="name77686034f6456204e"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8906034f645620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0481019" name="name71266034f645751d6"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2826034f645751d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44319672" name="name15826034f64583d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566034f64583d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26"/>
              </w:numPr>
              <w:spacing w:before="0" w:after="0" w:line="262" w:lineRule="auto"/>
              <w:jc w:val="left"/>
              <w:rPr>
                <w:color w:val="00274C"/>
                <w:sz w:val="20"/>
                <w:szCs w:val="20"/>
              </w:rPr>
            </w:pPr>
            <w:r>
              <w:rPr>
                <w:color w:val="00274C"/>
                <w:position w:val="-2"/>
                <w:sz w:val="20"/>
                <w:szCs w:val="20"/>
              </w:rPr>
              <w:br/>
              <w:br/>
              <w:br/>
              <w:t xml:space="preserve">Montare l'attrezzo </w:t>
            </w:r>
            <w:hyperlink r:id="rId64356034f64584310"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26"/>
              </w:numPr>
              <w:spacing w:before="0" w:after="0" w:line="262" w:lineRule="auto"/>
              <w:jc w:val="left"/>
              <w:rPr>
                <w:color w:val="00274C"/>
                <w:sz w:val="20"/>
                <w:szCs w:val="20"/>
              </w:rPr>
            </w:pPr>
            <w:r>
              <w:rPr>
                <w:color w:val="00274C"/>
                <w:position w:val="-2"/>
                <w:sz w:val="20"/>
                <w:szCs w:val="20"/>
              </w:rPr>
              <w:t xml:space="preserve">Posizionare l'attrezzo </w:t>
            </w:r>
            <w:hyperlink r:id="rId44636034f645843cc"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98663699" name="name22346034f64593d25"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5566034f64593d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44775127"/>
              </w:numPr>
              <w:spacing w:before="0" w:after="0" w:line="262" w:lineRule="auto"/>
              <w:jc w:val="left"/>
              <w:rPr>
                <w:color w:val="00274C"/>
                <w:sz w:val="20"/>
                <w:szCs w:val="20"/>
              </w:rPr>
            </w:pPr>
            <w:r>
              <w:rPr>
                <w:color w:val="00274C"/>
                <w:position w:val="-2"/>
                <w:sz w:val="20"/>
                <w:szCs w:val="20"/>
              </w:rPr>
              <w:t xml:space="preserve">Spingere la leva dell'attrezzo </w:t>
            </w:r>
            <w:hyperlink r:id="rId69806034f64595891"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30184035" name="name16946034f645a836e"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98436034f645a83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77435" name="name50516034f645bb8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6034f645bb8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44775128"/>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70245" name="name85826034f645d7262"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3356034f645d72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54558696" name="name33806034f645ea2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266034f645ea2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29"/>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44775129"/>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36519" name="name99176034f6460a8dc"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0356034f6460a8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12355960" name="name69726034f64619f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106034f64619f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30"/>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67013" name="name52306034f6462d3b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6756034f6462d3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49212130" name="name57536034f6463ce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266034f6463ce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3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44775131"/>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772149" name="name74846034f646502fc"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5986034f646502f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447751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4775132"/>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384182" name="name91216034f6466360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8416034f646635f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4477513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38215" name="name29426034f6467c866"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6996034f6467c8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4038450" name="name50966034f6468ac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406034f6468ac6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34"/>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13276468" name="name59976034f646a0fee"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3906034f646a0f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4477513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4477513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19131" name="name58776034f646b7d9b"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43266034f646b7d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93129" name="name23716034f646c7f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36034f646c7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44775136"/>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447751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87219819" name="name86696034f646dc7d2"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73206034f646dc7ca"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8185621" name="name97396034f64707e2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5316034f64707e2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43702" name="name31856034f6472681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8266034f6472681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5387644" name="name37296034f647432e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7916034f647432d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775137"/>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44775137"/>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44775137"/>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44775137"/>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36565090" name="name28676034f6475a299"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5886034f6475a291"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21664" name="name87076034f6476855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626034f64768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39738744" name="name26926034f6477cbc5"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94776034f6477cb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44775138"/>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44775138"/>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37273056" name="name40246034f64795623"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2636034f6479561b"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44775139"/>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44775139"/>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63413341" name="name19186034f647b690f"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6696034f647b6907"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44775140"/>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44775140"/>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002371" name="name22336034f647ce489"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77656034f647ce48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6162109" name="name43286034f647db7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276034f647db7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41"/>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44775141"/>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05254" name="name34466034f647ee6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96034f647ee6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16137775" name="name61056034f64812a97"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8676034f64812a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15328522" name="name87416034f64821c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566034f64821c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42"/>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73289" name="name44286034f648347e7"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1026034f648347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7311160" name="name70636034f64841d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586034f64841d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4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83242" name="name37316034f64857ef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7686034f64857e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44775144"/>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44775144"/>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773335" name="name50276034f64874ea4"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7606034f64874e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44775145"/>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67271412" name="name15316034f64887fe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6736034f64887f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44775146"/>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50991" name="name38856034f64896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46034f64896f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4689214" name="name10126034f648a98db"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70616034f648a98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44775147"/>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087545" name="name38756034f648bf6de"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1186034f648bf6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39911816" name="name57566034f648d2a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096034f648d2a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477514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44775148"/>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61945294" name="name95176034f648eaf6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43646034f648eaf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44774981"/>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44774981"/>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44774981"/>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44774981"/>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44774981"/>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44774981"/>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44774981"/>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44774981"/>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44774981"/>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44774981"/>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44774981"/>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6451589" name="name46436034f6490e4b2"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3726034f6490e4ac"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1602" name="name60726034f64921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16034f64921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93276034f64922791" w:history="1">
              <w:r>
                <w:rPr>
                  <w:b/>
                  <w:bCs/>
                  <w:color w:val="0000FF"/>
                  <w:position w:val="-2"/>
                  <w:sz w:val="20"/>
                  <w:szCs w:val="20"/>
                </w:rPr>
                <w:t xml:space="preserve">Par. 1.3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4477498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35963680" name="name36636034f6493d40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5806034f6493d3ff"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57591126" name="name17796034f64951f35"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6256034f64951f2d"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37241941" name="name30476034f649643e4"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51456034f649643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80283" name="name54866034f64977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06034f649779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121823" name="name83366034f64993d0a"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52836034f64993d00"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44774981"/>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44774981"/>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7759959" name="name43336034f649aada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6496034f649aad9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95757" name="name61546034f649c0a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86034f649c0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56188465" name="name24986034f649dac7f"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9976034f649dac7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44962" name="name71326034f649ee9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46034f649ee9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0481744" name="name77386034f64a17339"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7566034f64a17331"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91852" name="name77816034f64a291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46034f64a29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84621753" name="name62026034f64a40cc5"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2926034f64a40cc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35101211" name="name21636034f64a59eb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36896034f64a59eb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80733" name="name69166034f64a6fe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56034f64a6fe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0853486" name="name29666034f64a88499"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6236034f64a884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15526034f64a89fcc" w:history="1">
        <w:r>
          <w:rPr>
            <w:b/>
            <w:bCs/>
            <w:color w:val="0000FF"/>
            <w:sz w:val="20"/>
            <w:szCs w:val="20"/>
          </w:rPr>
          <w:t xml:space="preserve">Par. 9.3.1</w:t>
        </w:r>
      </w:hyperlink>
      <w:r>
        <w:rPr>
          <w:color w:val="00274C"/>
          <w:sz w:val="20"/>
          <w:szCs w:val="20"/>
        </w:rPr>
        <w:t xml:space="preserve"> , eseguire le operazioni descritte al </w:t>
      </w:r>
      <w:hyperlink r:id="rId45096034f64a89ff0"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34865880" name="name78896034f64a9d4d6"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8856034f64a9d4d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3289" name="name37556034f64ab0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56034f64ab0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44774981"/>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44774981"/>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44774981"/>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38826034f64ab6c75"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898274" name="name82946034f64ac9df6"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11836034f64ac9d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8598" name="name64436034f64ad9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76034f64ad9b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75866034f64ada857"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44774981"/>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84004" name="name76756034f64af08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36034f64af0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44774981"/>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44774981"/>
              </w:numPr>
              <w:spacing w:before="0" w:after="0" w:line="262" w:lineRule="auto"/>
              <w:jc w:val="left"/>
              <w:rPr>
                <w:color w:val="00274C"/>
                <w:sz w:val="20"/>
                <w:szCs w:val="20"/>
              </w:rPr>
            </w:pPr>
            <w:r>
              <w:rPr>
                <w:color w:val="00274C"/>
                <w:position w:val="-2"/>
                <w:sz w:val="20"/>
                <w:szCs w:val="20"/>
              </w:rPr>
              <w:t xml:space="preserve">Consultare l'avvertenza del </w:t>
            </w:r>
            <w:hyperlink r:id="rId86236034f64af0f16"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44774981"/>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14123509" name="name59326034f64b0a478"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87026034f64b0a47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49297052" name="name43796034f64b1a5f4"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3366034f64b1a5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5441069" name="name88746034f64b2b146"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9006034f64b2b1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3663" name="name68236034f64b3de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66034f64b3de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84007213" name="name22886034f64b532a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7336034f64b532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4813018" name="name82716034f64b637e9"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0236034f64b63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55303" name="name96846034f64b763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26034f64b763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86357435" name="name20826034f64b9041d"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88366034f64b904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80102046" name="name58576034f64ba0ebd"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63936034f64ba0e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84717" name="name17606034f64bb4b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66034f64bb4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1381777" name="name55736034f64bcf4b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6706034f64bcf4b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86257" name="name26666034f64bdf4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06034f64bdf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44774981"/>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68616034f64bdff37"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0810148" name="name18626034f64c0173c"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67586034f64c0173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82231" name="name16166034f64c15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46034f64c153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8066463" name="name13166034f64c2acb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14236034f64c2ac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9560456" name="name87236034f64c3ed71"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4956034f64c3ed6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75061" name="name25286034f64c4e3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86034f64c4e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4477498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7931986" name="name81486034f64c67824"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62516034f64c6781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21084" name="name80506034f64c780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36034f64c780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9446225" name="name25136034f64c92b94"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1866034f64c92b8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248764" name="name32376034f64ca9bb5"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74786034f64ca9ba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1686723" name="name95136034f64cbeee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8866034f64cbee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3557969" name="name60386034f64cce7e1"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44096034f64cce7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80466034f64cd0735"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20546" name="name91966034f64cde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76034f64cde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81141713" name="name56576034f64cf279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0026034f64cf2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878363" name="name33496034f64d1356a"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41596034f64d135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33703" name="name22176034f64d25a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36034f64d25a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48416034f64d2623c"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8748" name="name57816034f64d3756f"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3326034f64d375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4782754" name="name53866034f64d4d89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6516034f64d4d8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9093919" name="name61856034f64d6b699"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5616034f64d6b691"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52723913" name="name24736034f64d833e7"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0196034f64d833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44774981"/>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38216034f64d8507b"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29966034f64d850ba" w:history="1">
        <w:r>
          <w:rPr>
            <w:b/>
            <w:bCs/>
            <w:color w:val="0000FF"/>
            <w:sz w:val="20"/>
            <w:szCs w:val="20"/>
            <w:u w:val="single"/>
          </w:rPr>
          <w:t xml:space="preserve">1.5</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56726034f64d85110" w:history="1">
        <w:r>
          <w:rPr>
            <w:b/>
            <w:bCs/>
            <w:color w:val="0000FF"/>
            <w:sz w:val="20"/>
            <w:szCs w:val="20"/>
          </w:rPr>
          <w:t xml:space="preserve">Cap. 11</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Di seguito sono elencati i componenti descritti nel </w:t>
      </w:r>
      <w:hyperlink r:id="rId43416034f64d8515f"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9646034f64d851d2" w:history="1">
        <w:r>
          <w:rPr>
            <w:b/>
            <w:bCs/>
            <w:color w:val="0000FF"/>
            <w:sz w:val="20"/>
            <w:szCs w:val="20"/>
            <w:u w:val="single"/>
          </w:rPr>
          <w:t xml:space="preserve">Asta livello olio in testa</w:t>
        </w:r>
      </w:hyperlink>
      <w:r>
        <w:rPr>
          <w:b/>
          <w:bCs/>
          <w:color w:val="00274C"/>
          <w:sz w:val="20"/>
          <w:szCs w:val="20"/>
        </w:rPr>
        <w:br/>
        <w:t xml:space="preserve">11.2 </w:t>
      </w:r>
      <w:hyperlink r:id="rId38866034f64d851f4" w:history="1">
        <w:r>
          <w:rPr>
            <w:b/>
            <w:bCs/>
            <w:color w:val="0000FF"/>
            <w:sz w:val="20"/>
            <w:szCs w:val="20"/>
            <w:u w:val="single"/>
          </w:rPr>
          <w:t xml:space="preserve">Heater (sostituzione)</w:t>
        </w:r>
      </w:hyperlink>
      <w:r>
        <w:rPr>
          <w:b/>
          <w:bCs/>
          <w:color w:val="00274C"/>
          <w:sz w:val="20"/>
          <w:szCs w:val="20"/>
        </w:rPr>
        <w:br/>
        <w:t xml:space="preserve">11.3 </w:t>
      </w:r>
      <w:hyperlink r:id="rId15356034f64d85214"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39816034f64d85232" w:history="1">
        <w:r>
          <w:rPr>
            <w:b/>
            <w:bCs/>
            <w:color w:val="0000FF"/>
            <w:sz w:val="20"/>
            <w:szCs w:val="20"/>
            <w:u w:val="single"/>
          </w:rPr>
          <w:t xml:space="preserve">Galoppino e alternatore per cinghia Poly-V</w:t>
        </w:r>
      </w:hyperlink>
      <w:r>
        <w:rPr>
          <w:b/>
          <w:bCs/>
          <w:color w:val="00274C"/>
          <w:sz w:val="20"/>
          <w:szCs w:val="20"/>
        </w:rPr>
        <w:br/>
        <w:t xml:space="preserve">11.5 </w:t>
      </w:r>
      <w:hyperlink r:id="rId64296034f64d85250"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73896034f64d8529f"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48696034f64d852d6"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98166034f64d85323"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10856034f64d85371" w:history="1">
        <w:r>
          <w:rPr>
            <w:b/>
            <w:bCs/>
            <w:color w:val="0000FF"/>
            <w:sz w:val="20"/>
            <w:szCs w:val="20"/>
            <w:u w:val="single"/>
          </w:rPr>
          <w:t xml:space="preserve">Dispositivo equilibratore (sostituzione)</w:t>
        </w:r>
      </w:hyperlink>
      <w:r>
        <w:rPr>
          <w:b/>
          <w:bCs/>
          <w:color w:val="00274C"/>
          <w:sz w:val="20"/>
          <w:szCs w:val="20"/>
        </w:rPr>
        <w:br/>
        <w:t xml:space="preserve">11.10 </w:t>
      </w:r>
      <w:hyperlink r:id="rId61856034f64d8538f" w:history="1">
        <w:r>
          <w:rPr>
            <w:b/>
            <w:bCs/>
            <w:color w:val="0000FF"/>
            <w:sz w:val="20"/>
            <w:szCs w:val="20"/>
            <w:u w:val="single"/>
          </w:rPr>
          <w:t xml:space="preserve">Filtro aria (sostituzione cartuccia)</w:t>
        </w:r>
      </w:hyperlink>
      <w:r>
        <w:rPr>
          <w:b/>
          <w:bCs/>
          <w:color w:val="00274C"/>
          <w:sz w:val="20"/>
          <w:szCs w:val="20"/>
        </w:rPr>
        <w:br/>
        <w:t xml:space="preserve">11.11 </w:t>
      </w:r>
      <w:hyperlink r:id="rId28986034f64d853ac"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91646034f64d853e0"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4266034f64d85426"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91496034f64d85466"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49796034f64d854b6"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82386034f64d854fd"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21586034f64d85538"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44774981"/>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44774981"/>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44774981"/>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82346034f64d855f1"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84096034f64d8562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5770619" name="name59736034f64d9797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4126034f64d97970"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80076" name="name70336034f64da6e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76034f64da6e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4774981"/>
        </w:numPr>
        <w:spacing w:before="0" w:after="0" w:line="240" w:lineRule="auto"/>
        <w:jc w:val="left"/>
        <w:rPr>
          <w:color w:val="00274C"/>
          <w:sz w:val="20"/>
          <w:szCs w:val="20"/>
        </w:rPr>
      </w:pPr>
      <w:r>
        <w:rPr>
          <w:color w:val="00274C"/>
          <w:sz w:val="20"/>
          <w:szCs w:val="20"/>
        </w:rPr>
        <w:t xml:space="preserve">Prima di eseguire le operazioni vedere il  </w:t>
      </w:r>
      <w:hyperlink r:id="rId67756034f64da7527" w:history="1">
        <w:r>
          <w:rPr>
            <w:b/>
            <w:bCs/>
            <w:color w:val="0000FF"/>
            <w:sz w:val="20"/>
            <w:szCs w:val="20"/>
          </w:rPr>
          <w:t xml:space="preserve">Par. 3.3.2</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L'operatore deve verificare che:
</w:t>
      </w:r>
    </w:p>
    <w:p>
      <w:pPr>
        <w:numPr>
          <w:ilvl w:val="1"/>
          <w:numId w:val="44774981"/>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44774981"/>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44774981"/>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44774981"/>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44774981"/>
        </w:numPr>
        <w:spacing w:before="0" w:after="0" w:line="240" w:lineRule="auto"/>
        <w:jc w:val="left"/>
        <w:rPr>
          <w:color w:val="00274C"/>
          <w:sz w:val="20"/>
          <w:szCs w:val="20"/>
        </w:rPr>
      </w:pPr>
      <w:r>
        <w:rPr>
          <w:color w:val="00274C"/>
          <w:sz w:val="20"/>
          <w:szCs w:val="20"/>
        </w:rPr>
        <w:t xml:space="preserve">L'operatore deve effettuare:
</w:t>
      </w:r>
    </w:p>
    <w:p>
      <w:pPr>
        <w:numPr>
          <w:ilvl w:val="1"/>
          <w:numId w:val="44774981"/>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44774981"/>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44774981"/>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33897" name="name98006034f64db6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76034f64db6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le procedure al </w:t>
            </w:r>
            <w:hyperlink r:id="rId50256034f64db73eb"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49"/>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43553" name="name35426034f64dc64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26034f64dc64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44775150"/>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44775150"/>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24167908" name="name13736034f64dda29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18116034f64dda2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55856262" name="name68596034f64def720"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8736034f64def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44775151"/>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44775151"/>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66327424" name="name78946034f64e14870"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0246034f64e148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44775152"/>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44775152"/>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52"/>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44775152"/>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44775152"/>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62865110" name="name35416034f64e297a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94016034f64e2979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44775153"/>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44775153"/>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71550" name="name48086034f64e3fcb9"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9456034f64e3fc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7994" name="name72756034f64e4fa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6034f64e4fa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Effettuare i controlli descritti al </w:t>
            </w:r>
            <w:hyperlink r:id="rId63276034f64e505a9"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44775154"/>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44775154"/>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44775154"/>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44775154"/>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65745" name="name18496034f64e6001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8466034f64e600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44775155"/>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44775155"/>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44775155"/>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81245366" name="name77946034f64e7391d"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0916034f64e739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44775156"/>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44775156"/>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9411634" name="name37306034f64e8760a"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7996034f64e8760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2755" name="name61116034f64e98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46034f64e98a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44775157"/>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44775157"/>
              </w:numPr>
              <w:spacing w:before="0" w:after="0" w:line="262" w:lineRule="auto"/>
              <w:jc w:val="left"/>
              <w:rPr>
                <w:color w:val="00274C"/>
                <w:sz w:val="20"/>
                <w:szCs w:val="20"/>
              </w:rPr>
            </w:pPr>
            <w:r>
              <w:rPr>
                <w:color w:val="00274C"/>
                <w:position w:val="-2"/>
                <w:sz w:val="20"/>
                <w:szCs w:val="20"/>
              </w:rPr>
              <w:t xml:space="preserve">Eseguire i controlli descritti nel </w:t>
            </w:r>
            <w:hyperlink r:id="rId99226034f64e999bd" w:history="1">
              <w:r>
                <w:rPr>
                  <w:b/>
                  <w:bCs/>
                  <w:color w:val="0000FF"/>
                  <w:position w:val="-2"/>
                  <w:sz w:val="20"/>
                  <w:szCs w:val="20"/>
                </w:rPr>
                <w:t xml:space="preserve">Par. 8.4.2</w:t>
              </w:r>
            </w:hyperlink>
            <w:r>
              <w:rPr>
                <w:color w:val="00274C"/>
                <w:position w:val="-2"/>
                <w:sz w:val="20"/>
                <w:szCs w:val="20"/>
              </w:rPr>
              <w:t xml:space="preserve"> .</w:t>
            </w:r>
          </w:p>
          <w:p>
            <w:pPr>
              <w:numPr>
                <w:ilvl w:val="0"/>
                <w:numId w:val="44775157"/>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3296996" name="name22526034f64eaf3b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0996034f64eaf3b4"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94786" name="name47576034f64ec28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06034f64ec2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44775158"/>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58"/>
              </w:numPr>
              <w:spacing w:before="0" w:after="0" w:line="262" w:lineRule="auto"/>
              <w:jc w:val="left"/>
              <w:rPr>
                <w:color w:val="00274C"/>
                <w:sz w:val="20"/>
                <w:szCs w:val="20"/>
              </w:rPr>
            </w:pPr>
            <w:r>
              <w:rPr>
                <w:color w:val="00274C"/>
                <w:position w:val="-2"/>
                <w:sz w:val="20"/>
                <w:szCs w:val="20"/>
              </w:rPr>
              <w:t xml:space="preserve">Eseguire i controlli descritti nel </w:t>
            </w:r>
            <w:hyperlink r:id="rId93766034f64ec36cb" w:history="1">
              <w:r>
                <w:rPr>
                  <w:b/>
                  <w:bCs/>
                  <w:color w:val="0000FF"/>
                  <w:position w:val="-2"/>
                  <w:sz w:val="20"/>
                  <w:szCs w:val="20"/>
                </w:rPr>
                <w:t xml:space="preserve">Par. 8.4.2</w:t>
              </w:r>
            </w:hyperlink>
            <w:r>
              <w:rPr>
                <w:color w:val="00274C"/>
                <w:position w:val="-2"/>
                <w:sz w:val="20"/>
                <w:szCs w:val="20"/>
              </w:rPr>
              <w:t xml:space="preserve"> .</w:t>
            </w:r>
          </w:p>
          <w:p>
            <w:pPr>
              <w:numPr>
                <w:ilvl w:val="0"/>
                <w:numId w:val="44775158"/>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91582148" name="name68636034f64eda1d0"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4646034f64eda1cb"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44775159"/>
              </w:numPr>
              <w:spacing w:before="0" w:after="0" w:line="262" w:lineRule="auto"/>
              <w:jc w:val="left"/>
              <w:rPr>
                <w:color w:val="00274C"/>
                <w:sz w:val="20"/>
                <w:szCs w:val="20"/>
              </w:rPr>
            </w:pPr>
            <w:r>
              <w:rPr>
                <w:color w:val="00274C"/>
                <w:position w:val="-2"/>
                <w:sz w:val="20"/>
                <w:szCs w:val="20"/>
              </w:rPr>
              <w:t xml:space="preserve">Eseguire i controlli descritti al </w:t>
            </w:r>
            <w:hyperlink r:id="rId12496034f64edb019" w:history="1">
              <w:r>
                <w:rPr>
                  <w:b/>
                  <w:bCs/>
                  <w:color w:val="0000FF"/>
                  <w:position w:val="-2"/>
                  <w:sz w:val="20"/>
                  <w:szCs w:val="20"/>
                </w:rPr>
                <w:t xml:space="preserve">Par. 8.5.3</w:t>
              </w:r>
            </w:hyperlink>
            <w:r>
              <w:rPr>
                <w:color w:val="00274C"/>
                <w:position w:val="-2"/>
                <w:sz w:val="20"/>
                <w:szCs w:val="20"/>
              </w:rPr>
              <w:t xml:space="preserve"> .</w:t>
            </w:r>
          </w:p>
          <w:p>
            <w:pPr>
              <w:numPr>
                <w:ilvl w:val="0"/>
                <w:numId w:val="44775159"/>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44775159"/>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44775159"/>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8481152" name="name55026034f64eed698"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9496034f64eed69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44775160"/>
              </w:numPr>
              <w:spacing w:before="0" w:after="0" w:line="262" w:lineRule="auto"/>
              <w:jc w:val="left"/>
              <w:rPr>
                <w:color w:val="00274C"/>
                <w:sz w:val="20"/>
                <w:szCs w:val="20"/>
              </w:rPr>
            </w:pPr>
            <w:r>
              <w:rPr>
                <w:color w:val="00274C"/>
                <w:position w:val="-2"/>
                <w:sz w:val="20"/>
                <w:szCs w:val="20"/>
              </w:rPr>
              <w:t xml:space="preserve">Eseguire i controlli descritti al </w:t>
            </w:r>
            <w:hyperlink r:id="rId26806034f64eef2c5" w:history="1">
              <w:r>
                <w:rPr>
                  <w:b/>
                  <w:bCs/>
                  <w:color w:val="0000FF"/>
                  <w:position w:val="-2"/>
                  <w:sz w:val="20"/>
                  <w:szCs w:val="20"/>
                </w:rPr>
                <w:t xml:space="preserve">Par. 8.5.4</w:t>
              </w:r>
            </w:hyperlink>
            <w:r>
              <w:rPr>
                <w:color w:val="00274C"/>
                <w:position w:val="-2"/>
                <w:sz w:val="20"/>
                <w:szCs w:val="20"/>
              </w:rPr>
              <w:t xml:space="preserve"> .</w:t>
            </w:r>
          </w:p>
          <w:p>
            <w:pPr>
              <w:numPr>
                <w:ilvl w:val="0"/>
                <w:numId w:val="44775160"/>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44775161"/>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35716638" name="name77286034f64f0be4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9236034f64f0be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0322" name="name73436034f64f1ca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36034f64f1c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69986034f64f1d0f6" w:history="1">
              <w:r>
                <w:rPr>
                  <w:b/>
                  <w:bCs/>
                  <w:color w:val="0000FF"/>
                  <w:position w:val="-2"/>
                  <w:sz w:val="20"/>
                  <w:szCs w:val="20"/>
                </w:rPr>
                <w:t xml:space="preserve">Par. 8.5.1</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46016034f64f1d16d"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44775162"/>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44775162"/>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44775162"/>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44775162"/>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030796" name="name16166034f64f2c1c3"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9486034f64f2c1b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68893808" name="name86596034f64f3e56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2186034f64f3e558"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5336" name="name46766034f64f4cb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96034f64f4c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88896034f64f4d0ca"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44775163"/>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37626632" name="name28306034f64f5c713"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3496034f64f5c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44775164"/>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44775164"/>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44775164"/>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0326" name="name46176034f64f6dd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16034f64f6dd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44775165"/>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37079" name="name80346034f64f7e45f"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2846034f64f7e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349946" name="name79526034f64f945b5"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92956034f64f945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33745834" name="name17266034f64faafc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50596034f64faaf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28954" name="name74476034f64fbb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86034f64fbbb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44775166"/>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88706509" name="name11536034f64fd0ed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9616034f64fd0ed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167"/>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44775167"/>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4477516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28267" name="name88016034f64fe14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36034f64fe1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44775168"/>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34836034f64fe1b0e" w:history="1">
              <w:r>
                <w:rPr>
                  <w:b/>
                  <w:bCs/>
                  <w:color w:val="0000FF"/>
                  <w:position w:val="-2"/>
                  <w:sz w:val="20"/>
                  <w:szCs w:val="20"/>
                </w:rPr>
                <w:t xml:space="preserve">Par. 7.15.2 e 7.15.5</w:t>
              </w:r>
            </w:hyperlink>
            <w:r>
              <w:rPr>
                <w:color w:val="00274C"/>
                <w:position w:val="-2"/>
                <w:sz w:val="20"/>
                <w:szCs w:val="20"/>
              </w:rPr>
              <w:t xml:space="preserve"> ).</w:t>
            </w:r>
          </w:p>
          <w:p>
            <w:pPr>
              <w:numPr>
                <w:ilvl w:val="0"/>
                <w:numId w:val="44775168"/>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44775168"/>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51805" name="name11086034f64ff01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26034f64ff01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4477516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69"/>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40759464" name="name39976034f6500de9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1276034f6500de8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6690006" name="name39716034f65024ce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4226034f65024c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11676966" name="name40356034f6503c9bb"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4796034f6503c9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41676034f650460e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5306" name="name45286034f65056e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86034f65056e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70"/>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44775170"/>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4477517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44775170"/>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44775170"/>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44775170"/>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08754" name="name81006034f65066809"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0486034f650668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4114086" name="name55186034f6507ac82"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8326034f6507ac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19317" name="name57476034f6508d7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46034f6508d7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44775171"/>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3057" name="name47746034f650a6143"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38926034f650a61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44775172"/>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44775172"/>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37136" name="name83596034f650baea2"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0976034f650bae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2336" name="name13726034f650cd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6034f650cd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73"/>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4477517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1779317" name="name84646034f650eb633"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26176034f650eb62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4477517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44775174"/>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44775174"/>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152446" name="name75256034f651124df"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1016034f651124d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88211" name="name49796034f65127f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96034f65127f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7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175"/>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44775175"/>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6520429" name="name25456034f651392ca"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6146034f651392c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37333" name="name46676034f6514e6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496034f6514e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44775176"/>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28196" name="name31666034f6515ec3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7596034f6515ec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25135" name="name14166034f6516c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66034f6516c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44775177"/>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240857" name="name50696034f65181004"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0826034f65180ff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25912" name="name26926034f6518f3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536034f6518f3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44775178"/>
              </w:numPr>
              <w:spacing w:before="0" w:after="0" w:line="262" w:lineRule="auto"/>
              <w:jc w:val="left"/>
              <w:rPr>
                <w:color w:val="00274C"/>
                <w:sz w:val="20"/>
                <w:szCs w:val="20"/>
              </w:rPr>
            </w:pPr>
            <w:r>
              <w:rPr>
                <w:color w:val="00274C"/>
                <w:position w:val="-2"/>
                <w:sz w:val="20"/>
                <w:szCs w:val="20"/>
              </w:rPr>
              <w:t xml:space="preserve">Avvitare l'attrezzo speciale </w:t>
            </w:r>
            <w:hyperlink r:id="rId86066034f6518f8ac"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44775178"/>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45936034f6518f921"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23316034f6518f936"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44775178"/>
              </w:numPr>
              <w:spacing w:before="0" w:after="0" w:line="262" w:lineRule="auto"/>
              <w:jc w:val="left"/>
              <w:rPr>
                <w:color w:val="00274C"/>
                <w:sz w:val="20"/>
                <w:szCs w:val="20"/>
              </w:rPr>
            </w:pPr>
            <w:r>
              <w:rPr>
                <w:color w:val="00274C"/>
                <w:position w:val="-2"/>
                <w:sz w:val="20"/>
                <w:szCs w:val="20"/>
              </w:rPr>
              <w:t xml:space="preserve">Montare e fissare l'attrezzo </w:t>
            </w:r>
            <w:hyperlink r:id="rId52406034f6518f966"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44775178"/>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164639" name="name99916034f651a42ff"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7616034f651a4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44775179"/>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4477517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4477517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44775179"/>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44775179"/>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44775179"/>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26315" name="name92226034f651b8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36034f651b8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4477518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44775180"/>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44775180"/>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44775180"/>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09920" name="name21976034f651ca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16034f651ca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4477518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4477518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4477518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84371" name="name82006034f651ebcdc"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83386034f651eb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5434873" name="name10666034f6520c9a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25506034f6520c9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74207238" name="name40716034f652269f8"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1006034f652269f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95539345" name="name10766034f652440f0"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4136034f652440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4477518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14588" name="name27206034f652580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16034f652580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44775183"/>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44775183"/>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183"/>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44775183"/>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44775183"/>
              </w:numPr>
              <w:spacing w:before="0" w:after="0" w:line="262" w:lineRule="auto"/>
              <w:jc w:val="left"/>
              <w:rPr>
                <w:color w:val="00274C"/>
                <w:sz w:val="20"/>
                <w:szCs w:val="20"/>
              </w:rPr>
            </w:pPr>
            <w:r>
              <w:rPr>
                <w:color w:val="00274C"/>
                <w:position w:val="-2"/>
                <w:sz w:val="20"/>
                <w:szCs w:val="20"/>
              </w:rPr>
              <w:t xml:space="preserve">Smontare l'attrezzo speciale </w:t>
            </w:r>
            <w:hyperlink r:id="rId52806034f6525953e"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91697" name="name67796034f65273ae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1346034f65273a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61177129" name="name13256034f6528aed7"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31816034f6528ae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25134268" name="name39896034f652a2fe4"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49036034f652a2f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51303" name="name51566034f652b62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06034f652b62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i controlli descritti al </w:t>
            </w:r>
            <w:hyperlink r:id="rId99986034f652b6ba9"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84"/>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21066034f652b6c70"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61986" name="name67086034f652c75e0"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7006034f652c75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64770005" name="name88516034f652d89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796034f652d89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4775185"/>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4477518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44775185"/>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44775185"/>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85"/>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0474236" name="name81986034f652eb6f3"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29226034f652eb6e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44775186"/>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44775186"/>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44775186"/>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44775186"/>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50056034f652ec7b7"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21477977" name="name89206034f65309dcc"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7216034f65309d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61880255" name="name65866034f65321542"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2056034f653215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44775187"/>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87126034f65322d8b" w:history="1">
              <w:r>
                <w:rPr>
                  <w:b/>
                  <w:bCs/>
                  <w:color w:val="0000FF"/>
                  <w:position w:val="-2"/>
                  <w:sz w:val="20"/>
                  <w:szCs w:val="20"/>
                </w:rPr>
                <w:t xml:space="preserve">Par. 7.13.4.1</w:t>
              </w:r>
            </w:hyperlink>
            <w:r>
              <w:rPr>
                <w:color w:val="00274C"/>
                <w:position w:val="-2"/>
                <w:sz w:val="20"/>
                <w:szCs w:val="20"/>
              </w:rPr>
              <w:t xml:space="preserve"> .</w:t>
            </w:r>
          </w:p>
          <w:p>
            <w:pPr>
              <w:numPr>
                <w:ilvl w:val="0"/>
                <w:numId w:val="44775187"/>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44775187"/>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44775188"/>
              </w:numPr>
              <w:spacing w:before="0" w:after="0" w:line="262" w:lineRule="auto"/>
              <w:jc w:val="left"/>
              <w:rPr>
                <w:color w:val="00274C"/>
                <w:sz w:val="20"/>
                <w:szCs w:val="20"/>
              </w:rPr>
            </w:pPr>
            <w:r>
              <w:rPr>
                <w:color w:val="00274C"/>
                <w:position w:val="-2"/>
                <w:sz w:val="20"/>
                <w:szCs w:val="20"/>
              </w:rPr>
              <w:t xml:space="preserve">Montare l'attrezzo </w:t>
            </w:r>
            <w:hyperlink r:id="rId14136034f65322e8b"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88"/>
              </w:numPr>
              <w:spacing w:before="0" w:after="0" w:line="262" w:lineRule="auto"/>
              <w:jc w:val="left"/>
              <w:rPr>
                <w:color w:val="00274C"/>
                <w:sz w:val="20"/>
                <w:szCs w:val="20"/>
              </w:rPr>
            </w:pPr>
            <w:r>
              <w:rPr>
                <w:color w:val="00274C"/>
                <w:position w:val="-2"/>
                <w:sz w:val="20"/>
                <w:szCs w:val="20"/>
              </w:rPr>
              <w:t xml:space="preserve">Posizionare l'attrezzo </w:t>
            </w:r>
            <w:hyperlink r:id="rId68836034f65322f50"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44775189"/>
              </w:numPr>
              <w:spacing w:before="0" w:after="0" w:line="262" w:lineRule="auto"/>
              <w:jc w:val="left"/>
              <w:rPr>
                <w:color w:val="00274C"/>
                <w:sz w:val="20"/>
                <w:szCs w:val="20"/>
              </w:rPr>
            </w:pPr>
            <w:r>
              <w:rPr>
                <w:color w:val="00274C"/>
                <w:position w:val="-2"/>
                <w:sz w:val="20"/>
                <w:szCs w:val="20"/>
              </w:rPr>
              <w:t xml:space="preserve">Spingere la leva dell'attrezzo </w:t>
            </w:r>
            <w:hyperlink r:id="rId17636034f65322fb7"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44775189"/>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67576034f653230a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61136034f6532310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599220" name="name69786034f6533492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1206034f653349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9136825" name="name72486034f65347fe2"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52926034f65347fd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1409781" name="name29356034f653607bc"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8506034f653607b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44775190"/>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190"/>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44775190"/>
              </w:numPr>
              <w:spacing w:before="0" w:after="0" w:line="262" w:lineRule="auto"/>
              <w:jc w:val="left"/>
              <w:rPr>
                <w:color w:val="00274C"/>
                <w:sz w:val="20"/>
                <w:szCs w:val="20"/>
              </w:rPr>
            </w:pPr>
            <w:r>
              <w:rPr>
                <w:color w:val="00274C"/>
                <w:position w:val="-2"/>
                <w:sz w:val="20"/>
                <w:szCs w:val="20"/>
              </w:rPr>
              <w:t xml:space="preserve">Posizionare l'attrezzo </w:t>
            </w:r>
            <w:hyperlink r:id="rId60476034f6536259e"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4136739" name="name40126034f65378b5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2066034f65378b4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4964149" name="name99896034f6538ce3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7016034f6538ce3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2703618" name="name45056034f653a04d6"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2216034f653a04d1" cstate="print"/>
                                <a:stretch>
                                  <a:fillRect/>
                                </a:stretch>
                              </pic:blipFill>
                              <pic:spPr>
                                <a:xfrm>
                                  <a:off x="0" y="0"/>
                                  <a:ext cx="864000" cy="266400"/>
                                </a:xfrm>
                                <a:prstGeom prst="rect">
                                  <a:avLst/>
                                </a:prstGeom>
                                <a:ln w="0">
                                  <a:noFill/>
                                </a:ln>
                              </pic:spPr>
                            </pic:pic>
                          </a:graphicData>
                        </a:graphic>
                      </wp:inline>
                    </w:drawing>
                  </w:r>
                </w:p>
              </w:tc>
            </w:tr>
          </w:tbl>
          <w:p/>
          <w:p>
            <w:pPr>
              <w:numPr>
                <w:ilvl w:val="0"/>
                <w:numId w:val="44775190"/>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44775190"/>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25814" name="name64986034f653ae5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06034f653ae5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44775191"/>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02620" name="name25756034f653c3ab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2016034f653c3a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75557960" name="name11006034f653dac6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72246034f653dac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84782484" name="name40766034f653e9c5f"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6556034f653e9c5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4477519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44775192"/>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12832" name="name37416034f65408a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96034f65408a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44775193"/>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61601" name="name53296034f6542417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3166034f6542417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80315" name="name58156034f654378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76034f65437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44774981"/>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98197490" name="name16986034f6545077c"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7796034f65450774"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57459227" name="name31966034f654766e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7136034f654766d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44775194"/>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67762" name="name57366034f6548ae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36034f6548ae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44775195"/>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46092666" name="name40476034f6549f926"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1676034f6549f9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4117296" name="name15596034f654ba28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4886034f654ba28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77263" name="name25456034f654c9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06034f654c9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96"/>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44775196"/>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44775196"/>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44775196"/>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44775196"/>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44775196"/>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8898480" name="name35226034f654e6b9b"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8776034f654e6b9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72222293" name="name87656034f655083f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88436034f655083e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55194" name="name64816034f6551a0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26034f6551a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44775197"/>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44775197"/>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44775197"/>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321307" name="name46206034f6552b684"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0736034f6552b67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9326910" name="name19826034f655453d5"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7906034f655453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272220" name="name59676034f6555b820"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45486034f6555b818"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71149882" name="name64046034f6556e8b9"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6186034f6556e8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27118" name="name52686034f655829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26034f655829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47506034f6558368c" w:history="1">
              <w:r>
                <w:rPr>
                  <w:b/>
                  <w:bCs/>
                  <w:color w:val="0000FF"/>
                  <w:position w:val="-2"/>
                  <w:sz w:val="20"/>
                  <w:szCs w:val="20"/>
                  <w:u w:val="single"/>
                </w:rPr>
                <w:t xml:space="preserve">ST_11</w:t>
              </w:r>
            </w:hyperlink>
            <w:r>
              <w:rPr>
                <w:b/>
                <w:bCs/>
                <w:color w:val="00274C"/>
                <w:position w:val="-2"/>
                <w:sz w:val="20"/>
                <w:szCs w:val="20"/>
              </w:rPr>
              <w:t xml:space="preserve"> - </w:t>
            </w:r>
            <w:hyperlink r:id="rId84606034f655836c4"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198"/>
              </w:numPr>
              <w:spacing w:before="0" w:after="0" w:line="262" w:lineRule="auto"/>
              <w:jc w:val="left"/>
              <w:rPr>
                <w:color w:val="00274C"/>
                <w:sz w:val="20"/>
                <w:szCs w:val="20"/>
              </w:rPr>
            </w:pPr>
            <w:r>
              <w:rPr>
                <w:color w:val="00274C"/>
                <w:position w:val="-2"/>
                <w:sz w:val="20"/>
                <w:szCs w:val="20"/>
              </w:rPr>
              <w:t xml:space="preserve">Posizionare l'attrezzo </w:t>
            </w:r>
            <w:hyperlink r:id="rId70336034f655837e5"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4477519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67936034f655838c6" w:history="1">
              <w:r>
                <w:rPr>
                  <w:b/>
                  <w:bCs/>
                  <w:color w:val="0000FF"/>
                  <w:position w:val="-2"/>
                  <w:sz w:val="20"/>
                  <w:szCs w:val="20"/>
                </w:rPr>
                <w:t xml:space="preserve">ST_17</w:t>
              </w:r>
            </w:hyperlink>
            <w:r>
              <w:rPr>
                <w:color w:val="00274C"/>
                <w:position w:val="-2"/>
                <w:sz w:val="20"/>
                <w:szCs w:val="20"/>
              </w:rPr>
              <w:t xml:space="preserve"> come guida.</w:t>
            </w:r>
          </w:p>
          <w:p>
            <w:pPr>
              <w:numPr>
                <w:ilvl w:val="0"/>
                <w:numId w:val="44775198"/>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44775198"/>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7088099" name="name76546034f6559bbc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37376034f6559bbb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23547068" name="name81886034f655b4e3d"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1746034f655b4e3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6947797" name="name49366034f655ca10b"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89206034f655ca1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27480" name="name58966034f655de4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36034f655de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75076034f655ded8f" w:history="1">
              <w:r>
                <w:rPr>
                  <w:b/>
                  <w:bCs/>
                  <w:color w:val="0000FF"/>
                  <w:position w:val="-2"/>
                  <w:sz w:val="20"/>
                  <w:szCs w:val="20"/>
                </w:rPr>
                <w:t xml:space="preserve">Cap. 13</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44775199"/>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46496034f655def4d"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48403" name="name83826034f656074f0"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9726034f65607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4477520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15179" name="name99326034f6561e1e6"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6936034f6561e1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44775201"/>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212091" name="name44286034f65631be0"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4106034f65631b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44775202"/>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44775202"/>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7474916" name="name96396034f6564af8e"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67216034f6564af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73983" name="name71746034f6565c3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16034f6565c3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64846034f6565c93c" w:history="1">
              <w:r>
                <w:rPr>
                  <w:b/>
                  <w:bCs/>
                  <w:color w:val="0000FF"/>
                  <w:position w:val="-2"/>
                  <w:sz w:val="20"/>
                  <w:szCs w:val="20"/>
                </w:rPr>
                <w:t xml:space="preserve">Par. 7.10.5</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77516034f6565c96c" w:history="1">
              <w:r>
                <w:rPr>
                  <w:b/>
                  <w:bCs/>
                  <w:color w:val="0000FF"/>
                  <w:position w:val="-2"/>
                  <w:sz w:val="20"/>
                  <w:szCs w:val="20"/>
                </w:rPr>
                <w:t xml:space="preserve">ST_01</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44775203"/>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44775203"/>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188625" name="name31716034f6566c401"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3566034f6566c3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5852" name="name55736034f6567d4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56034f6567d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04"/>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75025" name="name21526034f6568c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46034f6568c8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44774981"/>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44775205"/>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6446" name="name85206034f6569d6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96034f6569d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44775206"/>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4775206"/>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206"/>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4477520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44775206"/>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1485" name="name43286034f656af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76034f656af0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4477520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4775207"/>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20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4032166" name="name14296034f656c1e4a"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64536034f656c1e4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6327587" name="name30836034f656d4e49"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0526034f656d4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1487584" name="name86506034f656e92a9"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6606034f656e92a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44775208"/>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12445012" name="name56896034f6570a9f5"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1186034f6570a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44775209"/>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44775209"/>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4477520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4477520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13244" name="name67176034f657193ed"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7736034f657193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97917" name="name31566034f6572a1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16034f6572a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42606034f6572ae8e"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44774981"/>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34994858" name="name29866034f657425e4"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0486034f657425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02358" name="name64526034f657538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66034f65753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10"/>
              </w:numPr>
              <w:spacing w:before="0" w:after="0" w:line="262" w:lineRule="auto"/>
              <w:jc w:val="left"/>
              <w:rPr>
                <w:color w:val="00274C"/>
                <w:sz w:val="20"/>
                <w:szCs w:val="20"/>
              </w:rPr>
            </w:pPr>
            <w:r>
              <w:rPr>
                <w:color w:val="00274C"/>
                <w:position w:val="-2"/>
                <w:sz w:val="20"/>
                <w:szCs w:val="20"/>
              </w:rPr>
              <w:t xml:space="preserve">Inserire l'attrezzo speciale </w:t>
            </w:r>
            <w:hyperlink r:id="rId84266034f65753fbe"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44775210"/>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44775210"/>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210"/>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9526034f657540e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775210"/>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56216034f6575415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816665" name="name30116034f65766ef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1876034f65766ef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7997121" name="name44316034f6577a3d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35326034f6577a3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48872" name="name88206034f6578c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16034f6578c8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11"/>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44775211"/>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44775211"/>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96106034f6578d94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33509" name="name91206034f6579ec0a"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1976034f6579ec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34661215" name="name56076034f657b6184"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90106034f657b6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19091" name="name34446034f657cbd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16034f657cb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4477521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44775212"/>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44775212"/>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44775212"/>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137377" name="name28436034f657e558c"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6156034f657e55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72689" name="name43716034f658077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76034f65807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4477521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44775213"/>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44775213"/>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524824" name="name63516034f6581ab28"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5046034f6581ab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4477521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44775214"/>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44775214"/>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22627" name="name14456034f6583911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2876034f65839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44775215"/>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44775215"/>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66364" name="name97506034f6584b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06034f6584bf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44775216"/>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44775216"/>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9348" name="name15896034f6585a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66034f6585af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94810019" name="name59566034f658718b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16516034f658718b3"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24216034f65872694"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70595" name="name40866034f6587f8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06034f6587f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44775217"/>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694252" name="name59066034f6589c0c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89936034f6589c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28596034f6589e3cd"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44775218"/>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66656034f6589e6c9" w:history="1">
              <w:r>
                <w:rPr>
                  <w:b/>
                  <w:bCs/>
                  <w:color w:val="0000FF"/>
                  <w:position w:val="-2"/>
                  <w:sz w:val="20"/>
                  <w:szCs w:val="20"/>
                </w:rPr>
                <w:t xml:space="preserve">Par. 2.10.2</w:t>
              </w:r>
            </w:hyperlink>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44775218"/>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4778884" name="name41576034f658b5083"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4836034f658b50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9003033" name="name43686034f658cde5a"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5956034f658cde5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66006" name="name19596034f658dfd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46034f658dfd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74056034f658e0430" w:history="1">
              <w:r>
                <w:rPr>
                  <w:b/>
                  <w:bCs/>
                  <w:color w:val="0000FF"/>
                  <w:position w:val="-2"/>
                  <w:sz w:val="20"/>
                  <w:szCs w:val="20"/>
                </w:rPr>
                <w:t xml:space="preserve">ST_14</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44775219"/>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44775219"/>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44775219"/>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44775219"/>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44775219"/>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44775219"/>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4477521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49116" name="name72676034f65901c32"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9596034f65901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71732546" name="name23156034f65917b6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60866034f65917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99656647" name="name38406034f65928b93"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4506034f65928b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64064" name="name62106034f65939c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36034f65939c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4477522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44775220"/>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83136034f6593a4d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87189" name="name54086034f6594aa70"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7996034f6594aa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44775221"/>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44775221"/>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40476" name="name23496034f6595ae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06034f6595ae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4477522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44775222"/>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62220" name="name36616034f6596da4e"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9656034f6596d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79526034f6596f3f8" w:history="1">
              <w:r>
                <w:rPr>
                  <w:b/>
                  <w:bCs/>
                  <w:color w:val="0000FF"/>
                  <w:position w:val="-2"/>
                  <w:sz w:val="20"/>
                  <w:szCs w:val="20"/>
                </w:rPr>
                <w:t xml:space="preserve">Par. 6.6.2</w:t>
              </w:r>
            </w:hyperlink>
            <w:r>
              <w:rPr>
                <w:color w:val="00274C"/>
                <w:position w:val="-2"/>
                <w:sz w:val="20"/>
                <w:szCs w:val="20"/>
              </w:rPr>
              <w:t xml:space="preserve"> .</w:t>
            </w:r>
          </w:p>
          <w:p/>
          <w:p/>
          <w:p>
            <w:pPr>
              <w:numPr>
                <w:ilvl w:val="0"/>
                <w:numId w:val="44775223"/>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44775223"/>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44775223"/>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44775223"/>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23956034f6596f5ce"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2084" name="name93676034f659810f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9186034f65981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39659" name="name91546034f65997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26034f659970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24"/>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44775224"/>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44775224"/>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2566627" name="name41686034f659ad62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7676034f659ad61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9416" name="name75656034f659c53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36034f659c5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25"/>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5984896" name="name57206034f659e08c5"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5736034f659e08c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775226"/>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44775226"/>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44775226"/>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44209835" name="name47486034f65a014d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7426034f65a014ca"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71416034f65a0335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93728110" name="name21906034f65a19a61"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9646034f65a19a46"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72353" name="name41136034f65a2c7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36034f65a2c7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65266034f65a2cee0" w:history="1">
              <w:r>
                <w:rPr>
                  <w:b/>
                  <w:bCs/>
                  <w:color w:val="0000FF"/>
                  <w:position w:val="-2"/>
                  <w:sz w:val="20"/>
                  <w:szCs w:val="20"/>
                </w:rPr>
                <w:t xml:space="preserve">Par. 2.18</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27"/>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50588" name="name55726034f65a3df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96034f65a3df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44775228"/>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11504" name="name80636034f65a4b7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56034f65a4b7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4477522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44775229"/>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44775229"/>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22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41492" name="name70046034f65a58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36034f65a58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24356034f65a58a7c"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44775230"/>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30"/>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44775230"/>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174855" name="name49786034f65a6f006"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89246034f65a6ef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9750685" name="name84806034f65a837c3"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69826034f65a83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3086288" name="name73496034f65a9861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73126034f65a98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35794225" name="name83446034f65aaae7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47946034f65aaa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44775231"/>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72096034f65aafa7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35103" name="name76266034f65ac249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24186034f65ac24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4477523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75606" name="name80456034f65ad70f0"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0066034f65ad7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44775233"/>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46880" name="name74706034f65aed3b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8676034f65aed3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44775234"/>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44775234"/>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44775234"/>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44775234"/>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87236034f65aef59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787400" name="name58866034f65b0dc2e"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25106034f65b0dc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44775235"/>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44775235"/>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44775235"/>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40028" name="name33566034f65b249a3"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5446034f65b249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44775236"/>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44775236"/>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44775236"/>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36"/>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91276034f65b2695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775236"/>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44775236"/>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13096034f65b26b1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82428" name="name51726034f65b37ba1"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3866034f65b37b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7835955" name="name70086034f65b4c933"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13476034f65b4c9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44775237"/>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4477523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5342" name="name91946034f65b647f8"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15766034f65b647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44775238"/>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44775238"/>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44775238"/>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44775238"/>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701187" name="name13576034f65b76ff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34716034f65b76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4477523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45448" name="name27586034f65b880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36034f65b88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44775240"/>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8610270" name="name42266034f65b9b1f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3306034f65b9b1f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44775241"/>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44775241"/>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75917" name="name17476034f65bb3a7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6806034f65bb3a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44775242"/>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44775242"/>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61844" name="name38446034f65bc69b1"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8616034f65bc6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8063" name="name27756034f65bd7c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06034f65bd7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Rimuovere l'attrezzo </w:t>
            </w:r>
            <w:hyperlink r:id="rId59466034f65bd8839"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44775243"/>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77280" name="name99296034f65c11fc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88976034f65c11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44775244"/>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44775244"/>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44775244"/>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92716034f65c1409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5775232" name="name68826034f65c282e9"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23076034f65c282e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4477524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4477524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44775245"/>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48703" name="name97786034f65c3d71c"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70376034f65c3d7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4477524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4477524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82679" name="name38816034f65c55ada"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3666034f65c55a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447752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447752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44775247"/>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447752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535075" name="name92746034f65c6a5c4"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4596034f65c6a5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4477524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44775248"/>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44775248"/>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44775248"/>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32673" name="name38416034f65c7ee5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7776034f65c7ee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70092" name="name51756034f65c91e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96034f65c91e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4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4477524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02594" name="name70626034f65ca393b"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6156034f65ca39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44775250"/>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4477525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44775250"/>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577280" name="name81006034f65cbdd2c"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5776034f65cbdd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4477525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44775251"/>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2835634" name="name47646034f65cd3b7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4056034f65cd3b7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44775252"/>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44775252"/>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62986034f65cd529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44775252"/>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57275" name="name31686034f65ce755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47376034f65ce7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4477525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47906034f65ce823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4477525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7105988" name="name54456034f65d063a9"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9036034f65d063a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4477525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86726034f65d0782c"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4477525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254"/>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52716034f65d079a5"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44775254"/>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95135" name="name37336034f65d19c76"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8606034f65d19c6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57816" name="name26046034f65d96d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96034f65d96d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066034f65d9747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775255"/>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44775255"/>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17116034f65d99ff9"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271276" name="name23456034f65dafe4e"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54576034f65dafe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44775256"/>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44775256"/>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44775256"/>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50436034f65db1c9c"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86910898" name="name94666034f65dcaf8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5246034f65dcaf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1306034f65dcc8a4"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56942" name="name81556034f65ddc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36034f65ddc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9826034f65dddca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775257"/>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191250" name="name15936034f65e06714"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36856034f65e067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44775258"/>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99212802" name="name38896034f65e1a6f6"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83826034f65e1a6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44775259"/>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92056034f65e1b581"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44775259"/>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44775259"/>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44775259"/>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44775259"/>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44775259"/>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44775259"/>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44775259"/>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44775259"/>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44775259"/>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92790" name="name98856034f65e2ac0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466034f65e2a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44775260"/>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34933135" name="name75736034f65e40a5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5196034f65e40a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6464137" name="name95846034f65e57933"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2766034f65e5792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4026819" name="name44536034f65e7845e"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0886034f65e78459"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1876034f65e7987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43419" name="name37296034f65e89c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36034f65e89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9856034f65e8a31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44775261"/>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44775261"/>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91234908" name="name92906034f65ea4d36"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3746034f65ea4d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4477526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44775262"/>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5119116" name="name71816034f65ec6899"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2386034f65ec6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0315" name="name74266034f65edb0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26034f65edb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4477526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44775263"/>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01104" name="name39006034f65eeecf9"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1876034f65eeec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4775264"/>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23412" name="name88216034f65f0fc1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4766034f65f0fc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44775265"/>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40276" name="name52376034f65f29f66"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3516034f65f29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64357" name="name63866034f65f3ab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86034f65f3aa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596034f65f3b0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447752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44775266"/>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44775266"/>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652273" name="name84526034f65f55fb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0976034f65f55f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73499" name="name92276034f65f675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76034f65f675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67"/>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4477526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44775267"/>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91310361" name="name11126034f65f8176a"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6336034f65f81761"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44225" name="name79926034f65f99a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26034f65f99a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8436034f65f9a1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775268"/>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4808246" name="name43856034f65fb8354"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4976034f65fb835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4477526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4477526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618892" name="name72746034f65fccc0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19076034f65fccc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6106977" name="name61786034f65fe2642"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5906034f65fe263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44775270"/>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62713613" name="name84836034f66000ef5"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42076034f66000eed"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4477527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4477527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44775271"/>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44775271"/>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3765957" name="name71056034f660189a0"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3926034f6601899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16969" name="name26266034f6602c3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46034f6602c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326034f6602cd7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44775272"/>
              </w:numPr>
              <w:spacing w:before="0" w:after="0" w:line="262" w:lineRule="auto"/>
              <w:jc w:val="left"/>
              <w:rPr>
                <w:color w:val="00274C"/>
                <w:sz w:val="20"/>
                <w:szCs w:val="20"/>
              </w:rPr>
            </w:pPr>
            <w:r>
              <w:rPr>
                <w:color w:val="00274C"/>
                <w:position w:val="-2"/>
                <w:sz w:val="20"/>
                <w:szCs w:val="20"/>
              </w:rPr>
              <w:t xml:space="preserve">Eseguire le operazioni dal </w:t>
            </w:r>
            <w:hyperlink r:id="rId71866034f6603101d"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44775272"/>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21446034f6603105e"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44775272"/>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44775272"/>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6237134" name="name20956034f6604ad5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5396034f6604ad5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447752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01656" name="name43596034f6607a628"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2456034f6607a6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447752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753244" name="name29656034f660913b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6826034f660913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4477527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94831" name="name17286034f660a4cf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5376034f660a4c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44775276"/>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7928925" name="name93016034f660ba39b"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2356034f660ba3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4477527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44775277"/>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44775277"/>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44775277"/>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272570" name="name36656034f660cc2c6"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8496034f660cc2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44775278"/>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44775278"/>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44775278"/>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1234" name="name46376034f660df54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36696034f660df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4477527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44775279"/>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79"/>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4477527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44775279"/>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6262639" name="name46616034f66103277"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2866034f6610326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17845" name="name25946034f66118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66034f661188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326034f6611916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4477528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0530744" name="name64576034f66135b6a"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38576034f66135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44775281"/>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44775281"/>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44775282"/>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44775282"/>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95781" name="name64766034f66148611"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6416034f661486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9885694" name="name71226034f6615d12e"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4426034f6615d1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68141" name="name99076034f66170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16034f66170a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44774981"/>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83"/>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44775283"/>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082033" name="name77836034f66187d42"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0406034f66187d3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55734446" name="name87066034f6619b742"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0536034f6619b73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51909" name="name18596034f661b21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36034f661b2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126034f661b2bf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447752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17097" name="name91146034f661cb6e6"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6516034f661cb6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44775285"/>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447752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77843" name="name35686034f661df90e"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4606034f661df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44775286"/>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4477528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33266" name="name72816034f6620057d"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1926034f662005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44775287"/>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44775287"/>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3489" name="name99736034f66211916"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8116034f662119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59388" name="name36206034f662244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86034f662244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88"/>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44775288"/>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44775288"/>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14821" name="name62916034f66238db8"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21426034f66238d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52564720" name="name71466034f66249497"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97666034f662494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4477528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0574" name="name26076034f6625f77a"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42326034f6625f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15017" name="name26576034f6626e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16034f6626e4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1414630" name="name68266034f66280484"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41736034f6628047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10436724" name="name72786034f66295b12"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6506034f66295b0e"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68730" name="name72926034f662a2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26034f662a2d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5536034f662a371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447752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13110" name="name87976034f662b658e"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13076034f662b658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447752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96239" name="name15476034f662ca039"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59876034f662ca0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44775292"/>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35610" name="name22166034f662dcb7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85116034f662dcb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447752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70994" name="name64706034f662f0f42"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47866034f662f0f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44775294"/>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44775294"/>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64850" name="name64976034f6630ceb2"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44926034f6630c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55184" name="name33986034f663232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36034f663232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295"/>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44775295"/>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010595" name="name56226034f66334a9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30456034f66334a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44775296"/>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67065" name="name70996034f66345fa5"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43056034f66345f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44775297"/>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283944" name="name93796034f66357dc3"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47056034f66357d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06942" name="name78586034f663690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46034f66369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4477529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44775298"/>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28543" name="name51526034f6637e509"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19876034f6637e5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40990" name="name66746034f6638b2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16034f6638b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44775299"/>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21886034f6638b90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964762" name="name84046034f6639fdb5"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63536034f6639fd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39598" name="name20786034f663ae7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66034f663ae7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4477530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44775300"/>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36593" name="name91676034f663c4467"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16766034f663c44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43154573" name="name41786034f663e92ea"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75886034f663e92e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33066" name="name66236034f66405b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56034f66405b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10106034f66406165" w:history="1">
              <w:r>
                <w:rPr>
                  <w:b/>
                  <w:bCs/>
                  <w:color w:val="0000FF"/>
                  <w:position w:val="-2"/>
                  <w:sz w:val="20"/>
                  <w:szCs w:val="20"/>
                  <w:u w:val="single"/>
                </w:rPr>
                <w:t xml:space="preserve">Par. 11.5</w:t>
              </w:r>
            </w:hyperlink>
            <w:r>
              <w:rPr>
                <w:b/>
                <w:bCs/>
                <w:color w:val="00274C"/>
                <w:position w:val="-2"/>
                <w:sz w:val="20"/>
                <w:szCs w:val="20"/>
              </w:rPr>
              <w:t xml:space="preserve"> , </w:t>
            </w:r>
            <w:hyperlink r:id="rId80706034f66406181" w:history="1">
              <w:r>
                <w:rPr>
                  <w:b/>
                  <w:bCs/>
                  <w:color w:val="0000FF"/>
                  <w:position w:val="-2"/>
                  <w:sz w:val="20"/>
                  <w:szCs w:val="20"/>
                  <w:u w:val="single"/>
                </w:rPr>
                <w:t xml:space="preserve">Par. 11.6</w:t>
              </w:r>
            </w:hyperlink>
            <w:r>
              <w:rPr>
                <w:b/>
                <w:bCs/>
                <w:color w:val="00274C"/>
                <w:position w:val="-2"/>
                <w:sz w:val="20"/>
                <w:szCs w:val="20"/>
              </w:rPr>
              <w:t xml:space="preserve"> e </w:t>
            </w:r>
            <w:hyperlink r:id="rId88046034f66406195"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1492073" name="name75106034f6641c924"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0206034f6641c91c"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27809" name="name80166034f6642db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96034f6642db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9576034f6642e2c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44775301"/>
              </w:numPr>
              <w:spacing w:before="0" w:after="0" w:line="262" w:lineRule="auto"/>
              <w:jc w:val="left"/>
              <w:rPr>
                <w:color w:val="00274C"/>
                <w:sz w:val="20"/>
                <w:szCs w:val="20"/>
              </w:rPr>
            </w:pPr>
            <w:r>
              <w:rPr>
                <w:color w:val="00274C"/>
                <w:position w:val="-2"/>
                <w:sz w:val="20"/>
                <w:szCs w:val="20"/>
              </w:rPr>
              <w:t xml:space="preserve">Eseguire le operazioni descritte al </w:t>
            </w:r>
            <w:hyperlink r:id="rId85106034f66430f24" w:history="1">
              <w:r>
                <w:rPr>
                  <w:b/>
                  <w:bCs/>
                  <w:color w:val="0000FF"/>
                  <w:position w:val="-2"/>
                  <w:sz w:val="20"/>
                  <w:szCs w:val="20"/>
                </w:rPr>
                <w:t xml:space="preserve">Par. 5.2</w:t>
              </w:r>
            </w:hyperlink>
            <w:r>
              <w:rPr>
                <w:color w:val="00274C"/>
                <w:position w:val="-2"/>
                <w:sz w:val="20"/>
                <w:szCs w:val="20"/>
              </w:rPr>
              <w:t xml:space="preserve"> .</w:t>
            </w:r>
          </w:p>
          <w:p>
            <w:pPr>
              <w:numPr>
                <w:ilvl w:val="0"/>
                <w:numId w:val="447753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15804" name="name56076034f66445e39"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3876034f66445e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447753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776820" name="name32826034f6645dfe5"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3596034f6645df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447753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82252" name="name32116034f664720c0"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5536034f664720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447753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36912" name="name65676034f66483f64"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45236034f66483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44775305"/>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62423" name="name36076034f66497cee"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2106034f66497c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44775306"/>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44775306"/>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61996" name="name41586034f664ad194"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1666034f664ad1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44775307"/>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52433" name="name42756034f664c7fce"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9996034f664c7f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44775308"/>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212016" name="name90696034f664d8f9c"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70756034f664d8f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44775309"/>
              </w:numPr>
              <w:spacing w:before="0" w:after="0" w:line="262" w:lineRule="auto"/>
              <w:jc w:val="left"/>
              <w:rPr>
                <w:color w:val="00274C"/>
                <w:sz w:val="20"/>
                <w:szCs w:val="20"/>
              </w:rPr>
            </w:pPr>
            <w:r>
              <w:rPr>
                <w:color w:val="00274C"/>
                <w:position w:val="-2"/>
                <w:sz w:val="20"/>
                <w:szCs w:val="20"/>
              </w:rPr>
              <w:t xml:space="preserve">Avvitare manualmente la vite </w:t>
            </w:r>
            <w:hyperlink r:id="rId61606034f664d9e9d"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22496034f664d9ee1"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39286973" name="name99656034f664ec55d"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7636034f664ec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44775310"/>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16036034f664ee9a5"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98840" name="name32526034f6650c8d2"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43796034f6650c8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44775311"/>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44775311"/>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44775311"/>
              </w:numPr>
              <w:spacing w:before="0" w:after="0" w:line="262" w:lineRule="auto"/>
              <w:jc w:val="left"/>
              <w:rPr>
                <w:color w:val="00274C"/>
                <w:sz w:val="20"/>
                <w:szCs w:val="20"/>
              </w:rPr>
            </w:pPr>
            <w:r>
              <w:rPr>
                <w:color w:val="00274C"/>
                <w:position w:val="-2"/>
                <w:sz w:val="20"/>
                <w:szCs w:val="20"/>
              </w:rPr>
              <w:t xml:space="preserve">Rimuovere la vite di fermo </w:t>
            </w:r>
            <w:hyperlink r:id="rId80606034f6650e38a"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42094" name="name98136034f66521d6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2696034f66521d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0711" name="name54756034f665309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96034f665309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che la vite di fermo </w:t>
            </w:r>
            <w:hyperlink r:id="rId87176034f66531025"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31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44775312"/>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44775312"/>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56726034f66531189"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38666390" name="name63336034f66549dc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7226034f66549d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13"/>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44775313"/>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93721" name="name96086034f6655cf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66034f6655c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2316034f6655d5f2"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44775314"/>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44775314"/>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766521" name="name52246034f6657510c"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6466034f665751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44775315"/>
              </w:numPr>
              <w:spacing w:before="0" w:after="0" w:line="262" w:lineRule="auto"/>
              <w:jc w:val="left"/>
              <w:rPr>
                <w:color w:val="00274C"/>
                <w:sz w:val="20"/>
                <w:szCs w:val="20"/>
              </w:rPr>
            </w:pPr>
            <w:r>
              <w:rPr>
                <w:color w:val="00274C"/>
                <w:position w:val="-2"/>
                <w:sz w:val="20"/>
                <w:szCs w:val="20"/>
              </w:rPr>
              <w:t xml:space="preserve">Eseguire le operazioni descritte al </w:t>
            </w:r>
            <w:hyperlink r:id="rId25346034f6657a60b"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82685" name="name98356034f6658a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06034f6658a5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206034f6658aaa4"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44774981"/>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4477531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44775316"/>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44775316"/>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6737" name="name38456034f6659c4a6"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9876034f6659c4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81175377" name="name66556034f665b63a9"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40876034f665b63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4477531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44775317"/>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44775317"/>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859848" name="name66826034f665cc60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9466034f665cc6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15125" name="name36926034f665dd3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06034f665dd3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31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44775318"/>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44775318"/>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44775318"/>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44775318"/>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17008" name="name10676034f665f156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31566034f665f15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16889329" name="name45096034f66610ff6"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3026034f66610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81817" name="name68106034f66627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36034f66627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44775319"/>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44775319"/>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5752046" name="name44106034f6663cfe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49236034f6663cf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36612" name="name52946034f6664c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034f6664c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391613" name="name45036034f6665e62e"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9386034f6665e6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44775320"/>
              </w:numPr>
              <w:spacing w:before="0" w:after="0" w:line="262" w:lineRule="auto"/>
              <w:jc w:val="left"/>
              <w:rPr>
                <w:color w:val="00274C"/>
                <w:sz w:val="20"/>
                <w:szCs w:val="20"/>
              </w:rPr>
            </w:pPr>
            <w:r>
              <w:rPr>
                <w:color w:val="00274C"/>
                <w:position w:val="-2"/>
                <w:sz w:val="20"/>
                <w:szCs w:val="20"/>
              </w:rPr>
              <w:t xml:space="preserve">Eseguire le operazioni descritte al </w:t>
            </w:r>
            <w:hyperlink r:id="rId47916034f6666098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44775320"/>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66526034f66660a0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31870" name="name29206034f6666fb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46034f6666fb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376034f6667021d"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44774981"/>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44774981"/>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73330249" name="name71376034f6668936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5476034f6668936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4477532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44775321"/>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44775321"/>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061844" name="name44956034f666a3c8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7846034f666a3c8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0733053" name="name66546034f666be1e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2316034f666be1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2718854" name="name97006034f666ceb85"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13416034f666ceb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4477532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44775322"/>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44775322"/>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2311754" name="name75616034f666eb388"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7826034f666eb3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8096909" name="name28566034f66715bb0"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6386034f66715b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33353" name="name37816034f667243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06034f66724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32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4477532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44775323"/>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44775323"/>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039984" name="name49666034f6673a749"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99126034f6673a7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77532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4477532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44775324"/>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477532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488226" name="name15366034f6675c0f7"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4506034f6675c0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6087846" name="name86976034f6677412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1326034f667741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4775325"/>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964819" name="name65456034f6678d68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2686034f6678d6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44775326"/>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44775326"/>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371549" name="name34806034f667a0fa3"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6866034f667a0f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44775327"/>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44775327"/>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44775327"/>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44775327"/>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46156034f667a2a20"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8831497" name="name58556034f667b7e0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80346034f667b7d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0794299" name="name70466034f667ccfed"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006034f667ccfe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44775328"/>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17836034f667d102f"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44775329"/>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44775329"/>
              </w:numPr>
              <w:spacing w:before="0" w:after="0" w:line="262" w:lineRule="auto"/>
              <w:jc w:val="left"/>
              <w:rPr>
                <w:color w:val="00274C"/>
                <w:sz w:val="20"/>
                <w:szCs w:val="20"/>
              </w:rPr>
            </w:pPr>
            <w:r>
              <w:rPr>
                <w:color w:val="00274C"/>
                <w:position w:val="-2"/>
                <w:sz w:val="20"/>
                <w:szCs w:val="20"/>
              </w:rPr>
              <w:t xml:space="preserve">Eseguire le operazioni descritte al  </w:t>
            </w:r>
            <w:hyperlink r:id="rId43036034f667d10cf" w:history="1">
              <w:r>
                <w:rPr>
                  <w:b/>
                  <w:bCs/>
                  <w:color w:val="0000FF"/>
                  <w:position w:val="-2"/>
                  <w:sz w:val="20"/>
                  <w:szCs w:val="20"/>
                </w:rPr>
                <w:t xml:space="preserve">Par. 7.12.2</w:t>
              </w:r>
            </w:hyperlink>
            <w:r>
              <w:rPr>
                <w:color w:val="00274C"/>
                <w:position w:val="-2"/>
                <w:sz w:val="20"/>
                <w:szCs w:val="20"/>
              </w:rPr>
              <w:t xml:space="preserve"> .</w:t>
            </w:r>
          </w:p>
          <w:p>
            <w:pPr>
              <w:numPr>
                <w:ilvl w:val="0"/>
                <w:numId w:val="44775329"/>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155972" name="name42216034f667ee82d"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9116034f667ee82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44775330"/>
              </w:numPr>
              <w:spacing w:before="0" w:after="0" w:line="262" w:lineRule="auto"/>
              <w:jc w:val="left"/>
              <w:rPr>
                <w:color w:val="00274C"/>
                <w:sz w:val="20"/>
                <w:szCs w:val="20"/>
              </w:rPr>
            </w:pPr>
            <w:r>
              <w:rPr>
                <w:color w:val="00274C"/>
                <w:position w:val="-2"/>
                <w:sz w:val="20"/>
                <w:szCs w:val="20"/>
              </w:rPr>
              <w:t xml:space="preserve">Eseguire le operazioni descritte al </w:t>
            </w:r>
            <w:hyperlink r:id="rId20146034f668005d5" w:history="1">
              <w:r>
                <w:rPr>
                  <w:b/>
                  <w:bCs/>
                  <w:color w:val="0000FF"/>
                  <w:position w:val="-2"/>
                  <w:sz w:val="20"/>
                  <w:szCs w:val="20"/>
                </w:rPr>
                <w:t xml:space="preserve">Par. 5.2</w:t>
              </w:r>
            </w:hyperlink>
            <w:r>
              <w:rPr>
                <w:color w:val="00274C"/>
                <w:position w:val="-2"/>
                <w:sz w:val="20"/>
                <w:szCs w:val="20"/>
              </w:rPr>
              <w:t xml:space="preserve"> .</w:t>
            </w:r>
          </w:p>
          <w:p>
            <w:pPr>
              <w:numPr>
                <w:ilvl w:val="0"/>
                <w:numId w:val="447753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447753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786623" name="name89576034f66814de9"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3736034f66814d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4477533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44775331"/>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44775331"/>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62626034f66819e6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095748" name="name58396034f6683363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49056034f6683363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7210483" name="name61886034f66852dcb"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69406034f66852dc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32"/>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447753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44775332"/>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44775332"/>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44775332"/>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65389851" name="name53956034f66870889"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9136034f6687088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34390338" name="name40826034f66890410"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2706034f6689040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33"/>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447753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44775333"/>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57329585" name="name10686034f668a929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4656034f668a929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732650" name="name38886034f668c635f"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4876034f668c635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34"/>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44775334"/>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72310559" name="name21166034f668de31e"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6366034f668de319"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44775335"/>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4477533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44775335"/>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44775336"/>
              </w:numPr>
              <w:spacing w:before="0" w:after="0" w:line="262" w:lineRule="auto"/>
              <w:jc w:val="left"/>
              <w:rPr>
                <w:color w:val="00274C"/>
                <w:sz w:val="20"/>
                <w:szCs w:val="20"/>
              </w:rPr>
            </w:pPr>
            <w:r>
              <w:rPr>
                <w:color w:val="00274C"/>
                <w:position w:val="-2"/>
                <w:sz w:val="20"/>
                <w:szCs w:val="20"/>
              </w:rPr>
              <w:t xml:space="preserve">Eseguire le operazioni descritte al </w:t>
            </w:r>
            <w:hyperlink r:id="rId58776034f668e4c64"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5557975" name="name54466034f669056f8"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9276034f669056f2"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0608" name="name18166034f66919f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26034f66919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544630" name="name86966034f6692de09"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57756034f6692de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44775338"/>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90721" name="name86266034f6694a41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9256034f6694a4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39"/>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16278" name="name70256034f66959a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56034f66959a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05043" name="name57856034f66973182"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4606034f669731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4477534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996778" name="name57306034f6698d79b"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27356034f6698d7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4775341"/>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77866" name="name93006034f669a06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76034f669a06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590662" name="name66676034f669b665d"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6576034f669b66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44775342"/>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19096" name="name29826034f669d5662"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21656034f669d56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77667335" name="name18946034f669edf8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0606034f669edf88"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44774981"/>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44774981"/>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44774981"/>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4775343"/>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20197" name="name14536034f66a0a4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26034f66a0a4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44774981"/>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44774981"/>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44774981"/>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44774981"/>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44774981"/>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4477534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44775344"/>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4477534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44775344"/>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44775344"/>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030734" name="name47136034f66a1feea"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6166034f66a1fe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44775345"/>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068594" name="name78936034f66a3c398"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77486034f66a3c3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4477534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44775347"/>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44775347"/>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688841" name="name10566034f66a5792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7206034f66a5791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44775348"/>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059773" name="name66456034f66a729d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6666034f66a729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44775349"/>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463167" name="name41686034f66a8905c"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2156034f66a890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7324365" name="name40956034f66a9e77a"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51396034f66a9e7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253297" name="name37836034f66ab59ad"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97866034f66ab59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18672" name="name31636034f66ac6c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06034f66ac6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44775350"/>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44775350"/>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4775350"/>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707474" name="name68206034f66adaba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7826034f66adab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4477535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44775351"/>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44775351"/>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520658" name="name40216034f66b0029f"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3476034f66b002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52458" name="name23636034f66b153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56034f66b153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44774981"/>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44775352"/>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204861" name="name97836034f66b3254e"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1496034f66b325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4477535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44775353"/>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01308" name="name20166034f66b46f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86034f66b46f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44775354"/>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019732" name="name46786034f66b5f06b"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4886034f66b5f0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44775355"/>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064686" name="name49616034f66b8284b"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5206034f66b828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44775356"/>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367573" name="name72176034f66bb8bc3"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44946034f66bb8b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44775357"/>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846150" name="name12906034f66bcf11c"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32576034f66bcf1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44775358"/>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44775358"/>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44775358"/>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44775358"/>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965565" name="name24316034f66be9417"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22126034f66be94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8965" name="name33086034f66c097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36034f66c09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596034f66c09ff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44775359"/>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44775359"/>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665598" name="name96646034f66c27943"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2156034f66c2793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3200828" name="name22986034f66c3b61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30776034f66c3b6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4295815" name="name62426034f66c527fe"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95896034f66c527f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447753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44775360"/>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44775360"/>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846448" name="name34416034f66c67e4a"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11316034f66c67e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1267147" name="name91936034f66c8fe50"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53196034f66c8fe4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63974" name="name26546034f66c9f8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36034f66c9f8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44775361"/>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44775361"/>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44775362"/>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44775362"/>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44775362"/>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925124" name="name39946034f66cb6e2d"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8296034f66cb6e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205684" name="name38936034f66cdbec5"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2026034f66cdbe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0577487" name="name12076034f66d1f468"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90426034f66d1f4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29591" name="name48596034f66d34391"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48416034f66d3438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44775363"/>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44775363"/>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772371" name="name76246034f66d47a44"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6056034f66d47a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5911742" name="name80536034f66d5e5c3"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94966034f66d5e5b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58135" name="name61296034f66d6f8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96034f66d6f8b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Prima di eseguire l'operazione vedere il  </w:t>
      </w:r>
      <w:hyperlink r:id="rId38536034f66d6ff4b" w:history="1">
        <w:r>
          <w:rPr>
            <w:b/>
            <w:bCs/>
            <w:color w:val="0000FF"/>
            <w:sz w:val="20"/>
            <w:szCs w:val="20"/>
          </w:rPr>
          <w:t xml:space="preserve">Par. 3.3.2</w:t>
        </w:r>
      </w:hyperlink>
      <w:r>
        <w:rPr>
          <w:color w:val="00274C"/>
          <w:sz w:val="20"/>
          <w:szCs w:val="20"/>
        </w:rPr>
        <w:t xml:space="preserve"> .</w:t>
      </w:r>
    </w:p>
    <w:p>
      <w:pPr>
        <w:numPr>
          <w:ilvl w:val="0"/>
          <w:numId w:val="44774981"/>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44774981"/>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4775364"/>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44775364"/>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44775364"/>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44775364"/>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44775364"/>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1594114" name="name59076034f66d92a7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0396034f66d92a7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63122" name="name82366034f66da7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36034f66da7d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8496034f66da88b8" w:history="1">
              <w:r>
                <w:rPr>
                  <w:b/>
                  <w:bCs/>
                  <w:color w:val="0000FF"/>
                  <w:position w:val="-2"/>
                  <w:sz w:val="20"/>
                  <w:szCs w:val="20"/>
                </w:rPr>
                <w:t xml:space="preserve">Par. 3.3.2</w:t>
              </w:r>
            </w:hyperlink>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4775365"/>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44775365"/>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44775365"/>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41203942" name="name88446034f66dc261e"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7576034f66dc26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3580" name="name20466034f66dd7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26034f66dd7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5726034f66dd8321" w:history="1">
              <w:r>
                <w:rPr>
                  <w:b/>
                  <w:bCs/>
                  <w:color w:val="0000FF"/>
                  <w:position w:val="-2"/>
                  <w:sz w:val="20"/>
                  <w:szCs w:val="20"/>
                </w:rPr>
                <w:t xml:space="preserve">Par. 3.3.2</w:t>
              </w:r>
            </w:hyperlink>
            <w:r>
              <w:rPr>
                <w:color w:val="00274C"/>
                <w:position w:val="-2"/>
                <w:sz w:val="20"/>
                <w:szCs w:val="20"/>
              </w:rPr>
              <w:t xml:space="preserve"> .</w:t>
            </w:r>
          </w:p>
          <w:p/>
          <w:p/>
          <w:p>
            <w:pPr>
              <w:numPr>
                <w:ilvl w:val="0"/>
                <w:numId w:val="4477536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44775366"/>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807107" name="name85166034f66ded968"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5326034f66ded9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25689" name="name98896034f66e0f9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06034f66e0f9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6616034f66e104f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44775367"/>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44775367"/>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86093071" name="name95796034f66e2506e"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50566034f66e250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21840815" name="name11266034f66e3ded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63706034f66e3de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14643" name="name75226034f66e56f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26034f66e56f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0556034f66e5781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44775368"/>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44775368"/>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41375810" name="name99846034f66e70ff4"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4816034f66e70f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3670570" name="name76456034f66e89d3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2576034f66e89d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1458" name="name44446034f66e9b6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76034f66e9b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4981"/>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7966034f66e9bc2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4775369"/>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4775369"/>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4775369"/>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44775370"/>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1707182" name="name76716034f66eb3386"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8076034f66eb338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495656" name="name79836034f66ed3b3a"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36606034f66ed3b3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2925441" name="name35096034f66f02510"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7406034f66f025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08608" name="name95726034f66f11a6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026034f66f11a6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1514729" name="name29956034f66f2a4ee"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7316034f66f2a4e8"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228521" name="name87436034f66f40c6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5236034f66f40c6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2194814" name="name81456034f66f5131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7756034f66f5130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47325259" name="name53346034f66f68af2"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8966034f66f68aea"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721851" name="name44506034f66f7ecd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9426034f66f7ecd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5575811" name="name77196034f66f8fd6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6636034f66f8fd5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0172871" name="name39006034f66fa1b99"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5196034f66fa1b9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0648670" name="name64266034f66fba016"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14786034f66fba00f"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5825075" name="name26776034f66fd33a1"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2326034f66fd339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4621688" name="name40756034f66fe8db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4976034f66fe8dba"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9076009" name="name46996034f67008a95"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6016034f67008a9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95087969" name="name37856034f6701f0a9"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8186034f6701f0a5"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3289760" name="name64766034f670346c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3816034f670346b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4365398" name="name40036034f67047e9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18076034f67047e8e"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1059081" name="name41816034f6705adbe"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8976034f6705adb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195144" name="name82726034f6707196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2396034f6707196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599555" name="name82616034f67085c3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6306034f67085c2a"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4276403" name="name69556034f670a0b95"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4076034f670a0b8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5281738" name="name50326034f670b9e1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81176034f670b9e13"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6697221" name="name79796034f670d097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7026034f670d097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44775371"/>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44775371"/>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44775371"/>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44775371"/>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44775371"/>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34417" name="name24616034f670df7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186034f670df7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4774981"/>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20329933" name="name19796034f6711163b"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14596034f67111634"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1265807" name="name87186034f671a0bb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0416034f671a0bb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3986428" name="name74946034f671b2bd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6256034f671b2bd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4775371">
    <w:multiLevelType w:val="hybridMultilevel"/>
    <w:lvl w:ilvl="0" w:tplc="10287318">
      <w:start w:val="1"/>
      <w:numFmt w:val="decimal"/>
      <w:lvlText w:val="%1."/>
      <w:lvlJc w:val="left"/>
      <w:pPr>
        <w:ind w:left="720" w:hanging="360"/>
      </w:pPr>
    </w:lvl>
    <w:lvl w:ilvl="1" w:tplc="10287318" w:tentative="1">
      <w:start w:val="1"/>
      <w:numFmt w:val="lowerLetter"/>
      <w:lvlText w:val="%2."/>
      <w:lvlJc w:val="left"/>
      <w:pPr>
        <w:ind w:left="1440" w:hanging="360"/>
      </w:pPr>
    </w:lvl>
    <w:lvl w:ilvl="2" w:tplc="10287318" w:tentative="1">
      <w:start w:val="1"/>
      <w:numFmt w:val="lowerRoman"/>
      <w:lvlText w:val="%3."/>
      <w:lvlJc w:val="right"/>
      <w:pPr>
        <w:ind w:left="2160" w:hanging="180"/>
      </w:pPr>
    </w:lvl>
    <w:lvl w:ilvl="3" w:tplc="10287318" w:tentative="1">
      <w:start w:val="1"/>
      <w:numFmt w:val="decimal"/>
      <w:lvlText w:val="%4."/>
      <w:lvlJc w:val="left"/>
      <w:pPr>
        <w:ind w:left="2880" w:hanging="360"/>
      </w:pPr>
    </w:lvl>
    <w:lvl w:ilvl="4" w:tplc="10287318" w:tentative="1">
      <w:start w:val="1"/>
      <w:numFmt w:val="lowerLetter"/>
      <w:lvlText w:val="%5."/>
      <w:lvlJc w:val="left"/>
      <w:pPr>
        <w:ind w:left="3600" w:hanging="360"/>
      </w:pPr>
    </w:lvl>
    <w:lvl w:ilvl="5" w:tplc="10287318" w:tentative="1">
      <w:start w:val="1"/>
      <w:numFmt w:val="lowerRoman"/>
      <w:lvlText w:val="%6."/>
      <w:lvlJc w:val="right"/>
      <w:pPr>
        <w:ind w:left="4320" w:hanging="180"/>
      </w:pPr>
    </w:lvl>
    <w:lvl w:ilvl="6" w:tplc="10287318" w:tentative="1">
      <w:start w:val="1"/>
      <w:numFmt w:val="decimal"/>
      <w:lvlText w:val="%7."/>
      <w:lvlJc w:val="left"/>
      <w:pPr>
        <w:ind w:left="5040" w:hanging="360"/>
      </w:pPr>
    </w:lvl>
    <w:lvl w:ilvl="7" w:tplc="10287318" w:tentative="1">
      <w:start w:val="1"/>
      <w:numFmt w:val="lowerLetter"/>
      <w:lvlText w:val="%8."/>
      <w:lvlJc w:val="left"/>
      <w:pPr>
        <w:ind w:left="5760" w:hanging="360"/>
      </w:pPr>
    </w:lvl>
    <w:lvl w:ilvl="8" w:tplc="10287318" w:tentative="1">
      <w:start w:val="1"/>
      <w:numFmt w:val="lowerRoman"/>
      <w:lvlText w:val="%9."/>
      <w:lvlJc w:val="right"/>
      <w:pPr>
        <w:ind w:left="6480" w:hanging="180"/>
      </w:pPr>
    </w:lvl>
  </w:abstractNum>
  <w:abstractNum w:abstractNumId="44775370">
    <w:multiLevelType w:val="hybridMultilevel"/>
    <w:lvl w:ilvl="0" w:tplc="17983706">
      <w:start w:val="1"/>
      <w:numFmt w:val="decimal"/>
      <w:lvlText w:val="%1."/>
      <w:lvlJc w:val="left"/>
      <w:pPr>
        <w:ind w:left="720" w:hanging="360"/>
      </w:pPr>
    </w:lvl>
    <w:lvl w:ilvl="1" w:tplc="17983706" w:tentative="1">
      <w:start w:val="1"/>
      <w:numFmt w:val="lowerLetter"/>
      <w:lvlText w:val="%2."/>
      <w:lvlJc w:val="left"/>
      <w:pPr>
        <w:ind w:left="1440" w:hanging="360"/>
      </w:pPr>
    </w:lvl>
    <w:lvl w:ilvl="2" w:tplc="17983706" w:tentative="1">
      <w:start w:val="1"/>
      <w:numFmt w:val="lowerRoman"/>
      <w:lvlText w:val="%3."/>
      <w:lvlJc w:val="right"/>
      <w:pPr>
        <w:ind w:left="2160" w:hanging="180"/>
      </w:pPr>
    </w:lvl>
    <w:lvl w:ilvl="3" w:tplc="17983706" w:tentative="1">
      <w:start w:val="1"/>
      <w:numFmt w:val="decimal"/>
      <w:lvlText w:val="%4."/>
      <w:lvlJc w:val="left"/>
      <w:pPr>
        <w:ind w:left="2880" w:hanging="360"/>
      </w:pPr>
    </w:lvl>
    <w:lvl w:ilvl="4" w:tplc="17983706" w:tentative="1">
      <w:start w:val="1"/>
      <w:numFmt w:val="lowerLetter"/>
      <w:lvlText w:val="%5."/>
      <w:lvlJc w:val="left"/>
      <w:pPr>
        <w:ind w:left="3600" w:hanging="360"/>
      </w:pPr>
    </w:lvl>
    <w:lvl w:ilvl="5" w:tplc="17983706" w:tentative="1">
      <w:start w:val="1"/>
      <w:numFmt w:val="lowerRoman"/>
      <w:lvlText w:val="%6."/>
      <w:lvlJc w:val="right"/>
      <w:pPr>
        <w:ind w:left="4320" w:hanging="180"/>
      </w:pPr>
    </w:lvl>
    <w:lvl w:ilvl="6" w:tplc="17983706" w:tentative="1">
      <w:start w:val="1"/>
      <w:numFmt w:val="decimal"/>
      <w:lvlText w:val="%7."/>
      <w:lvlJc w:val="left"/>
      <w:pPr>
        <w:ind w:left="5040" w:hanging="360"/>
      </w:pPr>
    </w:lvl>
    <w:lvl w:ilvl="7" w:tplc="17983706" w:tentative="1">
      <w:start w:val="1"/>
      <w:numFmt w:val="lowerLetter"/>
      <w:lvlText w:val="%8."/>
      <w:lvlJc w:val="left"/>
      <w:pPr>
        <w:ind w:left="5760" w:hanging="360"/>
      </w:pPr>
    </w:lvl>
    <w:lvl w:ilvl="8" w:tplc="17983706" w:tentative="1">
      <w:start w:val="1"/>
      <w:numFmt w:val="lowerRoman"/>
      <w:lvlText w:val="%9."/>
      <w:lvlJc w:val="right"/>
      <w:pPr>
        <w:ind w:left="6480" w:hanging="180"/>
      </w:pPr>
    </w:lvl>
  </w:abstractNum>
  <w:abstractNum w:abstractNumId="44775369">
    <w:multiLevelType w:val="hybridMultilevel"/>
    <w:lvl w:ilvl="0" w:tplc="64165203">
      <w:start w:val="1"/>
      <w:numFmt w:val="decimal"/>
      <w:lvlText w:val="%1."/>
      <w:lvlJc w:val="left"/>
      <w:pPr>
        <w:ind w:left="720" w:hanging="360"/>
      </w:pPr>
    </w:lvl>
    <w:lvl w:ilvl="1" w:tplc="64165203" w:tentative="1">
      <w:start w:val="1"/>
      <w:numFmt w:val="lowerLetter"/>
      <w:lvlText w:val="%2."/>
      <w:lvlJc w:val="left"/>
      <w:pPr>
        <w:ind w:left="1440" w:hanging="360"/>
      </w:pPr>
    </w:lvl>
    <w:lvl w:ilvl="2" w:tplc="64165203" w:tentative="1">
      <w:start w:val="1"/>
      <w:numFmt w:val="lowerRoman"/>
      <w:lvlText w:val="%3."/>
      <w:lvlJc w:val="right"/>
      <w:pPr>
        <w:ind w:left="2160" w:hanging="180"/>
      </w:pPr>
    </w:lvl>
    <w:lvl w:ilvl="3" w:tplc="64165203" w:tentative="1">
      <w:start w:val="1"/>
      <w:numFmt w:val="decimal"/>
      <w:lvlText w:val="%4."/>
      <w:lvlJc w:val="left"/>
      <w:pPr>
        <w:ind w:left="2880" w:hanging="360"/>
      </w:pPr>
    </w:lvl>
    <w:lvl w:ilvl="4" w:tplc="64165203" w:tentative="1">
      <w:start w:val="1"/>
      <w:numFmt w:val="lowerLetter"/>
      <w:lvlText w:val="%5."/>
      <w:lvlJc w:val="left"/>
      <w:pPr>
        <w:ind w:left="3600" w:hanging="360"/>
      </w:pPr>
    </w:lvl>
    <w:lvl w:ilvl="5" w:tplc="64165203" w:tentative="1">
      <w:start w:val="1"/>
      <w:numFmt w:val="lowerRoman"/>
      <w:lvlText w:val="%6."/>
      <w:lvlJc w:val="right"/>
      <w:pPr>
        <w:ind w:left="4320" w:hanging="180"/>
      </w:pPr>
    </w:lvl>
    <w:lvl w:ilvl="6" w:tplc="64165203" w:tentative="1">
      <w:start w:val="1"/>
      <w:numFmt w:val="decimal"/>
      <w:lvlText w:val="%7."/>
      <w:lvlJc w:val="left"/>
      <w:pPr>
        <w:ind w:left="5040" w:hanging="360"/>
      </w:pPr>
    </w:lvl>
    <w:lvl w:ilvl="7" w:tplc="64165203" w:tentative="1">
      <w:start w:val="1"/>
      <w:numFmt w:val="lowerLetter"/>
      <w:lvlText w:val="%8."/>
      <w:lvlJc w:val="left"/>
      <w:pPr>
        <w:ind w:left="5760" w:hanging="360"/>
      </w:pPr>
    </w:lvl>
    <w:lvl w:ilvl="8" w:tplc="64165203" w:tentative="1">
      <w:start w:val="1"/>
      <w:numFmt w:val="lowerRoman"/>
      <w:lvlText w:val="%9."/>
      <w:lvlJc w:val="right"/>
      <w:pPr>
        <w:ind w:left="6480" w:hanging="180"/>
      </w:pPr>
    </w:lvl>
  </w:abstractNum>
  <w:abstractNum w:abstractNumId="44775368">
    <w:multiLevelType w:val="hybridMultilevel"/>
    <w:lvl w:ilvl="0" w:tplc="68839967">
      <w:start w:val="1"/>
      <w:numFmt w:val="decimal"/>
      <w:lvlText w:val="%1."/>
      <w:lvlJc w:val="left"/>
      <w:pPr>
        <w:ind w:left="720" w:hanging="360"/>
      </w:pPr>
    </w:lvl>
    <w:lvl w:ilvl="1" w:tplc="68839967" w:tentative="1">
      <w:start w:val="1"/>
      <w:numFmt w:val="lowerLetter"/>
      <w:lvlText w:val="%2."/>
      <w:lvlJc w:val="left"/>
      <w:pPr>
        <w:ind w:left="1440" w:hanging="360"/>
      </w:pPr>
    </w:lvl>
    <w:lvl w:ilvl="2" w:tplc="68839967" w:tentative="1">
      <w:start w:val="1"/>
      <w:numFmt w:val="lowerRoman"/>
      <w:lvlText w:val="%3."/>
      <w:lvlJc w:val="right"/>
      <w:pPr>
        <w:ind w:left="2160" w:hanging="180"/>
      </w:pPr>
    </w:lvl>
    <w:lvl w:ilvl="3" w:tplc="68839967" w:tentative="1">
      <w:start w:val="1"/>
      <w:numFmt w:val="decimal"/>
      <w:lvlText w:val="%4."/>
      <w:lvlJc w:val="left"/>
      <w:pPr>
        <w:ind w:left="2880" w:hanging="360"/>
      </w:pPr>
    </w:lvl>
    <w:lvl w:ilvl="4" w:tplc="68839967" w:tentative="1">
      <w:start w:val="1"/>
      <w:numFmt w:val="lowerLetter"/>
      <w:lvlText w:val="%5."/>
      <w:lvlJc w:val="left"/>
      <w:pPr>
        <w:ind w:left="3600" w:hanging="360"/>
      </w:pPr>
    </w:lvl>
    <w:lvl w:ilvl="5" w:tplc="68839967" w:tentative="1">
      <w:start w:val="1"/>
      <w:numFmt w:val="lowerRoman"/>
      <w:lvlText w:val="%6."/>
      <w:lvlJc w:val="right"/>
      <w:pPr>
        <w:ind w:left="4320" w:hanging="180"/>
      </w:pPr>
    </w:lvl>
    <w:lvl w:ilvl="6" w:tplc="68839967" w:tentative="1">
      <w:start w:val="1"/>
      <w:numFmt w:val="decimal"/>
      <w:lvlText w:val="%7."/>
      <w:lvlJc w:val="left"/>
      <w:pPr>
        <w:ind w:left="5040" w:hanging="360"/>
      </w:pPr>
    </w:lvl>
    <w:lvl w:ilvl="7" w:tplc="68839967" w:tentative="1">
      <w:start w:val="1"/>
      <w:numFmt w:val="lowerLetter"/>
      <w:lvlText w:val="%8."/>
      <w:lvlJc w:val="left"/>
      <w:pPr>
        <w:ind w:left="5760" w:hanging="360"/>
      </w:pPr>
    </w:lvl>
    <w:lvl w:ilvl="8" w:tplc="68839967" w:tentative="1">
      <w:start w:val="1"/>
      <w:numFmt w:val="lowerRoman"/>
      <w:lvlText w:val="%9."/>
      <w:lvlJc w:val="right"/>
      <w:pPr>
        <w:ind w:left="6480" w:hanging="180"/>
      </w:pPr>
    </w:lvl>
  </w:abstractNum>
  <w:abstractNum w:abstractNumId="44775367">
    <w:multiLevelType w:val="hybridMultilevel"/>
    <w:lvl w:ilvl="0" w:tplc="20189879">
      <w:start w:val="1"/>
      <w:numFmt w:val="decimal"/>
      <w:lvlText w:val="%1."/>
      <w:lvlJc w:val="left"/>
      <w:pPr>
        <w:ind w:left="720" w:hanging="360"/>
      </w:pPr>
    </w:lvl>
    <w:lvl w:ilvl="1" w:tplc="20189879" w:tentative="1">
      <w:start w:val="1"/>
      <w:numFmt w:val="lowerLetter"/>
      <w:lvlText w:val="%2."/>
      <w:lvlJc w:val="left"/>
      <w:pPr>
        <w:ind w:left="1440" w:hanging="360"/>
      </w:pPr>
    </w:lvl>
    <w:lvl w:ilvl="2" w:tplc="20189879" w:tentative="1">
      <w:start w:val="1"/>
      <w:numFmt w:val="lowerRoman"/>
      <w:lvlText w:val="%3."/>
      <w:lvlJc w:val="right"/>
      <w:pPr>
        <w:ind w:left="2160" w:hanging="180"/>
      </w:pPr>
    </w:lvl>
    <w:lvl w:ilvl="3" w:tplc="20189879" w:tentative="1">
      <w:start w:val="1"/>
      <w:numFmt w:val="decimal"/>
      <w:lvlText w:val="%4."/>
      <w:lvlJc w:val="left"/>
      <w:pPr>
        <w:ind w:left="2880" w:hanging="360"/>
      </w:pPr>
    </w:lvl>
    <w:lvl w:ilvl="4" w:tplc="20189879" w:tentative="1">
      <w:start w:val="1"/>
      <w:numFmt w:val="lowerLetter"/>
      <w:lvlText w:val="%5."/>
      <w:lvlJc w:val="left"/>
      <w:pPr>
        <w:ind w:left="3600" w:hanging="360"/>
      </w:pPr>
    </w:lvl>
    <w:lvl w:ilvl="5" w:tplc="20189879" w:tentative="1">
      <w:start w:val="1"/>
      <w:numFmt w:val="lowerRoman"/>
      <w:lvlText w:val="%6."/>
      <w:lvlJc w:val="right"/>
      <w:pPr>
        <w:ind w:left="4320" w:hanging="180"/>
      </w:pPr>
    </w:lvl>
    <w:lvl w:ilvl="6" w:tplc="20189879" w:tentative="1">
      <w:start w:val="1"/>
      <w:numFmt w:val="decimal"/>
      <w:lvlText w:val="%7."/>
      <w:lvlJc w:val="left"/>
      <w:pPr>
        <w:ind w:left="5040" w:hanging="360"/>
      </w:pPr>
    </w:lvl>
    <w:lvl w:ilvl="7" w:tplc="20189879" w:tentative="1">
      <w:start w:val="1"/>
      <w:numFmt w:val="lowerLetter"/>
      <w:lvlText w:val="%8."/>
      <w:lvlJc w:val="left"/>
      <w:pPr>
        <w:ind w:left="5760" w:hanging="360"/>
      </w:pPr>
    </w:lvl>
    <w:lvl w:ilvl="8" w:tplc="20189879" w:tentative="1">
      <w:start w:val="1"/>
      <w:numFmt w:val="lowerRoman"/>
      <w:lvlText w:val="%9."/>
      <w:lvlJc w:val="right"/>
      <w:pPr>
        <w:ind w:left="6480" w:hanging="180"/>
      </w:pPr>
    </w:lvl>
  </w:abstractNum>
  <w:abstractNum w:abstractNumId="44775366">
    <w:multiLevelType w:val="hybridMultilevel"/>
    <w:lvl w:ilvl="0" w:tplc="40770797">
      <w:start w:val="1"/>
      <w:numFmt w:val="decimal"/>
      <w:lvlText w:val="%1."/>
      <w:lvlJc w:val="left"/>
      <w:pPr>
        <w:ind w:left="720" w:hanging="360"/>
      </w:pPr>
    </w:lvl>
    <w:lvl w:ilvl="1" w:tplc="40770797" w:tentative="1">
      <w:start w:val="1"/>
      <w:numFmt w:val="lowerLetter"/>
      <w:lvlText w:val="%2."/>
      <w:lvlJc w:val="left"/>
      <w:pPr>
        <w:ind w:left="1440" w:hanging="360"/>
      </w:pPr>
    </w:lvl>
    <w:lvl w:ilvl="2" w:tplc="40770797" w:tentative="1">
      <w:start w:val="1"/>
      <w:numFmt w:val="lowerRoman"/>
      <w:lvlText w:val="%3."/>
      <w:lvlJc w:val="right"/>
      <w:pPr>
        <w:ind w:left="2160" w:hanging="180"/>
      </w:pPr>
    </w:lvl>
    <w:lvl w:ilvl="3" w:tplc="40770797" w:tentative="1">
      <w:start w:val="1"/>
      <w:numFmt w:val="decimal"/>
      <w:lvlText w:val="%4."/>
      <w:lvlJc w:val="left"/>
      <w:pPr>
        <w:ind w:left="2880" w:hanging="360"/>
      </w:pPr>
    </w:lvl>
    <w:lvl w:ilvl="4" w:tplc="40770797" w:tentative="1">
      <w:start w:val="1"/>
      <w:numFmt w:val="lowerLetter"/>
      <w:lvlText w:val="%5."/>
      <w:lvlJc w:val="left"/>
      <w:pPr>
        <w:ind w:left="3600" w:hanging="360"/>
      </w:pPr>
    </w:lvl>
    <w:lvl w:ilvl="5" w:tplc="40770797" w:tentative="1">
      <w:start w:val="1"/>
      <w:numFmt w:val="lowerRoman"/>
      <w:lvlText w:val="%6."/>
      <w:lvlJc w:val="right"/>
      <w:pPr>
        <w:ind w:left="4320" w:hanging="180"/>
      </w:pPr>
    </w:lvl>
    <w:lvl w:ilvl="6" w:tplc="40770797" w:tentative="1">
      <w:start w:val="1"/>
      <w:numFmt w:val="decimal"/>
      <w:lvlText w:val="%7."/>
      <w:lvlJc w:val="left"/>
      <w:pPr>
        <w:ind w:left="5040" w:hanging="360"/>
      </w:pPr>
    </w:lvl>
    <w:lvl w:ilvl="7" w:tplc="40770797" w:tentative="1">
      <w:start w:val="1"/>
      <w:numFmt w:val="lowerLetter"/>
      <w:lvlText w:val="%8."/>
      <w:lvlJc w:val="left"/>
      <w:pPr>
        <w:ind w:left="5760" w:hanging="360"/>
      </w:pPr>
    </w:lvl>
    <w:lvl w:ilvl="8" w:tplc="40770797" w:tentative="1">
      <w:start w:val="1"/>
      <w:numFmt w:val="lowerRoman"/>
      <w:lvlText w:val="%9."/>
      <w:lvlJc w:val="right"/>
      <w:pPr>
        <w:ind w:left="6480" w:hanging="180"/>
      </w:pPr>
    </w:lvl>
  </w:abstractNum>
  <w:abstractNum w:abstractNumId="44775365">
    <w:multiLevelType w:val="hybridMultilevel"/>
    <w:lvl w:ilvl="0" w:tplc="33576096">
      <w:start w:val="1"/>
      <w:numFmt w:val="decimal"/>
      <w:lvlText w:val="%1."/>
      <w:lvlJc w:val="left"/>
      <w:pPr>
        <w:ind w:left="720" w:hanging="360"/>
      </w:pPr>
    </w:lvl>
    <w:lvl w:ilvl="1" w:tplc="33576096" w:tentative="1">
      <w:start w:val="1"/>
      <w:numFmt w:val="lowerLetter"/>
      <w:lvlText w:val="%2."/>
      <w:lvlJc w:val="left"/>
      <w:pPr>
        <w:ind w:left="1440" w:hanging="360"/>
      </w:pPr>
    </w:lvl>
    <w:lvl w:ilvl="2" w:tplc="33576096" w:tentative="1">
      <w:start w:val="1"/>
      <w:numFmt w:val="lowerRoman"/>
      <w:lvlText w:val="%3."/>
      <w:lvlJc w:val="right"/>
      <w:pPr>
        <w:ind w:left="2160" w:hanging="180"/>
      </w:pPr>
    </w:lvl>
    <w:lvl w:ilvl="3" w:tplc="33576096" w:tentative="1">
      <w:start w:val="1"/>
      <w:numFmt w:val="decimal"/>
      <w:lvlText w:val="%4."/>
      <w:lvlJc w:val="left"/>
      <w:pPr>
        <w:ind w:left="2880" w:hanging="360"/>
      </w:pPr>
    </w:lvl>
    <w:lvl w:ilvl="4" w:tplc="33576096" w:tentative="1">
      <w:start w:val="1"/>
      <w:numFmt w:val="lowerLetter"/>
      <w:lvlText w:val="%5."/>
      <w:lvlJc w:val="left"/>
      <w:pPr>
        <w:ind w:left="3600" w:hanging="360"/>
      </w:pPr>
    </w:lvl>
    <w:lvl w:ilvl="5" w:tplc="33576096" w:tentative="1">
      <w:start w:val="1"/>
      <w:numFmt w:val="lowerRoman"/>
      <w:lvlText w:val="%6."/>
      <w:lvlJc w:val="right"/>
      <w:pPr>
        <w:ind w:left="4320" w:hanging="180"/>
      </w:pPr>
    </w:lvl>
    <w:lvl w:ilvl="6" w:tplc="33576096" w:tentative="1">
      <w:start w:val="1"/>
      <w:numFmt w:val="decimal"/>
      <w:lvlText w:val="%7."/>
      <w:lvlJc w:val="left"/>
      <w:pPr>
        <w:ind w:left="5040" w:hanging="360"/>
      </w:pPr>
    </w:lvl>
    <w:lvl w:ilvl="7" w:tplc="33576096" w:tentative="1">
      <w:start w:val="1"/>
      <w:numFmt w:val="lowerLetter"/>
      <w:lvlText w:val="%8."/>
      <w:lvlJc w:val="left"/>
      <w:pPr>
        <w:ind w:left="5760" w:hanging="360"/>
      </w:pPr>
    </w:lvl>
    <w:lvl w:ilvl="8" w:tplc="33576096" w:tentative="1">
      <w:start w:val="1"/>
      <w:numFmt w:val="lowerRoman"/>
      <w:lvlText w:val="%9."/>
      <w:lvlJc w:val="right"/>
      <w:pPr>
        <w:ind w:left="6480" w:hanging="180"/>
      </w:pPr>
    </w:lvl>
  </w:abstractNum>
  <w:abstractNum w:abstractNumId="44775364">
    <w:multiLevelType w:val="hybridMultilevel"/>
    <w:lvl w:ilvl="0" w:tplc="84411486">
      <w:start w:val="1"/>
      <w:numFmt w:val="decimal"/>
      <w:lvlText w:val="%1."/>
      <w:lvlJc w:val="left"/>
      <w:pPr>
        <w:ind w:left="720" w:hanging="360"/>
      </w:pPr>
    </w:lvl>
    <w:lvl w:ilvl="1" w:tplc="84411486" w:tentative="1">
      <w:start w:val="1"/>
      <w:numFmt w:val="lowerLetter"/>
      <w:lvlText w:val="%2."/>
      <w:lvlJc w:val="left"/>
      <w:pPr>
        <w:ind w:left="1440" w:hanging="360"/>
      </w:pPr>
    </w:lvl>
    <w:lvl w:ilvl="2" w:tplc="84411486" w:tentative="1">
      <w:start w:val="1"/>
      <w:numFmt w:val="lowerRoman"/>
      <w:lvlText w:val="%3."/>
      <w:lvlJc w:val="right"/>
      <w:pPr>
        <w:ind w:left="2160" w:hanging="180"/>
      </w:pPr>
    </w:lvl>
    <w:lvl w:ilvl="3" w:tplc="84411486" w:tentative="1">
      <w:start w:val="1"/>
      <w:numFmt w:val="decimal"/>
      <w:lvlText w:val="%4."/>
      <w:lvlJc w:val="left"/>
      <w:pPr>
        <w:ind w:left="2880" w:hanging="360"/>
      </w:pPr>
    </w:lvl>
    <w:lvl w:ilvl="4" w:tplc="84411486" w:tentative="1">
      <w:start w:val="1"/>
      <w:numFmt w:val="lowerLetter"/>
      <w:lvlText w:val="%5."/>
      <w:lvlJc w:val="left"/>
      <w:pPr>
        <w:ind w:left="3600" w:hanging="360"/>
      </w:pPr>
    </w:lvl>
    <w:lvl w:ilvl="5" w:tplc="84411486" w:tentative="1">
      <w:start w:val="1"/>
      <w:numFmt w:val="lowerRoman"/>
      <w:lvlText w:val="%6."/>
      <w:lvlJc w:val="right"/>
      <w:pPr>
        <w:ind w:left="4320" w:hanging="180"/>
      </w:pPr>
    </w:lvl>
    <w:lvl w:ilvl="6" w:tplc="84411486" w:tentative="1">
      <w:start w:val="1"/>
      <w:numFmt w:val="decimal"/>
      <w:lvlText w:val="%7."/>
      <w:lvlJc w:val="left"/>
      <w:pPr>
        <w:ind w:left="5040" w:hanging="360"/>
      </w:pPr>
    </w:lvl>
    <w:lvl w:ilvl="7" w:tplc="84411486" w:tentative="1">
      <w:start w:val="1"/>
      <w:numFmt w:val="lowerLetter"/>
      <w:lvlText w:val="%8."/>
      <w:lvlJc w:val="left"/>
      <w:pPr>
        <w:ind w:left="5760" w:hanging="360"/>
      </w:pPr>
    </w:lvl>
    <w:lvl w:ilvl="8" w:tplc="84411486" w:tentative="1">
      <w:start w:val="1"/>
      <w:numFmt w:val="lowerRoman"/>
      <w:lvlText w:val="%9."/>
      <w:lvlJc w:val="right"/>
      <w:pPr>
        <w:ind w:left="6480" w:hanging="180"/>
      </w:pPr>
    </w:lvl>
  </w:abstractNum>
  <w:abstractNum w:abstractNumId="44775363">
    <w:multiLevelType w:val="hybridMultilevel"/>
    <w:lvl w:ilvl="0" w:tplc="41815890">
      <w:start w:val="1"/>
      <w:numFmt w:val="decimal"/>
      <w:lvlText w:val="%1."/>
      <w:lvlJc w:val="left"/>
      <w:pPr>
        <w:ind w:left="720" w:hanging="360"/>
      </w:pPr>
    </w:lvl>
    <w:lvl w:ilvl="1" w:tplc="41815890" w:tentative="1">
      <w:start w:val="1"/>
      <w:numFmt w:val="lowerLetter"/>
      <w:lvlText w:val="%2."/>
      <w:lvlJc w:val="left"/>
      <w:pPr>
        <w:ind w:left="1440" w:hanging="360"/>
      </w:pPr>
    </w:lvl>
    <w:lvl w:ilvl="2" w:tplc="41815890" w:tentative="1">
      <w:start w:val="1"/>
      <w:numFmt w:val="lowerRoman"/>
      <w:lvlText w:val="%3."/>
      <w:lvlJc w:val="right"/>
      <w:pPr>
        <w:ind w:left="2160" w:hanging="180"/>
      </w:pPr>
    </w:lvl>
    <w:lvl w:ilvl="3" w:tplc="41815890" w:tentative="1">
      <w:start w:val="1"/>
      <w:numFmt w:val="decimal"/>
      <w:lvlText w:val="%4."/>
      <w:lvlJc w:val="left"/>
      <w:pPr>
        <w:ind w:left="2880" w:hanging="360"/>
      </w:pPr>
    </w:lvl>
    <w:lvl w:ilvl="4" w:tplc="41815890" w:tentative="1">
      <w:start w:val="1"/>
      <w:numFmt w:val="lowerLetter"/>
      <w:lvlText w:val="%5."/>
      <w:lvlJc w:val="left"/>
      <w:pPr>
        <w:ind w:left="3600" w:hanging="360"/>
      </w:pPr>
    </w:lvl>
    <w:lvl w:ilvl="5" w:tplc="41815890" w:tentative="1">
      <w:start w:val="1"/>
      <w:numFmt w:val="lowerRoman"/>
      <w:lvlText w:val="%6."/>
      <w:lvlJc w:val="right"/>
      <w:pPr>
        <w:ind w:left="4320" w:hanging="180"/>
      </w:pPr>
    </w:lvl>
    <w:lvl w:ilvl="6" w:tplc="41815890" w:tentative="1">
      <w:start w:val="1"/>
      <w:numFmt w:val="decimal"/>
      <w:lvlText w:val="%7."/>
      <w:lvlJc w:val="left"/>
      <w:pPr>
        <w:ind w:left="5040" w:hanging="360"/>
      </w:pPr>
    </w:lvl>
    <w:lvl w:ilvl="7" w:tplc="41815890" w:tentative="1">
      <w:start w:val="1"/>
      <w:numFmt w:val="lowerLetter"/>
      <w:lvlText w:val="%8."/>
      <w:lvlJc w:val="left"/>
      <w:pPr>
        <w:ind w:left="5760" w:hanging="360"/>
      </w:pPr>
    </w:lvl>
    <w:lvl w:ilvl="8" w:tplc="41815890" w:tentative="1">
      <w:start w:val="1"/>
      <w:numFmt w:val="lowerRoman"/>
      <w:lvlText w:val="%9."/>
      <w:lvlJc w:val="right"/>
      <w:pPr>
        <w:ind w:left="6480" w:hanging="180"/>
      </w:pPr>
    </w:lvl>
  </w:abstractNum>
  <w:abstractNum w:abstractNumId="44775362">
    <w:multiLevelType w:val="hybridMultilevel"/>
    <w:lvl w:ilvl="0" w:tplc="45807219">
      <w:start w:val="1"/>
      <w:numFmt w:val="decimal"/>
      <w:lvlText w:val="%1."/>
      <w:lvlJc w:val="left"/>
      <w:pPr>
        <w:ind w:left="720" w:hanging="360"/>
      </w:pPr>
    </w:lvl>
    <w:lvl w:ilvl="1" w:tplc="45807219" w:tentative="1">
      <w:start w:val="1"/>
      <w:numFmt w:val="lowerLetter"/>
      <w:lvlText w:val="%2."/>
      <w:lvlJc w:val="left"/>
      <w:pPr>
        <w:ind w:left="1440" w:hanging="360"/>
      </w:pPr>
    </w:lvl>
    <w:lvl w:ilvl="2" w:tplc="45807219" w:tentative="1">
      <w:start w:val="1"/>
      <w:numFmt w:val="lowerRoman"/>
      <w:lvlText w:val="%3."/>
      <w:lvlJc w:val="right"/>
      <w:pPr>
        <w:ind w:left="2160" w:hanging="180"/>
      </w:pPr>
    </w:lvl>
    <w:lvl w:ilvl="3" w:tplc="45807219" w:tentative="1">
      <w:start w:val="1"/>
      <w:numFmt w:val="decimal"/>
      <w:lvlText w:val="%4."/>
      <w:lvlJc w:val="left"/>
      <w:pPr>
        <w:ind w:left="2880" w:hanging="360"/>
      </w:pPr>
    </w:lvl>
    <w:lvl w:ilvl="4" w:tplc="45807219" w:tentative="1">
      <w:start w:val="1"/>
      <w:numFmt w:val="lowerLetter"/>
      <w:lvlText w:val="%5."/>
      <w:lvlJc w:val="left"/>
      <w:pPr>
        <w:ind w:left="3600" w:hanging="360"/>
      </w:pPr>
    </w:lvl>
    <w:lvl w:ilvl="5" w:tplc="45807219" w:tentative="1">
      <w:start w:val="1"/>
      <w:numFmt w:val="lowerRoman"/>
      <w:lvlText w:val="%6."/>
      <w:lvlJc w:val="right"/>
      <w:pPr>
        <w:ind w:left="4320" w:hanging="180"/>
      </w:pPr>
    </w:lvl>
    <w:lvl w:ilvl="6" w:tplc="45807219" w:tentative="1">
      <w:start w:val="1"/>
      <w:numFmt w:val="decimal"/>
      <w:lvlText w:val="%7."/>
      <w:lvlJc w:val="left"/>
      <w:pPr>
        <w:ind w:left="5040" w:hanging="360"/>
      </w:pPr>
    </w:lvl>
    <w:lvl w:ilvl="7" w:tplc="45807219" w:tentative="1">
      <w:start w:val="1"/>
      <w:numFmt w:val="lowerLetter"/>
      <w:lvlText w:val="%8."/>
      <w:lvlJc w:val="left"/>
      <w:pPr>
        <w:ind w:left="5760" w:hanging="360"/>
      </w:pPr>
    </w:lvl>
    <w:lvl w:ilvl="8" w:tplc="45807219" w:tentative="1">
      <w:start w:val="1"/>
      <w:numFmt w:val="lowerRoman"/>
      <w:lvlText w:val="%9."/>
      <w:lvlJc w:val="right"/>
      <w:pPr>
        <w:ind w:left="6480" w:hanging="180"/>
      </w:pPr>
    </w:lvl>
  </w:abstractNum>
  <w:abstractNum w:abstractNumId="44775361">
    <w:multiLevelType w:val="hybridMultilevel"/>
    <w:lvl w:ilvl="0" w:tplc="50844883">
      <w:start w:val="1"/>
      <w:numFmt w:val="decimal"/>
      <w:lvlText w:val="%1."/>
      <w:lvlJc w:val="left"/>
      <w:pPr>
        <w:ind w:left="720" w:hanging="360"/>
      </w:pPr>
    </w:lvl>
    <w:lvl w:ilvl="1" w:tplc="50844883" w:tentative="1">
      <w:start w:val="1"/>
      <w:numFmt w:val="lowerLetter"/>
      <w:lvlText w:val="%2."/>
      <w:lvlJc w:val="left"/>
      <w:pPr>
        <w:ind w:left="1440" w:hanging="360"/>
      </w:pPr>
    </w:lvl>
    <w:lvl w:ilvl="2" w:tplc="50844883" w:tentative="1">
      <w:start w:val="1"/>
      <w:numFmt w:val="lowerRoman"/>
      <w:lvlText w:val="%3."/>
      <w:lvlJc w:val="right"/>
      <w:pPr>
        <w:ind w:left="2160" w:hanging="180"/>
      </w:pPr>
    </w:lvl>
    <w:lvl w:ilvl="3" w:tplc="50844883" w:tentative="1">
      <w:start w:val="1"/>
      <w:numFmt w:val="decimal"/>
      <w:lvlText w:val="%4."/>
      <w:lvlJc w:val="left"/>
      <w:pPr>
        <w:ind w:left="2880" w:hanging="360"/>
      </w:pPr>
    </w:lvl>
    <w:lvl w:ilvl="4" w:tplc="50844883" w:tentative="1">
      <w:start w:val="1"/>
      <w:numFmt w:val="lowerLetter"/>
      <w:lvlText w:val="%5."/>
      <w:lvlJc w:val="left"/>
      <w:pPr>
        <w:ind w:left="3600" w:hanging="360"/>
      </w:pPr>
    </w:lvl>
    <w:lvl w:ilvl="5" w:tplc="50844883" w:tentative="1">
      <w:start w:val="1"/>
      <w:numFmt w:val="lowerRoman"/>
      <w:lvlText w:val="%6."/>
      <w:lvlJc w:val="right"/>
      <w:pPr>
        <w:ind w:left="4320" w:hanging="180"/>
      </w:pPr>
    </w:lvl>
    <w:lvl w:ilvl="6" w:tplc="50844883" w:tentative="1">
      <w:start w:val="1"/>
      <w:numFmt w:val="decimal"/>
      <w:lvlText w:val="%7."/>
      <w:lvlJc w:val="left"/>
      <w:pPr>
        <w:ind w:left="5040" w:hanging="360"/>
      </w:pPr>
    </w:lvl>
    <w:lvl w:ilvl="7" w:tplc="50844883" w:tentative="1">
      <w:start w:val="1"/>
      <w:numFmt w:val="lowerLetter"/>
      <w:lvlText w:val="%8."/>
      <w:lvlJc w:val="left"/>
      <w:pPr>
        <w:ind w:left="5760" w:hanging="360"/>
      </w:pPr>
    </w:lvl>
    <w:lvl w:ilvl="8" w:tplc="50844883" w:tentative="1">
      <w:start w:val="1"/>
      <w:numFmt w:val="lowerRoman"/>
      <w:lvlText w:val="%9."/>
      <w:lvlJc w:val="right"/>
      <w:pPr>
        <w:ind w:left="6480" w:hanging="180"/>
      </w:pPr>
    </w:lvl>
  </w:abstractNum>
  <w:abstractNum w:abstractNumId="44775360">
    <w:multiLevelType w:val="hybridMultilevel"/>
    <w:lvl w:ilvl="0" w:tplc="99001981">
      <w:start w:val="1"/>
      <w:numFmt w:val="decimal"/>
      <w:lvlText w:val="%1."/>
      <w:lvlJc w:val="left"/>
      <w:pPr>
        <w:ind w:left="720" w:hanging="360"/>
      </w:pPr>
    </w:lvl>
    <w:lvl w:ilvl="1" w:tplc="99001981" w:tentative="1">
      <w:start w:val="1"/>
      <w:numFmt w:val="lowerLetter"/>
      <w:lvlText w:val="%2."/>
      <w:lvlJc w:val="left"/>
      <w:pPr>
        <w:ind w:left="1440" w:hanging="360"/>
      </w:pPr>
    </w:lvl>
    <w:lvl w:ilvl="2" w:tplc="99001981" w:tentative="1">
      <w:start w:val="1"/>
      <w:numFmt w:val="lowerRoman"/>
      <w:lvlText w:val="%3."/>
      <w:lvlJc w:val="right"/>
      <w:pPr>
        <w:ind w:left="2160" w:hanging="180"/>
      </w:pPr>
    </w:lvl>
    <w:lvl w:ilvl="3" w:tplc="99001981" w:tentative="1">
      <w:start w:val="1"/>
      <w:numFmt w:val="decimal"/>
      <w:lvlText w:val="%4."/>
      <w:lvlJc w:val="left"/>
      <w:pPr>
        <w:ind w:left="2880" w:hanging="360"/>
      </w:pPr>
    </w:lvl>
    <w:lvl w:ilvl="4" w:tplc="99001981" w:tentative="1">
      <w:start w:val="1"/>
      <w:numFmt w:val="lowerLetter"/>
      <w:lvlText w:val="%5."/>
      <w:lvlJc w:val="left"/>
      <w:pPr>
        <w:ind w:left="3600" w:hanging="360"/>
      </w:pPr>
    </w:lvl>
    <w:lvl w:ilvl="5" w:tplc="99001981" w:tentative="1">
      <w:start w:val="1"/>
      <w:numFmt w:val="lowerRoman"/>
      <w:lvlText w:val="%6."/>
      <w:lvlJc w:val="right"/>
      <w:pPr>
        <w:ind w:left="4320" w:hanging="180"/>
      </w:pPr>
    </w:lvl>
    <w:lvl w:ilvl="6" w:tplc="99001981" w:tentative="1">
      <w:start w:val="1"/>
      <w:numFmt w:val="decimal"/>
      <w:lvlText w:val="%7."/>
      <w:lvlJc w:val="left"/>
      <w:pPr>
        <w:ind w:left="5040" w:hanging="360"/>
      </w:pPr>
    </w:lvl>
    <w:lvl w:ilvl="7" w:tplc="99001981" w:tentative="1">
      <w:start w:val="1"/>
      <w:numFmt w:val="lowerLetter"/>
      <w:lvlText w:val="%8."/>
      <w:lvlJc w:val="left"/>
      <w:pPr>
        <w:ind w:left="5760" w:hanging="360"/>
      </w:pPr>
    </w:lvl>
    <w:lvl w:ilvl="8" w:tplc="99001981" w:tentative="1">
      <w:start w:val="1"/>
      <w:numFmt w:val="lowerRoman"/>
      <w:lvlText w:val="%9."/>
      <w:lvlJc w:val="right"/>
      <w:pPr>
        <w:ind w:left="6480" w:hanging="180"/>
      </w:pPr>
    </w:lvl>
  </w:abstractNum>
  <w:abstractNum w:abstractNumId="44775359">
    <w:multiLevelType w:val="hybridMultilevel"/>
    <w:lvl w:ilvl="0" w:tplc="81915080">
      <w:start w:val="1"/>
      <w:numFmt w:val="decimal"/>
      <w:lvlText w:val="%1."/>
      <w:lvlJc w:val="left"/>
      <w:pPr>
        <w:ind w:left="720" w:hanging="360"/>
      </w:pPr>
    </w:lvl>
    <w:lvl w:ilvl="1" w:tplc="81915080" w:tentative="1">
      <w:start w:val="1"/>
      <w:numFmt w:val="lowerLetter"/>
      <w:lvlText w:val="%2."/>
      <w:lvlJc w:val="left"/>
      <w:pPr>
        <w:ind w:left="1440" w:hanging="360"/>
      </w:pPr>
    </w:lvl>
    <w:lvl w:ilvl="2" w:tplc="81915080" w:tentative="1">
      <w:start w:val="1"/>
      <w:numFmt w:val="lowerRoman"/>
      <w:lvlText w:val="%3."/>
      <w:lvlJc w:val="right"/>
      <w:pPr>
        <w:ind w:left="2160" w:hanging="180"/>
      </w:pPr>
    </w:lvl>
    <w:lvl w:ilvl="3" w:tplc="81915080" w:tentative="1">
      <w:start w:val="1"/>
      <w:numFmt w:val="decimal"/>
      <w:lvlText w:val="%4."/>
      <w:lvlJc w:val="left"/>
      <w:pPr>
        <w:ind w:left="2880" w:hanging="360"/>
      </w:pPr>
    </w:lvl>
    <w:lvl w:ilvl="4" w:tplc="81915080" w:tentative="1">
      <w:start w:val="1"/>
      <w:numFmt w:val="lowerLetter"/>
      <w:lvlText w:val="%5."/>
      <w:lvlJc w:val="left"/>
      <w:pPr>
        <w:ind w:left="3600" w:hanging="360"/>
      </w:pPr>
    </w:lvl>
    <w:lvl w:ilvl="5" w:tplc="81915080" w:tentative="1">
      <w:start w:val="1"/>
      <w:numFmt w:val="lowerRoman"/>
      <w:lvlText w:val="%6."/>
      <w:lvlJc w:val="right"/>
      <w:pPr>
        <w:ind w:left="4320" w:hanging="180"/>
      </w:pPr>
    </w:lvl>
    <w:lvl w:ilvl="6" w:tplc="81915080" w:tentative="1">
      <w:start w:val="1"/>
      <w:numFmt w:val="decimal"/>
      <w:lvlText w:val="%7."/>
      <w:lvlJc w:val="left"/>
      <w:pPr>
        <w:ind w:left="5040" w:hanging="360"/>
      </w:pPr>
    </w:lvl>
    <w:lvl w:ilvl="7" w:tplc="81915080" w:tentative="1">
      <w:start w:val="1"/>
      <w:numFmt w:val="lowerLetter"/>
      <w:lvlText w:val="%8."/>
      <w:lvlJc w:val="left"/>
      <w:pPr>
        <w:ind w:left="5760" w:hanging="360"/>
      </w:pPr>
    </w:lvl>
    <w:lvl w:ilvl="8" w:tplc="81915080" w:tentative="1">
      <w:start w:val="1"/>
      <w:numFmt w:val="lowerRoman"/>
      <w:lvlText w:val="%9."/>
      <w:lvlJc w:val="right"/>
      <w:pPr>
        <w:ind w:left="6480" w:hanging="180"/>
      </w:pPr>
    </w:lvl>
  </w:abstractNum>
  <w:abstractNum w:abstractNumId="44775358">
    <w:multiLevelType w:val="hybridMultilevel"/>
    <w:lvl w:ilvl="0" w:tplc="85721899">
      <w:start w:val="1"/>
      <w:numFmt w:val="decimal"/>
      <w:lvlText w:val="%1."/>
      <w:lvlJc w:val="left"/>
      <w:pPr>
        <w:ind w:left="720" w:hanging="360"/>
      </w:pPr>
    </w:lvl>
    <w:lvl w:ilvl="1" w:tplc="85721899" w:tentative="1">
      <w:start w:val="1"/>
      <w:numFmt w:val="lowerLetter"/>
      <w:lvlText w:val="%2."/>
      <w:lvlJc w:val="left"/>
      <w:pPr>
        <w:ind w:left="1440" w:hanging="360"/>
      </w:pPr>
    </w:lvl>
    <w:lvl w:ilvl="2" w:tplc="85721899" w:tentative="1">
      <w:start w:val="1"/>
      <w:numFmt w:val="lowerRoman"/>
      <w:lvlText w:val="%3."/>
      <w:lvlJc w:val="right"/>
      <w:pPr>
        <w:ind w:left="2160" w:hanging="180"/>
      </w:pPr>
    </w:lvl>
    <w:lvl w:ilvl="3" w:tplc="85721899" w:tentative="1">
      <w:start w:val="1"/>
      <w:numFmt w:val="decimal"/>
      <w:lvlText w:val="%4."/>
      <w:lvlJc w:val="left"/>
      <w:pPr>
        <w:ind w:left="2880" w:hanging="360"/>
      </w:pPr>
    </w:lvl>
    <w:lvl w:ilvl="4" w:tplc="85721899" w:tentative="1">
      <w:start w:val="1"/>
      <w:numFmt w:val="lowerLetter"/>
      <w:lvlText w:val="%5."/>
      <w:lvlJc w:val="left"/>
      <w:pPr>
        <w:ind w:left="3600" w:hanging="360"/>
      </w:pPr>
    </w:lvl>
    <w:lvl w:ilvl="5" w:tplc="85721899" w:tentative="1">
      <w:start w:val="1"/>
      <w:numFmt w:val="lowerRoman"/>
      <w:lvlText w:val="%6."/>
      <w:lvlJc w:val="right"/>
      <w:pPr>
        <w:ind w:left="4320" w:hanging="180"/>
      </w:pPr>
    </w:lvl>
    <w:lvl w:ilvl="6" w:tplc="85721899" w:tentative="1">
      <w:start w:val="1"/>
      <w:numFmt w:val="decimal"/>
      <w:lvlText w:val="%7."/>
      <w:lvlJc w:val="left"/>
      <w:pPr>
        <w:ind w:left="5040" w:hanging="360"/>
      </w:pPr>
    </w:lvl>
    <w:lvl w:ilvl="7" w:tplc="85721899" w:tentative="1">
      <w:start w:val="1"/>
      <w:numFmt w:val="lowerLetter"/>
      <w:lvlText w:val="%8."/>
      <w:lvlJc w:val="left"/>
      <w:pPr>
        <w:ind w:left="5760" w:hanging="360"/>
      </w:pPr>
    </w:lvl>
    <w:lvl w:ilvl="8" w:tplc="85721899" w:tentative="1">
      <w:start w:val="1"/>
      <w:numFmt w:val="lowerRoman"/>
      <w:lvlText w:val="%9."/>
      <w:lvlJc w:val="right"/>
      <w:pPr>
        <w:ind w:left="6480" w:hanging="180"/>
      </w:pPr>
    </w:lvl>
  </w:abstractNum>
  <w:abstractNum w:abstractNumId="44775357">
    <w:multiLevelType w:val="hybridMultilevel"/>
    <w:lvl w:ilvl="0" w:tplc="63128647">
      <w:start w:val="1"/>
      <w:numFmt w:val="decimal"/>
      <w:lvlText w:val="%1."/>
      <w:lvlJc w:val="left"/>
      <w:pPr>
        <w:ind w:left="720" w:hanging="360"/>
      </w:pPr>
    </w:lvl>
    <w:lvl w:ilvl="1" w:tplc="63128647" w:tentative="1">
      <w:start w:val="1"/>
      <w:numFmt w:val="lowerLetter"/>
      <w:lvlText w:val="%2."/>
      <w:lvlJc w:val="left"/>
      <w:pPr>
        <w:ind w:left="1440" w:hanging="360"/>
      </w:pPr>
    </w:lvl>
    <w:lvl w:ilvl="2" w:tplc="63128647" w:tentative="1">
      <w:start w:val="1"/>
      <w:numFmt w:val="lowerRoman"/>
      <w:lvlText w:val="%3."/>
      <w:lvlJc w:val="right"/>
      <w:pPr>
        <w:ind w:left="2160" w:hanging="180"/>
      </w:pPr>
    </w:lvl>
    <w:lvl w:ilvl="3" w:tplc="63128647" w:tentative="1">
      <w:start w:val="1"/>
      <w:numFmt w:val="decimal"/>
      <w:lvlText w:val="%4."/>
      <w:lvlJc w:val="left"/>
      <w:pPr>
        <w:ind w:left="2880" w:hanging="360"/>
      </w:pPr>
    </w:lvl>
    <w:lvl w:ilvl="4" w:tplc="63128647" w:tentative="1">
      <w:start w:val="1"/>
      <w:numFmt w:val="lowerLetter"/>
      <w:lvlText w:val="%5."/>
      <w:lvlJc w:val="left"/>
      <w:pPr>
        <w:ind w:left="3600" w:hanging="360"/>
      </w:pPr>
    </w:lvl>
    <w:lvl w:ilvl="5" w:tplc="63128647" w:tentative="1">
      <w:start w:val="1"/>
      <w:numFmt w:val="lowerRoman"/>
      <w:lvlText w:val="%6."/>
      <w:lvlJc w:val="right"/>
      <w:pPr>
        <w:ind w:left="4320" w:hanging="180"/>
      </w:pPr>
    </w:lvl>
    <w:lvl w:ilvl="6" w:tplc="63128647" w:tentative="1">
      <w:start w:val="1"/>
      <w:numFmt w:val="decimal"/>
      <w:lvlText w:val="%7."/>
      <w:lvlJc w:val="left"/>
      <w:pPr>
        <w:ind w:left="5040" w:hanging="360"/>
      </w:pPr>
    </w:lvl>
    <w:lvl w:ilvl="7" w:tplc="63128647" w:tentative="1">
      <w:start w:val="1"/>
      <w:numFmt w:val="lowerLetter"/>
      <w:lvlText w:val="%8."/>
      <w:lvlJc w:val="left"/>
      <w:pPr>
        <w:ind w:left="5760" w:hanging="360"/>
      </w:pPr>
    </w:lvl>
    <w:lvl w:ilvl="8" w:tplc="63128647" w:tentative="1">
      <w:start w:val="1"/>
      <w:numFmt w:val="lowerRoman"/>
      <w:lvlText w:val="%9."/>
      <w:lvlJc w:val="right"/>
      <w:pPr>
        <w:ind w:left="6480" w:hanging="180"/>
      </w:pPr>
    </w:lvl>
  </w:abstractNum>
  <w:abstractNum w:abstractNumId="44775356">
    <w:multiLevelType w:val="hybridMultilevel"/>
    <w:lvl w:ilvl="0" w:tplc="84172724">
      <w:start w:val="1"/>
      <w:numFmt w:val="decimal"/>
      <w:lvlText w:val="%1."/>
      <w:lvlJc w:val="left"/>
      <w:pPr>
        <w:ind w:left="720" w:hanging="360"/>
      </w:pPr>
    </w:lvl>
    <w:lvl w:ilvl="1" w:tplc="84172724" w:tentative="1">
      <w:start w:val="1"/>
      <w:numFmt w:val="lowerLetter"/>
      <w:lvlText w:val="%2."/>
      <w:lvlJc w:val="left"/>
      <w:pPr>
        <w:ind w:left="1440" w:hanging="360"/>
      </w:pPr>
    </w:lvl>
    <w:lvl w:ilvl="2" w:tplc="84172724" w:tentative="1">
      <w:start w:val="1"/>
      <w:numFmt w:val="lowerRoman"/>
      <w:lvlText w:val="%3."/>
      <w:lvlJc w:val="right"/>
      <w:pPr>
        <w:ind w:left="2160" w:hanging="180"/>
      </w:pPr>
    </w:lvl>
    <w:lvl w:ilvl="3" w:tplc="84172724" w:tentative="1">
      <w:start w:val="1"/>
      <w:numFmt w:val="decimal"/>
      <w:lvlText w:val="%4."/>
      <w:lvlJc w:val="left"/>
      <w:pPr>
        <w:ind w:left="2880" w:hanging="360"/>
      </w:pPr>
    </w:lvl>
    <w:lvl w:ilvl="4" w:tplc="84172724" w:tentative="1">
      <w:start w:val="1"/>
      <w:numFmt w:val="lowerLetter"/>
      <w:lvlText w:val="%5."/>
      <w:lvlJc w:val="left"/>
      <w:pPr>
        <w:ind w:left="3600" w:hanging="360"/>
      </w:pPr>
    </w:lvl>
    <w:lvl w:ilvl="5" w:tplc="84172724" w:tentative="1">
      <w:start w:val="1"/>
      <w:numFmt w:val="lowerRoman"/>
      <w:lvlText w:val="%6."/>
      <w:lvlJc w:val="right"/>
      <w:pPr>
        <w:ind w:left="4320" w:hanging="180"/>
      </w:pPr>
    </w:lvl>
    <w:lvl w:ilvl="6" w:tplc="84172724" w:tentative="1">
      <w:start w:val="1"/>
      <w:numFmt w:val="decimal"/>
      <w:lvlText w:val="%7."/>
      <w:lvlJc w:val="left"/>
      <w:pPr>
        <w:ind w:left="5040" w:hanging="360"/>
      </w:pPr>
    </w:lvl>
    <w:lvl w:ilvl="7" w:tplc="84172724" w:tentative="1">
      <w:start w:val="1"/>
      <w:numFmt w:val="lowerLetter"/>
      <w:lvlText w:val="%8."/>
      <w:lvlJc w:val="left"/>
      <w:pPr>
        <w:ind w:left="5760" w:hanging="360"/>
      </w:pPr>
    </w:lvl>
    <w:lvl w:ilvl="8" w:tplc="84172724" w:tentative="1">
      <w:start w:val="1"/>
      <w:numFmt w:val="lowerRoman"/>
      <w:lvlText w:val="%9."/>
      <w:lvlJc w:val="right"/>
      <w:pPr>
        <w:ind w:left="6480" w:hanging="180"/>
      </w:pPr>
    </w:lvl>
  </w:abstractNum>
  <w:abstractNum w:abstractNumId="44775355">
    <w:multiLevelType w:val="hybridMultilevel"/>
    <w:lvl w:ilvl="0" w:tplc="57633430">
      <w:start w:val="1"/>
      <w:numFmt w:val="decimal"/>
      <w:lvlText w:val="%1."/>
      <w:lvlJc w:val="left"/>
      <w:pPr>
        <w:ind w:left="720" w:hanging="360"/>
      </w:pPr>
    </w:lvl>
    <w:lvl w:ilvl="1" w:tplc="57633430" w:tentative="1">
      <w:start w:val="1"/>
      <w:numFmt w:val="lowerLetter"/>
      <w:lvlText w:val="%2."/>
      <w:lvlJc w:val="left"/>
      <w:pPr>
        <w:ind w:left="1440" w:hanging="360"/>
      </w:pPr>
    </w:lvl>
    <w:lvl w:ilvl="2" w:tplc="57633430" w:tentative="1">
      <w:start w:val="1"/>
      <w:numFmt w:val="lowerRoman"/>
      <w:lvlText w:val="%3."/>
      <w:lvlJc w:val="right"/>
      <w:pPr>
        <w:ind w:left="2160" w:hanging="180"/>
      </w:pPr>
    </w:lvl>
    <w:lvl w:ilvl="3" w:tplc="57633430" w:tentative="1">
      <w:start w:val="1"/>
      <w:numFmt w:val="decimal"/>
      <w:lvlText w:val="%4."/>
      <w:lvlJc w:val="left"/>
      <w:pPr>
        <w:ind w:left="2880" w:hanging="360"/>
      </w:pPr>
    </w:lvl>
    <w:lvl w:ilvl="4" w:tplc="57633430" w:tentative="1">
      <w:start w:val="1"/>
      <w:numFmt w:val="lowerLetter"/>
      <w:lvlText w:val="%5."/>
      <w:lvlJc w:val="left"/>
      <w:pPr>
        <w:ind w:left="3600" w:hanging="360"/>
      </w:pPr>
    </w:lvl>
    <w:lvl w:ilvl="5" w:tplc="57633430" w:tentative="1">
      <w:start w:val="1"/>
      <w:numFmt w:val="lowerRoman"/>
      <w:lvlText w:val="%6."/>
      <w:lvlJc w:val="right"/>
      <w:pPr>
        <w:ind w:left="4320" w:hanging="180"/>
      </w:pPr>
    </w:lvl>
    <w:lvl w:ilvl="6" w:tplc="57633430" w:tentative="1">
      <w:start w:val="1"/>
      <w:numFmt w:val="decimal"/>
      <w:lvlText w:val="%7."/>
      <w:lvlJc w:val="left"/>
      <w:pPr>
        <w:ind w:left="5040" w:hanging="360"/>
      </w:pPr>
    </w:lvl>
    <w:lvl w:ilvl="7" w:tplc="57633430" w:tentative="1">
      <w:start w:val="1"/>
      <w:numFmt w:val="lowerLetter"/>
      <w:lvlText w:val="%8."/>
      <w:lvlJc w:val="left"/>
      <w:pPr>
        <w:ind w:left="5760" w:hanging="360"/>
      </w:pPr>
    </w:lvl>
    <w:lvl w:ilvl="8" w:tplc="57633430" w:tentative="1">
      <w:start w:val="1"/>
      <w:numFmt w:val="lowerRoman"/>
      <w:lvlText w:val="%9."/>
      <w:lvlJc w:val="right"/>
      <w:pPr>
        <w:ind w:left="6480" w:hanging="180"/>
      </w:pPr>
    </w:lvl>
  </w:abstractNum>
  <w:abstractNum w:abstractNumId="44775354">
    <w:multiLevelType w:val="hybridMultilevel"/>
    <w:lvl w:ilvl="0" w:tplc="44493462">
      <w:start w:val="1"/>
      <w:numFmt w:val="decimal"/>
      <w:lvlText w:val="%1."/>
      <w:lvlJc w:val="left"/>
      <w:pPr>
        <w:ind w:left="720" w:hanging="360"/>
      </w:pPr>
    </w:lvl>
    <w:lvl w:ilvl="1" w:tplc="44493462" w:tentative="1">
      <w:start w:val="1"/>
      <w:numFmt w:val="lowerLetter"/>
      <w:lvlText w:val="%2."/>
      <w:lvlJc w:val="left"/>
      <w:pPr>
        <w:ind w:left="1440" w:hanging="360"/>
      </w:pPr>
    </w:lvl>
    <w:lvl w:ilvl="2" w:tplc="44493462" w:tentative="1">
      <w:start w:val="1"/>
      <w:numFmt w:val="lowerRoman"/>
      <w:lvlText w:val="%3."/>
      <w:lvlJc w:val="right"/>
      <w:pPr>
        <w:ind w:left="2160" w:hanging="180"/>
      </w:pPr>
    </w:lvl>
    <w:lvl w:ilvl="3" w:tplc="44493462" w:tentative="1">
      <w:start w:val="1"/>
      <w:numFmt w:val="decimal"/>
      <w:lvlText w:val="%4."/>
      <w:lvlJc w:val="left"/>
      <w:pPr>
        <w:ind w:left="2880" w:hanging="360"/>
      </w:pPr>
    </w:lvl>
    <w:lvl w:ilvl="4" w:tplc="44493462" w:tentative="1">
      <w:start w:val="1"/>
      <w:numFmt w:val="lowerLetter"/>
      <w:lvlText w:val="%5."/>
      <w:lvlJc w:val="left"/>
      <w:pPr>
        <w:ind w:left="3600" w:hanging="360"/>
      </w:pPr>
    </w:lvl>
    <w:lvl w:ilvl="5" w:tplc="44493462" w:tentative="1">
      <w:start w:val="1"/>
      <w:numFmt w:val="lowerRoman"/>
      <w:lvlText w:val="%6."/>
      <w:lvlJc w:val="right"/>
      <w:pPr>
        <w:ind w:left="4320" w:hanging="180"/>
      </w:pPr>
    </w:lvl>
    <w:lvl w:ilvl="6" w:tplc="44493462" w:tentative="1">
      <w:start w:val="1"/>
      <w:numFmt w:val="decimal"/>
      <w:lvlText w:val="%7."/>
      <w:lvlJc w:val="left"/>
      <w:pPr>
        <w:ind w:left="5040" w:hanging="360"/>
      </w:pPr>
    </w:lvl>
    <w:lvl w:ilvl="7" w:tplc="44493462" w:tentative="1">
      <w:start w:val="1"/>
      <w:numFmt w:val="lowerLetter"/>
      <w:lvlText w:val="%8."/>
      <w:lvlJc w:val="left"/>
      <w:pPr>
        <w:ind w:left="5760" w:hanging="360"/>
      </w:pPr>
    </w:lvl>
    <w:lvl w:ilvl="8" w:tplc="44493462" w:tentative="1">
      <w:start w:val="1"/>
      <w:numFmt w:val="lowerRoman"/>
      <w:lvlText w:val="%9."/>
      <w:lvlJc w:val="right"/>
      <w:pPr>
        <w:ind w:left="6480" w:hanging="180"/>
      </w:pPr>
    </w:lvl>
  </w:abstractNum>
  <w:abstractNum w:abstractNumId="44775353">
    <w:multiLevelType w:val="hybridMultilevel"/>
    <w:lvl w:ilvl="0" w:tplc="19899552">
      <w:start w:val="1"/>
      <w:numFmt w:val="decimal"/>
      <w:lvlText w:val="%1."/>
      <w:lvlJc w:val="left"/>
      <w:pPr>
        <w:ind w:left="720" w:hanging="360"/>
      </w:pPr>
    </w:lvl>
    <w:lvl w:ilvl="1" w:tplc="19899552" w:tentative="1">
      <w:start w:val="1"/>
      <w:numFmt w:val="lowerLetter"/>
      <w:lvlText w:val="%2."/>
      <w:lvlJc w:val="left"/>
      <w:pPr>
        <w:ind w:left="1440" w:hanging="360"/>
      </w:pPr>
    </w:lvl>
    <w:lvl w:ilvl="2" w:tplc="19899552" w:tentative="1">
      <w:start w:val="1"/>
      <w:numFmt w:val="lowerRoman"/>
      <w:lvlText w:val="%3."/>
      <w:lvlJc w:val="right"/>
      <w:pPr>
        <w:ind w:left="2160" w:hanging="180"/>
      </w:pPr>
    </w:lvl>
    <w:lvl w:ilvl="3" w:tplc="19899552" w:tentative="1">
      <w:start w:val="1"/>
      <w:numFmt w:val="decimal"/>
      <w:lvlText w:val="%4."/>
      <w:lvlJc w:val="left"/>
      <w:pPr>
        <w:ind w:left="2880" w:hanging="360"/>
      </w:pPr>
    </w:lvl>
    <w:lvl w:ilvl="4" w:tplc="19899552" w:tentative="1">
      <w:start w:val="1"/>
      <w:numFmt w:val="lowerLetter"/>
      <w:lvlText w:val="%5."/>
      <w:lvlJc w:val="left"/>
      <w:pPr>
        <w:ind w:left="3600" w:hanging="360"/>
      </w:pPr>
    </w:lvl>
    <w:lvl w:ilvl="5" w:tplc="19899552" w:tentative="1">
      <w:start w:val="1"/>
      <w:numFmt w:val="lowerRoman"/>
      <w:lvlText w:val="%6."/>
      <w:lvlJc w:val="right"/>
      <w:pPr>
        <w:ind w:left="4320" w:hanging="180"/>
      </w:pPr>
    </w:lvl>
    <w:lvl w:ilvl="6" w:tplc="19899552" w:tentative="1">
      <w:start w:val="1"/>
      <w:numFmt w:val="decimal"/>
      <w:lvlText w:val="%7."/>
      <w:lvlJc w:val="left"/>
      <w:pPr>
        <w:ind w:left="5040" w:hanging="360"/>
      </w:pPr>
    </w:lvl>
    <w:lvl w:ilvl="7" w:tplc="19899552" w:tentative="1">
      <w:start w:val="1"/>
      <w:numFmt w:val="lowerLetter"/>
      <w:lvlText w:val="%8."/>
      <w:lvlJc w:val="left"/>
      <w:pPr>
        <w:ind w:left="5760" w:hanging="360"/>
      </w:pPr>
    </w:lvl>
    <w:lvl w:ilvl="8" w:tplc="19899552" w:tentative="1">
      <w:start w:val="1"/>
      <w:numFmt w:val="lowerRoman"/>
      <w:lvlText w:val="%9."/>
      <w:lvlJc w:val="right"/>
      <w:pPr>
        <w:ind w:left="6480" w:hanging="180"/>
      </w:pPr>
    </w:lvl>
  </w:abstractNum>
  <w:abstractNum w:abstractNumId="44775352">
    <w:multiLevelType w:val="hybridMultilevel"/>
    <w:lvl w:ilvl="0" w:tplc="49589352">
      <w:start w:val="1"/>
      <w:numFmt w:val="decimal"/>
      <w:lvlText w:val="%1."/>
      <w:lvlJc w:val="left"/>
      <w:pPr>
        <w:ind w:left="720" w:hanging="360"/>
      </w:pPr>
    </w:lvl>
    <w:lvl w:ilvl="1" w:tplc="49589352" w:tentative="1">
      <w:start w:val="1"/>
      <w:numFmt w:val="lowerLetter"/>
      <w:lvlText w:val="%2."/>
      <w:lvlJc w:val="left"/>
      <w:pPr>
        <w:ind w:left="1440" w:hanging="360"/>
      </w:pPr>
    </w:lvl>
    <w:lvl w:ilvl="2" w:tplc="49589352" w:tentative="1">
      <w:start w:val="1"/>
      <w:numFmt w:val="lowerRoman"/>
      <w:lvlText w:val="%3."/>
      <w:lvlJc w:val="right"/>
      <w:pPr>
        <w:ind w:left="2160" w:hanging="180"/>
      </w:pPr>
    </w:lvl>
    <w:lvl w:ilvl="3" w:tplc="49589352" w:tentative="1">
      <w:start w:val="1"/>
      <w:numFmt w:val="decimal"/>
      <w:lvlText w:val="%4."/>
      <w:lvlJc w:val="left"/>
      <w:pPr>
        <w:ind w:left="2880" w:hanging="360"/>
      </w:pPr>
    </w:lvl>
    <w:lvl w:ilvl="4" w:tplc="49589352" w:tentative="1">
      <w:start w:val="1"/>
      <w:numFmt w:val="lowerLetter"/>
      <w:lvlText w:val="%5."/>
      <w:lvlJc w:val="left"/>
      <w:pPr>
        <w:ind w:left="3600" w:hanging="360"/>
      </w:pPr>
    </w:lvl>
    <w:lvl w:ilvl="5" w:tplc="49589352" w:tentative="1">
      <w:start w:val="1"/>
      <w:numFmt w:val="lowerRoman"/>
      <w:lvlText w:val="%6."/>
      <w:lvlJc w:val="right"/>
      <w:pPr>
        <w:ind w:left="4320" w:hanging="180"/>
      </w:pPr>
    </w:lvl>
    <w:lvl w:ilvl="6" w:tplc="49589352" w:tentative="1">
      <w:start w:val="1"/>
      <w:numFmt w:val="decimal"/>
      <w:lvlText w:val="%7."/>
      <w:lvlJc w:val="left"/>
      <w:pPr>
        <w:ind w:left="5040" w:hanging="360"/>
      </w:pPr>
    </w:lvl>
    <w:lvl w:ilvl="7" w:tplc="49589352" w:tentative="1">
      <w:start w:val="1"/>
      <w:numFmt w:val="lowerLetter"/>
      <w:lvlText w:val="%8."/>
      <w:lvlJc w:val="left"/>
      <w:pPr>
        <w:ind w:left="5760" w:hanging="360"/>
      </w:pPr>
    </w:lvl>
    <w:lvl w:ilvl="8" w:tplc="49589352" w:tentative="1">
      <w:start w:val="1"/>
      <w:numFmt w:val="lowerRoman"/>
      <w:lvlText w:val="%9."/>
      <w:lvlJc w:val="right"/>
      <w:pPr>
        <w:ind w:left="6480" w:hanging="180"/>
      </w:pPr>
    </w:lvl>
  </w:abstractNum>
  <w:abstractNum w:abstractNumId="44775351">
    <w:multiLevelType w:val="hybridMultilevel"/>
    <w:lvl w:ilvl="0" w:tplc="12030468">
      <w:start w:val="1"/>
      <w:numFmt w:val="decimal"/>
      <w:lvlText w:val="%1."/>
      <w:lvlJc w:val="left"/>
      <w:pPr>
        <w:ind w:left="720" w:hanging="360"/>
      </w:pPr>
    </w:lvl>
    <w:lvl w:ilvl="1" w:tplc="12030468" w:tentative="1">
      <w:start w:val="1"/>
      <w:numFmt w:val="lowerLetter"/>
      <w:lvlText w:val="%2."/>
      <w:lvlJc w:val="left"/>
      <w:pPr>
        <w:ind w:left="1440" w:hanging="360"/>
      </w:pPr>
    </w:lvl>
    <w:lvl w:ilvl="2" w:tplc="12030468" w:tentative="1">
      <w:start w:val="1"/>
      <w:numFmt w:val="lowerRoman"/>
      <w:lvlText w:val="%3."/>
      <w:lvlJc w:val="right"/>
      <w:pPr>
        <w:ind w:left="2160" w:hanging="180"/>
      </w:pPr>
    </w:lvl>
    <w:lvl w:ilvl="3" w:tplc="12030468" w:tentative="1">
      <w:start w:val="1"/>
      <w:numFmt w:val="decimal"/>
      <w:lvlText w:val="%4."/>
      <w:lvlJc w:val="left"/>
      <w:pPr>
        <w:ind w:left="2880" w:hanging="360"/>
      </w:pPr>
    </w:lvl>
    <w:lvl w:ilvl="4" w:tplc="12030468" w:tentative="1">
      <w:start w:val="1"/>
      <w:numFmt w:val="lowerLetter"/>
      <w:lvlText w:val="%5."/>
      <w:lvlJc w:val="left"/>
      <w:pPr>
        <w:ind w:left="3600" w:hanging="360"/>
      </w:pPr>
    </w:lvl>
    <w:lvl w:ilvl="5" w:tplc="12030468" w:tentative="1">
      <w:start w:val="1"/>
      <w:numFmt w:val="lowerRoman"/>
      <w:lvlText w:val="%6."/>
      <w:lvlJc w:val="right"/>
      <w:pPr>
        <w:ind w:left="4320" w:hanging="180"/>
      </w:pPr>
    </w:lvl>
    <w:lvl w:ilvl="6" w:tplc="12030468" w:tentative="1">
      <w:start w:val="1"/>
      <w:numFmt w:val="decimal"/>
      <w:lvlText w:val="%7."/>
      <w:lvlJc w:val="left"/>
      <w:pPr>
        <w:ind w:left="5040" w:hanging="360"/>
      </w:pPr>
    </w:lvl>
    <w:lvl w:ilvl="7" w:tplc="12030468" w:tentative="1">
      <w:start w:val="1"/>
      <w:numFmt w:val="lowerLetter"/>
      <w:lvlText w:val="%8."/>
      <w:lvlJc w:val="left"/>
      <w:pPr>
        <w:ind w:left="5760" w:hanging="360"/>
      </w:pPr>
    </w:lvl>
    <w:lvl w:ilvl="8" w:tplc="12030468" w:tentative="1">
      <w:start w:val="1"/>
      <w:numFmt w:val="lowerRoman"/>
      <w:lvlText w:val="%9."/>
      <w:lvlJc w:val="right"/>
      <w:pPr>
        <w:ind w:left="6480" w:hanging="180"/>
      </w:pPr>
    </w:lvl>
  </w:abstractNum>
  <w:abstractNum w:abstractNumId="44775350">
    <w:multiLevelType w:val="hybridMultilevel"/>
    <w:lvl w:ilvl="0" w:tplc="19108716">
      <w:start w:val="1"/>
      <w:numFmt w:val="decimal"/>
      <w:lvlText w:val="%1."/>
      <w:lvlJc w:val="left"/>
      <w:pPr>
        <w:ind w:left="720" w:hanging="360"/>
      </w:pPr>
    </w:lvl>
    <w:lvl w:ilvl="1" w:tplc="19108716" w:tentative="1">
      <w:start w:val="1"/>
      <w:numFmt w:val="lowerLetter"/>
      <w:lvlText w:val="%2."/>
      <w:lvlJc w:val="left"/>
      <w:pPr>
        <w:ind w:left="1440" w:hanging="360"/>
      </w:pPr>
    </w:lvl>
    <w:lvl w:ilvl="2" w:tplc="19108716" w:tentative="1">
      <w:start w:val="1"/>
      <w:numFmt w:val="lowerRoman"/>
      <w:lvlText w:val="%3."/>
      <w:lvlJc w:val="right"/>
      <w:pPr>
        <w:ind w:left="2160" w:hanging="180"/>
      </w:pPr>
    </w:lvl>
    <w:lvl w:ilvl="3" w:tplc="19108716" w:tentative="1">
      <w:start w:val="1"/>
      <w:numFmt w:val="decimal"/>
      <w:lvlText w:val="%4."/>
      <w:lvlJc w:val="left"/>
      <w:pPr>
        <w:ind w:left="2880" w:hanging="360"/>
      </w:pPr>
    </w:lvl>
    <w:lvl w:ilvl="4" w:tplc="19108716" w:tentative="1">
      <w:start w:val="1"/>
      <w:numFmt w:val="lowerLetter"/>
      <w:lvlText w:val="%5."/>
      <w:lvlJc w:val="left"/>
      <w:pPr>
        <w:ind w:left="3600" w:hanging="360"/>
      </w:pPr>
    </w:lvl>
    <w:lvl w:ilvl="5" w:tplc="19108716" w:tentative="1">
      <w:start w:val="1"/>
      <w:numFmt w:val="lowerRoman"/>
      <w:lvlText w:val="%6."/>
      <w:lvlJc w:val="right"/>
      <w:pPr>
        <w:ind w:left="4320" w:hanging="180"/>
      </w:pPr>
    </w:lvl>
    <w:lvl w:ilvl="6" w:tplc="19108716" w:tentative="1">
      <w:start w:val="1"/>
      <w:numFmt w:val="decimal"/>
      <w:lvlText w:val="%7."/>
      <w:lvlJc w:val="left"/>
      <w:pPr>
        <w:ind w:left="5040" w:hanging="360"/>
      </w:pPr>
    </w:lvl>
    <w:lvl w:ilvl="7" w:tplc="19108716" w:tentative="1">
      <w:start w:val="1"/>
      <w:numFmt w:val="lowerLetter"/>
      <w:lvlText w:val="%8."/>
      <w:lvlJc w:val="left"/>
      <w:pPr>
        <w:ind w:left="5760" w:hanging="360"/>
      </w:pPr>
    </w:lvl>
    <w:lvl w:ilvl="8" w:tplc="19108716" w:tentative="1">
      <w:start w:val="1"/>
      <w:numFmt w:val="lowerRoman"/>
      <w:lvlText w:val="%9."/>
      <w:lvlJc w:val="right"/>
      <w:pPr>
        <w:ind w:left="6480" w:hanging="180"/>
      </w:pPr>
    </w:lvl>
  </w:abstractNum>
  <w:abstractNum w:abstractNumId="44775349">
    <w:multiLevelType w:val="hybridMultilevel"/>
    <w:lvl w:ilvl="0" w:tplc="92795082">
      <w:start w:val="1"/>
      <w:numFmt w:val="decimal"/>
      <w:lvlText w:val="%1."/>
      <w:lvlJc w:val="left"/>
      <w:pPr>
        <w:ind w:left="720" w:hanging="360"/>
      </w:pPr>
    </w:lvl>
    <w:lvl w:ilvl="1" w:tplc="92795082" w:tentative="1">
      <w:start w:val="1"/>
      <w:numFmt w:val="lowerLetter"/>
      <w:lvlText w:val="%2."/>
      <w:lvlJc w:val="left"/>
      <w:pPr>
        <w:ind w:left="1440" w:hanging="360"/>
      </w:pPr>
    </w:lvl>
    <w:lvl w:ilvl="2" w:tplc="92795082" w:tentative="1">
      <w:start w:val="1"/>
      <w:numFmt w:val="lowerRoman"/>
      <w:lvlText w:val="%3."/>
      <w:lvlJc w:val="right"/>
      <w:pPr>
        <w:ind w:left="2160" w:hanging="180"/>
      </w:pPr>
    </w:lvl>
    <w:lvl w:ilvl="3" w:tplc="92795082" w:tentative="1">
      <w:start w:val="1"/>
      <w:numFmt w:val="decimal"/>
      <w:lvlText w:val="%4."/>
      <w:lvlJc w:val="left"/>
      <w:pPr>
        <w:ind w:left="2880" w:hanging="360"/>
      </w:pPr>
    </w:lvl>
    <w:lvl w:ilvl="4" w:tplc="92795082" w:tentative="1">
      <w:start w:val="1"/>
      <w:numFmt w:val="lowerLetter"/>
      <w:lvlText w:val="%5."/>
      <w:lvlJc w:val="left"/>
      <w:pPr>
        <w:ind w:left="3600" w:hanging="360"/>
      </w:pPr>
    </w:lvl>
    <w:lvl w:ilvl="5" w:tplc="92795082" w:tentative="1">
      <w:start w:val="1"/>
      <w:numFmt w:val="lowerRoman"/>
      <w:lvlText w:val="%6."/>
      <w:lvlJc w:val="right"/>
      <w:pPr>
        <w:ind w:left="4320" w:hanging="180"/>
      </w:pPr>
    </w:lvl>
    <w:lvl w:ilvl="6" w:tplc="92795082" w:tentative="1">
      <w:start w:val="1"/>
      <w:numFmt w:val="decimal"/>
      <w:lvlText w:val="%7."/>
      <w:lvlJc w:val="left"/>
      <w:pPr>
        <w:ind w:left="5040" w:hanging="360"/>
      </w:pPr>
    </w:lvl>
    <w:lvl w:ilvl="7" w:tplc="92795082" w:tentative="1">
      <w:start w:val="1"/>
      <w:numFmt w:val="lowerLetter"/>
      <w:lvlText w:val="%8."/>
      <w:lvlJc w:val="left"/>
      <w:pPr>
        <w:ind w:left="5760" w:hanging="360"/>
      </w:pPr>
    </w:lvl>
    <w:lvl w:ilvl="8" w:tplc="92795082" w:tentative="1">
      <w:start w:val="1"/>
      <w:numFmt w:val="lowerRoman"/>
      <w:lvlText w:val="%9."/>
      <w:lvlJc w:val="right"/>
      <w:pPr>
        <w:ind w:left="6480" w:hanging="180"/>
      </w:pPr>
    </w:lvl>
  </w:abstractNum>
  <w:abstractNum w:abstractNumId="44775348">
    <w:multiLevelType w:val="hybridMultilevel"/>
    <w:lvl w:ilvl="0" w:tplc="40223416">
      <w:start w:val="1"/>
      <w:numFmt w:val="decimal"/>
      <w:lvlText w:val="%1."/>
      <w:lvlJc w:val="left"/>
      <w:pPr>
        <w:ind w:left="720" w:hanging="360"/>
      </w:pPr>
    </w:lvl>
    <w:lvl w:ilvl="1" w:tplc="40223416" w:tentative="1">
      <w:start w:val="1"/>
      <w:numFmt w:val="lowerLetter"/>
      <w:lvlText w:val="%2."/>
      <w:lvlJc w:val="left"/>
      <w:pPr>
        <w:ind w:left="1440" w:hanging="360"/>
      </w:pPr>
    </w:lvl>
    <w:lvl w:ilvl="2" w:tplc="40223416" w:tentative="1">
      <w:start w:val="1"/>
      <w:numFmt w:val="lowerRoman"/>
      <w:lvlText w:val="%3."/>
      <w:lvlJc w:val="right"/>
      <w:pPr>
        <w:ind w:left="2160" w:hanging="180"/>
      </w:pPr>
    </w:lvl>
    <w:lvl w:ilvl="3" w:tplc="40223416" w:tentative="1">
      <w:start w:val="1"/>
      <w:numFmt w:val="decimal"/>
      <w:lvlText w:val="%4."/>
      <w:lvlJc w:val="left"/>
      <w:pPr>
        <w:ind w:left="2880" w:hanging="360"/>
      </w:pPr>
    </w:lvl>
    <w:lvl w:ilvl="4" w:tplc="40223416" w:tentative="1">
      <w:start w:val="1"/>
      <w:numFmt w:val="lowerLetter"/>
      <w:lvlText w:val="%5."/>
      <w:lvlJc w:val="left"/>
      <w:pPr>
        <w:ind w:left="3600" w:hanging="360"/>
      </w:pPr>
    </w:lvl>
    <w:lvl w:ilvl="5" w:tplc="40223416" w:tentative="1">
      <w:start w:val="1"/>
      <w:numFmt w:val="lowerRoman"/>
      <w:lvlText w:val="%6."/>
      <w:lvlJc w:val="right"/>
      <w:pPr>
        <w:ind w:left="4320" w:hanging="180"/>
      </w:pPr>
    </w:lvl>
    <w:lvl w:ilvl="6" w:tplc="40223416" w:tentative="1">
      <w:start w:val="1"/>
      <w:numFmt w:val="decimal"/>
      <w:lvlText w:val="%7."/>
      <w:lvlJc w:val="left"/>
      <w:pPr>
        <w:ind w:left="5040" w:hanging="360"/>
      </w:pPr>
    </w:lvl>
    <w:lvl w:ilvl="7" w:tplc="40223416" w:tentative="1">
      <w:start w:val="1"/>
      <w:numFmt w:val="lowerLetter"/>
      <w:lvlText w:val="%8."/>
      <w:lvlJc w:val="left"/>
      <w:pPr>
        <w:ind w:left="5760" w:hanging="360"/>
      </w:pPr>
    </w:lvl>
    <w:lvl w:ilvl="8" w:tplc="40223416" w:tentative="1">
      <w:start w:val="1"/>
      <w:numFmt w:val="lowerRoman"/>
      <w:lvlText w:val="%9."/>
      <w:lvlJc w:val="right"/>
      <w:pPr>
        <w:ind w:left="6480" w:hanging="180"/>
      </w:pPr>
    </w:lvl>
  </w:abstractNum>
  <w:abstractNum w:abstractNumId="44775347">
    <w:multiLevelType w:val="hybridMultilevel"/>
    <w:lvl w:ilvl="0" w:tplc="15004178">
      <w:start w:val="1"/>
      <w:numFmt w:val="decimal"/>
      <w:lvlText w:val="%1."/>
      <w:lvlJc w:val="left"/>
      <w:pPr>
        <w:ind w:left="720" w:hanging="360"/>
      </w:pPr>
    </w:lvl>
    <w:lvl w:ilvl="1" w:tplc="15004178" w:tentative="1">
      <w:start w:val="1"/>
      <w:numFmt w:val="lowerLetter"/>
      <w:lvlText w:val="%2."/>
      <w:lvlJc w:val="left"/>
      <w:pPr>
        <w:ind w:left="1440" w:hanging="360"/>
      </w:pPr>
    </w:lvl>
    <w:lvl w:ilvl="2" w:tplc="15004178" w:tentative="1">
      <w:start w:val="1"/>
      <w:numFmt w:val="lowerRoman"/>
      <w:lvlText w:val="%3."/>
      <w:lvlJc w:val="right"/>
      <w:pPr>
        <w:ind w:left="2160" w:hanging="180"/>
      </w:pPr>
    </w:lvl>
    <w:lvl w:ilvl="3" w:tplc="15004178" w:tentative="1">
      <w:start w:val="1"/>
      <w:numFmt w:val="decimal"/>
      <w:lvlText w:val="%4."/>
      <w:lvlJc w:val="left"/>
      <w:pPr>
        <w:ind w:left="2880" w:hanging="360"/>
      </w:pPr>
    </w:lvl>
    <w:lvl w:ilvl="4" w:tplc="15004178" w:tentative="1">
      <w:start w:val="1"/>
      <w:numFmt w:val="lowerLetter"/>
      <w:lvlText w:val="%5."/>
      <w:lvlJc w:val="left"/>
      <w:pPr>
        <w:ind w:left="3600" w:hanging="360"/>
      </w:pPr>
    </w:lvl>
    <w:lvl w:ilvl="5" w:tplc="15004178" w:tentative="1">
      <w:start w:val="1"/>
      <w:numFmt w:val="lowerRoman"/>
      <w:lvlText w:val="%6."/>
      <w:lvlJc w:val="right"/>
      <w:pPr>
        <w:ind w:left="4320" w:hanging="180"/>
      </w:pPr>
    </w:lvl>
    <w:lvl w:ilvl="6" w:tplc="15004178" w:tentative="1">
      <w:start w:val="1"/>
      <w:numFmt w:val="decimal"/>
      <w:lvlText w:val="%7."/>
      <w:lvlJc w:val="left"/>
      <w:pPr>
        <w:ind w:left="5040" w:hanging="360"/>
      </w:pPr>
    </w:lvl>
    <w:lvl w:ilvl="7" w:tplc="15004178" w:tentative="1">
      <w:start w:val="1"/>
      <w:numFmt w:val="lowerLetter"/>
      <w:lvlText w:val="%8."/>
      <w:lvlJc w:val="left"/>
      <w:pPr>
        <w:ind w:left="5760" w:hanging="360"/>
      </w:pPr>
    </w:lvl>
    <w:lvl w:ilvl="8" w:tplc="15004178" w:tentative="1">
      <w:start w:val="1"/>
      <w:numFmt w:val="lowerRoman"/>
      <w:lvlText w:val="%9."/>
      <w:lvlJc w:val="right"/>
      <w:pPr>
        <w:ind w:left="6480" w:hanging="180"/>
      </w:pPr>
    </w:lvl>
  </w:abstractNum>
  <w:abstractNum w:abstractNumId="44775346">
    <w:multiLevelType w:val="hybridMultilevel"/>
    <w:lvl w:ilvl="0" w:tplc="77284208">
      <w:start w:val="1"/>
      <w:numFmt w:val="decimal"/>
      <w:lvlText w:val="%1."/>
      <w:lvlJc w:val="left"/>
      <w:pPr>
        <w:ind w:left="720" w:hanging="360"/>
      </w:pPr>
    </w:lvl>
    <w:lvl w:ilvl="1" w:tplc="77284208" w:tentative="1">
      <w:start w:val="1"/>
      <w:numFmt w:val="lowerLetter"/>
      <w:lvlText w:val="%2."/>
      <w:lvlJc w:val="left"/>
      <w:pPr>
        <w:ind w:left="1440" w:hanging="360"/>
      </w:pPr>
    </w:lvl>
    <w:lvl w:ilvl="2" w:tplc="77284208" w:tentative="1">
      <w:start w:val="1"/>
      <w:numFmt w:val="lowerRoman"/>
      <w:lvlText w:val="%3."/>
      <w:lvlJc w:val="right"/>
      <w:pPr>
        <w:ind w:left="2160" w:hanging="180"/>
      </w:pPr>
    </w:lvl>
    <w:lvl w:ilvl="3" w:tplc="77284208" w:tentative="1">
      <w:start w:val="1"/>
      <w:numFmt w:val="decimal"/>
      <w:lvlText w:val="%4."/>
      <w:lvlJc w:val="left"/>
      <w:pPr>
        <w:ind w:left="2880" w:hanging="360"/>
      </w:pPr>
    </w:lvl>
    <w:lvl w:ilvl="4" w:tplc="77284208" w:tentative="1">
      <w:start w:val="1"/>
      <w:numFmt w:val="lowerLetter"/>
      <w:lvlText w:val="%5."/>
      <w:lvlJc w:val="left"/>
      <w:pPr>
        <w:ind w:left="3600" w:hanging="360"/>
      </w:pPr>
    </w:lvl>
    <w:lvl w:ilvl="5" w:tplc="77284208" w:tentative="1">
      <w:start w:val="1"/>
      <w:numFmt w:val="lowerRoman"/>
      <w:lvlText w:val="%6."/>
      <w:lvlJc w:val="right"/>
      <w:pPr>
        <w:ind w:left="4320" w:hanging="180"/>
      </w:pPr>
    </w:lvl>
    <w:lvl w:ilvl="6" w:tplc="77284208" w:tentative="1">
      <w:start w:val="1"/>
      <w:numFmt w:val="decimal"/>
      <w:lvlText w:val="%7."/>
      <w:lvlJc w:val="left"/>
      <w:pPr>
        <w:ind w:left="5040" w:hanging="360"/>
      </w:pPr>
    </w:lvl>
    <w:lvl w:ilvl="7" w:tplc="77284208" w:tentative="1">
      <w:start w:val="1"/>
      <w:numFmt w:val="lowerLetter"/>
      <w:lvlText w:val="%8."/>
      <w:lvlJc w:val="left"/>
      <w:pPr>
        <w:ind w:left="5760" w:hanging="360"/>
      </w:pPr>
    </w:lvl>
    <w:lvl w:ilvl="8" w:tplc="77284208" w:tentative="1">
      <w:start w:val="1"/>
      <w:numFmt w:val="lowerRoman"/>
      <w:lvlText w:val="%9."/>
      <w:lvlJc w:val="right"/>
      <w:pPr>
        <w:ind w:left="6480" w:hanging="180"/>
      </w:pPr>
    </w:lvl>
  </w:abstractNum>
  <w:abstractNum w:abstractNumId="44775345">
    <w:multiLevelType w:val="hybridMultilevel"/>
    <w:lvl w:ilvl="0" w:tplc="31748172">
      <w:start w:val="1"/>
      <w:numFmt w:val="decimal"/>
      <w:lvlText w:val="%1."/>
      <w:lvlJc w:val="left"/>
      <w:pPr>
        <w:ind w:left="720" w:hanging="360"/>
      </w:pPr>
    </w:lvl>
    <w:lvl w:ilvl="1" w:tplc="31748172" w:tentative="1">
      <w:start w:val="1"/>
      <w:numFmt w:val="lowerLetter"/>
      <w:lvlText w:val="%2."/>
      <w:lvlJc w:val="left"/>
      <w:pPr>
        <w:ind w:left="1440" w:hanging="360"/>
      </w:pPr>
    </w:lvl>
    <w:lvl w:ilvl="2" w:tplc="31748172" w:tentative="1">
      <w:start w:val="1"/>
      <w:numFmt w:val="lowerRoman"/>
      <w:lvlText w:val="%3."/>
      <w:lvlJc w:val="right"/>
      <w:pPr>
        <w:ind w:left="2160" w:hanging="180"/>
      </w:pPr>
    </w:lvl>
    <w:lvl w:ilvl="3" w:tplc="31748172" w:tentative="1">
      <w:start w:val="1"/>
      <w:numFmt w:val="decimal"/>
      <w:lvlText w:val="%4."/>
      <w:lvlJc w:val="left"/>
      <w:pPr>
        <w:ind w:left="2880" w:hanging="360"/>
      </w:pPr>
    </w:lvl>
    <w:lvl w:ilvl="4" w:tplc="31748172" w:tentative="1">
      <w:start w:val="1"/>
      <w:numFmt w:val="lowerLetter"/>
      <w:lvlText w:val="%5."/>
      <w:lvlJc w:val="left"/>
      <w:pPr>
        <w:ind w:left="3600" w:hanging="360"/>
      </w:pPr>
    </w:lvl>
    <w:lvl w:ilvl="5" w:tplc="31748172" w:tentative="1">
      <w:start w:val="1"/>
      <w:numFmt w:val="lowerRoman"/>
      <w:lvlText w:val="%6."/>
      <w:lvlJc w:val="right"/>
      <w:pPr>
        <w:ind w:left="4320" w:hanging="180"/>
      </w:pPr>
    </w:lvl>
    <w:lvl w:ilvl="6" w:tplc="31748172" w:tentative="1">
      <w:start w:val="1"/>
      <w:numFmt w:val="decimal"/>
      <w:lvlText w:val="%7."/>
      <w:lvlJc w:val="left"/>
      <w:pPr>
        <w:ind w:left="5040" w:hanging="360"/>
      </w:pPr>
    </w:lvl>
    <w:lvl w:ilvl="7" w:tplc="31748172" w:tentative="1">
      <w:start w:val="1"/>
      <w:numFmt w:val="lowerLetter"/>
      <w:lvlText w:val="%8."/>
      <w:lvlJc w:val="left"/>
      <w:pPr>
        <w:ind w:left="5760" w:hanging="360"/>
      </w:pPr>
    </w:lvl>
    <w:lvl w:ilvl="8" w:tplc="31748172" w:tentative="1">
      <w:start w:val="1"/>
      <w:numFmt w:val="lowerRoman"/>
      <w:lvlText w:val="%9."/>
      <w:lvlJc w:val="right"/>
      <w:pPr>
        <w:ind w:left="6480" w:hanging="180"/>
      </w:pPr>
    </w:lvl>
  </w:abstractNum>
  <w:abstractNum w:abstractNumId="44775344">
    <w:multiLevelType w:val="hybridMultilevel"/>
    <w:lvl w:ilvl="0" w:tplc="12659363">
      <w:start w:val="1"/>
      <w:numFmt w:val="decimal"/>
      <w:lvlText w:val="%1."/>
      <w:lvlJc w:val="left"/>
      <w:pPr>
        <w:ind w:left="720" w:hanging="360"/>
      </w:pPr>
    </w:lvl>
    <w:lvl w:ilvl="1" w:tplc="12659363" w:tentative="1">
      <w:start w:val="1"/>
      <w:numFmt w:val="lowerLetter"/>
      <w:lvlText w:val="%2."/>
      <w:lvlJc w:val="left"/>
      <w:pPr>
        <w:ind w:left="1440" w:hanging="360"/>
      </w:pPr>
    </w:lvl>
    <w:lvl w:ilvl="2" w:tplc="12659363" w:tentative="1">
      <w:start w:val="1"/>
      <w:numFmt w:val="lowerRoman"/>
      <w:lvlText w:val="%3."/>
      <w:lvlJc w:val="right"/>
      <w:pPr>
        <w:ind w:left="2160" w:hanging="180"/>
      </w:pPr>
    </w:lvl>
    <w:lvl w:ilvl="3" w:tplc="12659363" w:tentative="1">
      <w:start w:val="1"/>
      <w:numFmt w:val="decimal"/>
      <w:lvlText w:val="%4."/>
      <w:lvlJc w:val="left"/>
      <w:pPr>
        <w:ind w:left="2880" w:hanging="360"/>
      </w:pPr>
    </w:lvl>
    <w:lvl w:ilvl="4" w:tplc="12659363" w:tentative="1">
      <w:start w:val="1"/>
      <w:numFmt w:val="lowerLetter"/>
      <w:lvlText w:val="%5."/>
      <w:lvlJc w:val="left"/>
      <w:pPr>
        <w:ind w:left="3600" w:hanging="360"/>
      </w:pPr>
    </w:lvl>
    <w:lvl w:ilvl="5" w:tplc="12659363" w:tentative="1">
      <w:start w:val="1"/>
      <w:numFmt w:val="lowerRoman"/>
      <w:lvlText w:val="%6."/>
      <w:lvlJc w:val="right"/>
      <w:pPr>
        <w:ind w:left="4320" w:hanging="180"/>
      </w:pPr>
    </w:lvl>
    <w:lvl w:ilvl="6" w:tplc="12659363" w:tentative="1">
      <w:start w:val="1"/>
      <w:numFmt w:val="decimal"/>
      <w:lvlText w:val="%7."/>
      <w:lvlJc w:val="left"/>
      <w:pPr>
        <w:ind w:left="5040" w:hanging="360"/>
      </w:pPr>
    </w:lvl>
    <w:lvl w:ilvl="7" w:tplc="12659363" w:tentative="1">
      <w:start w:val="1"/>
      <w:numFmt w:val="lowerLetter"/>
      <w:lvlText w:val="%8."/>
      <w:lvlJc w:val="left"/>
      <w:pPr>
        <w:ind w:left="5760" w:hanging="360"/>
      </w:pPr>
    </w:lvl>
    <w:lvl w:ilvl="8" w:tplc="12659363" w:tentative="1">
      <w:start w:val="1"/>
      <w:numFmt w:val="lowerRoman"/>
      <w:lvlText w:val="%9."/>
      <w:lvlJc w:val="right"/>
      <w:pPr>
        <w:ind w:left="6480" w:hanging="180"/>
      </w:pPr>
    </w:lvl>
  </w:abstractNum>
  <w:abstractNum w:abstractNumId="44775343">
    <w:multiLevelType w:val="hybridMultilevel"/>
    <w:lvl w:ilvl="0" w:tplc="97786600">
      <w:start w:val="1"/>
      <w:numFmt w:val="decimal"/>
      <w:lvlText w:val="%1."/>
      <w:lvlJc w:val="left"/>
      <w:pPr>
        <w:ind w:left="720" w:hanging="360"/>
      </w:pPr>
    </w:lvl>
    <w:lvl w:ilvl="1" w:tplc="97786600" w:tentative="1">
      <w:start w:val="1"/>
      <w:numFmt w:val="lowerLetter"/>
      <w:lvlText w:val="%2."/>
      <w:lvlJc w:val="left"/>
      <w:pPr>
        <w:ind w:left="1440" w:hanging="360"/>
      </w:pPr>
    </w:lvl>
    <w:lvl w:ilvl="2" w:tplc="97786600" w:tentative="1">
      <w:start w:val="1"/>
      <w:numFmt w:val="lowerRoman"/>
      <w:lvlText w:val="%3."/>
      <w:lvlJc w:val="right"/>
      <w:pPr>
        <w:ind w:left="2160" w:hanging="180"/>
      </w:pPr>
    </w:lvl>
    <w:lvl w:ilvl="3" w:tplc="97786600" w:tentative="1">
      <w:start w:val="1"/>
      <w:numFmt w:val="decimal"/>
      <w:lvlText w:val="%4."/>
      <w:lvlJc w:val="left"/>
      <w:pPr>
        <w:ind w:left="2880" w:hanging="360"/>
      </w:pPr>
    </w:lvl>
    <w:lvl w:ilvl="4" w:tplc="97786600" w:tentative="1">
      <w:start w:val="1"/>
      <w:numFmt w:val="lowerLetter"/>
      <w:lvlText w:val="%5."/>
      <w:lvlJc w:val="left"/>
      <w:pPr>
        <w:ind w:left="3600" w:hanging="360"/>
      </w:pPr>
    </w:lvl>
    <w:lvl w:ilvl="5" w:tplc="97786600" w:tentative="1">
      <w:start w:val="1"/>
      <w:numFmt w:val="lowerRoman"/>
      <w:lvlText w:val="%6."/>
      <w:lvlJc w:val="right"/>
      <w:pPr>
        <w:ind w:left="4320" w:hanging="180"/>
      </w:pPr>
    </w:lvl>
    <w:lvl w:ilvl="6" w:tplc="97786600" w:tentative="1">
      <w:start w:val="1"/>
      <w:numFmt w:val="decimal"/>
      <w:lvlText w:val="%7."/>
      <w:lvlJc w:val="left"/>
      <w:pPr>
        <w:ind w:left="5040" w:hanging="360"/>
      </w:pPr>
    </w:lvl>
    <w:lvl w:ilvl="7" w:tplc="97786600" w:tentative="1">
      <w:start w:val="1"/>
      <w:numFmt w:val="lowerLetter"/>
      <w:lvlText w:val="%8."/>
      <w:lvlJc w:val="left"/>
      <w:pPr>
        <w:ind w:left="5760" w:hanging="360"/>
      </w:pPr>
    </w:lvl>
    <w:lvl w:ilvl="8" w:tplc="97786600" w:tentative="1">
      <w:start w:val="1"/>
      <w:numFmt w:val="lowerRoman"/>
      <w:lvlText w:val="%9."/>
      <w:lvlJc w:val="right"/>
      <w:pPr>
        <w:ind w:left="6480" w:hanging="180"/>
      </w:pPr>
    </w:lvl>
  </w:abstractNum>
  <w:abstractNum w:abstractNumId="44775342">
    <w:multiLevelType w:val="hybridMultilevel"/>
    <w:lvl w:ilvl="0" w:tplc="82263723">
      <w:start w:val="1"/>
      <w:numFmt w:val="decimal"/>
      <w:lvlText w:val="%1."/>
      <w:lvlJc w:val="left"/>
      <w:pPr>
        <w:ind w:left="720" w:hanging="360"/>
      </w:pPr>
    </w:lvl>
    <w:lvl w:ilvl="1" w:tplc="82263723" w:tentative="1">
      <w:start w:val="1"/>
      <w:numFmt w:val="lowerLetter"/>
      <w:lvlText w:val="%2."/>
      <w:lvlJc w:val="left"/>
      <w:pPr>
        <w:ind w:left="1440" w:hanging="360"/>
      </w:pPr>
    </w:lvl>
    <w:lvl w:ilvl="2" w:tplc="82263723" w:tentative="1">
      <w:start w:val="1"/>
      <w:numFmt w:val="lowerRoman"/>
      <w:lvlText w:val="%3."/>
      <w:lvlJc w:val="right"/>
      <w:pPr>
        <w:ind w:left="2160" w:hanging="180"/>
      </w:pPr>
    </w:lvl>
    <w:lvl w:ilvl="3" w:tplc="82263723" w:tentative="1">
      <w:start w:val="1"/>
      <w:numFmt w:val="decimal"/>
      <w:lvlText w:val="%4."/>
      <w:lvlJc w:val="left"/>
      <w:pPr>
        <w:ind w:left="2880" w:hanging="360"/>
      </w:pPr>
    </w:lvl>
    <w:lvl w:ilvl="4" w:tplc="82263723" w:tentative="1">
      <w:start w:val="1"/>
      <w:numFmt w:val="lowerLetter"/>
      <w:lvlText w:val="%5."/>
      <w:lvlJc w:val="left"/>
      <w:pPr>
        <w:ind w:left="3600" w:hanging="360"/>
      </w:pPr>
    </w:lvl>
    <w:lvl w:ilvl="5" w:tplc="82263723" w:tentative="1">
      <w:start w:val="1"/>
      <w:numFmt w:val="lowerRoman"/>
      <w:lvlText w:val="%6."/>
      <w:lvlJc w:val="right"/>
      <w:pPr>
        <w:ind w:left="4320" w:hanging="180"/>
      </w:pPr>
    </w:lvl>
    <w:lvl w:ilvl="6" w:tplc="82263723" w:tentative="1">
      <w:start w:val="1"/>
      <w:numFmt w:val="decimal"/>
      <w:lvlText w:val="%7."/>
      <w:lvlJc w:val="left"/>
      <w:pPr>
        <w:ind w:left="5040" w:hanging="360"/>
      </w:pPr>
    </w:lvl>
    <w:lvl w:ilvl="7" w:tplc="82263723" w:tentative="1">
      <w:start w:val="1"/>
      <w:numFmt w:val="lowerLetter"/>
      <w:lvlText w:val="%8."/>
      <w:lvlJc w:val="left"/>
      <w:pPr>
        <w:ind w:left="5760" w:hanging="360"/>
      </w:pPr>
    </w:lvl>
    <w:lvl w:ilvl="8" w:tplc="82263723" w:tentative="1">
      <w:start w:val="1"/>
      <w:numFmt w:val="lowerRoman"/>
      <w:lvlText w:val="%9."/>
      <w:lvlJc w:val="right"/>
      <w:pPr>
        <w:ind w:left="6480" w:hanging="180"/>
      </w:pPr>
    </w:lvl>
  </w:abstractNum>
  <w:abstractNum w:abstractNumId="44775341">
    <w:multiLevelType w:val="hybridMultilevel"/>
    <w:lvl w:ilvl="0" w:tplc="33218668">
      <w:start w:val="1"/>
      <w:numFmt w:val="decimal"/>
      <w:lvlText w:val="%1."/>
      <w:lvlJc w:val="left"/>
      <w:pPr>
        <w:ind w:left="720" w:hanging="360"/>
      </w:pPr>
    </w:lvl>
    <w:lvl w:ilvl="1" w:tplc="33218668" w:tentative="1">
      <w:start w:val="1"/>
      <w:numFmt w:val="lowerLetter"/>
      <w:lvlText w:val="%2."/>
      <w:lvlJc w:val="left"/>
      <w:pPr>
        <w:ind w:left="1440" w:hanging="360"/>
      </w:pPr>
    </w:lvl>
    <w:lvl w:ilvl="2" w:tplc="33218668" w:tentative="1">
      <w:start w:val="1"/>
      <w:numFmt w:val="lowerRoman"/>
      <w:lvlText w:val="%3."/>
      <w:lvlJc w:val="right"/>
      <w:pPr>
        <w:ind w:left="2160" w:hanging="180"/>
      </w:pPr>
    </w:lvl>
    <w:lvl w:ilvl="3" w:tplc="33218668" w:tentative="1">
      <w:start w:val="1"/>
      <w:numFmt w:val="decimal"/>
      <w:lvlText w:val="%4."/>
      <w:lvlJc w:val="left"/>
      <w:pPr>
        <w:ind w:left="2880" w:hanging="360"/>
      </w:pPr>
    </w:lvl>
    <w:lvl w:ilvl="4" w:tplc="33218668" w:tentative="1">
      <w:start w:val="1"/>
      <w:numFmt w:val="lowerLetter"/>
      <w:lvlText w:val="%5."/>
      <w:lvlJc w:val="left"/>
      <w:pPr>
        <w:ind w:left="3600" w:hanging="360"/>
      </w:pPr>
    </w:lvl>
    <w:lvl w:ilvl="5" w:tplc="33218668" w:tentative="1">
      <w:start w:val="1"/>
      <w:numFmt w:val="lowerRoman"/>
      <w:lvlText w:val="%6."/>
      <w:lvlJc w:val="right"/>
      <w:pPr>
        <w:ind w:left="4320" w:hanging="180"/>
      </w:pPr>
    </w:lvl>
    <w:lvl w:ilvl="6" w:tplc="33218668" w:tentative="1">
      <w:start w:val="1"/>
      <w:numFmt w:val="decimal"/>
      <w:lvlText w:val="%7."/>
      <w:lvlJc w:val="left"/>
      <w:pPr>
        <w:ind w:left="5040" w:hanging="360"/>
      </w:pPr>
    </w:lvl>
    <w:lvl w:ilvl="7" w:tplc="33218668" w:tentative="1">
      <w:start w:val="1"/>
      <w:numFmt w:val="lowerLetter"/>
      <w:lvlText w:val="%8."/>
      <w:lvlJc w:val="left"/>
      <w:pPr>
        <w:ind w:left="5760" w:hanging="360"/>
      </w:pPr>
    </w:lvl>
    <w:lvl w:ilvl="8" w:tplc="33218668" w:tentative="1">
      <w:start w:val="1"/>
      <w:numFmt w:val="lowerRoman"/>
      <w:lvlText w:val="%9."/>
      <w:lvlJc w:val="right"/>
      <w:pPr>
        <w:ind w:left="6480" w:hanging="180"/>
      </w:pPr>
    </w:lvl>
  </w:abstractNum>
  <w:abstractNum w:abstractNumId="44775340">
    <w:multiLevelType w:val="hybridMultilevel"/>
    <w:lvl w:ilvl="0" w:tplc="75722824">
      <w:start w:val="1"/>
      <w:numFmt w:val="decimal"/>
      <w:lvlText w:val="%1."/>
      <w:lvlJc w:val="left"/>
      <w:pPr>
        <w:ind w:left="720" w:hanging="360"/>
      </w:pPr>
    </w:lvl>
    <w:lvl w:ilvl="1" w:tplc="75722824" w:tentative="1">
      <w:start w:val="1"/>
      <w:numFmt w:val="lowerLetter"/>
      <w:lvlText w:val="%2."/>
      <w:lvlJc w:val="left"/>
      <w:pPr>
        <w:ind w:left="1440" w:hanging="360"/>
      </w:pPr>
    </w:lvl>
    <w:lvl w:ilvl="2" w:tplc="75722824" w:tentative="1">
      <w:start w:val="1"/>
      <w:numFmt w:val="lowerRoman"/>
      <w:lvlText w:val="%3."/>
      <w:lvlJc w:val="right"/>
      <w:pPr>
        <w:ind w:left="2160" w:hanging="180"/>
      </w:pPr>
    </w:lvl>
    <w:lvl w:ilvl="3" w:tplc="75722824" w:tentative="1">
      <w:start w:val="1"/>
      <w:numFmt w:val="decimal"/>
      <w:lvlText w:val="%4."/>
      <w:lvlJc w:val="left"/>
      <w:pPr>
        <w:ind w:left="2880" w:hanging="360"/>
      </w:pPr>
    </w:lvl>
    <w:lvl w:ilvl="4" w:tplc="75722824" w:tentative="1">
      <w:start w:val="1"/>
      <w:numFmt w:val="lowerLetter"/>
      <w:lvlText w:val="%5."/>
      <w:lvlJc w:val="left"/>
      <w:pPr>
        <w:ind w:left="3600" w:hanging="360"/>
      </w:pPr>
    </w:lvl>
    <w:lvl w:ilvl="5" w:tplc="75722824" w:tentative="1">
      <w:start w:val="1"/>
      <w:numFmt w:val="lowerRoman"/>
      <w:lvlText w:val="%6."/>
      <w:lvlJc w:val="right"/>
      <w:pPr>
        <w:ind w:left="4320" w:hanging="180"/>
      </w:pPr>
    </w:lvl>
    <w:lvl w:ilvl="6" w:tplc="75722824" w:tentative="1">
      <w:start w:val="1"/>
      <w:numFmt w:val="decimal"/>
      <w:lvlText w:val="%7."/>
      <w:lvlJc w:val="left"/>
      <w:pPr>
        <w:ind w:left="5040" w:hanging="360"/>
      </w:pPr>
    </w:lvl>
    <w:lvl w:ilvl="7" w:tplc="75722824" w:tentative="1">
      <w:start w:val="1"/>
      <w:numFmt w:val="lowerLetter"/>
      <w:lvlText w:val="%8."/>
      <w:lvlJc w:val="left"/>
      <w:pPr>
        <w:ind w:left="5760" w:hanging="360"/>
      </w:pPr>
    </w:lvl>
    <w:lvl w:ilvl="8" w:tplc="75722824" w:tentative="1">
      <w:start w:val="1"/>
      <w:numFmt w:val="lowerRoman"/>
      <w:lvlText w:val="%9."/>
      <w:lvlJc w:val="right"/>
      <w:pPr>
        <w:ind w:left="6480" w:hanging="180"/>
      </w:pPr>
    </w:lvl>
  </w:abstractNum>
  <w:abstractNum w:abstractNumId="44775339">
    <w:multiLevelType w:val="hybridMultilevel"/>
    <w:lvl w:ilvl="0" w:tplc="93944293">
      <w:start w:val="1"/>
      <w:numFmt w:val="decimal"/>
      <w:lvlText w:val="%1."/>
      <w:lvlJc w:val="left"/>
      <w:pPr>
        <w:ind w:left="720" w:hanging="360"/>
      </w:pPr>
    </w:lvl>
    <w:lvl w:ilvl="1" w:tplc="93944293" w:tentative="1">
      <w:start w:val="1"/>
      <w:numFmt w:val="lowerLetter"/>
      <w:lvlText w:val="%2."/>
      <w:lvlJc w:val="left"/>
      <w:pPr>
        <w:ind w:left="1440" w:hanging="360"/>
      </w:pPr>
    </w:lvl>
    <w:lvl w:ilvl="2" w:tplc="93944293" w:tentative="1">
      <w:start w:val="1"/>
      <w:numFmt w:val="lowerRoman"/>
      <w:lvlText w:val="%3."/>
      <w:lvlJc w:val="right"/>
      <w:pPr>
        <w:ind w:left="2160" w:hanging="180"/>
      </w:pPr>
    </w:lvl>
    <w:lvl w:ilvl="3" w:tplc="93944293" w:tentative="1">
      <w:start w:val="1"/>
      <w:numFmt w:val="decimal"/>
      <w:lvlText w:val="%4."/>
      <w:lvlJc w:val="left"/>
      <w:pPr>
        <w:ind w:left="2880" w:hanging="360"/>
      </w:pPr>
    </w:lvl>
    <w:lvl w:ilvl="4" w:tplc="93944293" w:tentative="1">
      <w:start w:val="1"/>
      <w:numFmt w:val="lowerLetter"/>
      <w:lvlText w:val="%5."/>
      <w:lvlJc w:val="left"/>
      <w:pPr>
        <w:ind w:left="3600" w:hanging="360"/>
      </w:pPr>
    </w:lvl>
    <w:lvl w:ilvl="5" w:tplc="93944293" w:tentative="1">
      <w:start w:val="1"/>
      <w:numFmt w:val="lowerRoman"/>
      <w:lvlText w:val="%6."/>
      <w:lvlJc w:val="right"/>
      <w:pPr>
        <w:ind w:left="4320" w:hanging="180"/>
      </w:pPr>
    </w:lvl>
    <w:lvl w:ilvl="6" w:tplc="93944293" w:tentative="1">
      <w:start w:val="1"/>
      <w:numFmt w:val="decimal"/>
      <w:lvlText w:val="%7."/>
      <w:lvlJc w:val="left"/>
      <w:pPr>
        <w:ind w:left="5040" w:hanging="360"/>
      </w:pPr>
    </w:lvl>
    <w:lvl w:ilvl="7" w:tplc="93944293" w:tentative="1">
      <w:start w:val="1"/>
      <w:numFmt w:val="lowerLetter"/>
      <w:lvlText w:val="%8."/>
      <w:lvlJc w:val="left"/>
      <w:pPr>
        <w:ind w:left="5760" w:hanging="360"/>
      </w:pPr>
    </w:lvl>
    <w:lvl w:ilvl="8" w:tplc="93944293" w:tentative="1">
      <w:start w:val="1"/>
      <w:numFmt w:val="lowerRoman"/>
      <w:lvlText w:val="%9."/>
      <w:lvlJc w:val="right"/>
      <w:pPr>
        <w:ind w:left="6480" w:hanging="180"/>
      </w:pPr>
    </w:lvl>
  </w:abstractNum>
  <w:abstractNum w:abstractNumId="44775338">
    <w:multiLevelType w:val="hybridMultilevel"/>
    <w:lvl w:ilvl="0" w:tplc="58836417">
      <w:start w:val="1"/>
      <w:numFmt w:val="decimal"/>
      <w:lvlText w:val="%1."/>
      <w:lvlJc w:val="left"/>
      <w:pPr>
        <w:ind w:left="720" w:hanging="360"/>
      </w:pPr>
    </w:lvl>
    <w:lvl w:ilvl="1" w:tplc="58836417" w:tentative="1">
      <w:start w:val="1"/>
      <w:numFmt w:val="lowerLetter"/>
      <w:lvlText w:val="%2."/>
      <w:lvlJc w:val="left"/>
      <w:pPr>
        <w:ind w:left="1440" w:hanging="360"/>
      </w:pPr>
    </w:lvl>
    <w:lvl w:ilvl="2" w:tplc="58836417" w:tentative="1">
      <w:start w:val="1"/>
      <w:numFmt w:val="lowerRoman"/>
      <w:lvlText w:val="%3."/>
      <w:lvlJc w:val="right"/>
      <w:pPr>
        <w:ind w:left="2160" w:hanging="180"/>
      </w:pPr>
    </w:lvl>
    <w:lvl w:ilvl="3" w:tplc="58836417" w:tentative="1">
      <w:start w:val="1"/>
      <w:numFmt w:val="decimal"/>
      <w:lvlText w:val="%4."/>
      <w:lvlJc w:val="left"/>
      <w:pPr>
        <w:ind w:left="2880" w:hanging="360"/>
      </w:pPr>
    </w:lvl>
    <w:lvl w:ilvl="4" w:tplc="58836417" w:tentative="1">
      <w:start w:val="1"/>
      <w:numFmt w:val="lowerLetter"/>
      <w:lvlText w:val="%5."/>
      <w:lvlJc w:val="left"/>
      <w:pPr>
        <w:ind w:left="3600" w:hanging="360"/>
      </w:pPr>
    </w:lvl>
    <w:lvl w:ilvl="5" w:tplc="58836417" w:tentative="1">
      <w:start w:val="1"/>
      <w:numFmt w:val="lowerRoman"/>
      <w:lvlText w:val="%6."/>
      <w:lvlJc w:val="right"/>
      <w:pPr>
        <w:ind w:left="4320" w:hanging="180"/>
      </w:pPr>
    </w:lvl>
    <w:lvl w:ilvl="6" w:tplc="58836417" w:tentative="1">
      <w:start w:val="1"/>
      <w:numFmt w:val="decimal"/>
      <w:lvlText w:val="%7."/>
      <w:lvlJc w:val="left"/>
      <w:pPr>
        <w:ind w:left="5040" w:hanging="360"/>
      </w:pPr>
    </w:lvl>
    <w:lvl w:ilvl="7" w:tplc="58836417" w:tentative="1">
      <w:start w:val="1"/>
      <w:numFmt w:val="lowerLetter"/>
      <w:lvlText w:val="%8."/>
      <w:lvlJc w:val="left"/>
      <w:pPr>
        <w:ind w:left="5760" w:hanging="360"/>
      </w:pPr>
    </w:lvl>
    <w:lvl w:ilvl="8" w:tplc="58836417" w:tentative="1">
      <w:start w:val="1"/>
      <w:numFmt w:val="lowerRoman"/>
      <w:lvlText w:val="%9."/>
      <w:lvlJc w:val="right"/>
      <w:pPr>
        <w:ind w:left="6480" w:hanging="180"/>
      </w:pPr>
    </w:lvl>
  </w:abstractNum>
  <w:abstractNum w:abstractNumId="44775337">
    <w:multiLevelType w:val="hybridMultilevel"/>
    <w:lvl w:ilvl="0" w:tplc="58330001">
      <w:start w:val="1"/>
      <w:numFmt w:val="decimal"/>
      <w:lvlText w:val="%1."/>
      <w:lvlJc w:val="left"/>
      <w:pPr>
        <w:ind w:left="720" w:hanging="360"/>
      </w:pPr>
    </w:lvl>
    <w:lvl w:ilvl="1" w:tplc="58330001" w:tentative="1">
      <w:start w:val="1"/>
      <w:numFmt w:val="lowerLetter"/>
      <w:lvlText w:val="%2."/>
      <w:lvlJc w:val="left"/>
      <w:pPr>
        <w:ind w:left="1440" w:hanging="360"/>
      </w:pPr>
    </w:lvl>
    <w:lvl w:ilvl="2" w:tplc="58330001" w:tentative="1">
      <w:start w:val="1"/>
      <w:numFmt w:val="lowerRoman"/>
      <w:lvlText w:val="%3."/>
      <w:lvlJc w:val="right"/>
      <w:pPr>
        <w:ind w:left="2160" w:hanging="180"/>
      </w:pPr>
    </w:lvl>
    <w:lvl w:ilvl="3" w:tplc="58330001" w:tentative="1">
      <w:start w:val="1"/>
      <w:numFmt w:val="decimal"/>
      <w:lvlText w:val="%4."/>
      <w:lvlJc w:val="left"/>
      <w:pPr>
        <w:ind w:left="2880" w:hanging="360"/>
      </w:pPr>
    </w:lvl>
    <w:lvl w:ilvl="4" w:tplc="58330001" w:tentative="1">
      <w:start w:val="1"/>
      <w:numFmt w:val="lowerLetter"/>
      <w:lvlText w:val="%5."/>
      <w:lvlJc w:val="left"/>
      <w:pPr>
        <w:ind w:left="3600" w:hanging="360"/>
      </w:pPr>
    </w:lvl>
    <w:lvl w:ilvl="5" w:tplc="58330001" w:tentative="1">
      <w:start w:val="1"/>
      <w:numFmt w:val="lowerRoman"/>
      <w:lvlText w:val="%6."/>
      <w:lvlJc w:val="right"/>
      <w:pPr>
        <w:ind w:left="4320" w:hanging="180"/>
      </w:pPr>
    </w:lvl>
    <w:lvl w:ilvl="6" w:tplc="58330001" w:tentative="1">
      <w:start w:val="1"/>
      <w:numFmt w:val="decimal"/>
      <w:lvlText w:val="%7."/>
      <w:lvlJc w:val="left"/>
      <w:pPr>
        <w:ind w:left="5040" w:hanging="360"/>
      </w:pPr>
    </w:lvl>
    <w:lvl w:ilvl="7" w:tplc="58330001" w:tentative="1">
      <w:start w:val="1"/>
      <w:numFmt w:val="lowerLetter"/>
      <w:lvlText w:val="%8."/>
      <w:lvlJc w:val="left"/>
      <w:pPr>
        <w:ind w:left="5760" w:hanging="360"/>
      </w:pPr>
    </w:lvl>
    <w:lvl w:ilvl="8" w:tplc="58330001" w:tentative="1">
      <w:start w:val="1"/>
      <w:numFmt w:val="lowerRoman"/>
      <w:lvlText w:val="%9."/>
      <w:lvlJc w:val="right"/>
      <w:pPr>
        <w:ind w:left="6480" w:hanging="180"/>
      </w:pPr>
    </w:lvl>
  </w:abstractNum>
  <w:abstractNum w:abstractNumId="44775336">
    <w:multiLevelType w:val="hybridMultilevel"/>
    <w:lvl w:ilvl="0" w:tplc="82228338">
      <w:start w:val="1"/>
      <w:numFmt w:val="decimal"/>
      <w:lvlText w:val="%1."/>
      <w:lvlJc w:val="left"/>
      <w:pPr>
        <w:ind w:left="720" w:hanging="360"/>
      </w:pPr>
    </w:lvl>
    <w:lvl w:ilvl="1" w:tplc="82228338" w:tentative="1">
      <w:start w:val="1"/>
      <w:numFmt w:val="lowerLetter"/>
      <w:lvlText w:val="%2."/>
      <w:lvlJc w:val="left"/>
      <w:pPr>
        <w:ind w:left="1440" w:hanging="360"/>
      </w:pPr>
    </w:lvl>
    <w:lvl w:ilvl="2" w:tplc="82228338" w:tentative="1">
      <w:start w:val="1"/>
      <w:numFmt w:val="lowerRoman"/>
      <w:lvlText w:val="%3."/>
      <w:lvlJc w:val="right"/>
      <w:pPr>
        <w:ind w:left="2160" w:hanging="180"/>
      </w:pPr>
    </w:lvl>
    <w:lvl w:ilvl="3" w:tplc="82228338" w:tentative="1">
      <w:start w:val="1"/>
      <w:numFmt w:val="decimal"/>
      <w:lvlText w:val="%4."/>
      <w:lvlJc w:val="left"/>
      <w:pPr>
        <w:ind w:left="2880" w:hanging="360"/>
      </w:pPr>
    </w:lvl>
    <w:lvl w:ilvl="4" w:tplc="82228338" w:tentative="1">
      <w:start w:val="1"/>
      <w:numFmt w:val="lowerLetter"/>
      <w:lvlText w:val="%5."/>
      <w:lvlJc w:val="left"/>
      <w:pPr>
        <w:ind w:left="3600" w:hanging="360"/>
      </w:pPr>
    </w:lvl>
    <w:lvl w:ilvl="5" w:tplc="82228338" w:tentative="1">
      <w:start w:val="1"/>
      <w:numFmt w:val="lowerRoman"/>
      <w:lvlText w:val="%6."/>
      <w:lvlJc w:val="right"/>
      <w:pPr>
        <w:ind w:left="4320" w:hanging="180"/>
      </w:pPr>
    </w:lvl>
    <w:lvl w:ilvl="6" w:tplc="82228338" w:tentative="1">
      <w:start w:val="1"/>
      <w:numFmt w:val="decimal"/>
      <w:lvlText w:val="%7."/>
      <w:lvlJc w:val="left"/>
      <w:pPr>
        <w:ind w:left="5040" w:hanging="360"/>
      </w:pPr>
    </w:lvl>
    <w:lvl w:ilvl="7" w:tplc="82228338" w:tentative="1">
      <w:start w:val="1"/>
      <w:numFmt w:val="lowerLetter"/>
      <w:lvlText w:val="%8."/>
      <w:lvlJc w:val="left"/>
      <w:pPr>
        <w:ind w:left="5760" w:hanging="360"/>
      </w:pPr>
    </w:lvl>
    <w:lvl w:ilvl="8" w:tplc="82228338" w:tentative="1">
      <w:start w:val="1"/>
      <w:numFmt w:val="lowerRoman"/>
      <w:lvlText w:val="%9."/>
      <w:lvlJc w:val="right"/>
      <w:pPr>
        <w:ind w:left="6480" w:hanging="180"/>
      </w:pPr>
    </w:lvl>
  </w:abstractNum>
  <w:abstractNum w:abstractNumId="44775335">
    <w:multiLevelType w:val="hybridMultilevel"/>
    <w:lvl w:ilvl="0" w:tplc="53961205">
      <w:start w:val="1"/>
      <w:numFmt w:val="decimal"/>
      <w:lvlText w:val="%1."/>
      <w:lvlJc w:val="left"/>
      <w:pPr>
        <w:ind w:left="720" w:hanging="360"/>
      </w:pPr>
    </w:lvl>
    <w:lvl w:ilvl="1" w:tplc="53961205" w:tentative="1">
      <w:start w:val="1"/>
      <w:numFmt w:val="lowerLetter"/>
      <w:lvlText w:val="%2."/>
      <w:lvlJc w:val="left"/>
      <w:pPr>
        <w:ind w:left="1440" w:hanging="360"/>
      </w:pPr>
    </w:lvl>
    <w:lvl w:ilvl="2" w:tplc="53961205" w:tentative="1">
      <w:start w:val="1"/>
      <w:numFmt w:val="lowerRoman"/>
      <w:lvlText w:val="%3."/>
      <w:lvlJc w:val="right"/>
      <w:pPr>
        <w:ind w:left="2160" w:hanging="180"/>
      </w:pPr>
    </w:lvl>
    <w:lvl w:ilvl="3" w:tplc="53961205" w:tentative="1">
      <w:start w:val="1"/>
      <w:numFmt w:val="decimal"/>
      <w:lvlText w:val="%4."/>
      <w:lvlJc w:val="left"/>
      <w:pPr>
        <w:ind w:left="2880" w:hanging="360"/>
      </w:pPr>
    </w:lvl>
    <w:lvl w:ilvl="4" w:tplc="53961205" w:tentative="1">
      <w:start w:val="1"/>
      <w:numFmt w:val="lowerLetter"/>
      <w:lvlText w:val="%5."/>
      <w:lvlJc w:val="left"/>
      <w:pPr>
        <w:ind w:left="3600" w:hanging="360"/>
      </w:pPr>
    </w:lvl>
    <w:lvl w:ilvl="5" w:tplc="53961205" w:tentative="1">
      <w:start w:val="1"/>
      <w:numFmt w:val="lowerRoman"/>
      <w:lvlText w:val="%6."/>
      <w:lvlJc w:val="right"/>
      <w:pPr>
        <w:ind w:left="4320" w:hanging="180"/>
      </w:pPr>
    </w:lvl>
    <w:lvl w:ilvl="6" w:tplc="53961205" w:tentative="1">
      <w:start w:val="1"/>
      <w:numFmt w:val="decimal"/>
      <w:lvlText w:val="%7."/>
      <w:lvlJc w:val="left"/>
      <w:pPr>
        <w:ind w:left="5040" w:hanging="360"/>
      </w:pPr>
    </w:lvl>
    <w:lvl w:ilvl="7" w:tplc="53961205" w:tentative="1">
      <w:start w:val="1"/>
      <w:numFmt w:val="lowerLetter"/>
      <w:lvlText w:val="%8."/>
      <w:lvlJc w:val="left"/>
      <w:pPr>
        <w:ind w:left="5760" w:hanging="360"/>
      </w:pPr>
    </w:lvl>
    <w:lvl w:ilvl="8" w:tplc="53961205" w:tentative="1">
      <w:start w:val="1"/>
      <w:numFmt w:val="lowerRoman"/>
      <w:lvlText w:val="%9."/>
      <w:lvlJc w:val="right"/>
      <w:pPr>
        <w:ind w:left="6480" w:hanging="180"/>
      </w:pPr>
    </w:lvl>
  </w:abstractNum>
  <w:abstractNum w:abstractNumId="44775334">
    <w:multiLevelType w:val="hybridMultilevel"/>
    <w:lvl w:ilvl="0" w:tplc="53740129">
      <w:start w:val="1"/>
      <w:numFmt w:val="decimal"/>
      <w:lvlText w:val="%1."/>
      <w:lvlJc w:val="left"/>
      <w:pPr>
        <w:ind w:left="720" w:hanging="360"/>
      </w:pPr>
    </w:lvl>
    <w:lvl w:ilvl="1" w:tplc="53740129" w:tentative="1">
      <w:start w:val="1"/>
      <w:numFmt w:val="lowerLetter"/>
      <w:lvlText w:val="%2."/>
      <w:lvlJc w:val="left"/>
      <w:pPr>
        <w:ind w:left="1440" w:hanging="360"/>
      </w:pPr>
    </w:lvl>
    <w:lvl w:ilvl="2" w:tplc="53740129" w:tentative="1">
      <w:start w:val="1"/>
      <w:numFmt w:val="lowerRoman"/>
      <w:lvlText w:val="%3."/>
      <w:lvlJc w:val="right"/>
      <w:pPr>
        <w:ind w:left="2160" w:hanging="180"/>
      </w:pPr>
    </w:lvl>
    <w:lvl w:ilvl="3" w:tplc="53740129" w:tentative="1">
      <w:start w:val="1"/>
      <w:numFmt w:val="decimal"/>
      <w:lvlText w:val="%4."/>
      <w:lvlJc w:val="left"/>
      <w:pPr>
        <w:ind w:left="2880" w:hanging="360"/>
      </w:pPr>
    </w:lvl>
    <w:lvl w:ilvl="4" w:tplc="53740129" w:tentative="1">
      <w:start w:val="1"/>
      <w:numFmt w:val="lowerLetter"/>
      <w:lvlText w:val="%5."/>
      <w:lvlJc w:val="left"/>
      <w:pPr>
        <w:ind w:left="3600" w:hanging="360"/>
      </w:pPr>
    </w:lvl>
    <w:lvl w:ilvl="5" w:tplc="53740129" w:tentative="1">
      <w:start w:val="1"/>
      <w:numFmt w:val="lowerRoman"/>
      <w:lvlText w:val="%6."/>
      <w:lvlJc w:val="right"/>
      <w:pPr>
        <w:ind w:left="4320" w:hanging="180"/>
      </w:pPr>
    </w:lvl>
    <w:lvl w:ilvl="6" w:tplc="53740129" w:tentative="1">
      <w:start w:val="1"/>
      <w:numFmt w:val="decimal"/>
      <w:lvlText w:val="%7."/>
      <w:lvlJc w:val="left"/>
      <w:pPr>
        <w:ind w:left="5040" w:hanging="360"/>
      </w:pPr>
    </w:lvl>
    <w:lvl w:ilvl="7" w:tplc="53740129" w:tentative="1">
      <w:start w:val="1"/>
      <w:numFmt w:val="lowerLetter"/>
      <w:lvlText w:val="%8."/>
      <w:lvlJc w:val="left"/>
      <w:pPr>
        <w:ind w:left="5760" w:hanging="360"/>
      </w:pPr>
    </w:lvl>
    <w:lvl w:ilvl="8" w:tplc="53740129" w:tentative="1">
      <w:start w:val="1"/>
      <w:numFmt w:val="lowerRoman"/>
      <w:lvlText w:val="%9."/>
      <w:lvlJc w:val="right"/>
      <w:pPr>
        <w:ind w:left="6480" w:hanging="180"/>
      </w:pPr>
    </w:lvl>
  </w:abstractNum>
  <w:abstractNum w:abstractNumId="44775333">
    <w:multiLevelType w:val="hybridMultilevel"/>
    <w:lvl w:ilvl="0" w:tplc="20459888">
      <w:start w:val="1"/>
      <w:numFmt w:val="decimal"/>
      <w:lvlText w:val="%1."/>
      <w:lvlJc w:val="left"/>
      <w:pPr>
        <w:ind w:left="720" w:hanging="360"/>
      </w:pPr>
    </w:lvl>
    <w:lvl w:ilvl="1" w:tplc="20459888" w:tentative="1">
      <w:start w:val="1"/>
      <w:numFmt w:val="lowerLetter"/>
      <w:lvlText w:val="%2."/>
      <w:lvlJc w:val="left"/>
      <w:pPr>
        <w:ind w:left="1440" w:hanging="360"/>
      </w:pPr>
    </w:lvl>
    <w:lvl w:ilvl="2" w:tplc="20459888" w:tentative="1">
      <w:start w:val="1"/>
      <w:numFmt w:val="lowerRoman"/>
      <w:lvlText w:val="%3."/>
      <w:lvlJc w:val="right"/>
      <w:pPr>
        <w:ind w:left="2160" w:hanging="180"/>
      </w:pPr>
    </w:lvl>
    <w:lvl w:ilvl="3" w:tplc="20459888" w:tentative="1">
      <w:start w:val="1"/>
      <w:numFmt w:val="decimal"/>
      <w:lvlText w:val="%4."/>
      <w:lvlJc w:val="left"/>
      <w:pPr>
        <w:ind w:left="2880" w:hanging="360"/>
      </w:pPr>
    </w:lvl>
    <w:lvl w:ilvl="4" w:tplc="20459888" w:tentative="1">
      <w:start w:val="1"/>
      <w:numFmt w:val="lowerLetter"/>
      <w:lvlText w:val="%5."/>
      <w:lvlJc w:val="left"/>
      <w:pPr>
        <w:ind w:left="3600" w:hanging="360"/>
      </w:pPr>
    </w:lvl>
    <w:lvl w:ilvl="5" w:tplc="20459888" w:tentative="1">
      <w:start w:val="1"/>
      <w:numFmt w:val="lowerRoman"/>
      <w:lvlText w:val="%6."/>
      <w:lvlJc w:val="right"/>
      <w:pPr>
        <w:ind w:left="4320" w:hanging="180"/>
      </w:pPr>
    </w:lvl>
    <w:lvl w:ilvl="6" w:tplc="20459888" w:tentative="1">
      <w:start w:val="1"/>
      <w:numFmt w:val="decimal"/>
      <w:lvlText w:val="%7."/>
      <w:lvlJc w:val="left"/>
      <w:pPr>
        <w:ind w:left="5040" w:hanging="360"/>
      </w:pPr>
    </w:lvl>
    <w:lvl w:ilvl="7" w:tplc="20459888" w:tentative="1">
      <w:start w:val="1"/>
      <w:numFmt w:val="lowerLetter"/>
      <w:lvlText w:val="%8."/>
      <w:lvlJc w:val="left"/>
      <w:pPr>
        <w:ind w:left="5760" w:hanging="360"/>
      </w:pPr>
    </w:lvl>
    <w:lvl w:ilvl="8" w:tplc="20459888" w:tentative="1">
      <w:start w:val="1"/>
      <w:numFmt w:val="lowerRoman"/>
      <w:lvlText w:val="%9."/>
      <w:lvlJc w:val="right"/>
      <w:pPr>
        <w:ind w:left="6480" w:hanging="180"/>
      </w:pPr>
    </w:lvl>
  </w:abstractNum>
  <w:abstractNum w:abstractNumId="44775332">
    <w:multiLevelType w:val="hybridMultilevel"/>
    <w:lvl w:ilvl="0" w:tplc="21132194">
      <w:start w:val="1"/>
      <w:numFmt w:val="decimal"/>
      <w:lvlText w:val="%1."/>
      <w:lvlJc w:val="left"/>
      <w:pPr>
        <w:ind w:left="720" w:hanging="360"/>
      </w:pPr>
    </w:lvl>
    <w:lvl w:ilvl="1" w:tplc="21132194" w:tentative="1">
      <w:start w:val="1"/>
      <w:numFmt w:val="lowerLetter"/>
      <w:lvlText w:val="%2."/>
      <w:lvlJc w:val="left"/>
      <w:pPr>
        <w:ind w:left="1440" w:hanging="360"/>
      </w:pPr>
    </w:lvl>
    <w:lvl w:ilvl="2" w:tplc="21132194" w:tentative="1">
      <w:start w:val="1"/>
      <w:numFmt w:val="lowerRoman"/>
      <w:lvlText w:val="%3."/>
      <w:lvlJc w:val="right"/>
      <w:pPr>
        <w:ind w:left="2160" w:hanging="180"/>
      </w:pPr>
    </w:lvl>
    <w:lvl w:ilvl="3" w:tplc="21132194" w:tentative="1">
      <w:start w:val="1"/>
      <w:numFmt w:val="decimal"/>
      <w:lvlText w:val="%4."/>
      <w:lvlJc w:val="left"/>
      <w:pPr>
        <w:ind w:left="2880" w:hanging="360"/>
      </w:pPr>
    </w:lvl>
    <w:lvl w:ilvl="4" w:tplc="21132194" w:tentative="1">
      <w:start w:val="1"/>
      <w:numFmt w:val="lowerLetter"/>
      <w:lvlText w:val="%5."/>
      <w:lvlJc w:val="left"/>
      <w:pPr>
        <w:ind w:left="3600" w:hanging="360"/>
      </w:pPr>
    </w:lvl>
    <w:lvl w:ilvl="5" w:tplc="21132194" w:tentative="1">
      <w:start w:val="1"/>
      <w:numFmt w:val="lowerRoman"/>
      <w:lvlText w:val="%6."/>
      <w:lvlJc w:val="right"/>
      <w:pPr>
        <w:ind w:left="4320" w:hanging="180"/>
      </w:pPr>
    </w:lvl>
    <w:lvl w:ilvl="6" w:tplc="21132194" w:tentative="1">
      <w:start w:val="1"/>
      <w:numFmt w:val="decimal"/>
      <w:lvlText w:val="%7."/>
      <w:lvlJc w:val="left"/>
      <w:pPr>
        <w:ind w:left="5040" w:hanging="360"/>
      </w:pPr>
    </w:lvl>
    <w:lvl w:ilvl="7" w:tplc="21132194" w:tentative="1">
      <w:start w:val="1"/>
      <w:numFmt w:val="lowerLetter"/>
      <w:lvlText w:val="%8."/>
      <w:lvlJc w:val="left"/>
      <w:pPr>
        <w:ind w:left="5760" w:hanging="360"/>
      </w:pPr>
    </w:lvl>
    <w:lvl w:ilvl="8" w:tplc="21132194" w:tentative="1">
      <w:start w:val="1"/>
      <w:numFmt w:val="lowerRoman"/>
      <w:lvlText w:val="%9."/>
      <w:lvlJc w:val="right"/>
      <w:pPr>
        <w:ind w:left="6480" w:hanging="180"/>
      </w:pPr>
    </w:lvl>
  </w:abstractNum>
  <w:abstractNum w:abstractNumId="44775331">
    <w:multiLevelType w:val="hybridMultilevel"/>
    <w:lvl w:ilvl="0" w:tplc="82720820">
      <w:start w:val="1"/>
      <w:numFmt w:val="decimal"/>
      <w:lvlText w:val="%1."/>
      <w:lvlJc w:val="left"/>
      <w:pPr>
        <w:ind w:left="720" w:hanging="360"/>
      </w:pPr>
    </w:lvl>
    <w:lvl w:ilvl="1" w:tplc="82720820" w:tentative="1">
      <w:start w:val="1"/>
      <w:numFmt w:val="lowerLetter"/>
      <w:lvlText w:val="%2."/>
      <w:lvlJc w:val="left"/>
      <w:pPr>
        <w:ind w:left="1440" w:hanging="360"/>
      </w:pPr>
    </w:lvl>
    <w:lvl w:ilvl="2" w:tplc="82720820" w:tentative="1">
      <w:start w:val="1"/>
      <w:numFmt w:val="lowerRoman"/>
      <w:lvlText w:val="%3."/>
      <w:lvlJc w:val="right"/>
      <w:pPr>
        <w:ind w:left="2160" w:hanging="180"/>
      </w:pPr>
    </w:lvl>
    <w:lvl w:ilvl="3" w:tplc="82720820" w:tentative="1">
      <w:start w:val="1"/>
      <w:numFmt w:val="decimal"/>
      <w:lvlText w:val="%4."/>
      <w:lvlJc w:val="left"/>
      <w:pPr>
        <w:ind w:left="2880" w:hanging="360"/>
      </w:pPr>
    </w:lvl>
    <w:lvl w:ilvl="4" w:tplc="82720820" w:tentative="1">
      <w:start w:val="1"/>
      <w:numFmt w:val="lowerLetter"/>
      <w:lvlText w:val="%5."/>
      <w:lvlJc w:val="left"/>
      <w:pPr>
        <w:ind w:left="3600" w:hanging="360"/>
      </w:pPr>
    </w:lvl>
    <w:lvl w:ilvl="5" w:tplc="82720820" w:tentative="1">
      <w:start w:val="1"/>
      <w:numFmt w:val="lowerRoman"/>
      <w:lvlText w:val="%6."/>
      <w:lvlJc w:val="right"/>
      <w:pPr>
        <w:ind w:left="4320" w:hanging="180"/>
      </w:pPr>
    </w:lvl>
    <w:lvl w:ilvl="6" w:tplc="82720820" w:tentative="1">
      <w:start w:val="1"/>
      <w:numFmt w:val="decimal"/>
      <w:lvlText w:val="%7."/>
      <w:lvlJc w:val="left"/>
      <w:pPr>
        <w:ind w:left="5040" w:hanging="360"/>
      </w:pPr>
    </w:lvl>
    <w:lvl w:ilvl="7" w:tplc="82720820" w:tentative="1">
      <w:start w:val="1"/>
      <w:numFmt w:val="lowerLetter"/>
      <w:lvlText w:val="%8."/>
      <w:lvlJc w:val="left"/>
      <w:pPr>
        <w:ind w:left="5760" w:hanging="360"/>
      </w:pPr>
    </w:lvl>
    <w:lvl w:ilvl="8" w:tplc="82720820" w:tentative="1">
      <w:start w:val="1"/>
      <w:numFmt w:val="lowerRoman"/>
      <w:lvlText w:val="%9."/>
      <w:lvlJc w:val="right"/>
      <w:pPr>
        <w:ind w:left="6480" w:hanging="180"/>
      </w:pPr>
    </w:lvl>
  </w:abstractNum>
  <w:abstractNum w:abstractNumId="44775330">
    <w:multiLevelType w:val="hybridMultilevel"/>
    <w:lvl w:ilvl="0" w:tplc="46232618">
      <w:start w:val="1"/>
      <w:numFmt w:val="decimal"/>
      <w:lvlText w:val="%1."/>
      <w:lvlJc w:val="left"/>
      <w:pPr>
        <w:ind w:left="720" w:hanging="360"/>
      </w:pPr>
    </w:lvl>
    <w:lvl w:ilvl="1" w:tplc="46232618" w:tentative="1">
      <w:start w:val="1"/>
      <w:numFmt w:val="lowerLetter"/>
      <w:lvlText w:val="%2."/>
      <w:lvlJc w:val="left"/>
      <w:pPr>
        <w:ind w:left="1440" w:hanging="360"/>
      </w:pPr>
    </w:lvl>
    <w:lvl w:ilvl="2" w:tplc="46232618" w:tentative="1">
      <w:start w:val="1"/>
      <w:numFmt w:val="lowerRoman"/>
      <w:lvlText w:val="%3."/>
      <w:lvlJc w:val="right"/>
      <w:pPr>
        <w:ind w:left="2160" w:hanging="180"/>
      </w:pPr>
    </w:lvl>
    <w:lvl w:ilvl="3" w:tplc="46232618" w:tentative="1">
      <w:start w:val="1"/>
      <w:numFmt w:val="decimal"/>
      <w:lvlText w:val="%4."/>
      <w:lvlJc w:val="left"/>
      <w:pPr>
        <w:ind w:left="2880" w:hanging="360"/>
      </w:pPr>
    </w:lvl>
    <w:lvl w:ilvl="4" w:tplc="46232618" w:tentative="1">
      <w:start w:val="1"/>
      <w:numFmt w:val="lowerLetter"/>
      <w:lvlText w:val="%5."/>
      <w:lvlJc w:val="left"/>
      <w:pPr>
        <w:ind w:left="3600" w:hanging="360"/>
      </w:pPr>
    </w:lvl>
    <w:lvl w:ilvl="5" w:tplc="46232618" w:tentative="1">
      <w:start w:val="1"/>
      <w:numFmt w:val="lowerRoman"/>
      <w:lvlText w:val="%6."/>
      <w:lvlJc w:val="right"/>
      <w:pPr>
        <w:ind w:left="4320" w:hanging="180"/>
      </w:pPr>
    </w:lvl>
    <w:lvl w:ilvl="6" w:tplc="46232618" w:tentative="1">
      <w:start w:val="1"/>
      <w:numFmt w:val="decimal"/>
      <w:lvlText w:val="%7."/>
      <w:lvlJc w:val="left"/>
      <w:pPr>
        <w:ind w:left="5040" w:hanging="360"/>
      </w:pPr>
    </w:lvl>
    <w:lvl w:ilvl="7" w:tplc="46232618" w:tentative="1">
      <w:start w:val="1"/>
      <w:numFmt w:val="lowerLetter"/>
      <w:lvlText w:val="%8."/>
      <w:lvlJc w:val="left"/>
      <w:pPr>
        <w:ind w:left="5760" w:hanging="360"/>
      </w:pPr>
    </w:lvl>
    <w:lvl w:ilvl="8" w:tplc="46232618" w:tentative="1">
      <w:start w:val="1"/>
      <w:numFmt w:val="lowerRoman"/>
      <w:lvlText w:val="%9."/>
      <w:lvlJc w:val="right"/>
      <w:pPr>
        <w:ind w:left="6480" w:hanging="180"/>
      </w:pPr>
    </w:lvl>
  </w:abstractNum>
  <w:abstractNum w:abstractNumId="44775329">
    <w:multiLevelType w:val="hybridMultilevel"/>
    <w:lvl w:ilvl="0" w:tplc="58259929">
      <w:start w:val="1"/>
      <w:numFmt w:val="decimal"/>
      <w:lvlText w:val="%1."/>
      <w:lvlJc w:val="left"/>
      <w:pPr>
        <w:ind w:left="720" w:hanging="360"/>
      </w:pPr>
    </w:lvl>
    <w:lvl w:ilvl="1" w:tplc="58259929" w:tentative="1">
      <w:start w:val="1"/>
      <w:numFmt w:val="lowerLetter"/>
      <w:lvlText w:val="%2."/>
      <w:lvlJc w:val="left"/>
      <w:pPr>
        <w:ind w:left="1440" w:hanging="360"/>
      </w:pPr>
    </w:lvl>
    <w:lvl w:ilvl="2" w:tplc="58259929" w:tentative="1">
      <w:start w:val="1"/>
      <w:numFmt w:val="lowerRoman"/>
      <w:lvlText w:val="%3."/>
      <w:lvlJc w:val="right"/>
      <w:pPr>
        <w:ind w:left="2160" w:hanging="180"/>
      </w:pPr>
    </w:lvl>
    <w:lvl w:ilvl="3" w:tplc="58259929" w:tentative="1">
      <w:start w:val="1"/>
      <w:numFmt w:val="decimal"/>
      <w:lvlText w:val="%4."/>
      <w:lvlJc w:val="left"/>
      <w:pPr>
        <w:ind w:left="2880" w:hanging="360"/>
      </w:pPr>
    </w:lvl>
    <w:lvl w:ilvl="4" w:tplc="58259929" w:tentative="1">
      <w:start w:val="1"/>
      <w:numFmt w:val="lowerLetter"/>
      <w:lvlText w:val="%5."/>
      <w:lvlJc w:val="left"/>
      <w:pPr>
        <w:ind w:left="3600" w:hanging="360"/>
      </w:pPr>
    </w:lvl>
    <w:lvl w:ilvl="5" w:tplc="58259929" w:tentative="1">
      <w:start w:val="1"/>
      <w:numFmt w:val="lowerRoman"/>
      <w:lvlText w:val="%6."/>
      <w:lvlJc w:val="right"/>
      <w:pPr>
        <w:ind w:left="4320" w:hanging="180"/>
      </w:pPr>
    </w:lvl>
    <w:lvl w:ilvl="6" w:tplc="58259929" w:tentative="1">
      <w:start w:val="1"/>
      <w:numFmt w:val="decimal"/>
      <w:lvlText w:val="%7."/>
      <w:lvlJc w:val="left"/>
      <w:pPr>
        <w:ind w:left="5040" w:hanging="360"/>
      </w:pPr>
    </w:lvl>
    <w:lvl w:ilvl="7" w:tplc="58259929" w:tentative="1">
      <w:start w:val="1"/>
      <w:numFmt w:val="lowerLetter"/>
      <w:lvlText w:val="%8."/>
      <w:lvlJc w:val="left"/>
      <w:pPr>
        <w:ind w:left="5760" w:hanging="360"/>
      </w:pPr>
    </w:lvl>
    <w:lvl w:ilvl="8" w:tplc="58259929" w:tentative="1">
      <w:start w:val="1"/>
      <w:numFmt w:val="lowerRoman"/>
      <w:lvlText w:val="%9."/>
      <w:lvlJc w:val="right"/>
      <w:pPr>
        <w:ind w:left="6480" w:hanging="180"/>
      </w:pPr>
    </w:lvl>
  </w:abstractNum>
  <w:abstractNum w:abstractNumId="44775328">
    <w:multiLevelType w:val="hybridMultilevel"/>
    <w:lvl w:ilvl="0" w:tplc="60425212">
      <w:start w:val="1"/>
      <w:numFmt w:val="decimal"/>
      <w:lvlText w:val="%1."/>
      <w:lvlJc w:val="left"/>
      <w:pPr>
        <w:ind w:left="720" w:hanging="360"/>
      </w:pPr>
    </w:lvl>
    <w:lvl w:ilvl="1" w:tplc="60425212" w:tentative="1">
      <w:start w:val="1"/>
      <w:numFmt w:val="lowerLetter"/>
      <w:lvlText w:val="%2."/>
      <w:lvlJc w:val="left"/>
      <w:pPr>
        <w:ind w:left="1440" w:hanging="360"/>
      </w:pPr>
    </w:lvl>
    <w:lvl w:ilvl="2" w:tplc="60425212" w:tentative="1">
      <w:start w:val="1"/>
      <w:numFmt w:val="lowerRoman"/>
      <w:lvlText w:val="%3."/>
      <w:lvlJc w:val="right"/>
      <w:pPr>
        <w:ind w:left="2160" w:hanging="180"/>
      </w:pPr>
    </w:lvl>
    <w:lvl w:ilvl="3" w:tplc="60425212" w:tentative="1">
      <w:start w:val="1"/>
      <w:numFmt w:val="decimal"/>
      <w:lvlText w:val="%4."/>
      <w:lvlJc w:val="left"/>
      <w:pPr>
        <w:ind w:left="2880" w:hanging="360"/>
      </w:pPr>
    </w:lvl>
    <w:lvl w:ilvl="4" w:tplc="60425212" w:tentative="1">
      <w:start w:val="1"/>
      <w:numFmt w:val="lowerLetter"/>
      <w:lvlText w:val="%5."/>
      <w:lvlJc w:val="left"/>
      <w:pPr>
        <w:ind w:left="3600" w:hanging="360"/>
      </w:pPr>
    </w:lvl>
    <w:lvl w:ilvl="5" w:tplc="60425212" w:tentative="1">
      <w:start w:val="1"/>
      <w:numFmt w:val="lowerRoman"/>
      <w:lvlText w:val="%6."/>
      <w:lvlJc w:val="right"/>
      <w:pPr>
        <w:ind w:left="4320" w:hanging="180"/>
      </w:pPr>
    </w:lvl>
    <w:lvl w:ilvl="6" w:tplc="60425212" w:tentative="1">
      <w:start w:val="1"/>
      <w:numFmt w:val="decimal"/>
      <w:lvlText w:val="%7."/>
      <w:lvlJc w:val="left"/>
      <w:pPr>
        <w:ind w:left="5040" w:hanging="360"/>
      </w:pPr>
    </w:lvl>
    <w:lvl w:ilvl="7" w:tplc="60425212" w:tentative="1">
      <w:start w:val="1"/>
      <w:numFmt w:val="lowerLetter"/>
      <w:lvlText w:val="%8."/>
      <w:lvlJc w:val="left"/>
      <w:pPr>
        <w:ind w:left="5760" w:hanging="360"/>
      </w:pPr>
    </w:lvl>
    <w:lvl w:ilvl="8" w:tplc="60425212" w:tentative="1">
      <w:start w:val="1"/>
      <w:numFmt w:val="lowerRoman"/>
      <w:lvlText w:val="%9."/>
      <w:lvlJc w:val="right"/>
      <w:pPr>
        <w:ind w:left="6480" w:hanging="180"/>
      </w:pPr>
    </w:lvl>
  </w:abstractNum>
  <w:abstractNum w:abstractNumId="44775327">
    <w:multiLevelType w:val="hybridMultilevel"/>
    <w:lvl w:ilvl="0" w:tplc="40891331">
      <w:start w:val="1"/>
      <w:numFmt w:val="decimal"/>
      <w:lvlText w:val="%1."/>
      <w:lvlJc w:val="left"/>
      <w:pPr>
        <w:ind w:left="720" w:hanging="360"/>
      </w:pPr>
    </w:lvl>
    <w:lvl w:ilvl="1" w:tplc="40891331" w:tentative="1">
      <w:start w:val="1"/>
      <w:numFmt w:val="lowerLetter"/>
      <w:lvlText w:val="%2."/>
      <w:lvlJc w:val="left"/>
      <w:pPr>
        <w:ind w:left="1440" w:hanging="360"/>
      </w:pPr>
    </w:lvl>
    <w:lvl w:ilvl="2" w:tplc="40891331" w:tentative="1">
      <w:start w:val="1"/>
      <w:numFmt w:val="lowerRoman"/>
      <w:lvlText w:val="%3."/>
      <w:lvlJc w:val="right"/>
      <w:pPr>
        <w:ind w:left="2160" w:hanging="180"/>
      </w:pPr>
    </w:lvl>
    <w:lvl w:ilvl="3" w:tplc="40891331" w:tentative="1">
      <w:start w:val="1"/>
      <w:numFmt w:val="decimal"/>
      <w:lvlText w:val="%4."/>
      <w:lvlJc w:val="left"/>
      <w:pPr>
        <w:ind w:left="2880" w:hanging="360"/>
      </w:pPr>
    </w:lvl>
    <w:lvl w:ilvl="4" w:tplc="40891331" w:tentative="1">
      <w:start w:val="1"/>
      <w:numFmt w:val="lowerLetter"/>
      <w:lvlText w:val="%5."/>
      <w:lvlJc w:val="left"/>
      <w:pPr>
        <w:ind w:left="3600" w:hanging="360"/>
      </w:pPr>
    </w:lvl>
    <w:lvl w:ilvl="5" w:tplc="40891331" w:tentative="1">
      <w:start w:val="1"/>
      <w:numFmt w:val="lowerRoman"/>
      <w:lvlText w:val="%6."/>
      <w:lvlJc w:val="right"/>
      <w:pPr>
        <w:ind w:left="4320" w:hanging="180"/>
      </w:pPr>
    </w:lvl>
    <w:lvl w:ilvl="6" w:tplc="40891331" w:tentative="1">
      <w:start w:val="1"/>
      <w:numFmt w:val="decimal"/>
      <w:lvlText w:val="%7."/>
      <w:lvlJc w:val="left"/>
      <w:pPr>
        <w:ind w:left="5040" w:hanging="360"/>
      </w:pPr>
    </w:lvl>
    <w:lvl w:ilvl="7" w:tplc="40891331" w:tentative="1">
      <w:start w:val="1"/>
      <w:numFmt w:val="lowerLetter"/>
      <w:lvlText w:val="%8."/>
      <w:lvlJc w:val="left"/>
      <w:pPr>
        <w:ind w:left="5760" w:hanging="360"/>
      </w:pPr>
    </w:lvl>
    <w:lvl w:ilvl="8" w:tplc="40891331" w:tentative="1">
      <w:start w:val="1"/>
      <w:numFmt w:val="lowerRoman"/>
      <w:lvlText w:val="%9."/>
      <w:lvlJc w:val="right"/>
      <w:pPr>
        <w:ind w:left="6480" w:hanging="180"/>
      </w:pPr>
    </w:lvl>
  </w:abstractNum>
  <w:abstractNum w:abstractNumId="44775326">
    <w:multiLevelType w:val="hybridMultilevel"/>
    <w:lvl w:ilvl="0" w:tplc="20257487">
      <w:start w:val="1"/>
      <w:numFmt w:val="decimal"/>
      <w:lvlText w:val="%1."/>
      <w:lvlJc w:val="left"/>
      <w:pPr>
        <w:ind w:left="720" w:hanging="360"/>
      </w:pPr>
    </w:lvl>
    <w:lvl w:ilvl="1" w:tplc="20257487" w:tentative="1">
      <w:start w:val="1"/>
      <w:numFmt w:val="lowerLetter"/>
      <w:lvlText w:val="%2."/>
      <w:lvlJc w:val="left"/>
      <w:pPr>
        <w:ind w:left="1440" w:hanging="360"/>
      </w:pPr>
    </w:lvl>
    <w:lvl w:ilvl="2" w:tplc="20257487" w:tentative="1">
      <w:start w:val="1"/>
      <w:numFmt w:val="lowerRoman"/>
      <w:lvlText w:val="%3."/>
      <w:lvlJc w:val="right"/>
      <w:pPr>
        <w:ind w:left="2160" w:hanging="180"/>
      </w:pPr>
    </w:lvl>
    <w:lvl w:ilvl="3" w:tplc="20257487" w:tentative="1">
      <w:start w:val="1"/>
      <w:numFmt w:val="decimal"/>
      <w:lvlText w:val="%4."/>
      <w:lvlJc w:val="left"/>
      <w:pPr>
        <w:ind w:left="2880" w:hanging="360"/>
      </w:pPr>
    </w:lvl>
    <w:lvl w:ilvl="4" w:tplc="20257487" w:tentative="1">
      <w:start w:val="1"/>
      <w:numFmt w:val="lowerLetter"/>
      <w:lvlText w:val="%5."/>
      <w:lvlJc w:val="left"/>
      <w:pPr>
        <w:ind w:left="3600" w:hanging="360"/>
      </w:pPr>
    </w:lvl>
    <w:lvl w:ilvl="5" w:tplc="20257487" w:tentative="1">
      <w:start w:val="1"/>
      <w:numFmt w:val="lowerRoman"/>
      <w:lvlText w:val="%6."/>
      <w:lvlJc w:val="right"/>
      <w:pPr>
        <w:ind w:left="4320" w:hanging="180"/>
      </w:pPr>
    </w:lvl>
    <w:lvl w:ilvl="6" w:tplc="20257487" w:tentative="1">
      <w:start w:val="1"/>
      <w:numFmt w:val="decimal"/>
      <w:lvlText w:val="%7."/>
      <w:lvlJc w:val="left"/>
      <w:pPr>
        <w:ind w:left="5040" w:hanging="360"/>
      </w:pPr>
    </w:lvl>
    <w:lvl w:ilvl="7" w:tplc="20257487" w:tentative="1">
      <w:start w:val="1"/>
      <w:numFmt w:val="lowerLetter"/>
      <w:lvlText w:val="%8."/>
      <w:lvlJc w:val="left"/>
      <w:pPr>
        <w:ind w:left="5760" w:hanging="360"/>
      </w:pPr>
    </w:lvl>
    <w:lvl w:ilvl="8" w:tplc="20257487" w:tentative="1">
      <w:start w:val="1"/>
      <w:numFmt w:val="lowerRoman"/>
      <w:lvlText w:val="%9."/>
      <w:lvlJc w:val="right"/>
      <w:pPr>
        <w:ind w:left="6480" w:hanging="180"/>
      </w:pPr>
    </w:lvl>
  </w:abstractNum>
  <w:abstractNum w:abstractNumId="44775325">
    <w:multiLevelType w:val="hybridMultilevel"/>
    <w:lvl w:ilvl="0" w:tplc="33857039">
      <w:start w:val="1"/>
      <w:numFmt w:val="decimal"/>
      <w:lvlText w:val="%1."/>
      <w:lvlJc w:val="left"/>
      <w:pPr>
        <w:ind w:left="720" w:hanging="360"/>
      </w:pPr>
    </w:lvl>
    <w:lvl w:ilvl="1" w:tplc="33857039" w:tentative="1">
      <w:start w:val="1"/>
      <w:numFmt w:val="lowerLetter"/>
      <w:lvlText w:val="%2."/>
      <w:lvlJc w:val="left"/>
      <w:pPr>
        <w:ind w:left="1440" w:hanging="360"/>
      </w:pPr>
    </w:lvl>
    <w:lvl w:ilvl="2" w:tplc="33857039" w:tentative="1">
      <w:start w:val="1"/>
      <w:numFmt w:val="lowerRoman"/>
      <w:lvlText w:val="%3."/>
      <w:lvlJc w:val="right"/>
      <w:pPr>
        <w:ind w:left="2160" w:hanging="180"/>
      </w:pPr>
    </w:lvl>
    <w:lvl w:ilvl="3" w:tplc="33857039" w:tentative="1">
      <w:start w:val="1"/>
      <w:numFmt w:val="decimal"/>
      <w:lvlText w:val="%4."/>
      <w:lvlJc w:val="left"/>
      <w:pPr>
        <w:ind w:left="2880" w:hanging="360"/>
      </w:pPr>
    </w:lvl>
    <w:lvl w:ilvl="4" w:tplc="33857039" w:tentative="1">
      <w:start w:val="1"/>
      <w:numFmt w:val="lowerLetter"/>
      <w:lvlText w:val="%5."/>
      <w:lvlJc w:val="left"/>
      <w:pPr>
        <w:ind w:left="3600" w:hanging="360"/>
      </w:pPr>
    </w:lvl>
    <w:lvl w:ilvl="5" w:tplc="33857039" w:tentative="1">
      <w:start w:val="1"/>
      <w:numFmt w:val="lowerRoman"/>
      <w:lvlText w:val="%6."/>
      <w:lvlJc w:val="right"/>
      <w:pPr>
        <w:ind w:left="4320" w:hanging="180"/>
      </w:pPr>
    </w:lvl>
    <w:lvl w:ilvl="6" w:tplc="33857039" w:tentative="1">
      <w:start w:val="1"/>
      <w:numFmt w:val="decimal"/>
      <w:lvlText w:val="%7."/>
      <w:lvlJc w:val="left"/>
      <w:pPr>
        <w:ind w:left="5040" w:hanging="360"/>
      </w:pPr>
    </w:lvl>
    <w:lvl w:ilvl="7" w:tplc="33857039" w:tentative="1">
      <w:start w:val="1"/>
      <w:numFmt w:val="lowerLetter"/>
      <w:lvlText w:val="%8."/>
      <w:lvlJc w:val="left"/>
      <w:pPr>
        <w:ind w:left="5760" w:hanging="360"/>
      </w:pPr>
    </w:lvl>
    <w:lvl w:ilvl="8" w:tplc="33857039" w:tentative="1">
      <w:start w:val="1"/>
      <w:numFmt w:val="lowerRoman"/>
      <w:lvlText w:val="%9."/>
      <w:lvlJc w:val="right"/>
      <w:pPr>
        <w:ind w:left="6480" w:hanging="180"/>
      </w:pPr>
    </w:lvl>
  </w:abstractNum>
  <w:abstractNum w:abstractNumId="44775324">
    <w:multiLevelType w:val="hybridMultilevel"/>
    <w:lvl w:ilvl="0" w:tplc="25326420">
      <w:start w:val="1"/>
      <w:numFmt w:val="decimal"/>
      <w:lvlText w:val="%1."/>
      <w:lvlJc w:val="left"/>
      <w:pPr>
        <w:ind w:left="720" w:hanging="360"/>
      </w:pPr>
    </w:lvl>
    <w:lvl w:ilvl="1" w:tplc="25326420" w:tentative="1">
      <w:start w:val="1"/>
      <w:numFmt w:val="lowerLetter"/>
      <w:lvlText w:val="%2."/>
      <w:lvlJc w:val="left"/>
      <w:pPr>
        <w:ind w:left="1440" w:hanging="360"/>
      </w:pPr>
    </w:lvl>
    <w:lvl w:ilvl="2" w:tplc="25326420" w:tentative="1">
      <w:start w:val="1"/>
      <w:numFmt w:val="lowerRoman"/>
      <w:lvlText w:val="%3."/>
      <w:lvlJc w:val="right"/>
      <w:pPr>
        <w:ind w:left="2160" w:hanging="180"/>
      </w:pPr>
    </w:lvl>
    <w:lvl w:ilvl="3" w:tplc="25326420" w:tentative="1">
      <w:start w:val="1"/>
      <w:numFmt w:val="decimal"/>
      <w:lvlText w:val="%4."/>
      <w:lvlJc w:val="left"/>
      <w:pPr>
        <w:ind w:left="2880" w:hanging="360"/>
      </w:pPr>
    </w:lvl>
    <w:lvl w:ilvl="4" w:tplc="25326420" w:tentative="1">
      <w:start w:val="1"/>
      <w:numFmt w:val="lowerLetter"/>
      <w:lvlText w:val="%5."/>
      <w:lvlJc w:val="left"/>
      <w:pPr>
        <w:ind w:left="3600" w:hanging="360"/>
      </w:pPr>
    </w:lvl>
    <w:lvl w:ilvl="5" w:tplc="25326420" w:tentative="1">
      <w:start w:val="1"/>
      <w:numFmt w:val="lowerRoman"/>
      <w:lvlText w:val="%6."/>
      <w:lvlJc w:val="right"/>
      <w:pPr>
        <w:ind w:left="4320" w:hanging="180"/>
      </w:pPr>
    </w:lvl>
    <w:lvl w:ilvl="6" w:tplc="25326420" w:tentative="1">
      <w:start w:val="1"/>
      <w:numFmt w:val="decimal"/>
      <w:lvlText w:val="%7."/>
      <w:lvlJc w:val="left"/>
      <w:pPr>
        <w:ind w:left="5040" w:hanging="360"/>
      </w:pPr>
    </w:lvl>
    <w:lvl w:ilvl="7" w:tplc="25326420" w:tentative="1">
      <w:start w:val="1"/>
      <w:numFmt w:val="lowerLetter"/>
      <w:lvlText w:val="%8."/>
      <w:lvlJc w:val="left"/>
      <w:pPr>
        <w:ind w:left="5760" w:hanging="360"/>
      </w:pPr>
    </w:lvl>
    <w:lvl w:ilvl="8" w:tplc="25326420" w:tentative="1">
      <w:start w:val="1"/>
      <w:numFmt w:val="lowerRoman"/>
      <w:lvlText w:val="%9."/>
      <w:lvlJc w:val="right"/>
      <w:pPr>
        <w:ind w:left="6480" w:hanging="180"/>
      </w:pPr>
    </w:lvl>
  </w:abstractNum>
  <w:abstractNum w:abstractNumId="44775323">
    <w:multiLevelType w:val="hybridMultilevel"/>
    <w:lvl w:ilvl="0" w:tplc="22243338">
      <w:start w:val="1"/>
      <w:numFmt w:val="decimal"/>
      <w:lvlText w:val="%1."/>
      <w:lvlJc w:val="left"/>
      <w:pPr>
        <w:ind w:left="720" w:hanging="360"/>
      </w:pPr>
    </w:lvl>
    <w:lvl w:ilvl="1" w:tplc="22243338" w:tentative="1">
      <w:start w:val="1"/>
      <w:numFmt w:val="lowerLetter"/>
      <w:lvlText w:val="%2."/>
      <w:lvlJc w:val="left"/>
      <w:pPr>
        <w:ind w:left="1440" w:hanging="360"/>
      </w:pPr>
    </w:lvl>
    <w:lvl w:ilvl="2" w:tplc="22243338" w:tentative="1">
      <w:start w:val="1"/>
      <w:numFmt w:val="lowerRoman"/>
      <w:lvlText w:val="%3."/>
      <w:lvlJc w:val="right"/>
      <w:pPr>
        <w:ind w:left="2160" w:hanging="180"/>
      </w:pPr>
    </w:lvl>
    <w:lvl w:ilvl="3" w:tplc="22243338" w:tentative="1">
      <w:start w:val="1"/>
      <w:numFmt w:val="decimal"/>
      <w:lvlText w:val="%4."/>
      <w:lvlJc w:val="left"/>
      <w:pPr>
        <w:ind w:left="2880" w:hanging="360"/>
      </w:pPr>
    </w:lvl>
    <w:lvl w:ilvl="4" w:tplc="22243338" w:tentative="1">
      <w:start w:val="1"/>
      <w:numFmt w:val="lowerLetter"/>
      <w:lvlText w:val="%5."/>
      <w:lvlJc w:val="left"/>
      <w:pPr>
        <w:ind w:left="3600" w:hanging="360"/>
      </w:pPr>
    </w:lvl>
    <w:lvl w:ilvl="5" w:tplc="22243338" w:tentative="1">
      <w:start w:val="1"/>
      <w:numFmt w:val="lowerRoman"/>
      <w:lvlText w:val="%6."/>
      <w:lvlJc w:val="right"/>
      <w:pPr>
        <w:ind w:left="4320" w:hanging="180"/>
      </w:pPr>
    </w:lvl>
    <w:lvl w:ilvl="6" w:tplc="22243338" w:tentative="1">
      <w:start w:val="1"/>
      <w:numFmt w:val="decimal"/>
      <w:lvlText w:val="%7."/>
      <w:lvlJc w:val="left"/>
      <w:pPr>
        <w:ind w:left="5040" w:hanging="360"/>
      </w:pPr>
    </w:lvl>
    <w:lvl w:ilvl="7" w:tplc="22243338" w:tentative="1">
      <w:start w:val="1"/>
      <w:numFmt w:val="lowerLetter"/>
      <w:lvlText w:val="%8."/>
      <w:lvlJc w:val="left"/>
      <w:pPr>
        <w:ind w:left="5760" w:hanging="360"/>
      </w:pPr>
    </w:lvl>
    <w:lvl w:ilvl="8" w:tplc="22243338" w:tentative="1">
      <w:start w:val="1"/>
      <w:numFmt w:val="lowerRoman"/>
      <w:lvlText w:val="%9."/>
      <w:lvlJc w:val="right"/>
      <w:pPr>
        <w:ind w:left="6480" w:hanging="180"/>
      </w:pPr>
    </w:lvl>
  </w:abstractNum>
  <w:abstractNum w:abstractNumId="44775322">
    <w:multiLevelType w:val="hybridMultilevel"/>
    <w:lvl w:ilvl="0" w:tplc="33196602">
      <w:start w:val="1"/>
      <w:numFmt w:val="decimal"/>
      <w:lvlText w:val="%1."/>
      <w:lvlJc w:val="left"/>
      <w:pPr>
        <w:ind w:left="720" w:hanging="360"/>
      </w:pPr>
    </w:lvl>
    <w:lvl w:ilvl="1" w:tplc="33196602" w:tentative="1">
      <w:start w:val="1"/>
      <w:numFmt w:val="lowerLetter"/>
      <w:lvlText w:val="%2."/>
      <w:lvlJc w:val="left"/>
      <w:pPr>
        <w:ind w:left="1440" w:hanging="360"/>
      </w:pPr>
    </w:lvl>
    <w:lvl w:ilvl="2" w:tplc="33196602" w:tentative="1">
      <w:start w:val="1"/>
      <w:numFmt w:val="lowerRoman"/>
      <w:lvlText w:val="%3."/>
      <w:lvlJc w:val="right"/>
      <w:pPr>
        <w:ind w:left="2160" w:hanging="180"/>
      </w:pPr>
    </w:lvl>
    <w:lvl w:ilvl="3" w:tplc="33196602" w:tentative="1">
      <w:start w:val="1"/>
      <w:numFmt w:val="decimal"/>
      <w:lvlText w:val="%4."/>
      <w:lvlJc w:val="left"/>
      <w:pPr>
        <w:ind w:left="2880" w:hanging="360"/>
      </w:pPr>
    </w:lvl>
    <w:lvl w:ilvl="4" w:tplc="33196602" w:tentative="1">
      <w:start w:val="1"/>
      <w:numFmt w:val="lowerLetter"/>
      <w:lvlText w:val="%5."/>
      <w:lvlJc w:val="left"/>
      <w:pPr>
        <w:ind w:left="3600" w:hanging="360"/>
      </w:pPr>
    </w:lvl>
    <w:lvl w:ilvl="5" w:tplc="33196602" w:tentative="1">
      <w:start w:val="1"/>
      <w:numFmt w:val="lowerRoman"/>
      <w:lvlText w:val="%6."/>
      <w:lvlJc w:val="right"/>
      <w:pPr>
        <w:ind w:left="4320" w:hanging="180"/>
      </w:pPr>
    </w:lvl>
    <w:lvl w:ilvl="6" w:tplc="33196602" w:tentative="1">
      <w:start w:val="1"/>
      <w:numFmt w:val="decimal"/>
      <w:lvlText w:val="%7."/>
      <w:lvlJc w:val="left"/>
      <w:pPr>
        <w:ind w:left="5040" w:hanging="360"/>
      </w:pPr>
    </w:lvl>
    <w:lvl w:ilvl="7" w:tplc="33196602" w:tentative="1">
      <w:start w:val="1"/>
      <w:numFmt w:val="lowerLetter"/>
      <w:lvlText w:val="%8."/>
      <w:lvlJc w:val="left"/>
      <w:pPr>
        <w:ind w:left="5760" w:hanging="360"/>
      </w:pPr>
    </w:lvl>
    <w:lvl w:ilvl="8" w:tplc="33196602" w:tentative="1">
      <w:start w:val="1"/>
      <w:numFmt w:val="lowerRoman"/>
      <w:lvlText w:val="%9."/>
      <w:lvlJc w:val="right"/>
      <w:pPr>
        <w:ind w:left="6480" w:hanging="180"/>
      </w:pPr>
    </w:lvl>
  </w:abstractNum>
  <w:abstractNum w:abstractNumId="44775321">
    <w:multiLevelType w:val="hybridMultilevel"/>
    <w:lvl w:ilvl="0" w:tplc="18197665">
      <w:start w:val="1"/>
      <w:numFmt w:val="decimal"/>
      <w:lvlText w:val="%1."/>
      <w:lvlJc w:val="left"/>
      <w:pPr>
        <w:ind w:left="720" w:hanging="360"/>
      </w:pPr>
    </w:lvl>
    <w:lvl w:ilvl="1" w:tplc="18197665" w:tentative="1">
      <w:start w:val="1"/>
      <w:numFmt w:val="lowerLetter"/>
      <w:lvlText w:val="%2."/>
      <w:lvlJc w:val="left"/>
      <w:pPr>
        <w:ind w:left="1440" w:hanging="360"/>
      </w:pPr>
    </w:lvl>
    <w:lvl w:ilvl="2" w:tplc="18197665" w:tentative="1">
      <w:start w:val="1"/>
      <w:numFmt w:val="lowerRoman"/>
      <w:lvlText w:val="%3."/>
      <w:lvlJc w:val="right"/>
      <w:pPr>
        <w:ind w:left="2160" w:hanging="180"/>
      </w:pPr>
    </w:lvl>
    <w:lvl w:ilvl="3" w:tplc="18197665" w:tentative="1">
      <w:start w:val="1"/>
      <w:numFmt w:val="decimal"/>
      <w:lvlText w:val="%4."/>
      <w:lvlJc w:val="left"/>
      <w:pPr>
        <w:ind w:left="2880" w:hanging="360"/>
      </w:pPr>
    </w:lvl>
    <w:lvl w:ilvl="4" w:tplc="18197665" w:tentative="1">
      <w:start w:val="1"/>
      <w:numFmt w:val="lowerLetter"/>
      <w:lvlText w:val="%5."/>
      <w:lvlJc w:val="left"/>
      <w:pPr>
        <w:ind w:left="3600" w:hanging="360"/>
      </w:pPr>
    </w:lvl>
    <w:lvl w:ilvl="5" w:tplc="18197665" w:tentative="1">
      <w:start w:val="1"/>
      <w:numFmt w:val="lowerRoman"/>
      <w:lvlText w:val="%6."/>
      <w:lvlJc w:val="right"/>
      <w:pPr>
        <w:ind w:left="4320" w:hanging="180"/>
      </w:pPr>
    </w:lvl>
    <w:lvl w:ilvl="6" w:tplc="18197665" w:tentative="1">
      <w:start w:val="1"/>
      <w:numFmt w:val="decimal"/>
      <w:lvlText w:val="%7."/>
      <w:lvlJc w:val="left"/>
      <w:pPr>
        <w:ind w:left="5040" w:hanging="360"/>
      </w:pPr>
    </w:lvl>
    <w:lvl w:ilvl="7" w:tplc="18197665" w:tentative="1">
      <w:start w:val="1"/>
      <w:numFmt w:val="lowerLetter"/>
      <w:lvlText w:val="%8."/>
      <w:lvlJc w:val="left"/>
      <w:pPr>
        <w:ind w:left="5760" w:hanging="360"/>
      </w:pPr>
    </w:lvl>
    <w:lvl w:ilvl="8" w:tplc="18197665" w:tentative="1">
      <w:start w:val="1"/>
      <w:numFmt w:val="lowerRoman"/>
      <w:lvlText w:val="%9."/>
      <w:lvlJc w:val="right"/>
      <w:pPr>
        <w:ind w:left="6480" w:hanging="180"/>
      </w:pPr>
    </w:lvl>
  </w:abstractNum>
  <w:abstractNum w:abstractNumId="44775320">
    <w:multiLevelType w:val="hybridMultilevel"/>
    <w:lvl w:ilvl="0" w:tplc="14152581">
      <w:start w:val="1"/>
      <w:numFmt w:val="decimal"/>
      <w:lvlText w:val="%1."/>
      <w:lvlJc w:val="left"/>
      <w:pPr>
        <w:ind w:left="720" w:hanging="360"/>
      </w:pPr>
    </w:lvl>
    <w:lvl w:ilvl="1" w:tplc="14152581" w:tentative="1">
      <w:start w:val="1"/>
      <w:numFmt w:val="lowerLetter"/>
      <w:lvlText w:val="%2."/>
      <w:lvlJc w:val="left"/>
      <w:pPr>
        <w:ind w:left="1440" w:hanging="360"/>
      </w:pPr>
    </w:lvl>
    <w:lvl w:ilvl="2" w:tplc="14152581" w:tentative="1">
      <w:start w:val="1"/>
      <w:numFmt w:val="lowerRoman"/>
      <w:lvlText w:val="%3."/>
      <w:lvlJc w:val="right"/>
      <w:pPr>
        <w:ind w:left="2160" w:hanging="180"/>
      </w:pPr>
    </w:lvl>
    <w:lvl w:ilvl="3" w:tplc="14152581" w:tentative="1">
      <w:start w:val="1"/>
      <w:numFmt w:val="decimal"/>
      <w:lvlText w:val="%4."/>
      <w:lvlJc w:val="left"/>
      <w:pPr>
        <w:ind w:left="2880" w:hanging="360"/>
      </w:pPr>
    </w:lvl>
    <w:lvl w:ilvl="4" w:tplc="14152581" w:tentative="1">
      <w:start w:val="1"/>
      <w:numFmt w:val="lowerLetter"/>
      <w:lvlText w:val="%5."/>
      <w:lvlJc w:val="left"/>
      <w:pPr>
        <w:ind w:left="3600" w:hanging="360"/>
      </w:pPr>
    </w:lvl>
    <w:lvl w:ilvl="5" w:tplc="14152581" w:tentative="1">
      <w:start w:val="1"/>
      <w:numFmt w:val="lowerRoman"/>
      <w:lvlText w:val="%6."/>
      <w:lvlJc w:val="right"/>
      <w:pPr>
        <w:ind w:left="4320" w:hanging="180"/>
      </w:pPr>
    </w:lvl>
    <w:lvl w:ilvl="6" w:tplc="14152581" w:tentative="1">
      <w:start w:val="1"/>
      <w:numFmt w:val="decimal"/>
      <w:lvlText w:val="%7."/>
      <w:lvlJc w:val="left"/>
      <w:pPr>
        <w:ind w:left="5040" w:hanging="360"/>
      </w:pPr>
    </w:lvl>
    <w:lvl w:ilvl="7" w:tplc="14152581" w:tentative="1">
      <w:start w:val="1"/>
      <w:numFmt w:val="lowerLetter"/>
      <w:lvlText w:val="%8."/>
      <w:lvlJc w:val="left"/>
      <w:pPr>
        <w:ind w:left="5760" w:hanging="360"/>
      </w:pPr>
    </w:lvl>
    <w:lvl w:ilvl="8" w:tplc="14152581" w:tentative="1">
      <w:start w:val="1"/>
      <w:numFmt w:val="lowerRoman"/>
      <w:lvlText w:val="%9."/>
      <w:lvlJc w:val="right"/>
      <w:pPr>
        <w:ind w:left="6480" w:hanging="180"/>
      </w:pPr>
    </w:lvl>
  </w:abstractNum>
  <w:abstractNum w:abstractNumId="44775319">
    <w:multiLevelType w:val="hybridMultilevel"/>
    <w:lvl w:ilvl="0" w:tplc="55424815">
      <w:start w:val="1"/>
      <w:numFmt w:val="decimal"/>
      <w:lvlText w:val="%1."/>
      <w:lvlJc w:val="left"/>
      <w:pPr>
        <w:ind w:left="720" w:hanging="360"/>
      </w:pPr>
    </w:lvl>
    <w:lvl w:ilvl="1" w:tplc="55424815" w:tentative="1">
      <w:start w:val="1"/>
      <w:numFmt w:val="lowerLetter"/>
      <w:lvlText w:val="%2."/>
      <w:lvlJc w:val="left"/>
      <w:pPr>
        <w:ind w:left="1440" w:hanging="360"/>
      </w:pPr>
    </w:lvl>
    <w:lvl w:ilvl="2" w:tplc="55424815" w:tentative="1">
      <w:start w:val="1"/>
      <w:numFmt w:val="lowerRoman"/>
      <w:lvlText w:val="%3."/>
      <w:lvlJc w:val="right"/>
      <w:pPr>
        <w:ind w:left="2160" w:hanging="180"/>
      </w:pPr>
    </w:lvl>
    <w:lvl w:ilvl="3" w:tplc="55424815" w:tentative="1">
      <w:start w:val="1"/>
      <w:numFmt w:val="decimal"/>
      <w:lvlText w:val="%4."/>
      <w:lvlJc w:val="left"/>
      <w:pPr>
        <w:ind w:left="2880" w:hanging="360"/>
      </w:pPr>
    </w:lvl>
    <w:lvl w:ilvl="4" w:tplc="55424815" w:tentative="1">
      <w:start w:val="1"/>
      <w:numFmt w:val="lowerLetter"/>
      <w:lvlText w:val="%5."/>
      <w:lvlJc w:val="left"/>
      <w:pPr>
        <w:ind w:left="3600" w:hanging="360"/>
      </w:pPr>
    </w:lvl>
    <w:lvl w:ilvl="5" w:tplc="55424815" w:tentative="1">
      <w:start w:val="1"/>
      <w:numFmt w:val="lowerRoman"/>
      <w:lvlText w:val="%6."/>
      <w:lvlJc w:val="right"/>
      <w:pPr>
        <w:ind w:left="4320" w:hanging="180"/>
      </w:pPr>
    </w:lvl>
    <w:lvl w:ilvl="6" w:tplc="55424815" w:tentative="1">
      <w:start w:val="1"/>
      <w:numFmt w:val="decimal"/>
      <w:lvlText w:val="%7."/>
      <w:lvlJc w:val="left"/>
      <w:pPr>
        <w:ind w:left="5040" w:hanging="360"/>
      </w:pPr>
    </w:lvl>
    <w:lvl w:ilvl="7" w:tplc="55424815" w:tentative="1">
      <w:start w:val="1"/>
      <w:numFmt w:val="lowerLetter"/>
      <w:lvlText w:val="%8."/>
      <w:lvlJc w:val="left"/>
      <w:pPr>
        <w:ind w:left="5760" w:hanging="360"/>
      </w:pPr>
    </w:lvl>
    <w:lvl w:ilvl="8" w:tplc="55424815" w:tentative="1">
      <w:start w:val="1"/>
      <w:numFmt w:val="lowerRoman"/>
      <w:lvlText w:val="%9."/>
      <w:lvlJc w:val="right"/>
      <w:pPr>
        <w:ind w:left="6480" w:hanging="180"/>
      </w:pPr>
    </w:lvl>
  </w:abstractNum>
  <w:abstractNum w:abstractNumId="44775318">
    <w:multiLevelType w:val="hybridMultilevel"/>
    <w:lvl w:ilvl="0" w:tplc="27924445">
      <w:start w:val="1"/>
      <w:numFmt w:val="decimal"/>
      <w:lvlText w:val="%1."/>
      <w:lvlJc w:val="left"/>
      <w:pPr>
        <w:ind w:left="720" w:hanging="360"/>
      </w:pPr>
    </w:lvl>
    <w:lvl w:ilvl="1" w:tplc="27924445" w:tentative="1">
      <w:start w:val="1"/>
      <w:numFmt w:val="lowerLetter"/>
      <w:lvlText w:val="%2."/>
      <w:lvlJc w:val="left"/>
      <w:pPr>
        <w:ind w:left="1440" w:hanging="360"/>
      </w:pPr>
    </w:lvl>
    <w:lvl w:ilvl="2" w:tplc="27924445" w:tentative="1">
      <w:start w:val="1"/>
      <w:numFmt w:val="lowerRoman"/>
      <w:lvlText w:val="%3."/>
      <w:lvlJc w:val="right"/>
      <w:pPr>
        <w:ind w:left="2160" w:hanging="180"/>
      </w:pPr>
    </w:lvl>
    <w:lvl w:ilvl="3" w:tplc="27924445" w:tentative="1">
      <w:start w:val="1"/>
      <w:numFmt w:val="decimal"/>
      <w:lvlText w:val="%4."/>
      <w:lvlJc w:val="left"/>
      <w:pPr>
        <w:ind w:left="2880" w:hanging="360"/>
      </w:pPr>
    </w:lvl>
    <w:lvl w:ilvl="4" w:tplc="27924445" w:tentative="1">
      <w:start w:val="1"/>
      <w:numFmt w:val="lowerLetter"/>
      <w:lvlText w:val="%5."/>
      <w:lvlJc w:val="left"/>
      <w:pPr>
        <w:ind w:left="3600" w:hanging="360"/>
      </w:pPr>
    </w:lvl>
    <w:lvl w:ilvl="5" w:tplc="27924445" w:tentative="1">
      <w:start w:val="1"/>
      <w:numFmt w:val="lowerRoman"/>
      <w:lvlText w:val="%6."/>
      <w:lvlJc w:val="right"/>
      <w:pPr>
        <w:ind w:left="4320" w:hanging="180"/>
      </w:pPr>
    </w:lvl>
    <w:lvl w:ilvl="6" w:tplc="27924445" w:tentative="1">
      <w:start w:val="1"/>
      <w:numFmt w:val="decimal"/>
      <w:lvlText w:val="%7."/>
      <w:lvlJc w:val="left"/>
      <w:pPr>
        <w:ind w:left="5040" w:hanging="360"/>
      </w:pPr>
    </w:lvl>
    <w:lvl w:ilvl="7" w:tplc="27924445" w:tentative="1">
      <w:start w:val="1"/>
      <w:numFmt w:val="lowerLetter"/>
      <w:lvlText w:val="%8."/>
      <w:lvlJc w:val="left"/>
      <w:pPr>
        <w:ind w:left="5760" w:hanging="360"/>
      </w:pPr>
    </w:lvl>
    <w:lvl w:ilvl="8" w:tplc="27924445" w:tentative="1">
      <w:start w:val="1"/>
      <w:numFmt w:val="lowerRoman"/>
      <w:lvlText w:val="%9."/>
      <w:lvlJc w:val="right"/>
      <w:pPr>
        <w:ind w:left="6480" w:hanging="180"/>
      </w:pPr>
    </w:lvl>
  </w:abstractNum>
  <w:abstractNum w:abstractNumId="44775317">
    <w:multiLevelType w:val="hybridMultilevel"/>
    <w:lvl w:ilvl="0" w:tplc="24299144">
      <w:start w:val="1"/>
      <w:numFmt w:val="decimal"/>
      <w:lvlText w:val="%1."/>
      <w:lvlJc w:val="left"/>
      <w:pPr>
        <w:ind w:left="720" w:hanging="360"/>
      </w:pPr>
    </w:lvl>
    <w:lvl w:ilvl="1" w:tplc="24299144" w:tentative="1">
      <w:start w:val="1"/>
      <w:numFmt w:val="lowerLetter"/>
      <w:lvlText w:val="%2."/>
      <w:lvlJc w:val="left"/>
      <w:pPr>
        <w:ind w:left="1440" w:hanging="360"/>
      </w:pPr>
    </w:lvl>
    <w:lvl w:ilvl="2" w:tplc="24299144" w:tentative="1">
      <w:start w:val="1"/>
      <w:numFmt w:val="lowerRoman"/>
      <w:lvlText w:val="%3."/>
      <w:lvlJc w:val="right"/>
      <w:pPr>
        <w:ind w:left="2160" w:hanging="180"/>
      </w:pPr>
    </w:lvl>
    <w:lvl w:ilvl="3" w:tplc="24299144" w:tentative="1">
      <w:start w:val="1"/>
      <w:numFmt w:val="decimal"/>
      <w:lvlText w:val="%4."/>
      <w:lvlJc w:val="left"/>
      <w:pPr>
        <w:ind w:left="2880" w:hanging="360"/>
      </w:pPr>
    </w:lvl>
    <w:lvl w:ilvl="4" w:tplc="24299144" w:tentative="1">
      <w:start w:val="1"/>
      <w:numFmt w:val="lowerLetter"/>
      <w:lvlText w:val="%5."/>
      <w:lvlJc w:val="left"/>
      <w:pPr>
        <w:ind w:left="3600" w:hanging="360"/>
      </w:pPr>
    </w:lvl>
    <w:lvl w:ilvl="5" w:tplc="24299144" w:tentative="1">
      <w:start w:val="1"/>
      <w:numFmt w:val="lowerRoman"/>
      <w:lvlText w:val="%6."/>
      <w:lvlJc w:val="right"/>
      <w:pPr>
        <w:ind w:left="4320" w:hanging="180"/>
      </w:pPr>
    </w:lvl>
    <w:lvl w:ilvl="6" w:tplc="24299144" w:tentative="1">
      <w:start w:val="1"/>
      <w:numFmt w:val="decimal"/>
      <w:lvlText w:val="%7."/>
      <w:lvlJc w:val="left"/>
      <w:pPr>
        <w:ind w:left="5040" w:hanging="360"/>
      </w:pPr>
    </w:lvl>
    <w:lvl w:ilvl="7" w:tplc="24299144" w:tentative="1">
      <w:start w:val="1"/>
      <w:numFmt w:val="lowerLetter"/>
      <w:lvlText w:val="%8."/>
      <w:lvlJc w:val="left"/>
      <w:pPr>
        <w:ind w:left="5760" w:hanging="360"/>
      </w:pPr>
    </w:lvl>
    <w:lvl w:ilvl="8" w:tplc="24299144" w:tentative="1">
      <w:start w:val="1"/>
      <w:numFmt w:val="lowerRoman"/>
      <w:lvlText w:val="%9."/>
      <w:lvlJc w:val="right"/>
      <w:pPr>
        <w:ind w:left="6480" w:hanging="180"/>
      </w:pPr>
    </w:lvl>
  </w:abstractNum>
  <w:abstractNum w:abstractNumId="44775316">
    <w:multiLevelType w:val="hybridMultilevel"/>
    <w:lvl w:ilvl="0" w:tplc="75276333">
      <w:start w:val="1"/>
      <w:numFmt w:val="decimal"/>
      <w:lvlText w:val="%1."/>
      <w:lvlJc w:val="left"/>
      <w:pPr>
        <w:ind w:left="720" w:hanging="360"/>
      </w:pPr>
    </w:lvl>
    <w:lvl w:ilvl="1" w:tplc="75276333" w:tentative="1">
      <w:start w:val="1"/>
      <w:numFmt w:val="lowerLetter"/>
      <w:lvlText w:val="%2."/>
      <w:lvlJc w:val="left"/>
      <w:pPr>
        <w:ind w:left="1440" w:hanging="360"/>
      </w:pPr>
    </w:lvl>
    <w:lvl w:ilvl="2" w:tplc="75276333" w:tentative="1">
      <w:start w:val="1"/>
      <w:numFmt w:val="lowerRoman"/>
      <w:lvlText w:val="%3."/>
      <w:lvlJc w:val="right"/>
      <w:pPr>
        <w:ind w:left="2160" w:hanging="180"/>
      </w:pPr>
    </w:lvl>
    <w:lvl w:ilvl="3" w:tplc="75276333" w:tentative="1">
      <w:start w:val="1"/>
      <w:numFmt w:val="decimal"/>
      <w:lvlText w:val="%4."/>
      <w:lvlJc w:val="left"/>
      <w:pPr>
        <w:ind w:left="2880" w:hanging="360"/>
      </w:pPr>
    </w:lvl>
    <w:lvl w:ilvl="4" w:tplc="75276333" w:tentative="1">
      <w:start w:val="1"/>
      <w:numFmt w:val="lowerLetter"/>
      <w:lvlText w:val="%5."/>
      <w:lvlJc w:val="left"/>
      <w:pPr>
        <w:ind w:left="3600" w:hanging="360"/>
      </w:pPr>
    </w:lvl>
    <w:lvl w:ilvl="5" w:tplc="75276333" w:tentative="1">
      <w:start w:val="1"/>
      <w:numFmt w:val="lowerRoman"/>
      <w:lvlText w:val="%6."/>
      <w:lvlJc w:val="right"/>
      <w:pPr>
        <w:ind w:left="4320" w:hanging="180"/>
      </w:pPr>
    </w:lvl>
    <w:lvl w:ilvl="6" w:tplc="75276333" w:tentative="1">
      <w:start w:val="1"/>
      <w:numFmt w:val="decimal"/>
      <w:lvlText w:val="%7."/>
      <w:lvlJc w:val="left"/>
      <w:pPr>
        <w:ind w:left="5040" w:hanging="360"/>
      </w:pPr>
    </w:lvl>
    <w:lvl w:ilvl="7" w:tplc="75276333" w:tentative="1">
      <w:start w:val="1"/>
      <w:numFmt w:val="lowerLetter"/>
      <w:lvlText w:val="%8."/>
      <w:lvlJc w:val="left"/>
      <w:pPr>
        <w:ind w:left="5760" w:hanging="360"/>
      </w:pPr>
    </w:lvl>
    <w:lvl w:ilvl="8" w:tplc="75276333" w:tentative="1">
      <w:start w:val="1"/>
      <w:numFmt w:val="lowerRoman"/>
      <w:lvlText w:val="%9."/>
      <w:lvlJc w:val="right"/>
      <w:pPr>
        <w:ind w:left="6480" w:hanging="180"/>
      </w:pPr>
    </w:lvl>
  </w:abstractNum>
  <w:abstractNum w:abstractNumId="44775315">
    <w:multiLevelType w:val="hybridMultilevel"/>
    <w:lvl w:ilvl="0" w:tplc="86792417">
      <w:start w:val="1"/>
      <w:numFmt w:val="decimal"/>
      <w:lvlText w:val="%1."/>
      <w:lvlJc w:val="left"/>
      <w:pPr>
        <w:ind w:left="720" w:hanging="360"/>
      </w:pPr>
    </w:lvl>
    <w:lvl w:ilvl="1" w:tplc="86792417" w:tentative="1">
      <w:start w:val="1"/>
      <w:numFmt w:val="lowerLetter"/>
      <w:lvlText w:val="%2."/>
      <w:lvlJc w:val="left"/>
      <w:pPr>
        <w:ind w:left="1440" w:hanging="360"/>
      </w:pPr>
    </w:lvl>
    <w:lvl w:ilvl="2" w:tplc="86792417" w:tentative="1">
      <w:start w:val="1"/>
      <w:numFmt w:val="lowerRoman"/>
      <w:lvlText w:val="%3."/>
      <w:lvlJc w:val="right"/>
      <w:pPr>
        <w:ind w:left="2160" w:hanging="180"/>
      </w:pPr>
    </w:lvl>
    <w:lvl w:ilvl="3" w:tplc="86792417" w:tentative="1">
      <w:start w:val="1"/>
      <w:numFmt w:val="decimal"/>
      <w:lvlText w:val="%4."/>
      <w:lvlJc w:val="left"/>
      <w:pPr>
        <w:ind w:left="2880" w:hanging="360"/>
      </w:pPr>
    </w:lvl>
    <w:lvl w:ilvl="4" w:tplc="86792417" w:tentative="1">
      <w:start w:val="1"/>
      <w:numFmt w:val="lowerLetter"/>
      <w:lvlText w:val="%5."/>
      <w:lvlJc w:val="left"/>
      <w:pPr>
        <w:ind w:left="3600" w:hanging="360"/>
      </w:pPr>
    </w:lvl>
    <w:lvl w:ilvl="5" w:tplc="86792417" w:tentative="1">
      <w:start w:val="1"/>
      <w:numFmt w:val="lowerRoman"/>
      <w:lvlText w:val="%6."/>
      <w:lvlJc w:val="right"/>
      <w:pPr>
        <w:ind w:left="4320" w:hanging="180"/>
      </w:pPr>
    </w:lvl>
    <w:lvl w:ilvl="6" w:tplc="86792417" w:tentative="1">
      <w:start w:val="1"/>
      <w:numFmt w:val="decimal"/>
      <w:lvlText w:val="%7."/>
      <w:lvlJc w:val="left"/>
      <w:pPr>
        <w:ind w:left="5040" w:hanging="360"/>
      </w:pPr>
    </w:lvl>
    <w:lvl w:ilvl="7" w:tplc="86792417" w:tentative="1">
      <w:start w:val="1"/>
      <w:numFmt w:val="lowerLetter"/>
      <w:lvlText w:val="%8."/>
      <w:lvlJc w:val="left"/>
      <w:pPr>
        <w:ind w:left="5760" w:hanging="360"/>
      </w:pPr>
    </w:lvl>
    <w:lvl w:ilvl="8" w:tplc="86792417" w:tentative="1">
      <w:start w:val="1"/>
      <w:numFmt w:val="lowerRoman"/>
      <w:lvlText w:val="%9."/>
      <w:lvlJc w:val="right"/>
      <w:pPr>
        <w:ind w:left="6480" w:hanging="180"/>
      </w:pPr>
    </w:lvl>
  </w:abstractNum>
  <w:abstractNum w:abstractNumId="44775314">
    <w:multiLevelType w:val="hybridMultilevel"/>
    <w:lvl w:ilvl="0" w:tplc="47969642">
      <w:start w:val="1"/>
      <w:numFmt w:val="decimal"/>
      <w:lvlText w:val="%1."/>
      <w:lvlJc w:val="left"/>
      <w:pPr>
        <w:ind w:left="720" w:hanging="360"/>
      </w:pPr>
    </w:lvl>
    <w:lvl w:ilvl="1" w:tplc="47969642" w:tentative="1">
      <w:start w:val="1"/>
      <w:numFmt w:val="lowerLetter"/>
      <w:lvlText w:val="%2."/>
      <w:lvlJc w:val="left"/>
      <w:pPr>
        <w:ind w:left="1440" w:hanging="360"/>
      </w:pPr>
    </w:lvl>
    <w:lvl w:ilvl="2" w:tplc="47969642" w:tentative="1">
      <w:start w:val="1"/>
      <w:numFmt w:val="lowerRoman"/>
      <w:lvlText w:val="%3."/>
      <w:lvlJc w:val="right"/>
      <w:pPr>
        <w:ind w:left="2160" w:hanging="180"/>
      </w:pPr>
    </w:lvl>
    <w:lvl w:ilvl="3" w:tplc="47969642" w:tentative="1">
      <w:start w:val="1"/>
      <w:numFmt w:val="decimal"/>
      <w:lvlText w:val="%4."/>
      <w:lvlJc w:val="left"/>
      <w:pPr>
        <w:ind w:left="2880" w:hanging="360"/>
      </w:pPr>
    </w:lvl>
    <w:lvl w:ilvl="4" w:tplc="47969642" w:tentative="1">
      <w:start w:val="1"/>
      <w:numFmt w:val="lowerLetter"/>
      <w:lvlText w:val="%5."/>
      <w:lvlJc w:val="left"/>
      <w:pPr>
        <w:ind w:left="3600" w:hanging="360"/>
      </w:pPr>
    </w:lvl>
    <w:lvl w:ilvl="5" w:tplc="47969642" w:tentative="1">
      <w:start w:val="1"/>
      <w:numFmt w:val="lowerRoman"/>
      <w:lvlText w:val="%6."/>
      <w:lvlJc w:val="right"/>
      <w:pPr>
        <w:ind w:left="4320" w:hanging="180"/>
      </w:pPr>
    </w:lvl>
    <w:lvl w:ilvl="6" w:tplc="47969642" w:tentative="1">
      <w:start w:val="1"/>
      <w:numFmt w:val="decimal"/>
      <w:lvlText w:val="%7."/>
      <w:lvlJc w:val="left"/>
      <w:pPr>
        <w:ind w:left="5040" w:hanging="360"/>
      </w:pPr>
    </w:lvl>
    <w:lvl w:ilvl="7" w:tplc="47969642" w:tentative="1">
      <w:start w:val="1"/>
      <w:numFmt w:val="lowerLetter"/>
      <w:lvlText w:val="%8."/>
      <w:lvlJc w:val="left"/>
      <w:pPr>
        <w:ind w:left="5760" w:hanging="360"/>
      </w:pPr>
    </w:lvl>
    <w:lvl w:ilvl="8" w:tplc="47969642" w:tentative="1">
      <w:start w:val="1"/>
      <w:numFmt w:val="lowerRoman"/>
      <w:lvlText w:val="%9."/>
      <w:lvlJc w:val="right"/>
      <w:pPr>
        <w:ind w:left="6480" w:hanging="180"/>
      </w:pPr>
    </w:lvl>
  </w:abstractNum>
  <w:abstractNum w:abstractNumId="44775313">
    <w:multiLevelType w:val="hybridMultilevel"/>
    <w:lvl w:ilvl="0" w:tplc="89717902">
      <w:start w:val="1"/>
      <w:numFmt w:val="decimal"/>
      <w:lvlText w:val="%1."/>
      <w:lvlJc w:val="left"/>
      <w:pPr>
        <w:ind w:left="720" w:hanging="360"/>
      </w:pPr>
    </w:lvl>
    <w:lvl w:ilvl="1" w:tplc="89717902" w:tentative="1">
      <w:start w:val="1"/>
      <w:numFmt w:val="lowerLetter"/>
      <w:lvlText w:val="%2."/>
      <w:lvlJc w:val="left"/>
      <w:pPr>
        <w:ind w:left="1440" w:hanging="360"/>
      </w:pPr>
    </w:lvl>
    <w:lvl w:ilvl="2" w:tplc="89717902" w:tentative="1">
      <w:start w:val="1"/>
      <w:numFmt w:val="lowerRoman"/>
      <w:lvlText w:val="%3."/>
      <w:lvlJc w:val="right"/>
      <w:pPr>
        <w:ind w:left="2160" w:hanging="180"/>
      </w:pPr>
    </w:lvl>
    <w:lvl w:ilvl="3" w:tplc="89717902" w:tentative="1">
      <w:start w:val="1"/>
      <w:numFmt w:val="decimal"/>
      <w:lvlText w:val="%4."/>
      <w:lvlJc w:val="left"/>
      <w:pPr>
        <w:ind w:left="2880" w:hanging="360"/>
      </w:pPr>
    </w:lvl>
    <w:lvl w:ilvl="4" w:tplc="89717902" w:tentative="1">
      <w:start w:val="1"/>
      <w:numFmt w:val="lowerLetter"/>
      <w:lvlText w:val="%5."/>
      <w:lvlJc w:val="left"/>
      <w:pPr>
        <w:ind w:left="3600" w:hanging="360"/>
      </w:pPr>
    </w:lvl>
    <w:lvl w:ilvl="5" w:tplc="89717902" w:tentative="1">
      <w:start w:val="1"/>
      <w:numFmt w:val="lowerRoman"/>
      <w:lvlText w:val="%6."/>
      <w:lvlJc w:val="right"/>
      <w:pPr>
        <w:ind w:left="4320" w:hanging="180"/>
      </w:pPr>
    </w:lvl>
    <w:lvl w:ilvl="6" w:tplc="89717902" w:tentative="1">
      <w:start w:val="1"/>
      <w:numFmt w:val="decimal"/>
      <w:lvlText w:val="%7."/>
      <w:lvlJc w:val="left"/>
      <w:pPr>
        <w:ind w:left="5040" w:hanging="360"/>
      </w:pPr>
    </w:lvl>
    <w:lvl w:ilvl="7" w:tplc="89717902" w:tentative="1">
      <w:start w:val="1"/>
      <w:numFmt w:val="lowerLetter"/>
      <w:lvlText w:val="%8."/>
      <w:lvlJc w:val="left"/>
      <w:pPr>
        <w:ind w:left="5760" w:hanging="360"/>
      </w:pPr>
    </w:lvl>
    <w:lvl w:ilvl="8" w:tplc="89717902" w:tentative="1">
      <w:start w:val="1"/>
      <w:numFmt w:val="lowerRoman"/>
      <w:lvlText w:val="%9."/>
      <w:lvlJc w:val="right"/>
      <w:pPr>
        <w:ind w:left="6480" w:hanging="180"/>
      </w:pPr>
    </w:lvl>
  </w:abstractNum>
  <w:abstractNum w:abstractNumId="44775312">
    <w:multiLevelType w:val="hybridMultilevel"/>
    <w:lvl w:ilvl="0" w:tplc="59144289">
      <w:start w:val="1"/>
      <w:numFmt w:val="decimal"/>
      <w:lvlText w:val="%1."/>
      <w:lvlJc w:val="left"/>
      <w:pPr>
        <w:ind w:left="720" w:hanging="360"/>
      </w:pPr>
    </w:lvl>
    <w:lvl w:ilvl="1" w:tplc="59144289" w:tentative="1">
      <w:start w:val="1"/>
      <w:numFmt w:val="lowerLetter"/>
      <w:lvlText w:val="%2."/>
      <w:lvlJc w:val="left"/>
      <w:pPr>
        <w:ind w:left="1440" w:hanging="360"/>
      </w:pPr>
    </w:lvl>
    <w:lvl w:ilvl="2" w:tplc="59144289" w:tentative="1">
      <w:start w:val="1"/>
      <w:numFmt w:val="lowerRoman"/>
      <w:lvlText w:val="%3."/>
      <w:lvlJc w:val="right"/>
      <w:pPr>
        <w:ind w:left="2160" w:hanging="180"/>
      </w:pPr>
    </w:lvl>
    <w:lvl w:ilvl="3" w:tplc="59144289" w:tentative="1">
      <w:start w:val="1"/>
      <w:numFmt w:val="decimal"/>
      <w:lvlText w:val="%4."/>
      <w:lvlJc w:val="left"/>
      <w:pPr>
        <w:ind w:left="2880" w:hanging="360"/>
      </w:pPr>
    </w:lvl>
    <w:lvl w:ilvl="4" w:tplc="59144289" w:tentative="1">
      <w:start w:val="1"/>
      <w:numFmt w:val="lowerLetter"/>
      <w:lvlText w:val="%5."/>
      <w:lvlJc w:val="left"/>
      <w:pPr>
        <w:ind w:left="3600" w:hanging="360"/>
      </w:pPr>
    </w:lvl>
    <w:lvl w:ilvl="5" w:tplc="59144289" w:tentative="1">
      <w:start w:val="1"/>
      <w:numFmt w:val="lowerRoman"/>
      <w:lvlText w:val="%6."/>
      <w:lvlJc w:val="right"/>
      <w:pPr>
        <w:ind w:left="4320" w:hanging="180"/>
      </w:pPr>
    </w:lvl>
    <w:lvl w:ilvl="6" w:tplc="59144289" w:tentative="1">
      <w:start w:val="1"/>
      <w:numFmt w:val="decimal"/>
      <w:lvlText w:val="%7."/>
      <w:lvlJc w:val="left"/>
      <w:pPr>
        <w:ind w:left="5040" w:hanging="360"/>
      </w:pPr>
    </w:lvl>
    <w:lvl w:ilvl="7" w:tplc="59144289" w:tentative="1">
      <w:start w:val="1"/>
      <w:numFmt w:val="lowerLetter"/>
      <w:lvlText w:val="%8."/>
      <w:lvlJc w:val="left"/>
      <w:pPr>
        <w:ind w:left="5760" w:hanging="360"/>
      </w:pPr>
    </w:lvl>
    <w:lvl w:ilvl="8" w:tplc="59144289" w:tentative="1">
      <w:start w:val="1"/>
      <w:numFmt w:val="lowerRoman"/>
      <w:lvlText w:val="%9."/>
      <w:lvlJc w:val="right"/>
      <w:pPr>
        <w:ind w:left="6480" w:hanging="180"/>
      </w:pPr>
    </w:lvl>
  </w:abstractNum>
  <w:abstractNum w:abstractNumId="44775311">
    <w:multiLevelType w:val="hybridMultilevel"/>
    <w:lvl w:ilvl="0" w:tplc="10707976">
      <w:start w:val="1"/>
      <w:numFmt w:val="decimal"/>
      <w:lvlText w:val="%1."/>
      <w:lvlJc w:val="left"/>
      <w:pPr>
        <w:ind w:left="720" w:hanging="360"/>
      </w:pPr>
    </w:lvl>
    <w:lvl w:ilvl="1" w:tplc="10707976" w:tentative="1">
      <w:start w:val="1"/>
      <w:numFmt w:val="lowerLetter"/>
      <w:lvlText w:val="%2."/>
      <w:lvlJc w:val="left"/>
      <w:pPr>
        <w:ind w:left="1440" w:hanging="360"/>
      </w:pPr>
    </w:lvl>
    <w:lvl w:ilvl="2" w:tplc="10707976" w:tentative="1">
      <w:start w:val="1"/>
      <w:numFmt w:val="lowerRoman"/>
      <w:lvlText w:val="%3."/>
      <w:lvlJc w:val="right"/>
      <w:pPr>
        <w:ind w:left="2160" w:hanging="180"/>
      </w:pPr>
    </w:lvl>
    <w:lvl w:ilvl="3" w:tplc="10707976" w:tentative="1">
      <w:start w:val="1"/>
      <w:numFmt w:val="decimal"/>
      <w:lvlText w:val="%4."/>
      <w:lvlJc w:val="left"/>
      <w:pPr>
        <w:ind w:left="2880" w:hanging="360"/>
      </w:pPr>
    </w:lvl>
    <w:lvl w:ilvl="4" w:tplc="10707976" w:tentative="1">
      <w:start w:val="1"/>
      <w:numFmt w:val="lowerLetter"/>
      <w:lvlText w:val="%5."/>
      <w:lvlJc w:val="left"/>
      <w:pPr>
        <w:ind w:left="3600" w:hanging="360"/>
      </w:pPr>
    </w:lvl>
    <w:lvl w:ilvl="5" w:tplc="10707976" w:tentative="1">
      <w:start w:val="1"/>
      <w:numFmt w:val="lowerRoman"/>
      <w:lvlText w:val="%6."/>
      <w:lvlJc w:val="right"/>
      <w:pPr>
        <w:ind w:left="4320" w:hanging="180"/>
      </w:pPr>
    </w:lvl>
    <w:lvl w:ilvl="6" w:tplc="10707976" w:tentative="1">
      <w:start w:val="1"/>
      <w:numFmt w:val="decimal"/>
      <w:lvlText w:val="%7."/>
      <w:lvlJc w:val="left"/>
      <w:pPr>
        <w:ind w:left="5040" w:hanging="360"/>
      </w:pPr>
    </w:lvl>
    <w:lvl w:ilvl="7" w:tplc="10707976" w:tentative="1">
      <w:start w:val="1"/>
      <w:numFmt w:val="lowerLetter"/>
      <w:lvlText w:val="%8."/>
      <w:lvlJc w:val="left"/>
      <w:pPr>
        <w:ind w:left="5760" w:hanging="360"/>
      </w:pPr>
    </w:lvl>
    <w:lvl w:ilvl="8" w:tplc="10707976" w:tentative="1">
      <w:start w:val="1"/>
      <w:numFmt w:val="lowerRoman"/>
      <w:lvlText w:val="%9."/>
      <w:lvlJc w:val="right"/>
      <w:pPr>
        <w:ind w:left="6480" w:hanging="180"/>
      </w:pPr>
    </w:lvl>
  </w:abstractNum>
  <w:abstractNum w:abstractNumId="44775310">
    <w:multiLevelType w:val="hybridMultilevel"/>
    <w:lvl w:ilvl="0" w:tplc="56061576">
      <w:start w:val="1"/>
      <w:numFmt w:val="decimal"/>
      <w:lvlText w:val="%1."/>
      <w:lvlJc w:val="left"/>
      <w:pPr>
        <w:ind w:left="720" w:hanging="360"/>
      </w:pPr>
    </w:lvl>
    <w:lvl w:ilvl="1" w:tplc="56061576" w:tentative="1">
      <w:start w:val="1"/>
      <w:numFmt w:val="lowerLetter"/>
      <w:lvlText w:val="%2."/>
      <w:lvlJc w:val="left"/>
      <w:pPr>
        <w:ind w:left="1440" w:hanging="360"/>
      </w:pPr>
    </w:lvl>
    <w:lvl w:ilvl="2" w:tplc="56061576" w:tentative="1">
      <w:start w:val="1"/>
      <w:numFmt w:val="lowerRoman"/>
      <w:lvlText w:val="%3."/>
      <w:lvlJc w:val="right"/>
      <w:pPr>
        <w:ind w:left="2160" w:hanging="180"/>
      </w:pPr>
    </w:lvl>
    <w:lvl w:ilvl="3" w:tplc="56061576" w:tentative="1">
      <w:start w:val="1"/>
      <w:numFmt w:val="decimal"/>
      <w:lvlText w:val="%4."/>
      <w:lvlJc w:val="left"/>
      <w:pPr>
        <w:ind w:left="2880" w:hanging="360"/>
      </w:pPr>
    </w:lvl>
    <w:lvl w:ilvl="4" w:tplc="56061576" w:tentative="1">
      <w:start w:val="1"/>
      <w:numFmt w:val="lowerLetter"/>
      <w:lvlText w:val="%5."/>
      <w:lvlJc w:val="left"/>
      <w:pPr>
        <w:ind w:left="3600" w:hanging="360"/>
      </w:pPr>
    </w:lvl>
    <w:lvl w:ilvl="5" w:tplc="56061576" w:tentative="1">
      <w:start w:val="1"/>
      <w:numFmt w:val="lowerRoman"/>
      <w:lvlText w:val="%6."/>
      <w:lvlJc w:val="right"/>
      <w:pPr>
        <w:ind w:left="4320" w:hanging="180"/>
      </w:pPr>
    </w:lvl>
    <w:lvl w:ilvl="6" w:tplc="56061576" w:tentative="1">
      <w:start w:val="1"/>
      <w:numFmt w:val="decimal"/>
      <w:lvlText w:val="%7."/>
      <w:lvlJc w:val="left"/>
      <w:pPr>
        <w:ind w:left="5040" w:hanging="360"/>
      </w:pPr>
    </w:lvl>
    <w:lvl w:ilvl="7" w:tplc="56061576" w:tentative="1">
      <w:start w:val="1"/>
      <w:numFmt w:val="lowerLetter"/>
      <w:lvlText w:val="%8."/>
      <w:lvlJc w:val="left"/>
      <w:pPr>
        <w:ind w:left="5760" w:hanging="360"/>
      </w:pPr>
    </w:lvl>
    <w:lvl w:ilvl="8" w:tplc="56061576" w:tentative="1">
      <w:start w:val="1"/>
      <w:numFmt w:val="lowerRoman"/>
      <w:lvlText w:val="%9."/>
      <w:lvlJc w:val="right"/>
      <w:pPr>
        <w:ind w:left="6480" w:hanging="180"/>
      </w:pPr>
    </w:lvl>
  </w:abstractNum>
  <w:abstractNum w:abstractNumId="44775309">
    <w:multiLevelType w:val="hybridMultilevel"/>
    <w:lvl w:ilvl="0" w:tplc="51733338">
      <w:start w:val="1"/>
      <w:numFmt w:val="decimal"/>
      <w:lvlText w:val="%1."/>
      <w:lvlJc w:val="left"/>
      <w:pPr>
        <w:ind w:left="720" w:hanging="360"/>
      </w:pPr>
    </w:lvl>
    <w:lvl w:ilvl="1" w:tplc="51733338" w:tentative="1">
      <w:start w:val="1"/>
      <w:numFmt w:val="lowerLetter"/>
      <w:lvlText w:val="%2."/>
      <w:lvlJc w:val="left"/>
      <w:pPr>
        <w:ind w:left="1440" w:hanging="360"/>
      </w:pPr>
    </w:lvl>
    <w:lvl w:ilvl="2" w:tplc="51733338" w:tentative="1">
      <w:start w:val="1"/>
      <w:numFmt w:val="lowerRoman"/>
      <w:lvlText w:val="%3."/>
      <w:lvlJc w:val="right"/>
      <w:pPr>
        <w:ind w:left="2160" w:hanging="180"/>
      </w:pPr>
    </w:lvl>
    <w:lvl w:ilvl="3" w:tplc="51733338" w:tentative="1">
      <w:start w:val="1"/>
      <w:numFmt w:val="decimal"/>
      <w:lvlText w:val="%4."/>
      <w:lvlJc w:val="left"/>
      <w:pPr>
        <w:ind w:left="2880" w:hanging="360"/>
      </w:pPr>
    </w:lvl>
    <w:lvl w:ilvl="4" w:tplc="51733338" w:tentative="1">
      <w:start w:val="1"/>
      <w:numFmt w:val="lowerLetter"/>
      <w:lvlText w:val="%5."/>
      <w:lvlJc w:val="left"/>
      <w:pPr>
        <w:ind w:left="3600" w:hanging="360"/>
      </w:pPr>
    </w:lvl>
    <w:lvl w:ilvl="5" w:tplc="51733338" w:tentative="1">
      <w:start w:val="1"/>
      <w:numFmt w:val="lowerRoman"/>
      <w:lvlText w:val="%6."/>
      <w:lvlJc w:val="right"/>
      <w:pPr>
        <w:ind w:left="4320" w:hanging="180"/>
      </w:pPr>
    </w:lvl>
    <w:lvl w:ilvl="6" w:tplc="51733338" w:tentative="1">
      <w:start w:val="1"/>
      <w:numFmt w:val="decimal"/>
      <w:lvlText w:val="%7."/>
      <w:lvlJc w:val="left"/>
      <w:pPr>
        <w:ind w:left="5040" w:hanging="360"/>
      </w:pPr>
    </w:lvl>
    <w:lvl w:ilvl="7" w:tplc="51733338" w:tentative="1">
      <w:start w:val="1"/>
      <w:numFmt w:val="lowerLetter"/>
      <w:lvlText w:val="%8."/>
      <w:lvlJc w:val="left"/>
      <w:pPr>
        <w:ind w:left="5760" w:hanging="360"/>
      </w:pPr>
    </w:lvl>
    <w:lvl w:ilvl="8" w:tplc="51733338" w:tentative="1">
      <w:start w:val="1"/>
      <w:numFmt w:val="lowerRoman"/>
      <w:lvlText w:val="%9."/>
      <w:lvlJc w:val="right"/>
      <w:pPr>
        <w:ind w:left="6480" w:hanging="180"/>
      </w:pPr>
    </w:lvl>
  </w:abstractNum>
  <w:abstractNum w:abstractNumId="44775308">
    <w:multiLevelType w:val="hybridMultilevel"/>
    <w:lvl w:ilvl="0" w:tplc="64603305">
      <w:start w:val="1"/>
      <w:numFmt w:val="decimal"/>
      <w:lvlText w:val="%1."/>
      <w:lvlJc w:val="left"/>
      <w:pPr>
        <w:ind w:left="720" w:hanging="360"/>
      </w:pPr>
    </w:lvl>
    <w:lvl w:ilvl="1" w:tplc="64603305" w:tentative="1">
      <w:start w:val="1"/>
      <w:numFmt w:val="lowerLetter"/>
      <w:lvlText w:val="%2."/>
      <w:lvlJc w:val="left"/>
      <w:pPr>
        <w:ind w:left="1440" w:hanging="360"/>
      </w:pPr>
    </w:lvl>
    <w:lvl w:ilvl="2" w:tplc="64603305" w:tentative="1">
      <w:start w:val="1"/>
      <w:numFmt w:val="lowerRoman"/>
      <w:lvlText w:val="%3."/>
      <w:lvlJc w:val="right"/>
      <w:pPr>
        <w:ind w:left="2160" w:hanging="180"/>
      </w:pPr>
    </w:lvl>
    <w:lvl w:ilvl="3" w:tplc="64603305" w:tentative="1">
      <w:start w:val="1"/>
      <w:numFmt w:val="decimal"/>
      <w:lvlText w:val="%4."/>
      <w:lvlJc w:val="left"/>
      <w:pPr>
        <w:ind w:left="2880" w:hanging="360"/>
      </w:pPr>
    </w:lvl>
    <w:lvl w:ilvl="4" w:tplc="64603305" w:tentative="1">
      <w:start w:val="1"/>
      <w:numFmt w:val="lowerLetter"/>
      <w:lvlText w:val="%5."/>
      <w:lvlJc w:val="left"/>
      <w:pPr>
        <w:ind w:left="3600" w:hanging="360"/>
      </w:pPr>
    </w:lvl>
    <w:lvl w:ilvl="5" w:tplc="64603305" w:tentative="1">
      <w:start w:val="1"/>
      <w:numFmt w:val="lowerRoman"/>
      <w:lvlText w:val="%6."/>
      <w:lvlJc w:val="right"/>
      <w:pPr>
        <w:ind w:left="4320" w:hanging="180"/>
      </w:pPr>
    </w:lvl>
    <w:lvl w:ilvl="6" w:tplc="64603305" w:tentative="1">
      <w:start w:val="1"/>
      <w:numFmt w:val="decimal"/>
      <w:lvlText w:val="%7."/>
      <w:lvlJc w:val="left"/>
      <w:pPr>
        <w:ind w:left="5040" w:hanging="360"/>
      </w:pPr>
    </w:lvl>
    <w:lvl w:ilvl="7" w:tplc="64603305" w:tentative="1">
      <w:start w:val="1"/>
      <w:numFmt w:val="lowerLetter"/>
      <w:lvlText w:val="%8."/>
      <w:lvlJc w:val="left"/>
      <w:pPr>
        <w:ind w:left="5760" w:hanging="360"/>
      </w:pPr>
    </w:lvl>
    <w:lvl w:ilvl="8" w:tplc="64603305" w:tentative="1">
      <w:start w:val="1"/>
      <w:numFmt w:val="lowerRoman"/>
      <w:lvlText w:val="%9."/>
      <w:lvlJc w:val="right"/>
      <w:pPr>
        <w:ind w:left="6480" w:hanging="180"/>
      </w:pPr>
    </w:lvl>
  </w:abstractNum>
  <w:abstractNum w:abstractNumId="44775307">
    <w:multiLevelType w:val="hybridMultilevel"/>
    <w:lvl w:ilvl="0" w:tplc="60453705">
      <w:start w:val="1"/>
      <w:numFmt w:val="decimal"/>
      <w:lvlText w:val="%1."/>
      <w:lvlJc w:val="left"/>
      <w:pPr>
        <w:ind w:left="720" w:hanging="360"/>
      </w:pPr>
    </w:lvl>
    <w:lvl w:ilvl="1" w:tplc="60453705" w:tentative="1">
      <w:start w:val="1"/>
      <w:numFmt w:val="lowerLetter"/>
      <w:lvlText w:val="%2."/>
      <w:lvlJc w:val="left"/>
      <w:pPr>
        <w:ind w:left="1440" w:hanging="360"/>
      </w:pPr>
    </w:lvl>
    <w:lvl w:ilvl="2" w:tplc="60453705" w:tentative="1">
      <w:start w:val="1"/>
      <w:numFmt w:val="lowerRoman"/>
      <w:lvlText w:val="%3."/>
      <w:lvlJc w:val="right"/>
      <w:pPr>
        <w:ind w:left="2160" w:hanging="180"/>
      </w:pPr>
    </w:lvl>
    <w:lvl w:ilvl="3" w:tplc="60453705" w:tentative="1">
      <w:start w:val="1"/>
      <w:numFmt w:val="decimal"/>
      <w:lvlText w:val="%4."/>
      <w:lvlJc w:val="left"/>
      <w:pPr>
        <w:ind w:left="2880" w:hanging="360"/>
      </w:pPr>
    </w:lvl>
    <w:lvl w:ilvl="4" w:tplc="60453705" w:tentative="1">
      <w:start w:val="1"/>
      <w:numFmt w:val="lowerLetter"/>
      <w:lvlText w:val="%5."/>
      <w:lvlJc w:val="left"/>
      <w:pPr>
        <w:ind w:left="3600" w:hanging="360"/>
      </w:pPr>
    </w:lvl>
    <w:lvl w:ilvl="5" w:tplc="60453705" w:tentative="1">
      <w:start w:val="1"/>
      <w:numFmt w:val="lowerRoman"/>
      <w:lvlText w:val="%6."/>
      <w:lvlJc w:val="right"/>
      <w:pPr>
        <w:ind w:left="4320" w:hanging="180"/>
      </w:pPr>
    </w:lvl>
    <w:lvl w:ilvl="6" w:tplc="60453705" w:tentative="1">
      <w:start w:val="1"/>
      <w:numFmt w:val="decimal"/>
      <w:lvlText w:val="%7."/>
      <w:lvlJc w:val="left"/>
      <w:pPr>
        <w:ind w:left="5040" w:hanging="360"/>
      </w:pPr>
    </w:lvl>
    <w:lvl w:ilvl="7" w:tplc="60453705" w:tentative="1">
      <w:start w:val="1"/>
      <w:numFmt w:val="lowerLetter"/>
      <w:lvlText w:val="%8."/>
      <w:lvlJc w:val="left"/>
      <w:pPr>
        <w:ind w:left="5760" w:hanging="360"/>
      </w:pPr>
    </w:lvl>
    <w:lvl w:ilvl="8" w:tplc="60453705" w:tentative="1">
      <w:start w:val="1"/>
      <w:numFmt w:val="lowerRoman"/>
      <w:lvlText w:val="%9."/>
      <w:lvlJc w:val="right"/>
      <w:pPr>
        <w:ind w:left="6480" w:hanging="180"/>
      </w:pPr>
    </w:lvl>
  </w:abstractNum>
  <w:abstractNum w:abstractNumId="44775306">
    <w:multiLevelType w:val="hybridMultilevel"/>
    <w:lvl w:ilvl="0" w:tplc="95882498">
      <w:start w:val="1"/>
      <w:numFmt w:val="decimal"/>
      <w:lvlText w:val="%1."/>
      <w:lvlJc w:val="left"/>
      <w:pPr>
        <w:ind w:left="720" w:hanging="360"/>
      </w:pPr>
    </w:lvl>
    <w:lvl w:ilvl="1" w:tplc="95882498" w:tentative="1">
      <w:start w:val="1"/>
      <w:numFmt w:val="lowerLetter"/>
      <w:lvlText w:val="%2."/>
      <w:lvlJc w:val="left"/>
      <w:pPr>
        <w:ind w:left="1440" w:hanging="360"/>
      </w:pPr>
    </w:lvl>
    <w:lvl w:ilvl="2" w:tplc="95882498" w:tentative="1">
      <w:start w:val="1"/>
      <w:numFmt w:val="lowerRoman"/>
      <w:lvlText w:val="%3."/>
      <w:lvlJc w:val="right"/>
      <w:pPr>
        <w:ind w:left="2160" w:hanging="180"/>
      </w:pPr>
    </w:lvl>
    <w:lvl w:ilvl="3" w:tplc="95882498" w:tentative="1">
      <w:start w:val="1"/>
      <w:numFmt w:val="decimal"/>
      <w:lvlText w:val="%4."/>
      <w:lvlJc w:val="left"/>
      <w:pPr>
        <w:ind w:left="2880" w:hanging="360"/>
      </w:pPr>
    </w:lvl>
    <w:lvl w:ilvl="4" w:tplc="95882498" w:tentative="1">
      <w:start w:val="1"/>
      <w:numFmt w:val="lowerLetter"/>
      <w:lvlText w:val="%5."/>
      <w:lvlJc w:val="left"/>
      <w:pPr>
        <w:ind w:left="3600" w:hanging="360"/>
      </w:pPr>
    </w:lvl>
    <w:lvl w:ilvl="5" w:tplc="95882498" w:tentative="1">
      <w:start w:val="1"/>
      <w:numFmt w:val="lowerRoman"/>
      <w:lvlText w:val="%6."/>
      <w:lvlJc w:val="right"/>
      <w:pPr>
        <w:ind w:left="4320" w:hanging="180"/>
      </w:pPr>
    </w:lvl>
    <w:lvl w:ilvl="6" w:tplc="95882498" w:tentative="1">
      <w:start w:val="1"/>
      <w:numFmt w:val="decimal"/>
      <w:lvlText w:val="%7."/>
      <w:lvlJc w:val="left"/>
      <w:pPr>
        <w:ind w:left="5040" w:hanging="360"/>
      </w:pPr>
    </w:lvl>
    <w:lvl w:ilvl="7" w:tplc="95882498" w:tentative="1">
      <w:start w:val="1"/>
      <w:numFmt w:val="lowerLetter"/>
      <w:lvlText w:val="%8."/>
      <w:lvlJc w:val="left"/>
      <w:pPr>
        <w:ind w:left="5760" w:hanging="360"/>
      </w:pPr>
    </w:lvl>
    <w:lvl w:ilvl="8" w:tplc="95882498" w:tentative="1">
      <w:start w:val="1"/>
      <w:numFmt w:val="lowerRoman"/>
      <w:lvlText w:val="%9."/>
      <w:lvlJc w:val="right"/>
      <w:pPr>
        <w:ind w:left="6480" w:hanging="180"/>
      </w:pPr>
    </w:lvl>
  </w:abstractNum>
  <w:abstractNum w:abstractNumId="44775305">
    <w:multiLevelType w:val="hybridMultilevel"/>
    <w:lvl w:ilvl="0" w:tplc="95609730">
      <w:start w:val="1"/>
      <w:numFmt w:val="decimal"/>
      <w:lvlText w:val="%1."/>
      <w:lvlJc w:val="left"/>
      <w:pPr>
        <w:ind w:left="720" w:hanging="360"/>
      </w:pPr>
    </w:lvl>
    <w:lvl w:ilvl="1" w:tplc="95609730" w:tentative="1">
      <w:start w:val="1"/>
      <w:numFmt w:val="lowerLetter"/>
      <w:lvlText w:val="%2."/>
      <w:lvlJc w:val="left"/>
      <w:pPr>
        <w:ind w:left="1440" w:hanging="360"/>
      </w:pPr>
    </w:lvl>
    <w:lvl w:ilvl="2" w:tplc="95609730" w:tentative="1">
      <w:start w:val="1"/>
      <w:numFmt w:val="lowerRoman"/>
      <w:lvlText w:val="%3."/>
      <w:lvlJc w:val="right"/>
      <w:pPr>
        <w:ind w:left="2160" w:hanging="180"/>
      </w:pPr>
    </w:lvl>
    <w:lvl w:ilvl="3" w:tplc="95609730" w:tentative="1">
      <w:start w:val="1"/>
      <w:numFmt w:val="decimal"/>
      <w:lvlText w:val="%4."/>
      <w:lvlJc w:val="left"/>
      <w:pPr>
        <w:ind w:left="2880" w:hanging="360"/>
      </w:pPr>
    </w:lvl>
    <w:lvl w:ilvl="4" w:tplc="95609730" w:tentative="1">
      <w:start w:val="1"/>
      <w:numFmt w:val="lowerLetter"/>
      <w:lvlText w:val="%5."/>
      <w:lvlJc w:val="left"/>
      <w:pPr>
        <w:ind w:left="3600" w:hanging="360"/>
      </w:pPr>
    </w:lvl>
    <w:lvl w:ilvl="5" w:tplc="95609730" w:tentative="1">
      <w:start w:val="1"/>
      <w:numFmt w:val="lowerRoman"/>
      <w:lvlText w:val="%6."/>
      <w:lvlJc w:val="right"/>
      <w:pPr>
        <w:ind w:left="4320" w:hanging="180"/>
      </w:pPr>
    </w:lvl>
    <w:lvl w:ilvl="6" w:tplc="95609730" w:tentative="1">
      <w:start w:val="1"/>
      <w:numFmt w:val="decimal"/>
      <w:lvlText w:val="%7."/>
      <w:lvlJc w:val="left"/>
      <w:pPr>
        <w:ind w:left="5040" w:hanging="360"/>
      </w:pPr>
    </w:lvl>
    <w:lvl w:ilvl="7" w:tplc="95609730" w:tentative="1">
      <w:start w:val="1"/>
      <w:numFmt w:val="lowerLetter"/>
      <w:lvlText w:val="%8."/>
      <w:lvlJc w:val="left"/>
      <w:pPr>
        <w:ind w:left="5760" w:hanging="360"/>
      </w:pPr>
    </w:lvl>
    <w:lvl w:ilvl="8" w:tplc="95609730" w:tentative="1">
      <w:start w:val="1"/>
      <w:numFmt w:val="lowerRoman"/>
      <w:lvlText w:val="%9."/>
      <w:lvlJc w:val="right"/>
      <w:pPr>
        <w:ind w:left="6480" w:hanging="180"/>
      </w:pPr>
    </w:lvl>
  </w:abstractNum>
  <w:abstractNum w:abstractNumId="44775304">
    <w:multiLevelType w:val="hybridMultilevel"/>
    <w:lvl w:ilvl="0" w:tplc="72116752">
      <w:start w:val="1"/>
      <w:numFmt w:val="decimal"/>
      <w:lvlText w:val="%1."/>
      <w:lvlJc w:val="left"/>
      <w:pPr>
        <w:ind w:left="720" w:hanging="360"/>
      </w:pPr>
    </w:lvl>
    <w:lvl w:ilvl="1" w:tplc="72116752" w:tentative="1">
      <w:start w:val="1"/>
      <w:numFmt w:val="lowerLetter"/>
      <w:lvlText w:val="%2."/>
      <w:lvlJc w:val="left"/>
      <w:pPr>
        <w:ind w:left="1440" w:hanging="360"/>
      </w:pPr>
    </w:lvl>
    <w:lvl w:ilvl="2" w:tplc="72116752" w:tentative="1">
      <w:start w:val="1"/>
      <w:numFmt w:val="lowerRoman"/>
      <w:lvlText w:val="%3."/>
      <w:lvlJc w:val="right"/>
      <w:pPr>
        <w:ind w:left="2160" w:hanging="180"/>
      </w:pPr>
    </w:lvl>
    <w:lvl w:ilvl="3" w:tplc="72116752" w:tentative="1">
      <w:start w:val="1"/>
      <w:numFmt w:val="decimal"/>
      <w:lvlText w:val="%4."/>
      <w:lvlJc w:val="left"/>
      <w:pPr>
        <w:ind w:left="2880" w:hanging="360"/>
      </w:pPr>
    </w:lvl>
    <w:lvl w:ilvl="4" w:tplc="72116752" w:tentative="1">
      <w:start w:val="1"/>
      <w:numFmt w:val="lowerLetter"/>
      <w:lvlText w:val="%5."/>
      <w:lvlJc w:val="left"/>
      <w:pPr>
        <w:ind w:left="3600" w:hanging="360"/>
      </w:pPr>
    </w:lvl>
    <w:lvl w:ilvl="5" w:tplc="72116752" w:tentative="1">
      <w:start w:val="1"/>
      <w:numFmt w:val="lowerRoman"/>
      <w:lvlText w:val="%6."/>
      <w:lvlJc w:val="right"/>
      <w:pPr>
        <w:ind w:left="4320" w:hanging="180"/>
      </w:pPr>
    </w:lvl>
    <w:lvl w:ilvl="6" w:tplc="72116752" w:tentative="1">
      <w:start w:val="1"/>
      <w:numFmt w:val="decimal"/>
      <w:lvlText w:val="%7."/>
      <w:lvlJc w:val="left"/>
      <w:pPr>
        <w:ind w:left="5040" w:hanging="360"/>
      </w:pPr>
    </w:lvl>
    <w:lvl w:ilvl="7" w:tplc="72116752" w:tentative="1">
      <w:start w:val="1"/>
      <w:numFmt w:val="lowerLetter"/>
      <w:lvlText w:val="%8."/>
      <w:lvlJc w:val="left"/>
      <w:pPr>
        <w:ind w:left="5760" w:hanging="360"/>
      </w:pPr>
    </w:lvl>
    <w:lvl w:ilvl="8" w:tplc="72116752" w:tentative="1">
      <w:start w:val="1"/>
      <w:numFmt w:val="lowerRoman"/>
      <w:lvlText w:val="%9."/>
      <w:lvlJc w:val="right"/>
      <w:pPr>
        <w:ind w:left="6480" w:hanging="180"/>
      </w:pPr>
    </w:lvl>
  </w:abstractNum>
  <w:abstractNum w:abstractNumId="44775303">
    <w:multiLevelType w:val="hybridMultilevel"/>
    <w:lvl w:ilvl="0" w:tplc="97101668">
      <w:start w:val="1"/>
      <w:numFmt w:val="decimal"/>
      <w:lvlText w:val="%1."/>
      <w:lvlJc w:val="left"/>
      <w:pPr>
        <w:ind w:left="720" w:hanging="360"/>
      </w:pPr>
    </w:lvl>
    <w:lvl w:ilvl="1" w:tplc="97101668" w:tentative="1">
      <w:start w:val="1"/>
      <w:numFmt w:val="lowerLetter"/>
      <w:lvlText w:val="%2."/>
      <w:lvlJc w:val="left"/>
      <w:pPr>
        <w:ind w:left="1440" w:hanging="360"/>
      </w:pPr>
    </w:lvl>
    <w:lvl w:ilvl="2" w:tplc="97101668" w:tentative="1">
      <w:start w:val="1"/>
      <w:numFmt w:val="lowerRoman"/>
      <w:lvlText w:val="%3."/>
      <w:lvlJc w:val="right"/>
      <w:pPr>
        <w:ind w:left="2160" w:hanging="180"/>
      </w:pPr>
    </w:lvl>
    <w:lvl w:ilvl="3" w:tplc="97101668" w:tentative="1">
      <w:start w:val="1"/>
      <w:numFmt w:val="decimal"/>
      <w:lvlText w:val="%4."/>
      <w:lvlJc w:val="left"/>
      <w:pPr>
        <w:ind w:left="2880" w:hanging="360"/>
      </w:pPr>
    </w:lvl>
    <w:lvl w:ilvl="4" w:tplc="97101668" w:tentative="1">
      <w:start w:val="1"/>
      <w:numFmt w:val="lowerLetter"/>
      <w:lvlText w:val="%5."/>
      <w:lvlJc w:val="left"/>
      <w:pPr>
        <w:ind w:left="3600" w:hanging="360"/>
      </w:pPr>
    </w:lvl>
    <w:lvl w:ilvl="5" w:tplc="97101668" w:tentative="1">
      <w:start w:val="1"/>
      <w:numFmt w:val="lowerRoman"/>
      <w:lvlText w:val="%6."/>
      <w:lvlJc w:val="right"/>
      <w:pPr>
        <w:ind w:left="4320" w:hanging="180"/>
      </w:pPr>
    </w:lvl>
    <w:lvl w:ilvl="6" w:tplc="97101668" w:tentative="1">
      <w:start w:val="1"/>
      <w:numFmt w:val="decimal"/>
      <w:lvlText w:val="%7."/>
      <w:lvlJc w:val="left"/>
      <w:pPr>
        <w:ind w:left="5040" w:hanging="360"/>
      </w:pPr>
    </w:lvl>
    <w:lvl w:ilvl="7" w:tplc="97101668" w:tentative="1">
      <w:start w:val="1"/>
      <w:numFmt w:val="lowerLetter"/>
      <w:lvlText w:val="%8."/>
      <w:lvlJc w:val="left"/>
      <w:pPr>
        <w:ind w:left="5760" w:hanging="360"/>
      </w:pPr>
    </w:lvl>
    <w:lvl w:ilvl="8" w:tplc="97101668" w:tentative="1">
      <w:start w:val="1"/>
      <w:numFmt w:val="lowerRoman"/>
      <w:lvlText w:val="%9."/>
      <w:lvlJc w:val="right"/>
      <w:pPr>
        <w:ind w:left="6480" w:hanging="180"/>
      </w:pPr>
    </w:lvl>
  </w:abstractNum>
  <w:abstractNum w:abstractNumId="44775302">
    <w:multiLevelType w:val="hybridMultilevel"/>
    <w:lvl w:ilvl="0" w:tplc="55751782">
      <w:start w:val="1"/>
      <w:numFmt w:val="decimal"/>
      <w:lvlText w:val="%1."/>
      <w:lvlJc w:val="left"/>
      <w:pPr>
        <w:ind w:left="720" w:hanging="360"/>
      </w:pPr>
    </w:lvl>
    <w:lvl w:ilvl="1" w:tplc="55751782" w:tentative="1">
      <w:start w:val="1"/>
      <w:numFmt w:val="lowerLetter"/>
      <w:lvlText w:val="%2."/>
      <w:lvlJc w:val="left"/>
      <w:pPr>
        <w:ind w:left="1440" w:hanging="360"/>
      </w:pPr>
    </w:lvl>
    <w:lvl w:ilvl="2" w:tplc="55751782" w:tentative="1">
      <w:start w:val="1"/>
      <w:numFmt w:val="lowerRoman"/>
      <w:lvlText w:val="%3."/>
      <w:lvlJc w:val="right"/>
      <w:pPr>
        <w:ind w:left="2160" w:hanging="180"/>
      </w:pPr>
    </w:lvl>
    <w:lvl w:ilvl="3" w:tplc="55751782" w:tentative="1">
      <w:start w:val="1"/>
      <w:numFmt w:val="decimal"/>
      <w:lvlText w:val="%4."/>
      <w:lvlJc w:val="left"/>
      <w:pPr>
        <w:ind w:left="2880" w:hanging="360"/>
      </w:pPr>
    </w:lvl>
    <w:lvl w:ilvl="4" w:tplc="55751782" w:tentative="1">
      <w:start w:val="1"/>
      <w:numFmt w:val="lowerLetter"/>
      <w:lvlText w:val="%5."/>
      <w:lvlJc w:val="left"/>
      <w:pPr>
        <w:ind w:left="3600" w:hanging="360"/>
      </w:pPr>
    </w:lvl>
    <w:lvl w:ilvl="5" w:tplc="55751782" w:tentative="1">
      <w:start w:val="1"/>
      <w:numFmt w:val="lowerRoman"/>
      <w:lvlText w:val="%6."/>
      <w:lvlJc w:val="right"/>
      <w:pPr>
        <w:ind w:left="4320" w:hanging="180"/>
      </w:pPr>
    </w:lvl>
    <w:lvl w:ilvl="6" w:tplc="55751782" w:tentative="1">
      <w:start w:val="1"/>
      <w:numFmt w:val="decimal"/>
      <w:lvlText w:val="%7."/>
      <w:lvlJc w:val="left"/>
      <w:pPr>
        <w:ind w:left="5040" w:hanging="360"/>
      </w:pPr>
    </w:lvl>
    <w:lvl w:ilvl="7" w:tplc="55751782" w:tentative="1">
      <w:start w:val="1"/>
      <w:numFmt w:val="lowerLetter"/>
      <w:lvlText w:val="%8."/>
      <w:lvlJc w:val="left"/>
      <w:pPr>
        <w:ind w:left="5760" w:hanging="360"/>
      </w:pPr>
    </w:lvl>
    <w:lvl w:ilvl="8" w:tplc="55751782" w:tentative="1">
      <w:start w:val="1"/>
      <w:numFmt w:val="lowerRoman"/>
      <w:lvlText w:val="%9."/>
      <w:lvlJc w:val="right"/>
      <w:pPr>
        <w:ind w:left="6480" w:hanging="180"/>
      </w:pPr>
    </w:lvl>
  </w:abstractNum>
  <w:abstractNum w:abstractNumId="44775301">
    <w:multiLevelType w:val="hybridMultilevel"/>
    <w:lvl w:ilvl="0" w:tplc="97260183">
      <w:start w:val="1"/>
      <w:numFmt w:val="decimal"/>
      <w:lvlText w:val="%1."/>
      <w:lvlJc w:val="left"/>
      <w:pPr>
        <w:ind w:left="720" w:hanging="360"/>
      </w:pPr>
    </w:lvl>
    <w:lvl w:ilvl="1" w:tplc="97260183" w:tentative="1">
      <w:start w:val="1"/>
      <w:numFmt w:val="lowerLetter"/>
      <w:lvlText w:val="%2."/>
      <w:lvlJc w:val="left"/>
      <w:pPr>
        <w:ind w:left="1440" w:hanging="360"/>
      </w:pPr>
    </w:lvl>
    <w:lvl w:ilvl="2" w:tplc="97260183" w:tentative="1">
      <w:start w:val="1"/>
      <w:numFmt w:val="lowerRoman"/>
      <w:lvlText w:val="%3."/>
      <w:lvlJc w:val="right"/>
      <w:pPr>
        <w:ind w:left="2160" w:hanging="180"/>
      </w:pPr>
    </w:lvl>
    <w:lvl w:ilvl="3" w:tplc="97260183" w:tentative="1">
      <w:start w:val="1"/>
      <w:numFmt w:val="decimal"/>
      <w:lvlText w:val="%4."/>
      <w:lvlJc w:val="left"/>
      <w:pPr>
        <w:ind w:left="2880" w:hanging="360"/>
      </w:pPr>
    </w:lvl>
    <w:lvl w:ilvl="4" w:tplc="97260183" w:tentative="1">
      <w:start w:val="1"/>
      <w:numFmt w:val="lowerLetter"/>
      <w:lvlText w:val="%5."/>
      <w:lvlJc w:val="left"/>
      <w:pPr>
        <w:ind w:left="3600" w:hanging="360"/>
      </w:pPr>
    </w:lvl>
    <w:lvl w:ilvl="5" w:tplc="97260183" w:tentative="1">
      <w:start w:val="1"/>
      <w:numFmt w:val="lowerRoman"/>
      <w:lvlText w:val="%6."/>
      <w:lvlJc w:val="right"/>
      <w:pPr>
        <w:ind w:left="4320" w:hanging="180"/>
      </w:pPr>
    </w:lvl>
    <w:lvl w:ilvl="6" w:tplc="97260183" w:tentative="1">
      <w:start w:val="1"/>
      <w:numFmt w:val="decimal"/>
      <w:lvlText w:val="%7."/>
      <w:lvlJc w:val="left"/>
      <w:pPr>
        <w:ind w:left="5040" w:hanging="360"/>
      </w:pPr>
    </w:lvl>
    <w:lvl w:ilvl="7" w:tplc="97260183" w:tentative="1">
      <w:start w:val="1"/>
      <w:numFmt w:val="lowerLetter"/>
      <w:lvlText w:val="%8."/>
      <w:lvlJc w:val="left"/>
      <w:pPr>
        <w:ind w:left="5760" w:hanging="360"/>
      </w:pPr>
    </w:lvl>
    <w:lvl w:ilvl="8" w:tplc="97260183" w:tentative="1">
      <w:start w:val="1"/>
      <w:numFmt w:val="lowerRoman"/>
      <w:lvlText w:val="%9."/>
      <w:lvlJc w:val="right"/>
      <w:pPr>
        <w:ind w:left="6480" w:hanging="180"/>
      </w:pPr>
    </w:lvl>
  </w:abstractNum>
  <w:abstractNum w:abstractNumId="44775300">
    <w:multiLevelType w:val="hybridMultilevel"/>
    <w:lvl w:ilvl="0" w:tplc="43130670">
      <w:start w:val="1"/>
      <w:numFmt w:val="decimal"/>
      <w:lvlText w:val="%1."/>
      <w:lvlJc w:val="left"/>
      <w:pPr>
        <w:ind w:left="720" w:hanging="360"/>
      </w:pPr>
    </w:lvl>
    <w:lvl w:ilvl="1" w:tplc="43130670" w:tentative="1">
      <w:start w:val="1"/>
      <w:numFmt w:val="lowerLetter"/>
      <w:lvlText w:val="%2."/>
      <w:lvlJc w:val="left"/>
      <w:pPr>
        <w:ind w:left="1440" w:hanging="360"/>
      </w:pPr>
    </w:lvl>
    <w:lvl w:ilvl="2" w:tplc="43130670" w:tentative="1">
      <w:start w:val="1"/>
      <w:numFmt w:val="lowerRoman"/>
      <w:lvlText w:val="%3."/>
      <w:lvlJc w:val="right"/>
      <w:pPr>
        <w:ind w:left="2160" w:hanging="180"/>
      </w:pPr>
    </w:lvl>
    <w:lvl w:ilvl="3" w:tplc="43130670" w:tentative="1">
      <w:start w:val="1"/>
      <w:numFmt w:val="decimal"/>
      <w:lvlText w:val="%4."/>
      <w:lvlJc w:val="left"/>
      <w:pPr>
        <w:ind w:left="2880" w:hanging="360"/>
      </w:pPr>
    </w:lvl>
    <w:lvl w:ilvl="4" w:tplc="43130670" w:tentative="1">
      <w:start w:val="1"/>
      <w:numFmt w:val="lowerLetter"/>
      <w:lvlText w:val="%5."/>
      <w:lvlJc w:val="left"/>
      <w:pPr>
        <w:ind w:left="3600" w:hanging="360"/>
      </w:pPr>
    </w:lvl>
    <w:lvl w:ilvl="5" w:tplc="43130670" w:tentative="1">
      <w:start w:val="1"/>
      <w:numFmt w:val="lowerRoman"/>
      <w:lvlText w:val="%6."/>
      <w:lvlJc w:val="right"/>
      <w:pPr>
        <w:ind w:left="4320" w:hanging="180"/>
      </w:pPr>
    </w:lvl>
    <w:lvl w:ilvl="6" w:tplc="43130670" w:tentative="1">
      <w:start w:val="1"/>
      <w:numFmt w:val="decimal"/>
      <w:lvlText w:val="%7."/>
      <w:lvlJc w:val="left"/>
      <w:pPr>
        <w:ind w:left="5040" w:hanging="360"/>
      </w:pPr>
    </w:lvl>
    <w:lvl w:ilvl="7" w:tplc="43130670" w:tentative="1">
      <w:start w:val="1"/>
      <w:numFmt w:val="lowerLetter"/>
      <w:lvlText w:val="%8."/>
      <w:lvlJc w:val="left"/>
      <w:pPr>
        <w:ind w:left="5760" w:hanging="360"/>
      </w:pPr>
    </w:lvl>
    <w:lvl w:ilvl="8" w:tplc="43130670" w:tentative="1">
      <w:start w:val="1"/>
      <w:numFmt w:val="lowerRoman"/>
      <w:lvlText w:val="%9."/>
      <w:lvlJc w:val="right"/>
      <w:pPr>
        <w:ind w:left="6480" w:hanging="180"/>
      </w:pPr>
    </w:lvl>
  </w:abstractNum>
  <w:abstractNum w:abstractNumId="44775299">
    <w:multiLevelType w:val="hybridMultilevel"/>
    <w:lvl w:ilvl="0" w:tplc="25920645">
      <w:start w:val="1"/>
      <w:numFmt w:val="decimal"/>
      <w:lvlText w:val="%1."/>
      <w:lvlJc w:val="left"/>
      <w:pPr>
        <w:ind w:left="720" w:hanging="360"/>
      </w:pPr>
    </w:lvl>
    <w:lvl w:ilvl="1" w:tplc="25920645" w:tentative="1">
      <w:start w:val="1"/>
      <w:numFmt w:val="lowerLetter"/>
      <w:lvlText w:val="%2."/>
      <w:lvlJc w:val="left"/>
      <w:pPr>
        <w:ind w:left="1440" w:hanging="360"/>
      </w:pPr>
    </w:lvl>
    <w:lvl w:ilvl="2" w:tplc="25920645" w:tentative="1">
      <w:start w:val="1"/>
      <w:numFmt w:val="lowerRoman"/>
      <w:lvlText w:val="%3."/>
      <w:lvlJc w:val="right"/>
      <w:pPr>
        <w:ind w:left="2160" w:hanging="180"/>
      </w:pPr>
    </w:lvl>
    <w:lvl w:ilvl="3" w:tplc="25920645" w:tentative="1">
      <w:start w:val="1"/>
      <w:numFmt w:val="decimal"/>
      <w:lvlText w:val="%4."/>
      <w:lvlJc w:val="left"/>
      <w:pPr>
        <w:ind w:left="2880" w:hanging="360"/>
      </w:pPr>
    </w:lvl>
    <w:lvl w:ilvl="4" w:tplc="25920645" w:tentative="1">
      <w:start w:val="1"/>
      <w:numFmt w:val="lowerLetter"/>
      <w:lvlText w:val="%5."/>
      <w:lvlJc w:val="left"/>
      <w:pPr>
        <w:ind w:left="3600" w:hanging="360"/>
      </w:pPr>
    </w:lvl>
    <w:lvl w:ilvl="5" w:tplc="25920645" w:tentative="1">
      <w:start w:val="1"/>
      <w:numFmt w:val="lowerRoman"/>
      <w:lvlText w:val="%6."/>
      <w:lvlJc w:val="right"/>
      <w:pPr>
        <w:ind w:left="4320" w:hanging="180"/>
      </w:pPr>
    </w:lvl>
    <w:lvl w:ilvl="6" w:tplc="25920645" w:tentative="1">
      <w:start w:val="1"/>
      <w:numFmt w:val="decimal"/>
      <w:lvlText w:val="%7."/>
      <w:lvlJc w:val="left"/>
      <w:pPr>
        <w:ind w:left="5040" w:hanging="360"/>
      </w:pPr>
    </w:lvl>
    <w:lvl w:ilvl="7" w:tplc="25920645" w:tentative="1">
      <w:start w:val="1"/>
      <w:numFmt w:val="lowerLetter"/>
      <w:lvlText w:val="%8."/>
      <w:lvlJc w:val="left"/>
      <w:pPr>
        <w:ind w:left="5760" w:hanging="360"/>
      </w:pPr>
    </w:lvl>
    <w:lvl w:ilvl="8" w:tplc="25920645" w:tentative="1">
      <w:start w:val="1"/>
      <w:numFmt w:val="lowerRoman"/>
      <w:lvlText w:val="%9."/>
      <w:lvlJc w:val="right"/>
      <w:pPr>
        <w:ind w:left="6480" w:hanging="180"/>
      </w:pPr>
    </w:lvl>
  </w:abstractNum>
  <w:abstractNum w:abstractNumId="44775298">
    <w:multiLevelType w:val="hybridMultilevel"/>
    <w:lvl w:ilvl="0" w:tplc="87021227">
      <w:start w:val="1"/>
      <w:numFmt w:val="decimal"/>
      <w:lvlText w:val="%1."/>
      <w:lvlJc w:val="left"/>
      <w:pPr>
        <w:ind w:left="720" w:hanging="360"/>
      </w:pPr>
    </w:lvl>
    <w:lvl w:ilvl="1" w:tplc="87021227" w:tentative="1">
      <w:start w:val="1"/>
      <w:numFmt w:val="lowerLetter"/>
      <w:lvlText w:val="%2."/>
      <w:lvlJc w:val="left"/>
      <w:pPr>
        <w:ind w:left="1440" w:hanging="360"/>
      </w:pPr>
    </w:lvl>
    <w:lvl w:ilvl="2" w:tplc="87021227" w:tentative="1">
      <w:start w:val="1"/>
      <w:numFmt w:val="lowerRoman"/>
      <w:lvlText w:val="%3."/>
      <w:lvlJc w:val="right"/>
      <w:pPr>
        <w:ind w:left="2160" w:hanging="180"/>
      </w:pPr>
    </w:lvl>
    <w:lvl w:ilvl="3" w:tplc="87021227" w:tentative="1">
      <w:start w:val="1"/>
      <w:numFmt w:val="decimal"/>
      <w:lvlText w:val="%4."/>
      <w:lvlJc w:val="left"/>
      <w:pPr>
        <w:ind w:left="2880" w:hanging="360"/>
      </w:pPr>
    </w:lvl>
    <w:lvl w:ilvl="4" w:tplc="87021227" w:tentative="1">
      <w:start w:val="1"/>
      <w:numFmt w:val="lowerLetter"/>
      <w:lvlText w:val="%5."/>
      <w:lvlJc w:val="left"/>
      <w:pPr>
        <w:ind w:left="3600" w:hanging="360"/>
      </w:pPr>
    </w:lvl>
    <w:lvl w:ilvl="5" w:tplc="87021227" w:tentative="1">
      <w:start w:val="1"/>
      <w:numFmt w:val="lowerRoman"/>
      <w:lvlText w:val="%6."/>
      <w:lvlJc w:val="right"/>
      <w:pPr>
        <w:ind w:left="4320" w:hanging="180"/>
      </w:pPr>
    </w:lvl>
    <w:lvl w:ilvl="6" w:tplc="87021227" w:tentative="1">
      <w:start w:val="1"/>
      <w:numFmt w:val="decimal"/>
      <w:lvlText w:val="%7."/>
      <w:lvlJc w:val="left"/>
      <w:pPr>
        <w:ind w:left="5040" w:hanging="360"/>
      </w:pPr>
    </w:lvl>
    <w:lvl w:ilvl="7" w:tplc="87021227" w:tentative="1">
      <w:start w:val="1"/>
      <w:numFmt w:val="lowerLetter"/>
      <w:lvlText w:val="%8."/>
      <w:lvlJc w:val="left"/>
      <w:pPr>
        <w:ind w:left="5760" w:hanging="360"/>
      </w:pPr>
    </w:lvl>
    <w:lvl w:ilvl="8" w:tplc="87021227" w:tentative="1">
      <w:start w:val="1"/>
      <w:numFmt w:val="lowerRoman"/>
      <w:lvlText w:val="%9."/>
      <w:lvlJc w:val="right"/>
      <w:pPr>
        <w:ind w:left="6480" w:hanging="180"/>
      </w:pPr>
    </w:lvl>
  </w:abstractNum>
  <w:abstractNum w:abstractNumId="44775297">
    <w:multiLevelType w:val="hybridMultilevel"/>
    <w:lvl w:ilvl="0" w:tplc="73302693">
      <w:start w:val="1"/>
      <w:numFmt w:val="decimal"/>
      <w:lvlText w:val="%1."/>
      <w:lvlJc w:val="left"/>
      <w:pPr>
        <w:ind w:left="720" w:hanging="360"/>
      </w:pPr>
    </w:lvl>
    <w:lvl w:ilvl="1" w:tplc="73302693" w:tentative="1">
      <w:start w:val="1"/>
      <w:numFmt w:val="lowerLetter"/>
      <w:lvlText w:val="%2."/>
      <w:lvlJc w:val="left"/>
      <w:pPr>
        <w:ind w:left="1440" w:hanging="360"/>
      </w:pPr>
    </w:lvl>
    <w:lvl w:ilvl="2" w:tplc="73302693" w:tentative="1">
      <w:start w:val="1"/>
      <w:numFmt w:val="lowerRoman"/>
      <w:lvlText w:val="%3."/>
      <w:lvlJc w:val="right"/>
      <w:pPr>
        <w:ind w:left="2160" w:hanging="180"/>
      </w:pPr>
    </w:lvl>
    <w:lvl w:ilvl="3" w:tplc="73302693" w:tentative="1">
      <w:start w:val="1"/>
      <w:numFmt w:val="decimal"/>
      <w:lvlText w:val="%4."/>
      <w:lvlJc w:val="left"/>
      <w:pPr>
        <w:ind w:left="2880" w:hanging="360"/>
      </w:pPr>
    </w:lvl>
    <w:lvl w:ilvl="4" w:tplc="73302693" w:tentative="1">
      <w:start w:val="1"/>
      <w:numFmt w:val="lowerLetter"/>
      <w:lvlText w:val="%5."/>
      <w:lvlJc w:val="left"/>
      <w:pPr>
        <w:ind w:left="3600" w:hanging="360"/>
      </w:pPr>
    </w:lvl>
    <w:lvl w:ilvl="5" w:tplc="73302693" w:tentative="1">
      <w:start w:val="1"/>
      <w:numFmt w:val="lowerRoman"/>
      <w:lvlText w:val="%6."/>
      <w:lvlJc w:val="right"/>
      <w:pPr>
        <w:ind w:left="4320" w:hanging="180"/>
      </w:pPr>
    </w:lvl>
    <w:lvl w:ilvl="6" w:tplc="73302693" w:tentative="1">
      <w:start w:val="1"/>
      <w:numFmt w:val="decimal"/>
      <w:lvlText w:val="%7."/>
      <w:lvlJc w:val="left"/>
      <w:pPr>
        <w:ind w:left="5040" w:hanging="360"/>
      </w:pPr>
    </w:lvl>
    <w:lvl w:ilvl="7" w:tplc="73302693" w:tentative="1">
      <w:start w:val="1"/>
      <w:numFmt w:val="lowerLetter"/>
      <w:lvlText w:val="%8."/>
      <w:lvlJc w:val="left"/>
      <w:pPr>
        <w:ind w:left="5760" w:hanging="360"/>
      </w:pPr>
    </w:lvl>
    <w:lvl w:ilvl="8" w:tplc="73302693" w:tentative="1">
      <w:start w:val="1"/>
      <w:numFmt w:val="lowerRoman"/>
      <w:lvlText w:val="%9."/>
      <w:lvlJc w:val="right"/>
      <w:pPr>
        <w:ind w:left="6480" w:hanging="180"/>
      </w:pPr>
    </w:lvl>
  </w:abstractNum>
  <w:abstractNum w:abstractNumId="44775296">
    <w:multiLevelType w:val="hybridMultilevel"/>
    <w:lvl w:ilvl="0" w:tplc="62971723">
      <w:start w:val="1"/>
      <w:numFmt w:val="decimal"/>
      <w:lvlText w:val="%1."/>
      <w:lvlJc w:val="left"/>
      <w:pPr>
        <w:ind w:left="720" w:hanging="360"/>
      </w:pPr>
    </w:lvl>
    <w:lvl w:ilvl="1" w:tplc="62971723" w:tentative="1">
      <w:start w:val="1"/>
      <w:numFmt w:val="lowerLetter"/>
      <w:lvlText w:val="%2."/>
      <w:lvlJc w:val="left"/>
      <w:pPr>
        <w:ind w:left="1440" w:hanging="360"/>
      </w:pPr>
    </w:lvl>
    <w:lvl w:ilvl="2" w:tplc="62971723" w:tentative="1">
      <w:start w:val="1"/>
      <w:numFmt w:val="lowerRoman"/>
      <w:lvlText w:val="%3."/>
      <w:lvlJc w:val="right"/>
      <w:pPr>
        <w:ind w:left="2160" w:hanging="180"/>
      </w:pPr>
    </w:lvl>
    <w:lvl w:ilvl="3" w:tplc="62971723" w:tentative="1">
      <w:start w:val="1"/>
      <w:numFmt w:val="decimal"/>
      <w:lvlText w:val="%4."/>
      <w:lvlJc w:val="left"/>
      <w:pPr>
        <w:ind w:left="2880" w:hanging="360"/>
      </w:pPr>
    </w:lvl>
    <w:lvl w:ilvl="4" w:tplc="62971723" w:tentative="1">
      <w:start w:val="1"/>
      <w:numFmt w:val="lowerLetter"/>
      <w:lvlText w:val="%5."/>
      <w:lvlJc w:val="left"/>
      <w:pPr>
        <w:ind w:left="3600" w:hanging="360"/>
      </w:pPr>
    </w:lvl>
    <w:lvl w:ilvl="5" w:tplc="62971723" w:tentative="1">
      <w:start w:val="1"/>
      <w:numFmt w:val="lowerRoman"/>
      <w:lvlText w:val="%6."/>
      <w:lvlJc w:val="right"/>
      <w:pPr>
        <w:ind w:left="4320" w:hanging="180"/>
      </w:pPr>
    </w:lvl>
    <w:lvl w:ilvl="6" w:tplc="62971723" w:tentative="1">
      <w:start w:val="1"/>
      <w:numFmt w:val="decimal"/>
      <w:lvlText w:val="%7."/>
      <w:lvlJc w:val="left"/>
      <w:pPr>
        <w:ind w:left="5040" w:hanging="360"/>
      </w:pPr>
    </w:lvl>
    <w:lvl w:ilvl="7" w:tplc="62971723" w:tentative="1">
      <w:start w:val="1"/>
      <w:numFmt w:val="lowerLetter"/>
      <w:lvlText w:val="%8."/>
      <w:lvlJc w:val="left"/>
      <w:pPr>
        <w:ind w:left="5760" w:hanging="360"/>
      </w:pPr>
    </w:lvl>
    <w:lvl w:ilvl="8" w:tplc="62971723" w:tentative="1">
      <w:start w:val="1"/>
      <w:numFmt w:val="lowerRoman"/>
      <w:lvlText w:val="%9."/>
      <w:lvlJc w:val="right"/>
      <w:pPr>
        <w:ind w:left="6480" w:hanging="180"/>
      </w:pPr>
    </w:lvl>
  </w:abstractNum>
  <w:abstractNum w:abstractNumId="44775295">
    <w:multiLevelType w:val="hybridMultilevel"/>
    <w:lvl w:ilvl="0" w:tplc="48283734">
      <w:start w:val="1"/>
      <w:numFmt w:val="decimal"/>
      <w:lvlText w:val="%1."/>
      <w:lvlJc w:val="left"/>
      <w:pPr>
        <w:ind w:left="720" w:hanging="360"/>
      </w:pPr>
    </w:lvl>
    <w:lvl w:ilvl="1" w:tplc="48283734" w:tentative="1">
      <w:start w:val="1"/>
      <w:numFmt w:val="lowerLetter"/>
      <w:lvlText w:val="%2."/>
      <w:lvlJc w:val="left"/>
      <w:pPr>
        <w:ind w:left="1440" w:hanging="360"/>
      </w:pPr>
    </w:lvl>
    <w:lvl w:ilvl="2" w:tplc="48283734" w:tentative="1">
      <w:start w:val="1"/>
      <w:numFmt w:val="lowerRoman"/>
      <w:lvlText w:val="%3."/>
      <w:lvlJc w:val="right"/>
      <w:pPr>
        <w:ind w:left="2160" w:hanging="180"/>
      </w:pPr>
    </w:lvl>
    <w:lvl w:ilvl="3" w:tplc="48283734" w:tentative="1">
      <w:start w:val="1"/>
      <w:numFmt w:val="decimal"/>
      <w:lvlText w:val="%4."/>
      <w:lvlJc w:val="left"/>
      <w:pPr>
        <w:ind w:left="2880" w:hanging="360"/>
      </w:pPr>
    </w:lvl>
    <w:lvl w:ilvl="4" w:tplc="48283734" w:tentative="1">
      <w:start w:val="1"/>
      <w:numFmt w:val="lowerLetter"/>
      <w:lvlText w:val="%5."/>
      <w:lvlJc w:val="left"/>
      <w:pPr>
        <w:ind w:left="3600" w:hanging="360"/>
      </w:pPr>
    </w:lvl>
    <w:lvl w:ilvl="5" w:tplc="48283734" w:tentative="1">
      <w:start w:val="1"/>
      <w:numFmt w:val="lowerRoman"/>
      <w:lvlText w:val="%6."/>
      <w:lvlJc w:val="right"/>
      <w:pPr>
        <w:ind w:left="4320" w:hanging="180"/>
      </w:pPr>
    </w:lvl>
    <w:lvl w:ilvl="6" w:tplc="48283734" w:tentative="1">
      <w:start w:val="1"/>
      <w:numFmt w:val="decimal"/>
      <w:lvlText w:val="%7."/>
      <w:lvlJc w:val="left"/>
      <w:pPr>
        <w:ind w:left="5040" w:hanging="360"/>
      </w:pPr>
    </w:lvl>
    <w:lvl w:ilvl="7" w:tplc="48283734" w:tentative="1">
      <w:start w:val="1"/>
      <w:numFmt w:val="lowerLetter"/>
      <w:lvlText w:val="%8."/>
      <w:lvlJc w:val="left"/>
      <w:pPr>
        <w:ind w:left="5760" w:hanging="360"/>
      </w:pPr>
    </w:lvl>
    <w:lvl w:ilvl="8" w:tplc="48283734" w:tentative="1">
      <w:start w:val="1"/>
      <w:numFmt w:val="lowerRoman"/>
      <w:lvlText w:val="%9."/>
      <w:lvlJc w:val="right"/>
      <w:pPr>
        <w:ind w:left="6480" w:hanging="180"/>
      </w:pPr>
    </w:lvl>
  </w:abstractNum>
  <w:abstractNum w:abstractNumId="44775294">
    <w:multiLevelType w:val="hybridMultilevel"/>
    <w:lvl w:ilvl="0" w:tplc="88506331">
      <w:start w:val="1"/>
      <w:numFmt w:val="decimal"/>
      <w:lvlText w:val="%1."/>
      <w:lvlJc w:val="left"/>
      <w:pPr>
        <w:ind w:left="720" w:hanging="360"/>
      </w:pPr>
    </w:lvl>
    <w:lvl w:ilvl="1" w:tplc="88506331" w:tentative="1">
      <w:start w:val="1"/>
      <w:numFmt w:val="lowerLetter"/>
      <w:lvlText w:val="%2."/>
      <w:lvlJc w:val="left"/>
      <w:pPr>
        <w:ind w:left="1440" w:hanging="360"/>
      </w:pPr>
    </w:lvl>
    <w:lvl w:ilvl="2" w:tplc="88506331" w:tentative="1">
      <w:start w:val="1"/>
      <w:numFmt w:val="lowerRoman"/>
      <w:lvlText w:val="%3."/>
      <w:lvlJc w:val="right"/>
      <w:pPr>
        <w:ind w:left="2160" w:hanging="180"/>
      </w:pPr>
    </w:lvl>
    <w:lvl w:ilvl="3" w:tplc="88506331" w:tentative="1">
      <w:start w:val="1"/>
      <w:numFmt w:val="decimal"/>
      <w:lvlText w:val="%4."/>
      <w:lvlJc w:val="left"/>
      <w:pPr>
        <w:ind w:left="2880" w:hanging="360"/>
      </w:pPr>
    </w:lvl>
    <w:lvl w:ilvl="4" w:tplc="88506331" w:tentative="1">
      <w:start w:val="1"/>
      <w:numFmt w:val="lowerLetter"/>
      <w:lvlText w:val="%5."/>
      <w:lvlJc w:val="left"/>
      <w:pPr>
        <w:ind w:left="3600" w:hanging="360"/>
      </w:pPr>
    </w:lvl>
    <w:lvl w:ilvl="5" w:tplc="88506331" w:tentative="1">
      <w:start w:val="1"/>
      <w:numFmt w:val="lowerRoman"/>
      <w:lvlText w:val="%6."/>
      <w:lvlJc w:val="right"/>
      <w:pPr>
        <w:ind w:left="4320" w:hanging="180"/>
      </w:pPr>
    </w:lvl>
    <w:lvl w:ilvl="6" w:tplc="88506331" w:tentative="1">
      <w:start w:val="1"/>
      <w:numFmt w:val="decimal"/>
      <w:lvlText w:val="%7."/>
      <w:lvlJc w:val="left"/>
      <w:pPr>
        <w:ind w:left="5040" w:hanging="360"/>
      </w:pPr>
    </w:lvl>
    <w:lvl w:ilvl="7" w:tplc="88506331" w:tentative="1">
      <w:start w:val="1"/>
      <w:numFmt w:val="lowerLetter"/>
      <w:lvlText w:val="%8."/>
      <w:lvlJc w:val="left"/>
      <w:pPr>
        <w:ind w:left="5760" w:hanging="360"/>
      </w:pPr>
    </w:lvl>
    <w:lvl w:ilvl="8" w:tplc="88506331" w:tentative="1">
      <w:start w:val="1"/>
      <w:numFmt w:val="lowerRoman"/>
      <w:lvlText w:val="%9."/>
      <w:lvlJc w:val="right"/>
      <w:pPr>
        <w:ind w:left="6480" w:hanging="180"/>
      </w:pPr>
    </w:lvl>
  </w:abstractNum>
  <w:abstractNum w:abstractNumId="44775293">
    <w:multiLevelType w:val="hybridMultilevel"/>
    <w:lvl w:ilvl="0" w:tplc="46478483">
      <w:start w:val="1"/>
      <w:numFmt w:val="decimal"/>
      <w:lvlText w:val="%1."/>
      <w:lvlJc w:val="left"/>
      <w:pPr>
        <w:ind w:left="720" w:hanging="360"/>
      </w:pPr>
    </w:lvl>
    <w:lvl w:ilvl="1" w:tplc="46478483" w:tentative="1">
      <w:start w:val="1"/>
      <w:numFmt w:val="lowerLetter"/>
      <w:lvlText w:val="%2."/>
      <w:lvlJc w:val="left"/>
      <w:pPr>
        <w:ind w:left="1440" w:hanging="360"/>
      </w:pPr>
    </w:lvl>
    <w:lvl w:ilvl="2" w:tplc="46478483" w:tentative="1">
      <w:start w:val="1"/>
      <w:numFmt w:val="lowerRoman"/>
      <w:lvlText w:val="%3."/>
      <w:lvlJc w:val="right"/>
      <w:pPr>
        <w:ind w:left="2160" w:hanging="180"/>
      </w:pPr>
    </w:lvl>
    <w:lvl w:ilvl="3" w:tplc="46478483" w:tentative="1">
      <w:start w:val="1"/>
      <w:numFmt w:val="decimal"/>
      <w:lvlText w:val="%4."/>
      <w:lvlJc w:val="left"/>
      <w:pPr>
        <w:ind w:left="2880" w:hanging="360"/>
      </w:pPr>
    </w:lvl>
    <w:lvl w:ilvl="4" w:tplc="46478483" w:tentative="1">
      <w:start w:val="1"/>
      <w:numFmt w:val="lowerLetter"/>
      <w:lvlText w:val="%5."/>
      <w:lvlJc w:val="left"/>
      <w:pPr>
        <w:ind w:left="3600" w:hanging="360"/>
      </w:pPr>
    </w:lvl>
    <w:lvl w:ilvl="5" w:tplc="46478483" w:tentative="1">
      <w:start w:val="1"/>
      <w:numFmt w:val="lowerRoman"/>
      <w:lvlText w:val="%6."/>
      <w:lvlJc w:val="right"/>
      <w:pPr>
        <w:ind w:left="4320" w:hanging="180"/>
      </w:pPr>
    </w:lvl>
    <w:lvl w:ilvl="6" w:tplc="46478483" w:tentative="1">
      <w:start w:val="1"/>
      <w:numFmt w:val="decimal"/>
      <w:lvlText w:val="%7."/>
      <w:lvlJc w:val="left"/>
      <w:pPr>
        <w:ind w:left="5040" w:hanging="360"/>
      </w:pPr>
    </w:lvl>
    <w:lvl w:ilvl="7" w:tplc="46478483" w:tentative="1">
      <w:start w:val="1"/>
      <w:numFmt w:val="lowerLetter"/>
      <w:lvlText w:val="%8."/>
      <w:lvlJc w:val="left"/>
      <w:pPr>
        <w:ind w:left="5760" w:hanging="360"/>
      </w:pPr>
    </w:lvl>
    <w:lvl w:ilvl="8" w:tplc="46478483" w:tentative="1">
      <w:start w:val="1"/>
      <w:numFmt w:val="lowerRoman"/>
      <w:lvlText w:val="%9."/>
      <w:lvlJc w:val="right"/>
      <w:pPr>
        <w:ind w:left="6480" w:hanging="180"/>
      </w:pPr>
    </w:lvl>
  </w:abstractNum>
  <w:abstractNum w:abstractNumId="44775292">
    <w:multiLevelType w:val="hybridMultilevel"/>
    <w:lvl w:ilvl="0" w:tplc="77442717">
      <w:start w:val="1"/>
      <w:numFmt w:val="decimal"/>
      <w:lvlText w:val="%1."/>
      <w:lvlJc w:val="left"/>
      <w:pPr>
        <w:ind w:left="720" w:hanging="360"/>
      </w:pPr>
    </w:lvl>
    <w:lvl w:ilvl="1" w:tplc="77442717" w:tentative="1">
      <w:start w:val="1"/>
      <w:numFmt w:val="lowerLetter"/>
      <w:lvlText w:val="%2."/>
      <w:lvlJc w:val="left"/>
      <w:pPr>
        <w:ind w:left="1440" w:hanging="360"/>
      </w:pPr>
    </w:lvl>
    <w:lvl w:ilvl="2" w:tplc="77442717" w:tentative="1">
      <w:start w:val="1"/>
      <w:numFmt w:val="lowerRoman"/>
      <w:lvlText w:val="%3."/>
      <w:lvlJc w:val="right"/>
      <w:pPr>
        <w:ind w:left="2160" w:hanging="180"/>
      </w:pPr>
    </w:lvl>
    <w:lvl w:ilvl="3" w:tplc="77442717" w:tentative="1">
      <w:start w:val="1"/>
      <w:numFmt w:val="decimal"/>
      <w:lvlText w:val="%4."/>
      <w:lvlJc w:val="left"/>
      <w:pPr>
        <w:ind w:left="2880" w:hanging="360"/>
      </w:pPr>
    </w:lvl>
    <w:lvl w:ilvl="4" w:tplc="77442717" w:tentative="1">
      <w:start w:val="1"/>
      <w:numFmt w:val="lowerLetter"/>
      <w:lvlText w:val="%5."/>
      <w:lvlJc w:val="left"/>
      <w:pPr>
        <w:ind w:left="3600" w:hanging="360"/>
      </w:pPr>
    </w:lvl>
    <w:lvl w:ilvl="5" w:tplc="77442717" w:tentative="1">
      <w:start w:val="1"/>
      <w:numFmt w:val="lowerRoman"/>
      <w:lvlText w:val="%6."/>
      <w:lvlJc w:val="right"/>
      <w:pPr>
        <w:ind w:left="4320" w:hanging="180"/>
      </w:pPr>
    </w:lvl>
    <w:lvl w:ilvl="6" w:tplc="77442717" w:tentative="1">
      <w:start w:val="1"/>
      <w:numFmt w:val="decimal"/>
      <w:lvlText w:val="%7."/>
      <w:lvlJc w:val="left"/>
      <w:pPr>
        <w:ind w:left="5040" w:hanging="360"/>
      </w:pPr>
    </w:lvl>
    <w:lvl w:ilvl="7" w:tplc="77442717" w:tentative="1">
      <w:start w:val="1"/>
      <w:numFmt w:val="lowerLetter"/>
      <w:lvlText w:val="%8."/>
      <w:lvlJc w:val="left"/>
      <w:pPr>
        <w:ind w:left="5760" w:hanging="360"/>
      </w:pPr>
    </w:lvl>
    <w:lvl w:ilvl="8" w:tplc="77442717" w:tentative="1">
      <w:start w:val="1"/>
      <w:numFmt w:val="lowerRoman"/>
      <w:lvlText w:val="%9."/>
      <w:lvlJc w:val="right"/>
      <w:pPr>
        <w:ind w:left="6480" w:hanging="180"/>
      </w:pPr>
    </w:lvl>
  </w:abstractNum>
  <w:abstractNum w:abstractNumId="44775291">
    <w:multiLevelType w:val="hybridMultilevel"/>
    <w:lvl w:ilvl="0" w:tplc="58937769">
      <w:start w:val="1"/>
      <w:numFmt w:val="decimal"/>
      <w:lvlText w:val="%1."/>
      <w:lvlJc w:val="left"/>
      <w:pPr>
        <w:ind w:left="720" w:hanging="360"/>
      </w:pPr>
    </w:lvl>
    <w:lvl w:ilvl="1" w:tplc="58937769" w:tentative="1">
      <w:start w:val="1"/>
      <w:numFmt w:val="lowerLetter"/>
      <w:lvlText w:val="%2."/>
      <w:lvlJc w:val="left"/>
      <w:pPr>
        <w:ind w:left="1440" w:hanging="360"/>
      </w:pPr>
    </w:lvl>
    <w:lvl w:ilvl="2" w:tplc="58937769" w:tentative="1">
      <w:start w:val="1"/>
      <w:numFmt w:val="lowerRoman"/>
      <w:lvlText w:val="%3."/>
      <w:lvlJc w:val="right"/>
      <w:pPr>
        <w:ind w:left="2160" w:hanging="180"/>
      </w:pPr>
    </w:lvl>
    <w:lvl w:ilvl="3" w:tplc="58937769" w:tentative="1">
      <w:start w:val="1"/>
      <w:numFmt w:val="decimal"/>
      <w:lvlText w:val="%4."/>
      <w:lvlJc w:val="left"/>
      <w:pPr>
        <w:ind w:left="2880" w:hanging="360"/>
      </w:pPr>
    </w:lvl>
    <w:lvl w:ilvl="4" w:tplc="58937769" w:tentative="1">
      <w:start w:val="1"/>
      <w:numFmt w:val="lowerLetter"/>
      <w:lvlText w:val="%5."/>
      <w:lvlJc w:val="left"/>
      <w:pPr>
        <w:ind w:left="3600" w:hanging="360"/>
      </w:pPr>
    </w:lvl>
    <w:lvl w:ilvl="5" w:tplc="58937769" w:tentative="1">
      <w:start w:val="1"/>
      <w:numFmt w:val="lowerRoman"/>
      <w:lvlText w:val="%6."/>
      <w:lvlJc w:val="right"/>
      <w:pPr>
        <w:ind w:left="4320" w:hanging="180"/>
      </w:pPr>
    </w:lvl>
    <w:lvl w:ilvl="6" w:tplc="58937769" w:tentative="1">
      <w:start w:val="1"/>
      <w:numFmt w:val="decimal"/>
      <w:lvlText w:val="%7."/>
      <w:lvlJc w:val="left"/>
      <w:pPr>
        <w:ind w:left="5040" w:hanging="360"/>
      </w:pPr>
    </w:lvl>
    <w:lvl w:ilvl="7" w:tplc="58937769" w:tentative="1">
      <w:start w:val="1"/>
      <w:numFmt w:val="lowerLetter"/>
      <w:lvlText w:val="%8."/>
      <w:lvlJc w:val="left"/>
      <w:pPr>
        <w:ind w:left="5760" w:hanging="360"/>
      </w:pPr>
    </w:lvl>
    <w:lvl w:ilvl="8" w:tplc="58937769" w:tentative="1">
      <w:start w:val="1"/>
      <w:numFmt w:val="lowerRoman"/>
      <w:lvlText w:val="%9."/>
      <w:lvlJc w:val="right"/>
      <w:pPr>
        <w:ind w:left="6480" w:hanging="180"/>
      </w:pPr>
    </w:lvl>
  </w:abstractNum>
  <w:abstractNum w:abstractNumId="44775290">
    <w:multiLevelType w:val="hybridMultilevel"/>
    <w:lvl w:ilvl="0" w:tplc="60694884">
      <w:start w:val="1"/>
      <w:numFmt w:val="decimal"/>
      <w:lvlText w:val="%1."/>
      <w:lvlJc w:val="left"/>
      <w:pPr>
        <w:ind w:left="720" w:hanging="360"/>
      </w:pPr>
    </w:lvl>
    <w:lvl w:ilvl="1" w:tplc="60694884" w:tentative="1">
      <w:start w:val="1"/>
      <w:numFmt w:val="lowerLetter"/>
      <w:lvlText w:val="%2."/>
      <w:lvlJc w:val="left"/>
      <w:pPr>
        <w:ind w:left="1440" w:hanging="360"/>
      </w:pPr>
    </w:lvl>
    <w:lvl w:ilvl="2" w:tplc="60694884" w:tentative="1">
      <w:start w:val="1"/>
      <w:numFmt w:val="lowerRoman"/>
      <w:lvlText w:val="%3."/>
      <w:lvlJc w:val="right"/>
      <w:pPr>
        <w:ind w:left="2160" w:hanging="180"/>
      </w:pPr>
    </w:lvl>
    <w:lvl w:ilvl="3" w:tplc="60694884" w:tentative="1">
      <w:start w:val="1"/>
      <w:numFmt w:val="decimal"/>
      <w:lvlText w:val="%4."/>
      <w:lvlJc w:val="left"/>
      <w:pPr>
        <w:ind w:left="2880" w:hanging="360"/>
      </w:pPr>
    </w:lvl>
    <w:lvl w:ilvl="4" w:tplc="60694884" w:tentative="1">
      <w:start w:val="1"/>
      <w:numFmt w:val="lowerLetter"/>
      <w:lvlText w:val="%5."/>
      <w:lvlJc w:val="left"/>
      <w:pPr>
        <w:ind w:left="3600" w:hanging="360"/>
      </w:pPr>
    </w:lvl>
    <w:lvl w:ilvl="5" w:tplc="60694884" w:tentative="1">
      <w:start w:val="1"/>
      <w:numFmt w:val="lowerRoman"/>
      <w:lvlText w:val="%6."/>
      <w:lvlJc w:val="right"/>
      <w:pPr>
        <w:ind w:left="4320" w:hanging="180"/>
      </w:pPr>
    </w:lvl>
    <w:lvl w:ilvl="6" w:tplc="60694884" w:tentative="1">
      <w:start w:val="1"/>
      <w:numFmt w:val="decimal"/>
      <w:lvlText w:val="%7."/>
      <w:lvlJc w:val="left"/>
      <w:pPr>
        <w:ind w:left="5040" w:hanging="360"/>
      </w:pPr>
    </w:lvl>
    <w:lvl w:ilvl="7" w:tplc="60694884" w:tentative="1">
      <w:start w:val="1"/>
      <w:numFmt w:val="lowerLetter"/>
      <w:lvlText w:val="%8."/>
      <w:lvlJc w:val="left"/>
      <w:pPr>
        <w:ind w:left="5760" w:hanging="360"/>
      </w:pPr>
    </w:lvl>
    <w:lvl w:ilvl="8" w:tplc="60694884" w:tentative="1">
      <w:start w:val="1"/>
      <w:numFmt w:val="lowerRoman"/>
      <w:lvlText w:val="%9."/>
      <w:lvlJc w:val="right"/>
      <w:pPr>
        <w:ind w:left="6480" w:hanging="180"/>
      </w:pPr>
    </w:lvl>
  </w:abstractNum>
  <w:abstractNum w:abstractNumId="44775289">
    <w:multiLevelType w:val="hybridMultilevel"/>
    <w:lvl w:ilvl="0" w:tplc="72274474">
      <w:start w:val="1"/>
      <w:numFmt w:val="decimal"/>
      <w:lvlText w:val="%1."/>
      <w:lvlJc w:val="left"/>
      <w:pPr>
        <w:ind w:left="720" w:hanging="360"/>
      </w:pPr>
    </w:lvl>
    <w:lvl w:ilvl="1" w:tplc="72274474" w:tentative="1">
      <w:start w:val="1"/>
      <w:numFmt w:val="lowerLetter"/>
      <w:lvlText w:val="%2."/>
      <w:lvlJc w:val="left"/>
      <w:pPr>
        <w:ind w:left="1440" w:hanging="360"/>
      </w:pPr>
    </w:lvl>
    <w:lvl w:ilvl="2" w:tplc="72274474" w:tentative="1">
      <w:start w:val="1"/>
      <w:numFmt w:val="lowerRoman"/>
      <w:lvlText w:val="%3."/>
      <w:lvlJc w:val="right"/>
      <w:pPr>
        <w:ind w:left="2160" w:hanging="180"/>
      </w:pPr>
    </w:lvl>
    <w:lvl w:ilvl="3" w:tplc="72274474" w:tentative="1">
      <w:start w:val="1"/>
      <w:numFmt w:val="decimal"/>
      <w:lvlText w:val="%4."/>
      <w:lvlJc w:val="left"/>
      <w:pPr>
        <w:ind w:left="2880" w:hanging="360"/>
      </w:pPr>
    </w:lvl>
    <w:lvl w:ilvl="4" w:tplc="72274474" w:tentative="1">
      <w:start w:val="1"/>
      <w:numFmt w:val="lowerLetter"/>
      <w:lvlText w:val="%5."/>
      <w:lvlJc w:val="left"/>
      <w:pPr>
        <w:ind w:left="3600" w:hanging="360"/>
      </w:pPr>
    </w:lvl>
    <w:lvl w:ilvl="5" w:tplc="72274474" w:tentative="1">
      <w:start w:val="1"/>
      <w:numFmt w:val="lowerRoman"/>
      <w:lvlText w:val="%6."/>
      <w:lvlJc w:val="right"/>
      <w:pPr>
        <w:ind w:left="4320" w:hanging="180"/>
      </w:pPr>
    </w:lvl>
    <w:lvl w:ilvl="6" w:tplc="72274474" w:tentative="1">
      <w:start w:val="1"/>
      <w:numFmt w:val="decimal"/>
      <w:lvlText w:val="%7."/>
      <w:lvlJc w:val="left"/>
      <w:pPr>
        <w:ind w:left="5040" w:hanging="360"/>
      </w:pPr>
    </w:lvl>
    <w:lvl w:ilvl="7" w:tplc="72274474" w:tentative="1">
      <w:start w:val="1"/>
      <w:numFmt w:val="lowerLetter"/>
      <w:lvlText w:val="%8."/>
      <w:lvlJc w:val="left"/>
      <w:pPr>
        <w:ind w:left="5760" w:hanging="360"/>
      </w:pPr>
    </w:lvl>
    <w:lvl w:ilvl="8" w:tplc="72274474" w:tentative="1">
      <w:start w:val="1"/>
      <w:numFmt w:val="lowerRoman"/>
      <w:lvlText w:val="%9."/>
      <w:lvlJc w:val="right"/>
      <w:pPr>
        <w:ind w:left="6480" w:hanging="180"/>
      </w:pPr>
    </w:lvl>
  </w:abstractNum>
  <w:abstractNum w:abstractNumId="44775288">
    <w:multiLevelType w:val="hybridMultilevel"/>
    <w:lvl w:ilvl="0" w:tplc="77462325">
      <w:start w:val="1"/>
      <w:numFmt w:val="decimal"/>
      <w:lvlText w:val="%1."/>
      <w:lvlJc w:val="left"/>
      <w:pPr>
        <w:ind w:left="720" w:hanging="360"/>
      </w:pPr>
    </w:lvl>
    <w:lvl w:ilvl="1" w:tplc="77462325" w:tentative="1">
      <w:start w:val="1"/>
      <w:numFmt w:val="lowerLetter"/>
      <w:lvlText w:val="%2."/>
      <w:lvlJc w:val="left"/>
      <w:pPr>
        <w:ind w:left="1440" w:hanging="360"/>
      </w:pPr>
    </w:lvl>
    <w:lvl w:ilvl="2" w:tplc="77462325" w:tentative="1">
      <w:start w:val="1"/>
      <w:numFmt w:val="lowerRoman"/>
      <w:lvlText w:val="%3."/>
      <w:lvlJc w:val="right"/>
      <w:pPr>
        <w:ind w:left="2160" w:hanging="180"/>
      </w:pPr>
    </w:lvl>
    <w:lvl w:ilvl="3" w:tplc="77462325" w:tentative="1">
      <w:start w:val="1"/>
      <w:numFmt w:val="decimal"/>
      <w:lvlText w:val="%4."/>
      <w:lvlJc w:val="left"/>
      <w:pPr>
        <w:ind w:left="2880" w:hanging="360"/>
      </w:pPr>
    </w:lvl>
    <w:lvl w:ilvl="4" w:tplc="77462325" w:tentative="1">
      <w:start w:val="1"/>
      <w:numFmt w:val="lowerLetter"/>
      <w:lvlText w:val="%5."/>
      <w:lvlJc w:val="left"/>
      <w:pPr>
        <w:ind w:left="3600" w:hanging="360"/>
      </w:pPr>
    </w:lvl>
    <w:lvl w:ilvl="5" w:tplc="77462325" w:tentative="1">
      <w:start w:val="1"/>
      <w:numFmt w:val="lowerRoman"/>
      <w:lvlText w:val="%6."/>
      <w:lvlJc w:val="right"/>
      <w:pPr>
        <w:ind w:left="4320" w:hanging="180"/>
      </w:pPr>
    </w:lvl>
    <w:lvl w:ilvl="6" w:tplc="77462325" w:tentative="1">
      <w:start w:val="1"/>
      <w:numFmt w:val="decimal"/>
      <w:lvlText w:val="%7."/>
      <w:lvlJc w:val="left"/>
      <w:pPr>
        <w:ind w:left="5040" w:hanging="360"/>
      </w:pPr>
    </w:lvl>
    <w:lvl w:ilvl="7" w:tplc="77462325" w:tentative="1">
      <w:start w:val="1"/>
      <w:numFmt w:val="lowerLetter"/>
      <w:lvlText w:val="%8."/>
      <w:lvlJc w:val="left"/>
      <w:pPr>
        <w:ind w:left="5760" w:hanging="360"/>
      </w:pPr>
    </w:lvl>
    <w:lvl w:ilvl="8" w:tplc="77462325" w:tentative="1">
      <w:start w:val="1"/>
      <w:numFmt w:val="lowerRoman"/>
      <w:lvlText w:val="%9."/>
      <w:lvlJc w:val="right"/>
      <w:pPr>
        <w:ind w:left="6480" w:hanging="180"/>
      </w:pPr>
    </w:lvl>
  </w:abstractNum>
  <w:abstractNum w:abstractNumId="44775287">
    <w:multiLevelType w:val="hybridMultilevel"/>
    <w:lvl w:ilvl="0" w:tplc="98475216">
      <w:start w:val="1"/>
      <w:numFmt w:val="decimal"/>
      <w:lvlText w:val="%1."/>
      <w:lvlJc w:val="left"/>
      <w:pPr>
        <w:ind w:left="720" w:hanging="360"/>
      </w:pPr>
    </w:lvl>
    <w:lvl w:ilvl="1" w:tplc="98475216" w:tentative="1">
      <w:start w:val="1"/>
      <w:numFmt w:val="lowerLetter"/>
      <w:lvlText w:val="%2."/>
      <w:lvlJc w:val="left"/>
      <w:pPr>
        <w:ind w:left="1440" w:hanging="360"/>
      </w:pPr>
    </w:lvl>
    <w:lvl w:ilvl="2" w:tplc="98475216" w:tentative="1">
      <w:start w:val="1"/>
      <w:numFmt w:val="lowerRoman"/>
      <w:lvlText w:val="%3."/>
      <w:lvlJc w:val="right"/>
      <w:pPr>
        <w:ind w:left="2160" w:hanging="180"/>
      </w:pPr>
    </w:lvl>
    <w:lvl w:ilvl="3" w:tplc="98475216" w:tentative="1">
      <w:start w:val="1"/>
      <w:numFmt w:val="decimal"/>
      <w:lvlText w:val="%4."/>
      <w:lvlJc w:val="left"/>
      <w:pPr>
        <w:ind w:left="2880" w:hanging="360"/>
      </w:pPr>
    </w:lvl>
    <w:lvl w:ilvl="4" w:tplc="98475216" w:tentative="1">
      <w:start w:val="1"/>
      <w:numFmt w:val="lowerLetter"/>
      <w:lvlText w:val="%5."/>
      <w:lvlJc w:val="left"/>
      <w:pPr>
        <w:ind w:left="3600" w:hanging="360"/>
      </w:pPr>
    </w:lvl>
    <w:lvl w:ilvl="5" w:tplc="98475216" w:tentative="1">
      <w:start w:val="1"/>
      <w:numFmt w:val="lowerRoman"/>
      <w:lvlText w:val="%6."/>
      <w:lvlJc w:val="right"/>
      <w:pPr>
        <w:ind w:left="4320" w:hanging="180"/>
      </w:pPr>
    </w:lvl>
    <w:lvl w:ilvl="6" w:tplc="98475216" w:tentative="1">
      <w:start w:val="1"/>
      <w:numFmt w:val="decimal"/>
      <w:lvlText w:val="%7."/>
      <w:lvlJc w:val="left"/>
      <w:pPr>
        <w:ind w:left="5040" w:hanging="360"/>
      </w:pPr>
    </w:lvl>
    <w:lvl w:ilvl="7" w:tplc="98475216" w:tentative="1">
      <w:start w:val="1"/>
      <w:numFmt w:val="lowerLetter"/>
      <w:lvlText w:val="%8."/>
      <w:lvlJc w:val="left"/>
      <w:pPr>
        <w:ind w:left="5760" w:hanging="360"/>
      </w:pPr>
    </w:lvl>
    <w:lvl w:ilvl="8" w:tplc="98475216" w:tentative="1">
      <w:start w:val="1"/>
      <w:numFmt w:val="lowerRoman"/>
      <w:lvlText w:val="%9."/>
      <w:lvlJc w:val="right"/>
      <w:pPr>
        <w:ind w:left="6480" w:hanging="180"/>
      </w:pPr>
    </w:lvl>
  </w:abstractNum>
  <w:abstractNum w:abstractNumId="44775286">
    <w:multiLevelType w:val="hybridMultilevel"/>
    <w:lvl w:ilvl="0" w:tplc="71345956">
      <w:start w:val="1"/>
      <w:numFmt w:val="decimal"/>
      <w:lvlText w:val="%1."/>
      <w:lvlJc w:val="left"/>
      <w:pPr>
        <w:ind w:left="720" w:hanging="360"/>
      </w:pPr>
    </w:lvl>
    <w:lvl w:ilvl="1" w:tplc="71345956" w:tentative="1">
      <w:start w:val="1"/>
      <w:numFmt w:val="lowerLetter"/>
      <w:lvlText w:val="%2."/>
      <w:lvlJc w:val="left"/>
      <w:pPr>
        <w:ind w:left="1440" w:hanging="360"/>
      </w:pPr>
    </w:lvl>
    <w:lvl w:ilvl="2" w:tplc="71345956" w:tentative="1">
      <w:start w:val="1"/>
      <w:numFmt w:val="lowerRoman"/>
      <w:lvlText w:val="%3."/>
      <w:lvlJc w:val="right"/>
      <w:pPr>
        <w:ind w:left="2160" w:hanging="180"/>
      </w:pPr>
    </w:lvl>
    <w:lvl w:ilvl="3" w:tplc="71345956" w:tentative="1">
      <w:start w:val="1"/>
      <w:numFmt w:val="decimal"/>
      <w:lvlText w:val="%4."/>
      <w:lvlJc w:val="left"/>
      <w:pPr>
        <w:ind w:left="2880" w:hanging="360"/>
      </w:pPr>
    </w:lvl>
    <w:lvl w:ilvl="4" w:tplc="71345956" w:tentative="1">
      <w:start w:val="1"/>
      <w:numFmt w:val="lowerLetter"/>
      <w:lvlText w:val="%5."/>
      <w:lvlJc w:val="left"/>
      <w:pPr>
        <w:ind w:left="3600" w:hanging="360"/>
      </w:pPr>
    </w:lvl>
    <w:lvl w:ilvl="5" w:tplc="71345956" w:tentative="1">
      <w:start w:val="1"/>
      <w:numFmt w:val="lowerRoman"/>
      <w:lvlText w:val="%6."/>
      <w:lvlJc w:val="right"/>
      <w:pPr>
        <w:ind w:left="4320" w:hanging="180"/>
      </w:pPr>
    </w:lvl>
    <w:lvl w:ilvl="6" w:tplc="71345956" w:tentative="1">
      <w:start w:val="1"/>
      <w:numFmt w:val="decimal"/>
      <w:lvlText w:val="%7."/>
      <w:lvlJc w:val="left"/>
      <w:pPr>
        <w:ind w:left="5040" w:hanging="360"/>
      </w:pPr>
    </w:lvl>
    <w:lvl w:ilvl="7" w:tplc="71345956" w:tentative="1">
      <w:start w:val="1"/>
      <w:numFmt w:val="lowerLetter"/>
      <w:lvlText w:val="%8."/>
      <w:lvlJc w:val="left"/>
      <w:pPr>
        <w:ind w:left="5760" w:hanging="360"/>
      </w:pPr>
    </w:lvl>
    <w:lvl w:ilvl="8" w:tplc="71345956" w:tentative="1">
      <w:start w:val="1"/>
      <w:numFmt w:val="lowerRoman"/>
      <w:lvlText w:val="%9."/>
      <w:lvlJc w:val="right"/>
      <w:pPr>
        <w:ind w:left="6480" w:hanging="180"/>
      </w:pPr>
    </w:lvl>
  </w:abstractNum>
  <w:abstractNum w:abstractNumId="44775285">
    <w:multiLevelType w:val="hybridMultilevel"/>
    <w:lvl w:ilvl="0" w:tplc="52232917">
      <w:start w:val="1"/>
      <w:numFmt w:val="decimal"/>
      <w:lvlText w:val="%1."/>
      <w:lvlJc w:val="left"/>
      <w:pPr>
        <w:ind w:left="720" w:hanging="360"/>
      </w:pPr>
    </w:lvl>
    <w:lvl w:ilvl="1" w:tplc="52232917" w:tentative="1">
      <w:start w:val="1"/>
      <w:numFmt w:val="lowerLetter"/>
      <w:lvlText w:val="%2."/>
      <w:lvlJc w:val="left"/>
      <w:pPr>
        <w:ind w:left="1440" w:hanging="360"/>
      </w:pPr>
    </w:lvl>
    <w:lvl w:ilvl="2" w:tplc="52232917" w:tentative="1">
      <w:start w:val="1"/>
      <w:numFmt w:val="lowerRoman"/>
      <w:lvlText w:val="%3."/>
      <w:lvlJc w:val="right"/>
      <w:pPr>
        <w:ind w:left="2160" w:hanging="180"/>
      </w:pPr>
    </w:lvl>
    <w:lvl w:ilvl="3" w:tplc="52232917" w:tentative="1">
      <w:start w:val="1"/>
      <w:numFmt w:val="decimal"/>
      <w:lvlText w:val="%4."/>
      <w:lvlJc w:val="left"/>
      <w:pPr>
        <w:ind w:left="2880" w:hanging="360"/>
      </w:pPr>
    </w:lvl>
    <w:lvl w:ilvl="4" w:tplc="52232917" w:tentative="1">
      <w:start w:val="1"/>
      <w:numFmt w:val="lowerLetter"/>
      <w:lvlText w:val="%5."/>
      <w:lvlJc w:val="left"/>
      <w:pPr>
        <w:ind w:left="3600" w:hanging="360"/>
      </w:pPr>
    </w:lvl>
    <w:lvl w:ilvl="5" w:tplc="52232917" w:tentative="1">
      <w:start w:val="1"/>
      <w:numFmt w:val="lowerRoman"/>
      <w:lvlText w:val="%6."/>
      <w:lvlJc w:val="right"/>
      <w:pPr>
        <w:ind w:left="4320" w:hanging="180"/>
      </w:pPr>
    </w:lvl>
    <w:lvl w:ilvl="6" w:tplc="52232917" w:tentative="1">
      <w:start w:val="1"/>
      <w:numFmt w:val="decimal"/>
      <w:lvlText w:val="%7."/>
      <w:lvlJc w:val="left"/>
      <w:pPr>
        <w:ind w:left="5040" w:hanging="360"/>
      </w:pPr>
    </w:lvl>
    <w:lvl w:ilvl="7" w:tplc="52232917" w:tentative="1">
      <w:start w:val="1"/>
      <w:numFmt w:val="lowerLetter"/>
      <w:lvlText w:val="%8."/>
      <w:lvlJc w:val="left"/>
      <w:pPr>
        <w:ind w:left="5760" w:hanging="360"/>
      </w:pPr>
    </w:lvl>
    <w:lvl w:ilvl="8" w:tplc="52232917" w:tentative="1">
      <w:start w:val="1"/>
      <w:numFmt w:val="lowerRoman"/>
      <w:lvlText w:val="%9."/>
      <w:lvlJc w:val="right"/>
      <w:pPr>
        <w:ind w:left="6480" w:hanging="180"/>
      </w:pPr>
    </w:lvl>
  </w:abstractNum>
  <w:abstractNum w:abstractNumId="44775284">
    <w:multiLevelType w:val="hybridMultilevel"/>
    <w:lvl w:ilvl="0" w:tplc="72025658">
      <w:start w:val="1"/>
      <w:numFmt w:val="decimal"/>
      <w:lvlText w:val="%1."/>
      <w:lvlJc w:val="left"/>
      <w:pPr>
        <w:ind w:left="720" w:hanging="360"/>
      </w:pPr>
    </w:lvl>
    <w:lvl w:ilvl="1" w:tplc="72025658" w:tentative="1">
      <w:start w:val="1"/>
      <w:numFmt w:val="lowerLetter"/>
      <w:lvlText w:val="%2."/>
      <w:lvlJc w:val="left"/>
      <w:pPr>
        <w:ind w:left="1440" w:hanging="360"/>
      </w:pPr>
    </w:lvl>
    <w:lvl w:ilvl="2" w:tplc="72025658" w:tentative="1">
      <w:start w:val="1"/>
      <w:numFmt w:val="lowerRoman"/>
      <w:lvlText w:val="%3."/>
      <w:lvlJc w:val="right"/>
      <w:pPr>
        <w:ind w:left="2160" w:hanging="180"/>
      </w:pPr>
    </w:lvl>
    <w:lvl w:ilvl="3" w:tplc="72025658" w:tentative="1">
      <w:start w:val="1"/>
      <w:numFmt w:val="decimal"/>
      <w:lvlText w:val="%4."/>
      <w:lvlJc w:val="left"/>
      <w:pPr>
        <w:ind w:left="2880" w:hanging="360"/>
      </w:pPr>
    </w:lvl>
    <w:lvl w:ilvl="4" w:tplc="72025658" w:tentative="1">
      <w:start w:val="1"/>
      <w:numFmt w:val="lowerLetter"/>
      <w:lvlText w:val="%5."/>
      <w:lvlJc w:val="left"/>
      <w:pPr>
        <w:ind w:left="3600" w:hanging="360"/>
      </w:pPr>
    </w:lvl>
    <w:lvl w:ilvl="5" w:tplc="72025658" w:tentative="1">
      <w:start w:val="1"/>
      <w:numFmt w:val="lowerRoman"/>
      <w:lvlText w:val="%6."/>
      <w:lvlJc w:val="right"/>
      <w:pPr>
        <w:ind w:left="4320" w:hanging="180"/>
      </w:pPr>
    </w:lvl>
    <w:lvl w:ilvl="6" w:tplc="72025658" w:tentative="1">
      <w:start w:val="1"/>
      <w:numFmt w:val="decimal"/>
      <w:lvlText w:val="%7."/>
      <w:lvlJc w:val="left"/>
      <w:pPr>
        <w:ind w:left="5040" w:hanging="360"/>
      </w:pPr>
    </w:lvl>
    <w:lvl w:ilvl="7" w:tplc="72025658" w:tentative="1">
      <w:start w:val="1"/>
      <w:numFmt w:val="lowerLetter"/>
      <w:lvlText w:val="%8."/>
      <w:lvlJc w:val="left"/>
      <w:pPr>
        <w:ind w:left="5760" w:hanging="360"/>
      </w:pPr>
    </w:lvl>
    <w:lvl w:ilvl="8" w:tplc="72025658" w:tentative="1">
      <w:start w:val="1"/>
      <w:numFmt w:val="lowerRoman"/>
      <w:lvlText w:val="%9."/>
      <w:lvlJc w:val="right"/>
      <w:pPr>
        <w:ind w:left="6480" w:hanging="180"/>
      </w:pPr>
    </w:lvl>
  </w:abstractNum>
  <w:abstractNum w:abstractNumId="44775283">
    <w:multiLevelType w:val="hybridMultilevel"/>
    <w:lvl w:ilvl="0" w:tplc="29850947">
      <w:start w:val="1"/>
      <w:numFmt w:val="decimal"/>
      <w:lvlText w:val="%1."/>
      <w:lvlJc w:val="left"/>
      <w:pPr>
        <w:ind w:left="720" w:hanging="360"/>
      </w:pPr>
    </w:lvl>
    <w:lvl w:ilvl="1" w:tplc="29850947" w:tentative="1">
      <w:start w:val="1"/>
      <w:numFmt w:val="lowerLetter"/>
      <w:lvlText w:val="%2."/>
      <w:lvlJc w:val="left"/>
      <w:pPr>
        <w:ind w:left="1440" w:hanging="360"/>
      </w:pPr>
    </w:lvl>
    <w:lvl w:ilvl="2" w:tplc="29850947" w:tentative="1">
      <w:start w:val="1"/>
      <w:numFmt w:val="lowerRoman"/>
      <w:lvlText w:val="%3."/>
      <w:lvlJc w:val="right"/>
      <w:pPr>
        <w:ind w:left="2160" w:hanging="180"/>
      </w:pPr>
    </w:lvl>
    <w:lvl w:ilvl="3" w:tplc="29850947" w:tentative="1">
      <w:start w:val="1"/>
      <w:numFmt w:val="decimal"/>
      <w:lvlText w:val="%4."/>
      <w:lvlJc w:val="left"/>
      <w:pPr>
        <w:ind w:left="2880" w:hanging="360"/>
      </w:pPr>
    </w:lvl>
    <w:lvl w:ilvl="4" w:tplc="29850947" w:tentative="1">
      <w:start w:val="1"/>
      <w:numFmt w:val="lowerLetter"/>
      <w:lvlText w:val="%5."/>
      <w:lvlJc w:val="left"/>
      <w:pPr>
        <w:ind w:left="3600" w:hanging="360"/>
      </w:pPr>
    </w:lvl>
    <w:lvl w:ilvl="5" w:tplc="29850947" w:tentative="1">
      <w:start w:val="1"/>
      <w:numFmt w:val="lowerRoman"/>
      <w:lvlText w:val="%6."/>
      <w:lvlJc w:val="right"/>
      <w:pPr>
        <w:ind w:left="4320" w:hanging="180"/>
      </w:pPr>
    </w:lvl>
    <w:lvl w:ilvl="6" w:tplc="29850947" w:tentative="1">
      <w:start w:val="1"/>
      <w:numFmt w:val="decimal"/>
      <w:lvlText w:val="%7."/>
      <w:lvlJc w:val="left"/>
      <w:pPr>
        <w:ind w:left="5040" w:hanging="360"/>
      </w:pPr>
    </w:lvl>
    <w:lvl w:ilvl="7" w:tplc="29850947" w:tentative="1">
      <w:start w:val="1"/>
      <w:numFmt w:val="lowerLetter"/>
      <w:lvlText w:val="%8."/>
      <w:lvlJc w:val="left"/>
      <w:pPr>
        <w:ind w:left="5760" w:hanging="360"/>
      </w:pPr>
    </w:lvl>
    <w:lvl w:ilvl="8" w:tplc="29850947" w:tentative="1">
      <w:start w:val="1"/>
      <w:numFmt w:val="lowerRoman"/>
      <w:lvlText w:val="%9."/>
      <w:lvlJc w:val="right"/>
      <w:pPr>
        <w:ind w:left="6480" w:hanging="180"/>
      </w:pPr>
    </w:lvl>
  </w:abstractNum>
  <w:abstractNum w:abstractNumId="44775282">
    <w:multiLevelType w:val="hybridMultilevel"/>
    <w:lvl w:ilvl="0" w:tplc="51696483">
      <w:start w:val="1"/>
      <w:numFmt w:val="decimal"/>
      <w:lvlText w:val="%1."/>
      <w:lvlJc w:val="left"/>
      <w:pPr>
        <w:ind w:left="720" w:hanging="360"/>
      </w:pPr>
    </w:lvl>
    <w:lvl w:ilvl="1" w:tplc="51696483" w:tentative="1">
      <w:start w:val="1"/>
      <w:numFmt w:val="lowerLetter"/>
      <w:lvlText w:val="%2."/>
      <w:lvlJc w:val="left"/>
      <w:pPr>
        <w:ind w:left="1440" w:hanging="360"/>
      </w:pPr>
    </w:lvl>
    <w:lvl w:ilvl="2" w:tplc="51696483" w:tentative="1">
      <w:start w:val="1"/>
      <w:numFmt w:val="lowerRoman"/>
      <w:lvlText w:val="%3."/>
      <w:lvlJc w:val="right"/>
      <w:pPr>
        <w:ind w:left="2160" w:hanging="180"/>
      </w:pPr>
    </w:lvl>
    <w:lvl w:ilvl="3" w:tplc="51696483" w:tentative="1">
      <w:start w:val="1"/>
      <w:numFmt w:val="decimal"/>
      <w:lvlText w:val="%4."/>
      <w:lvlJc w:val="left"/>
      <w:pPr>
        <w:ind w:left="2880" w:hanging="360"/>
      </w:pPr>
    </w:lvl>
    <w:lvl w:ilvl="4" w:tplc="51696483" w:tentative="1">
      <w:start w:val="1"/>
      <w:numFmt w:val="lowerLetter"/>
      <w:lvlText w:val="%5."/>
      <w:lvlJc w:val="left"/>
      <w:pPr>
        <w:ind w:left="3600" w:hanging="360"/>
      </w:pPr>
    </w:lvl>
    <w:lvl w:ilvl="5" w:tplc="51696483" w:tentative="1">
      <w:start w:val="1"/>
      <w:numFmt w:val="lowerRoman"/>
      <w:lvlText w:val="%6."/>
      <w:lvlJc w:val="right"/>
      <w:pPr>
        <w:ind w:left="4320" w:hanging="180"/>
      </w:pPr>
    </w:lvl>
    <w:lvl w:ilvl="6" w:tplc="51696483" w:tentative="1">
      <w:start w:val="1"/>
      <w:numFmt w:val="decimal"/>
      <w:lvlText w:val="%7."/>
      <w:lvlJc w:val="left"/>
      <w:pPr>
        <w:ind w:left="5040" w:hanging="360"/>
      </w:pPr>
    </w:lvl>
    <w:lvl w:ilvl="7" w:tplc="51696483" w:tentative="1">
      <w:start w:val="1"/>
      <w:numFmt w:val="lowerLetter"/>
      <w:lvlText w:val="%8."/>
      <w:lvlJc w:val="left"/>
      <w:pPr>
        <w:ind w:left="5760" w:hanging="360"/>
      </w:pPr>
    </w:lvl>
    <w:lvl w:ilvl="8" w:tplc="51696483" w:tentative="1">
      <w:start w:val="1"/>
      <w:numFmt w:val="lowerRoman"/>
      <w:lvlText w:val="%9."/>
      <w:lvlJc w:val="right"/>
      <w:pPr>
        <w:ind w:left="6480" w:hanging="180"/>
      </w:pPr>
    </w:lvl>
  </w:abstractNum>
  <w:abstractNum w:abstractNumId="44775281">
    <w:multiLevelType w:val="hybridMultilevel"/>
    <w:lvl w:ilvl="0" w:tplc="86727598">
      <w:start w:val="1"/>
      <w:numFmt w:val="decimal"/>
      <w:lvlText w:val="%1."/>
      <w:lvlJc w:val="left"/>
      <w:pPr>
        <w:ind w:left="720" w:hanging="360"/>
      </w:pPr>
    </w:lvl>
    <w:lvl w:ilvl="1" w:tplc="86727598" w:tentative="1">
      <w:start w:val="1"/>
      <w:numFmt w:val="lowerLetter"/>
      <w:lvlText w:val="%2."/>
      <w:lvlJc w:val="left"/>
      <w:pPr>
        <w:ind w:left="1440" w:hanging="360"/>
      </w:pPr>
    </w:lvl>
    <w:lvl w:ilvl="2" w:tplc="86727598" w:tentative="1">
      <w:start w:val="1"/>
      <w:numFmt w:val="lowerRoman"/>
      <w:lvlText w:val="%3."/>
      <w:lvlJc w:val="right"/>
      <w:pPr>
        <w:ind w:left="2160" w:hanging="180"/>
      </w:pPr>
    </w:lvl>
    <w:lvl w:ilvl="3" w:tplc="86727598" w:tentative="1">
      <w:start w:val="1"/>
      <w:numFmt w:val="decimal"/>
      <w:lvlText w:val="%4."/>
      <w:lvlJc w:val="left"/>
      <w:pPr>
        <w:ind w:left="2880" w:hanging="360"/>
      </w:pPr>
    </w:lvl>
    <w:lvl w:ilvl="4" w:tplc="86727598" w:tentative="1">
      <w:start w:val="1"/>
      <w:numFmt w:val="lowerLetter"/>
      <w:lvlText w:val="%5."/>
      <w:lvlJc w:val="left"/>
      <w:pPr>
        <w:ind w:left="3600" w:hanging="360"/>
      </w:pPr>
    </w:lvl>
    <w:lvl w:ilvl="5" w:tplc="86727598" w:tentative="1">
      <w:start w:val="1"/>
      <w:numFmt w:val="lowerRoman"/>
      <w:lvlText w:val="%6."/>
      <w:lvlJc w:val="right"/>
      <w:pPr>
        <w:ind w:left="4320" w:hanging="180"/>
      </w:pPr>
    </w:lvl>
    <w:lvl w:ilvl="6" w:tplc="86727598" w:tentative="1">
      <w:start w:val="1"/>
      <w:numFmt w:val="decimal"/>
      <w:lvlText w:val="%7."/>
      <w:lvlJc w:val="left"/>
      <w:pPr>
        <w:ind w:left="5040" w:hanging="360"/>
      </w:pPr>
    </w:lvl>
    <w:lvl w:ilvl="7" w:tplc="86727598" w:tentative="1">
      <w:start w:val="1"/>
      <w:numFmt w:val="lowerLetter"/>
      <w:lvlText w:val="%8."/>
      <w:lvlJc w:val="left"/>
      <w:pPr>
        <w:ind w:left="5760" w:hanging="360"/>
      </w:pPr>
    </w:lvl>
    <w:lvl w:ilvl="8" w:tplc="86727598" w:tentative="1">
      <w:start w:val="1"/>
      <w:numFmt w:val="lowerRoman"/>
      <w:lvlText w:val="%9."/>
      <w:lvlJc w:val="right"/>
      <w:pPr>
        <w:ind w:left="6480" w:hanging="180"/>
      </w:pPr>
    </w:lvl>
  </w:abstractNum>
  <w:abstractNum w:abstractNumId="44775280">
    <w:multiLevelType w:val="hybridMultilevel"/>
    <w:lvl w:ilvl="0" w:tplc="53584099">
      <w:start w:val="1"/>
      <w:numFmt w:val="decimal"/>
      <w:lvlText w:val="%1."/>
      <w:lvlJc w:val="left"/>
      <w:pPr>
        <w:ind w:left="720" w:hanging="360"/>
      </w:pPr>
    </w:lvl>
    <w:lvl w:ilvl="1" w:tplc="53584099" w:tentative="1">
      <w:start w:val="1"/>
      <w:numFmt w:val="lowerLetter"/>
      <w:lvlText w:val="%2."/>
      <w:lvlJc w:val="left"/>
      <w:pPr>
        <w:ind w:left="1440" w:hanging="360"/>
      </w:pPr>
    </w:lvl>
    <w:lvl w:ilvl="2" w:tplc="53584099" w:tentative="1">
      <w:start w:val="1"/>
      <w:numFmt w:val="lowerRoman"/>
      <w:lvlText w:val="%3."/>
      <w:lvlJc w:val="right"/>
      <w:pPr>
        <w:ind w:left="2160" w:hanging="180"/>
      </w:pPr>
    </w:lvl>
    <w:lvl w:ilvl="3" w:tplc="53584099" w:tentative="1">
      <w:start w:val="1"/>
      <w:numFmt w:val="decimal"/>
      <w:lvlText w:val="%4."/>
      <w:lvlJc w:val="left"/>
      <w:pPr>
        <w:ind w:left="2880" w:hanging="360"/>
      </w:pPr>
    </w:lvl>
    <w:lvl w:ilvl="4" w:tplc="53584099" w:tentative="1">
      <w:start w:val="1"/>
      <w:numFmt w:val="lowerLetter"/>
      <w:lvlText w:val="%5."/>
      <w:lvlJc w:val="left"/>
      <w:pPr>
        <w:ind w:left="3600" w:hanging="360"/>
      </w:pPr>
    </w:lvl>
    <w:lvl w:ilvl="5" w:tplc="53584099" w:tentative="1">
      <w:start w:val="1"/>
      <w:numFmt w:val="lowerRoman"/>
      <w:lvlText w:val="%6."/>
      <w:lvlJc w:val="right"/>
      <w:pPr>
        <w:ind w:left="4320" w:hanging="180"/>
      </w:pPr>
    </w:lvl>
    <w:lvl w:ilvl="6" w:tplc="53584099" w:tentative="1">
      <w:start w:val="1"/>
      <w:numFmt w:val="decimal"/>
      <w:lvlText w:val="%7."/>
      <w:lvlJc w:val="left"/>
      <w:pPr>
        <w:ind w:left="5040" w:hanging="360"/>
      </w:pPr>
    </w:lvl>
    <w:lvl w:ilvl="7" w:tplc="53584099" w:tentative="1">
      <w:start w:val="1"/>
      <w:numFmt w:val="lowerLetter"/>
      <w:lvlText w:val="%8."/>
      <w:lvlJc w:val="left"/>
      <w:pPr>
        <w:ind w:left="5760" w:hanging="360"/>
      </w:pPr>
    </w:lvl>
    <w:lvl w:ilvl="8" w:tplc="53584099" w:tentative="1">
      <w:start w:val="1"/>
      <w:numFmt w:val="lowerRoman"/>
      <w:lvlText w:val="%9."/>
      <w:lvlJc w:val="right"/>
      <w:pPr>
        <w:ind w:left="6480" w:hanging="180"/>
      </w:pPr>
    </w:lvl>
  </w:abstractNum>
  <w:abstractNum w:abstractNumId="44775279">
    <w:multiLevelType w:val="hybridMultilevel"/>
    <w:lvl w:ilvl="0" w:tplc="46363605">
      <w:start w:val="1"/>
      <w:numFmt w:val="decimal"/>
      <w:lvlText w:val="%1."/>
      <w:lvlJc w:val="left"/>
      <w:pPr>
        <w:ind w:left="720" w:hanging="360"/>
      </w:pPr>
    </w:lvl>
    <w:lvl w:ilvl="1" w:tplc="46363605" w:tentative="1">
      <w:start w:val="1"/>
      <w:numFmt w:val="lowerLetter"/>
      <w:lvlText w:val="%2."/>
      <w:lvlJc w:val="left"/>
      <w:pPr>
        <w:ind w:left="1440" w:hanging="360"/>
      </w:pPr>
    </w:lvl>
    <w:lvl w:ilvl="2" w:tplc="46363605" w:tentative="1">
      <w:start w:val="1"/>
      <w:numFmt w:val="lowerRoman"/>
      <w:lvlText w:val="%3."/>
      <w:lvlJc w:val="right"/>
      <w:pPr>
        <w:ind w:left="2160" w:hanging="180"/>
      </w:pPr>
    </w:lvl>
    <w:lvl w:ilvl="3" w:tplc="46363605" w:tentative="1">
      <w:start w:val="1"/>
      <w:numFmt w:val="decimal"/>
      <w:lvlText w:val="%4."/>
      <w:lvlJc w:val="left"/>
      <w:pPr>
        <w:ind w:left="2880" w:hanging="360"/>
      </w:pPr>
    </w:lvl>
    <w:lvl w:ilvl="4" w:tplc="46363605" w:tentative="1">
      <w:start w:val="1"/>
      <w:numFmt w:val="lowerLetter"/>
      <w:lvlText w:val="%5."/>
      <w:lvlJc w:val="left"/>
      <w:pPr>
        <w:ind w:left="3600" w:hanging="360"/>
      </w:pPr>
    </w:lvl>
    <w:lvl w:ilvl="5" w:tplc="46363605" w:tentative="1">
      <w:start w:val="1"/>
      <w:numFmt w:val="lowerRoman"/>
      <w:lvlText w:val="%6."/>
      <w:lvlJc w:val="right"/>
      <w:pPr>
        <w:ind w:left="4320" w:hanging="180"/>
      </w:pPr>
    </w:lvl>
    <w:lvl w:ilvl="6" w:tplc="46363605" w:tentative="1">
      <w:start w:val="1"/>
      <w:numFmt w:val="decimal"/>
      <w:lvlText w:val="%7."/>
      <w:lvlJc w:val="left"/>
      <w:pPr>
        <w:ind w:left="5040" w:hanging="360"/>
      </w:pPr>
    </w:lvl>
    <w:lvl w:ilvl="7" w:tplc="46363605" w:tentative="1">
      <w:start w:val="1"/>
      <w:numFmt w:val="lowerLetter"/>
      <w:lvlText w:val="%8."/>
      <w:lvlJc w:val="left"/>
      <w:pPr>
        <w:ind w:left="5760" w:hanging="360"/>
      </w:pPr>
    </w:lvl>
    <w:lvl w:ilvl="8" w:tplc="46363605" w:tentative="1">
      <w:start w:val="1"/>
      <w:numFmt w:val="lowerRoman"/>
      <w:lvlText w:val="%9."/>
      <w:lvlJc w:val="right"/>
      <w:pPr>
        <w:ind w:left="6480" w:hanging="180"/>
      </w:pPr>
    </w:lvl>
  </w:abstractNum>
  <w:abstractNum w:abstractNumId="44775278">
    <w:multiLevelType w:val="hybridMultilevel"/>
    <w:lvl w:ilvl="0" w:tplc="73298932">
      <w:start w:val="1"/>
      <w:numFmt w:val="decimal"/>
      <w:lvlText w:val="%1."/>
      <w:lvlJc w:val="left"/>
      <w:pPr>
        <w:ind w:left="720" w:hanging="360"/>
      </w:pPr>
    </w:lvl>
    <w:lvl w:ilvl="1" w:tplc="73298932" w:tentative="1">
      <w:start w:val="1"/>
      <w:numFmt w:val="lowerLetter"/>
      <w:lvlText w:val="%2."/>
      <w:lvlJc w:val="left"/>
      <w:pPr>
        <w:ind w:left="1440" w:hanging="360"/>
      </w:pPr>
    </w:lvl>
    <w:lvl w:ilvl="2" w:tplc="73298932" w:tentative="1">
      <w:start w:val="1"/>
      <w:numFmt w:val="lowerRoman"/>
      <w:lvlText w:val="%3."/>
      <w:lvlJc w:val="right"/>
      <w:pPr>
        <w:ind w:left="2160" w:hanging="180"/>
      </w:pPr>
    </w:lvl>
    <w:lvl w:ilvl="3" w:tplc="73298932" w:tentative="1">
      <w:start w:val="1"/>
      <w:numFmt w:val="decimal"/>
      <w:lvlText w:val="%4."/>
      <w:lvlJc w:val="left"/>
      <w:pPr>
        <w:ind w:left="2880" w:hanging="360"/>
      </w:pPr>
    </w:lvl>
    <w:lvl w:ilvl="4" w:tplc="73298932" w:tentative="1">
      <w:start w:val="1"/>
      <w:numFmt w:val="lowerLetter"/>
      <w:lvlText w:val="%5."/>
      <w:lvlJc w:val="left"/>
      <w:pPr>
        <w:ind w:left="3600" w:hanging="360"/>
      </w:pPr>
    </w:lvl>
    <w:lvl w:ilvl="5" w:tplc="73298932" w:tentative="1">
      <w:start w:val="1"/>
      <w:numFmt w:val="lowerRoman"/>
      <w:lvlText w:val="%6."/>
      <w:lvlJc w:val="right"/>
      <w:pPr>
        <w:ind w:left="4320" w:hanging="180"/>
      </w:pPr>
    </w:lvl>
    <w:lvl w:ilvl="6" w:tplc="73298932" w:tentative="1">
      <w:start w:val="1"/>
      <w:numFmt w:val="decimal"/>
      <w:lvlText w:val="%7."/>
      <w:lvlJc w:val="left"/>
      <w:pPr>
        <w:ind w:left="5040" w:hanging="360"/>
      </w:pPr>
    </w:lvl>
    <w:lvl w:ilvl="7" w:tplc="73298932" w:tentative="1">
      <w:start w:val="1"/>
      <w:numFmt w:val="lowerLetter"/>
      <w:lvlText w:val="%8."/>
      <w:lvlJc w:val="left"/>
      <w:pPr>
        <w:ind w:left="5760" w:hanging="360"/>
      </w:pPr>
    </w:lvl>
    <w:lvl w:ilvl="8" w:tplc="73298932" w:tentative="1">
      <w:start w:val="1"/>
      <w:numFmt w:val="lowerRoman"/>
      <w:lvlText w:val="%9."/>
      <w:lvlJc w:val="right"/>
      <w:pPr>
        <w:ind w:left="6480" w:hanging="180"/>
      </w:pPr>
    </w:lvl>
  </w:abstractNum>
  <w:abstractNum w:abstractNumId="44775277">
    <w:multiLevelType w:val="hybridMultilevel"/>
    <w:lvl w:ilvl="0" w:tplc="80735633">
      <w:start w:val="1"/>
      <w:numFmt w:val="decimal"/>
      <w:lvlText w:val="%1."/>
      <w:lvlJc w:val="left"/>
      <w:pPr>
        <w:ind w:left="720" w:hanging="360"/>
      </w:pPr>
    </w:lvl>
    <w:lvl w:ilvl="1" w:tplc="80735633" w:tentative="1">
      <w:start w:val="1"/>
      <w:numFmt w:val="lowerLetter"/>
      <w:lvlText w:val="%2."/>
      <w:lvlJc w:val="left"/>
      <w:pPr>
        <w:ind w:left="1440" w:hanging="360"/>
      </w:pPr>
    </w:lvl>
    <w:lvl w:ilvl="2" w:tplc="80735633" w:tentative="1">
      <w:start w:val="1"/>
      <w:numFmt w:val="lowerRoman"/>
      <w:lvlText w:val="%3."/>
      <w:lvlJc w:val="right"/>
      <w:pPr>
        <w:ind w:left="2160" w:hanging="180"/>
      </w:pPr>
    </w:lvl>
    <w:lvl w:ilvl="3" w:tplc="80735633" w:tentative="1">
      <w:start w:val="1"/>
      <w:numFmt w:val="decimal"/>
      <w:lvlText w:val="%4."/>
      <w:lvlJc w:val="left"/>
      <w:pPr>
        <w:ind w:left="2880" w:hanging="360"/>
      </w:pPr>
    </w:lvl>
    <w:lvl w:ilvl="4" w:tplc="80735633" w:tentative="1">
      <w:start w:val="1"/>
      <w:numFmt w:val="lowerLetter"/>
      <w:lvlText w:val="%5."/>
      <w:lvlJc w:val="left"/>
      <w:pPr>
        <w:ind w:left="3600" w:hanging="360"/>
      </w:pPr>
    </w:lvl>
    <w:lvl w:ilvl="5" w:tplc="80735633" w:tentative="1">
      <w:start w:val="1"/>
      <w:numFmt w:val="lowerRoman"/>
      <w:lvlText w:val="%6."/>
      <w:lvlJc w:val="right"/>
      <w:pPr>
        <w:ind w:left="4320" w:hanging="180"/>
      </w:pPr>
    </w:lvl>
    <w:lvl w:ilvl="6" w:tplc="80735633" w:tentative="1">
      <w:start w:val="1"/>
      <w:numFmt w:val="decimal"/>
      <w:lvlText w:val="%7."/>
      <w:lvlJc w:val="left"/>
      <w:pPr>
        <w:ind w:left="5040" w:hanging="360"/>
      </w:pPr>
    </w:lvl>
    <w:lvl w:ilvl="7" w:tplc="80735633" w:tentative="1">
      <w:start w:val="1"/>
      <w:numFmt w:val="lowerLetter"/>
      <w:lvlText w:val="%8."/>
      <w:lvlJc w:val="left"/>
      <w:pPr>
        <w:ind w:left="5760" w:hanging="360"/>
      </w:pPr>
    </w:lvl>
    <w:lvl w:ilvl="8" w:tplc="80735633" w:tentative="1">
      <w:start w:val="1"/>
      <w:numFmt w:val="lowerRoman"/>
      <w:lvlText w:val="%9."/>
      <w:lvlJc w:val="right"/>
      <w:pPr>
        <w:ind w:left="6480" w:hanging="180"/>
      </w:pPr>
    </w:lvl>
  </w:abstractNum>
  <w:abstractNum w:abstractNumId="44775276">
    <w:multiLevelType w:val="hybridMultilevel"/>
    <w:lvl w:ilvl="0" w:tplc="37893709">
      <w:start w:val="1"/>
      <w:numFmt w:val="decimal"/>
      <w:lvlText w:val="%1."/>
      <w:lvlJc w:val="left"/>
      <w:pPr>
        <w:ind w:left="720" w:hanging="360"/>
      </w:pPr>
    </w:lvl>
    <w:lvl w:ilvl="1" w:tplc="37893709" w:tentative="1">
      <w:start w:val="1"/>
      <w:numFmt w:val="lowerLetter"/>
      <w:lvlText w:val="%2."/>
      <w:lvlJc w:val="left"/>
      <w:pPr>
        <w:ind w:left="1440" w:hanging="360"/>
      </w:pPr>
    </w:lvl>
    <w:lvl w:ilvl="2" w:tplc="37893709" w:tentative="1">
      <w:start w:val="1"/>
      <w:numFmt w:val="lowerRoman"/>
      <w:lvlText w:val="%3."/>
      <w:lvlJc w:val="right"/>
      <w:pPr>
        <w:ind w:left="2160" w:hanging="180"/>
      </w:pPr>
    </w:lvl>
    <w:lvl w:ilvl="3" w:tplc="37893709" w:tentative="1">
      <w:start w:val="1"/>
      <w:numFmt w:val="decimal"/>
      <w:lvlText w:val="%4."/>
      <w:lvlJc w:val="left"/>
      <w:pPr>
        <w:ind w:left="2880" w:hanging="360"/>
      </w:pPr>
    </w:lvl>
    <w:lvl w:ilvl="4" w:tplc="37893709" w:tentative="1">
      <w:start w:val="1"/>
      <w:numFmt w:val="lowerLetter"/>
      <w:lvlText w:val="%5."/>
      <w:lvlJc w:val="left"/>
      <w:pPr>
        <w:ind w:left="3600" w:hanging="360"/>
      </w:pPr>
    </w:lvl>
    <w:lvl w:ilvl="5" w:tplc="37893709" w:tentative="1">
      <w:start w:val="1"/>
      <w:numFmt w:val="lowerRoman"/>
      <w:lvlText w:val="%6."/>
      <w:lvlJc w:val="right"/>
      <w:pPr>
        <w:ind w:left="4320" w:hanging="180"/>
      </w:pPr>
    </w:lvl>
    <w:lvl w:ilvl="6" w:tplc="37893709" w:tentative="1">
      <w:start w:val="1"/>
      <w:numFmt w:val="decimal"/>
      <w:lvlText w:val="%7."/>
      <w:lvlJc w:val="left"/>
      <w:pPr>
        <w:ind w:left="5040" w:hanging="360"/>
      </w:pPr>
    </w:lvl>
    <w:lvl w:ilvl="7" w:tplc="37893709" w:tentative="1">
      <w:start w:val="1"/>
      <w:numFmt w:val="lowerLetter"/>
      <w:lvlText w:val="%8."/>
      <w:lvlJc w:val="left"/>
      <w:pPr>
        <w:ind w:left="5760" w:hanging="360"/>
      </w:pPr>
    </w:lvl>
    <w:lvl w:ilvl="8" w:tplc="37893709" w:tentative="1">
      <w:start w:val="1"/>
      <w:numFmt w:val="lowerRoman"/>
      <w:lvlText w:val="%9."/>
      <w:lvlJc w:val="right"/>
      <w:pPr>
        <w:ind w:left="6480" w:hanging="180"/>
      </w:pPr>
    </w:lvl>
  </w:abstractNum>
  <w:abstractNum w:abstractNumId="44775275">
    <w:multiLevelType w:val="hybridMultilevel"/>
    <w:lvl w:ilvl="0" w:tplc="16123812">
      <w:start w:val="1"/>
      <w:numFmt w:val="decimal"/>
      <w:lvlText w:val="%1."/>
      <w:lvlJc w:val="left"/>
      <w:pPr>
        <w:ind w:left="720" w:hanging="360"/>
      </w:pPr>
    </w:lvl>
    <w:lvl w:ilvl="1" w:tplc="16123812" w:tentative="1">
      <w:start w:val="1"/>
      <w:numFmt w:val="lowerLetter"/>
      <w:lvlText w:val="%2."/>
      <w:lvlJc w:val="left"/>
      <w:pPr>
        <w:ind w:left="1440" w:hanging="360"/>
      </w:pPr>
    </w:lvl>
    <w:lvl w:ilvl="2" w:tplc="16123812" w:tentative="1">
      <w:start w:val="1"/>
      <w:numFmt w:val="lowerRoman"/>
      <w:lvlText w:val="%3."/>
      <w:lvlJc w:val="right"/>
      <w:pPr>
        <w:ind w:left="2160" w:hanging="180"/>
      </w:pPr>
    </w:lvl>
    <w:lvl w:ilvl="3" w:tplc="16123812" w:tentative="1">
      <w:start w:val="1"/>
      <w:numFmt w:val="decimal"/>
      <w:lvlText w:val="%4."/>
      <w:lvlJc w:val="left"/>
      <w:pPr>
        <w:ind w:left="2880" w:hanging="360"/>
      </w:pPr>
    </w:lvl>
    <w:lvl w:ilvl="4" w:tplc="16123812" w:tentative="1">
      <w:start w:val="1"/>
      <w:numFmt w:val="lowerLetter"/>
      <w:lvlText w:val="%5."/>
      <w:lvlJc w:val="left"/>
      <w:pPr>
        <w:ind w:left="3600" w:hanging="360"/>
      </w:pPr>
    </w:lvl>
    <w:lvl w:ilvl="5" w:tplc="16123812" w:tentative="1">
      <w:start w:val="1"/>
      <w:numFmt w:val="lowerRoman"/>
      <w:lvlText w:val="%6."/>
      <w:lvlJc w:val="right"/>
      <w:pPr>
        <w:ind w:left="4320" w:hanging="180"/>
      </w:pPr>
    </w:lvl>
    <w:lvl w:ilvl="6" w:tplc="16123812" w:tentative="1">
      <w:start w:val="1"/>
      <w:numFmt w:val="decimal"/>
      <w:lvlText w:val="%7."/>
      <w:lvlJc w:val="left"/>
      <w:pPr>
        <w:ind w:left="5040" w:hanging="360"/>
      </w:pPr>
    </w:lvl>
    <w:lvl w:ilvl="7" w:tplc="16123812" w:tentative="1">
      <w:start w:val="1"/>
      <w:numFmt w:val="lowerLetter"/>
      <w:lvlText w:val="%8."/>
      <w:lvlJc w:val="left"/>
      <w:pPr>
        <w:ind w:left="5760" w:hanging="360"/>
      </w:pPr>
    </w:lvl>
    <w:lvl w:ilvl="8" w:tplc="16123812" w:tentative="1">
      <w:start w:val="1"/>
      <w:numFmt w:val="lowerRoman"/>
      <w:lvlText w:val="%9."/>
      <w:lvlJc w:val="right"/>
      <w:pPr>
        <w:ind w:left="6480" w:hanging="180"/>
      </w:pPr>
    </w:lvl>
  </w:abstractNum>
  <w:abstractNum w:abstractNumId="44775274">
    <w:multiLevelType w:val="hybridMultilevel"/>
    <w:lvl w:ilvl="0" w:tplc="10019190">
      <w:start w:val="1"/>
      <w:numFmt w:val="decimal"/>
      <w:lvlText w:val="%1."/>
      <w:lvlJc w:val="left"/>
      <w:pPr>
        <w:ind w:left="720" w:hanging="360"/>
      </w:pPr>
    </w:lvl>
    <w:lvl w:ilvl="1" w:tplc="10019190" w:tentative="1">
      <w:start w:val="1"/>
      <w:numFmt w:val="lowerLetter"/>
      <w:lvlText w:val="%2."/>
      <w:lvlJc w:val="left"/>
      <w:pPr>
        <w:ind w:left="1440" w:hanging="360"/>
      </w:pPr>
    </w:lvl>
    <w:lvl w:ilvl="2" w:tplc="10019190" w:tentative="1">
      <w:start w:val="1"/>
      <w:numFmt w:val="lowerRoman"/>
      <w:lvlText w:val="%3."/>
      <w:lvlJc w:val="right"/>
      <w:pPr>
        <w:ind w:left="2160" w:hanging="180"/>
      </w:pPr>
    </w:lvl>
    <w:lvl w:ilvl="3" w:tplc="10019190" w:tentative="1">
      <w:start w:val="1"/>
      <w:numFmt w:val="decimal"/>
      <w:lvlText w:val="%4."/>
      <w:lvlJc w:val="left"/>
      <w:pPr>
        <w:ind w:left="2880" w:hanging="360"/>
      </w:pPr>
    </w:lvl>
    <w:lvl w:ilvl="4" w:tplc="10019190" w:tentative="1">
      <w:start w:val="1"/>
      <w:numFmt w:val="lowerLetter"/>
      <w:lvlText w:val="%5."/>
      <w:lvlJc w:val="left"/>
      <w:pPr>
        <w:ind w:left="3600" w:hanging="360"/>
      </w:pPr>
    </w:lvl>
    <w:lvl w:ilvl="5" w:tplc="10019190" w:tentative="1">
      <w:start w:val="1"/>
      <w:numFmt w:val="lowerRoman"/>
      <w:lvlText w:val="%6."/>
      <w:lvlJc w:val="right"/>
      <w:pPr>
        <w:ind w:left="4320" w:hanging="180"/>
      </w:pPr>
    </w:lvl>
    <w:lvl w:ilvl="6" w:tplc="10019190" w:tentative="1">
      <w:start w:val="1"/>
      <w:numFmt w:val="decimal"/>
      <w:lvlText w:val="%7."/>
      <w:lvlJc w:val="left"/>
      <w:pPr>
        <w:ind w:left="5040" w:hanging="360"/>
      </w:pPr>
    </w:lvl>
    <w:lvl w:ilvl="7" w:tplc="10019190" w:tentative="1">
      <w:start w:val="1"/>
      <w:numFmt w:val="lowerLetter"/>
      <w:lvlText w:val="%8."/>
      <w:lvlJc w:val="left"/>
      <w:pPr>
        <w:ind w:left="5760" w:hanging="360"/>
      </w:pPr>
    </w:lvl>
    <w:lvl w:ilvl="8" w:tplc="10019190" w:tentative="1">
      <w:start w:val="1"/>
      <w:numFmt w:val="lowerRoman"/>
      <w:lvlText w:val="%9."/>
      <w:lvlJc w:val="right"/>
      <w:pPr>
        <w:ind w:left="6480" w:hanging="180"/>
      </w:pPr>
    </w:lvl>
  </w:abstractNum>
  <w:abstractNum w:abstractNumId="44775273">
    <w:multiLevelType w:val="hybridMultilevel"/>
    <w:lvl w:ilvl="0" w:tplc="45687089">
      <w:start w:val="1"/>
      <w:numFmt w:val="decimal"/>
      <w:lvlText w:val="%1."/>
      <w:lvlJc w:val="left"/>
      <w:pPr>
        <w:ind w:left="720" w:hanging="360"/>
      </w:pPr>
    </w:lvl>
    <w:lvl w:ilvl="1" w:tplc="45687089" w:tentative="1">
      <w:start w:val="1"/>
      <w:numFmt w:val="lowerLetter"/>
      <w:lvlText w:val="%2."/>
      <w:lvlJc w:val="left"/>
      <w:pPr>
        <w:ind w:left="1440" w:hanging="360"/>
      </w:pPr>
    </w:lvl>
    <w:lvl w:ilvl="2" w:tplc="45687089" w:tentative="1">
      <w:start w:val="1"/>
      <w:numFmt w:val="lowerRoman"/>
      <w:lvlText w:val="%3."/>
      <w:lvlJc w:val="right"/>
      <w:pPr>
        <w:ind w:left="2160" w:hanging="180"/>
      </w:pPr>
    </w:lvl>
    <w:lvl w:ilvl="3" w:tplc="45687089" w:tentative="1">
      <w:start w:val="1"/>
      <w:numFmt w:val="decimal"/>
      <w:lvlText w:val="%4."/>
      <w:lvlJc w:val="left"/>
      <w:pPr>
        <w:ind w:left="2880" w:hanging="360"/>
      </w:pPr>
    </w:lvl>
    <w:lvl w:ilvl="4" w:tplc="45687089" w:tentative="1">
      <w:start w:val="1"/>
      <w:numFmt w:val="lowerLetter"/>
      <w:lvlText w:val="%5."/>
      <w:lvlJc w:val="left"/>
      <w:pPr>
        <w:ind w:left="3600" w:hanging="360"/>
      </w:pPr>
    </w:lvl>
    <w:lvl w:ilvl="5" w:tplc="45687089" w:tentative="1">
      <w:start w:val="1"/>
      <w:numFmt w:val="lowerRoman"/>
      <w:lvlText w:val="%6."/>
      <w:lvlJc w:val="right"/>
      <w:pPr>
        <w:ind w:left="4320" w:hanging="180"/>
      </w:pPr>
    </w:lvl>
    <w:lvl w:ilvl="6" w:tplc="45687089" w:tentative="1">
      <w:start w:val="1"/>
      <w:numFmt w:val="decimal"/>
      <w:lvlText w:val="%7."/>
      <w:lvlJc w:val="left"/>
      <w:pPr>
        <w:ind w:left="5040" w:hanging="360"/>
      </w:pPr>
    </w:lvl>
    <w:lvl w:ilvl="7" w:tplc="45687089" w:tentative="1">
      <w:start w:val="1"/>
      <w:numFmt w:val="lowerLetter"/>
      <w:lvlText w:val="%8."/>
      <w:lvlJc w:val="left"/>
      <w:pPr>
        <w:ind w:left="5760" w:hanging="360"/>
      </w:pPr>
    </w:lvl>
    <w:lvl w:ilvl="8" w:tplc="45687089" w:tentative="1">
      <w:start w:val="1"/>
      <w:numFmt w:val="lowerRoman"/>
      <w:lvlText w:val="%9."/>
      <w:lvlJc w:val="right"/>
      <w:pPr>
        <w:ind w:left="6480" w:hanging="180"/>
      </w:pPr>
    </w:lvl>
  </w:abstractNum>
  <w:abstractNum w:abstractNumId="44775272">
    <w:multiLevelType w:val="hybridMultilevel"/>
    <w:lvl w:ilvl="0" w:tplc="19230573">
      <w:start w:val="1"/>
      <w:numFmt w:val="decimal"/>
      <w:lvlText w:val="%1."/>
      <w:lvlJc w:val="left"/>
      <w:pPr>
        <w:ind w:left="720" w:hanging="360"/>
      </w:pPr>
    </w:lvl>
    <w:lvl w:ilvl="1" w:tplc="19230573" w:tentative="1">
      <w:start w:val="1"/>
      <w:numFmt w:val="lowerLetter"/>
      <w:lvlText w:val="%2."/>
      <w:lvlJc w:val="left"/>
      <w:pPr>
        <w:ind w:left="1440" w:hanging="360"/>
      </w:pPr>
    </w:lvl>
    <w:lvl w:ilvl="2" w:tplc="19230573" w:tentative="1">
      <w:start w:val="1"/>
      <w:numFmt w:val="lowerRoman"/>
      <w:lvlText w:val="%3."/>
      <w:lvlJc w:val="right"/>
      <w:pPr>
        <w:ind w:left="2160" w:hanging="180"/>
      </w:pPr>
    </w:lvl>
    <w:lvl w:ilvl="3" w:tplc="19230573" w:tentative="1">
      <w:start w:val="1"/>
      <w:numFmt w:val="decimal"/>
      <w:lvlText w:val="%4."/>
      <w:lvlJc w:val="left"/>
      <w:pPr>
        <w:ind w:left="2880" w:hanging="360"/>
      </w:pPr>
    </w:lvl>
    <w:lvl w:ilvl="4" w:tplc="19230573" w:tentative="1">
      <w:start w:val="1"/>
      <w:numFmt w:val="lowerLetter"/>
      <w:lvlText w:val="%5."/>
      <w:lvlJc w:val="left"/>
      <w:pPr>
        <w:ind w:left="3600" w:hanging="360"/>
      </w:pPr>
    </w:lvl>
    <w:lvl w:ilvl="5" w:tplc="19230573" w:tentative="1">
      <w:start w:val="1"/>
      <w:numFmt w:val="lowerRoman"/>
      <w:lvlText w:val="%6."/>
      <w:lvlJc w:val="right"/>
      <w:pPr>
        <w:ind w:left="4320" w:hanging="180"/>
      </w:pPr>
    </w:lvl>
    <w:lvl w:ilvl="6" w:tplc="19230573" w:tentative="1">
      <w:start w:val="1"/>
      <w:numFmt w:val="decimal"/>
      <w:lvlText w:val="%7."/>
      <w:lvlJc w:val="left"/>
      <w:pPr>
        <w:ind w:left="5040" w:hanging="360"/>
      </w:pPr>
    </w:lvl>
    <w:lvl w:ilvl="7" w:tplc="19230573" w:tentative="1">
      <w:start w:val="1"/>
      <w:numFmt w:val="lowerLetter"/>
      <w:lvlText w:val="%8."/>
      <w:lvlJc w:val="left"/>
      <w:pPr>
        <w:ind w:left="5760" w:hanging="360"/>
      </w:pPr>
    </w:lvl>
    <w:lvl w:ilvl="8" w:tplc="19230573" w:tentative="1">
      <w:start w:val="1"/>
      <w:numFmt w:val="lowerRoman"/>
      <w:lvlText w:val="%9."/>
      <w:lvlJc w:val="right"/>
      <w:pPr>
        <w:ind w:left="6480" w:hanging="180"/>
      </w:pPr>
    </w:lvl>
  </w:abstractNum>
  <w:abstractNum w:abstractNumId="44775271">
    <w:multiLevelType w:val="hybridMultilevel"/>
    <w:lvl w:ilvl="0" w:tplc="65272147">
      <w:start w:val="1"/>
      <w:numFmt w:val="decimal"/>
      <w:lvlText w:val="%1."/>
      <w:lvlJc w:val="left"/>
      <w:pPr>
        <w:ind w:left="720" w:hanging="360"/>
      </w:pPr>
    </w:lvl>
    <w:lvl w:ilvl="1" w:tplc="65272147" w:tentative="1">
      <w:start w:val="1"/>
      <w:numFmt w:val="lowerLetter"/>
      <w:lvlText w:val="%2."/>
      <w:lvlJc w:val="left"/>
      <w:pPr>
        <w:ind w:left="1440" w:hanging="360"/>
      </w:pPr>
    </w:lvl>
    <w:lvl w:ilvl="2" w:tplc="65272147" w:tentative="1">
      <w:start w:val="1"/>
      <w:numFmt w:val="lowerRoman"/>
      <w:lvlText w:val="%3."/>
      <w:lvlJc w:val="right"/>
      <w:pPr>
        <w:ind w:left="2160" w:hanging="180"/>
      </w:pPr>
    </w:lvl>
    <w:lvl w:ilvl="3" w:tplc="65272147" w:tentative="1">
      <w:start w:val="1"/>
      <w:numFmt w:val="decimal"/>
      <w:lvlText w:val="%4."/>
      <w:lvlJc w:val="left"/>
      <w:pPr>
        <w:ind w:left="2880" w:hanging="360"/>
      </w:pPr>
    </w:lvl>
    <w:lvl w:ilvl="4" w:tplc="65272147" w:tentative="1">
      <w:start w:val="1"/>
      <w:numFmt w:val="lowerLetter"/>
      <w:lvlText w:val="%5."/>
      <w:lvlJc w:val="left"/>
      <w:pPr>
        <w:ind w:left="3600" w:hanging="360"/>
      </w:pPr>
    </w:lvl>
    <w:lvl w:ilvl="5" w:tplc="65272147" w:tentative="1">
      <w:start w:val="1"/>
      <w:numFmt w:val="lowerRoman"/>
      <w:lvlText w:val="%6."/>
      <w:lvlJc w:val="right"/>
      <w:pPr>
        <w:ind w:left="4320" w:hanging="180"/>
      </w:pPr>
    </w:lvl>
    <w:lvl w:ilvl="6" w:tplc="65272147" w:tentative="1">
      <w:start w:val="1"/>
      <w:numFmt w:val="decimal"/>
      <w:lvlText w:val="%7."/>
      <w:lvlJc w:val="left"/>
      <w:pPr>
        <w:ind w:left="5040" w:hanging="360"/>
      </w:pPr>
    </w:lvl>
    <w:lvl w:ilvl="7" w:tplc="65272147" w:tentative="1">
      <w:start w:val="1"/>
      <w:numFmt w:val="lowerLetter"/>
      <w:lvlText w:val="%8."/>
      <w:lvlJc w:val="left"/>
      <w:pPr>
        <w:ind w:left="5760" w:hanging="360"/>
      </w:pPr>
    </w:lvl>
    <w:lvl w:ilvl="8" w:tplc="65272147" w:tentative="1">
      <w:start w:val="1"/>
      <w:numFmt w:val="lowerRoman"/>
      <w:lvlText w:val="%9."/>
      <w:lvlJc w:val="right"/>
      <w:pPr>
        <w:ind w:left="6480" w:hanging="180"/>
      </w:pPr>
    </w:lvl>
  </w:abstractNum>
  <w:abstractNum w:abstractNumId="44775270">
    <w:multiLevelType w:val="hybridMultilevel"/>
    <w:lvl w:ilvl="0" w:tplc="44865981">
      <w:start w:val="1"/>
      <w:numFmt w:val="decimal"/>
      <w:lvlText w:val="%1."/>
      <w:lvlJc w:val="left"/>
      <w:pPr>
        <w:ind w:left="720" w:hanging="360"/>
      </w:pPr>
    </w:lvl>
    <w:lvl w:ilvl="1" w:tplc="44865981" w:tentative="1">
      <w:start w:val="1"/>
      <w:numFmt w:val="lowerLetter"/>
      <w:lvlText w:val="%2."/>
      <w:lvlJc w:val="left"/>
      <w:pPr>
        <w:ind w:left="1440" w:hanging="360"/>
      </w:pPr>
    </w:lvl>
    <w:lvl w:ilvl="2" w:tplc="44865981" w:tentative="1">
      <w:start w:val="1"/>
      <w:numFmt w:val="lowerRoman"/>
      <w:lvlText w:val="%3."/>
      <w:lvlJc w:val="right"/>
      <w:pPr>
        <w:ind w:left="2160" w:hanging="180"/>
      </w:pPr>
    </w:lvl>
    <w:lvl w:ilvl="3" w:tplc="44865981" w:tentative="1">
      <w:start w:val="1"/>
      <w:numFmt w:val="decimal"/>
      <w:lvlText w:val="%4."/>
      <w:lvlJc w:val="left"/>
      <w:pPr>
        <w:ind w:left="2880" w:hanging="360"/>
      </w:pPr>
    </w:lvl>
    <w:lvl w:ilvl="4" w:tplc="44865981" w:tentative="1">
      <w:start w:val="1"/>
      <w:numFmt w:val="lowerLetter"/>
      <w:lvlText w:val="%5."/>
      <w:lvlJc w:val="left"/>
      <w:pPr>
        <w:ind w:left="3600" w:hanging="360"/>
      </w:pPr>
    </w:lvl>
    <w:lvl w:ilvl="5" w:tplc="44865981" w:tentative="1">
      <w:start w:val="1"/>
      <w:numFmt w:val="lowerRoman"/>
      <w:lvlText w:val="%6."/>
      <w:lvlJc w:val="right"/>
      <w:pPr>
        <w:ind w:left="4320" w:hanging="180"/>
      </w:pPr>
    </w:lvl>
    <w:lvl w:ilvl="6" w:tplc="44865981" w:tentative="1">
      <w:start w:val="1"/>
      <w:numFmt w:val="decimal"/>
      <w:lvlText w:val="%7."/>
      <w:lvlJc w:val="left"/>
      <w:pPr>
        <w:ind w:left="5040" w:hanging="360"/>
      </w:pPr>
    </w:lvl>
    <w:lvl w:ilvl="7" w:tplc="44865981" w:tentative="1">
      <w:start w:val="1"/>
      <w:numFmt w:val="lowerLetter"/>
      <w:lvlText w:val="%8."/>
      <w:lvlJc w:val="left"/>
      <w:pPr>
        <w:ind w:left="5760" w:hanging="360"/>
      </w:pPr>
    </w:lvl>
    <w:lvl w:ilvl="8" w:tplc="44865981" w:tentative="1">
      <w:start w:val="1"/>
      <w:numFmt w:val="lowerRoman"/>
      <w:lvlText w:val="%9."/>
      <w:lvlJc w:val="right"/>
      <w:pPr>
        <w:ind w:left="6480" w:hanging="180"/>
      </w:pPr>
    </w:lvl>
  </w:abstractNum>
  <w:abstractNum w:abstractNumId="44775269">
    <w:multiLevelType w:val="hybridMultilevel"/>
    <w:lvl w:ilvl="0" w:tplc="43694957">
      <w:start w:val="1"/>
      <w:numFmt w:val="decimal"/>
      <w:lvlText w:val="%1."/>
      <w:lvlJc w:val="left"/>
      <w:pPr>
        <w:ind w:left="720" w:hanging="360"/>
      </w:pPr>
    </w:lvl>
    <w:lvl w:ilvl="1" w:tplc="43694957" w:tentative="1">
      <w:start w:val="1"/>
      <w:numFmt w:val="lowerLetter"/>
      <w:lvlText w:val="%2."/>
      <w:lvlJc w:val="left"/>
      <w:pPr>
        <w:ind w:left="1440" w:hanging="360"/>
      </w:pPr>
    </w:lvl>
    <w:lvl w:ilvl="2" w:tplc="43694957" w:tentative="1">
      <w:start w:val="1"/>
      <w:numFmt w:val="lowerRoman"/>
      <w:lvlText w:val="%3."/>
      <w:lvlJc w:val="right"/>
      <w:pPr>
        <w:ind w:left="2160" w:hanging="180"/>
      </w:pPr>
    </w:lvl>
    <w:lvl w:ilvl="3" w:tplc="43694957" w:tentative="1">
      <w:start w:val="1"/>
      <w:numFmt w:val="decimal"/>
      <w:lvlText w:val="%4."/>
      <w:lvlJc w:val="left"/>
      <w:pPr>
        <w:ind w:left="2880" w:hanging="360"/>
      </w:pPr>
    </w:lvl>
    <w:lvl w:ilvl="4" w:tplc="43694957" w:tentative="1">
      <w:start w:val="1"/>
      <w:numFmt w:val="lowerLetter"/>
      <w:lvlText w:val="%5."/>
      <w:lvlJc w:val="left"/>
      <w:pPr>
        <w:ind w:left="3600" w:hanging="360"/>
      </w:pPr>
    </w:lvl>
    <w:lvl w:ilvl="5" w:tplc="43694957" w:tentative="1">
      <w:start w:val="1"/>
      <w:numFmt w:val="lowerRoman"/>
      <w:lvlText w:val="%6."/>
      <w:lvlJc w:val="right"/>
      <w:pPr>
        <w:ind w:left="4320" w:hanging="180"/>
      </w:pPr>
    </w:lvl>
    <w:lvl w:ilvl="6" w:tplc="43694957" w:tentative="1">
      <w:start w:val="1"/>
      <w:numFmt w:val="decimal"/>
      <w:lvlText w:val="%7."/>
      <w:lvlJc w:val="left"/>
      <w:pPr>
        <w:ind w:left="5040" w:hanging="360"/>
      </w:pPr>
    </w:lvl>
    <w:lvl w:ilvl="7" w:tplc="43694957" w:tentative="1">
      <w:start w:val="1"/>
      <w:numFmt w:val="lowerLetter"/>
      <w:lvlText w:val="%8."/>
      <w:lvlJc w:val="left"/>
      <w:pPr>
        <w:ind w:left="5760" w:hanging="360"/>
      </w:pPr>
    </w:lvl>
    <w:lvl w:ilvl="8" w:tplc="43694957" w:tentative="1">
      <w:start w:val="1"/>
      <w:numFmt w:val="lowerRoman"/>
      <w:lvlText w:val="%9."/>
      <w:lvlJc w:val="right"/>
      <w:pPr>
        <w:ind w:left="6480" w:hanging="180"/>
      </w:pPr>
    </w:lvl>
  </w:abstractNum>
  <w:abstractNum w:abstractNumId="44775268">
    <w:multiLevelType w:val="hybridMultilevel"/>
    <w:lvl w:ilvl="0" w:tplc="34204008">
      <w:start w:val="1"/>
      <w:numFmt w:val="decimal"/>
      <w:lvlText w:val="%1."/>
      <w:lvlJc w:val="left"/>
      <w:pPr>
        <w:ind w:left="720" w:hanging="360"/>
      </w:pPr>
    </w:lvl>
    <w:lvl w:ilvl="1" w:tplc="34204008" w:tentative="1">
      <w:start w:val="1"/>
      <w:numFmt w:val="lowerLetter"/>
      <w:lvlText w:val="%2."/>
      <w:lvlJc w:val="left"/>
      <w:pPr>
        <w:ind w:left="1440" w:hanging="360"/>
      </w:pPr>
    </w:lvl>
    <w:lvl w:ilvl="2" w:tplc="34204008" w:tentative="1">
      <w:start w:val="1"/>
      <w:numFmt w:val="lowerRoman"/>
      <w:lvlText w:val="%3."/>
      <w:lvlJc w:val="right"/>
      <w:pPr>
        <w:ind w:left="2160" w:hanging="180"/>
      </w:pPr>
    </w:lvl>
    <w:lvl w:ilvl="3" w:tplc="34204008" w:tentative="1">
      <w:start w:val="1"/>
      <w:numFmt w:val="decimal"/>
      <w:lvlText w:val="%4."/>
      <w:lvlJc w:val="left"/>
      <w:pPr>
        <w:ind w:left="2880" w:hanging="360"/>
      </w:pPr>
    </w:lvl>
    <w:lvl w:ilvl="4" w:tplc="34204008" w:tentative="1">
      <w:start w:val="1"/>
      <w:numFmt w:val="lowerLetter"/>
      <w:lvlText w:val="%5."/>
      <w:lvlJc w:val="left"/>
      <w:pPr>
        <w:ind w:left="3600" w:hanging="360"/>
      </w:pPr>
    </w:lvl>
    <w:lvl w:ilvl="5" w:tplc="34204008" w:tentative="1">
      <w:start w:val="1"/>
      <w:numFmt w:val="lowerRoman"/>
      <w:lvlText w:val="%6."/>
      <w:lvlJc w:val="right"/>
      <w:pPr>
        <w:ind w:left="4320" w:hanging="180"/>
      </w:pPr>
    </w:lvl>
    <w:lvl w:ilvl="6" w:tplc="34204008" w:tentative="1">
      <w:start w:val="1"/>
      <w:numFmt w:val="decimal"/>
      <w:lvlText w:val="%7."/>
      <w:lvlJc w:val="left"/>
      <w:pPr>
        <w:ind w:left="5040" w:hanging="360"/>
      </w:pPr>
    </w:lvl>
    <w:lvl w:ilvl="7" w:tplc="34204008" w:tentative="1">
      <w:start w:val="1"/>
      <w:numFmt w:val="lowerLetter"/>
      <w:lvlText w:val="%8."/>
      <w:lvlJc w:val="left"/>
      <w:pPr>
        <w:ind w:left="5760" w:hanging="360"/>
      </w:pPr>
    </w:lvl>
    <w:lvl w:ilvl="8" w:tplc="34204008" w:tentative="1">
      <w:start w:val="1"/>
      <w:numFmt w:val="lowerRoman"/>
      <w:lvlText w:val="%9."/>
      <w:lvlJc w:val="right"/>
      <w:pPr>
        <w:ind w:left="6480" w:hanging="180"/>
      </w:pPr>
    </w:lvl>
  </w:abstractNum>
  <w:abstractNum w:abstractNumId="44775267">
    <w:multiLevelType w:val="hybridMultilevel"/>
    <w:lvl w:ilvl="0" w:tplc="77694734">
      <w:start w:val="1"/>
      <w:numFmt w:val="decimal"/>
      <w:lvlText w:val="%1."/>
      <w:lvlJc w:val="left"/>
      <w:pPr>
        <w:ind w:left="720" w:hanging="360"/>
      </w:pPr>
    </w:lvl>
    <w:lvl w:ilvl="1" w:tplc="77694734" w:tentative="1">
      <w:start w:val="1"/>
      <w:numFmt w:val="lowerLetter"/>
      <w:lvlText w:val="%2."/>
      <w:lvlJc w:val="left"/>
      <w:pPr>
        <w:ind w:left="1440" w:hanging="360"/>
      </w:pPr>
    </w:lvl>
    <w:lvl w:ilvl="2" w:tplc="77694734" w:tentative="1">
      <w:start w:val="1"/>
      <w:numFmt w:val="lowerRoman"/>
      <w:lvlText w:val="%3."/>
      <w:lvlJc w:val="right"/>
      <w:pPr>
        <w:ind w:left="2160" w:hanging="180"/>
      </w:pPr>
    </w:lvl>
    <w:lvl w:ilvl="3" w:tplc="77694734" w:tentative="1">
      <w:start w:val="1"/>
      <w:numFmt w:val="decimal"/>
      <w:lvlText w:val="%4."/>
      <w:lvlJc w:val="left"/>
      <w:pPr>
        <w:ind w:left="2880" w:hanging="360"/>
      </w:pPr>
    </w:lvl>
    <w:lvl w:ilvl="4" w:tplc="77694734" w:tentative="1">
      <w:start w:val="1"/>
      <w:numFmt w:val="lowerLetter"/>
      <w:lvlText w:val="%5."/>
      <w:lvlJc w:val="left"/>
      <w:pPr>
        <w:ind w:left="3600" w:hanging="360"/>
      </w:pPr>
    </w:lvl>
    <w:lvl w:ilvl="5" w:tplc="77694734" w:tentative="1">
      <w:start w:val="1"/>
      <w:numFmt w:val="lowerRoman"/>
      <w:lvlText w:val="%6."/>
      <w:lvlJc w:val="right"/>
      <w:pPr>
        <w:ind w:left="4320" w:hanging="180"/>
      </w:pPr>
    </w:lvl>
    <w:lvl w:ilvl="6" w:tplc="77694734" w:tentative="1">
      <w:start w:val="1"/>
      <w:numFmt w:val="decimal"/>
      <w:lvlText w:val="%7."/>
      <w:lvlJc w:val="left"/>
      <w:pPr>
        <w:ind w:left="5040" w:hanging="360"/>
      </w:pPr>
    </w:lvl>
    <w:lvl w:ilvl="7" w:tplc="77694734" w:tentative="1">
      <w:start w:val="1"/>
      <w:numFmt w:val="lowerLetter"/>
      <w:lvlText w:val="%8."/>
      <w:lvlJc w:val="left"/>
      <w:pPr>
        <w:ind w:left="5760" w:hanging="360"/>
      </w:pPr>
    </w:lvl>
    <w:lvl w:ilvl="8" w:tplc="77694734" w:tentative="1">
      <w:start w:val="1"/>
      <w:numFmt w:val="lowerRoman"/>
      <w:lvlText w:val="%9."/>
      <w:lvlJc w:val="right"/>
      <w:pPr>
        <w:ind w:left="6480" w:hanging="180"/>
      </w:pPr>
    </w:lvl>
  </w:abstractNum>
  <w:abstractNum w:abstractNumId="44775266">
    <w:multiLevelType w:val="hybridMultilevel"/>
    <w:lvl w:ilvl="0" w:tplc="69999333">
      <w:start w:val="1"/>
      <w:numFmt w:val="decimal"/>
      <w:lvlText w:val="%1."/>
      <w:lvlJc w:val="left"/>
      <w:pPr>
        <w:ind w:left="720" w:hanging="360"/>
      </w:pPr>
    </w:lvl>
    <w:lvl w:ilvl="1" w:tplc="69999333" w:tentative="1">
      <w:start w:val="1"/>
      <w:numFmt w:val="lowerLetter"/>
      <w:lvlText w:val="%2."/>
      <w:lvlJc w:val="left"/>
      <w:pPr>
        <w:ind w:left="1440" w:hanging="360"/>
      </w:pPr>
    </w:lvl>
    <w:lvl w:ilvl="2" w:tplc="69999333" w:tentative="1">
      <w:start w:val="1"/>
      <w:numFmt w:val="lowerRoman"/>
      <w:lvlText w:val="%3."/>
      <w:lvlJc w:val="right"/>
      <w:pPr>
        <w:ind w:left="2160" w:hanging="180"/>
      </w:pPr>
    </w:lvl>
    <w:lvl w:ilvl="3" w:tplc="69999333" w:tentative="1">
      <w:start w:val="1"/>
      <w:numFmt w:val="decimal"/>
      <w:lvlText w:val="%4."/>
      <w:lvlJc w:val="left"/>
      <w:pPr>
        <w:ind w:left="2880" w:hanging="360"/>
      </w:pPr>
    </w:lvl>
    <w:lvl w:ilvl="4" w:tplc="69999333" w:tentative="1">
      <w:start w:val="1"/>
      <w:numFmt w:val="lowerLetter"/>
      <w:lvlText w:val="%5."/>
      <w:lvlJc w:val="left"/>
      <w:pPr>
        <w:ind w:left="3600" w:hanging="360"/>
      </w:pPr>
    </w:lvl>
    <w:lvl w:ilvl="5" w:tplc="69999333" w:tentative="1">
      <w:start w:val="1"/>
      <w:numFmt w:val="lowerRoman"/>
      <w:lvlText w:val="%6."/>
      <w:lvlJc w:val="right"/>
      <w:pPr>
        <w:ind w:left="4320" w:hanging="180"/>
      </w:pPr>
    </w:lvl>
    <w:lvl w:ilvl="6" w:tplc="69999333" w:tentative="1">
      <w:start w:val="1"/>
      <w:numFmt w:val="decimal"/>
      <w:lvlText w:val="%7."/>
      <w:lvlJc w:val="left"/>
      <w:pPr>
        <w:ind w:left="5040" w:hanging="360"/>
      </w:pPr>
    </w:lvl>
    <w:lvl w:ilvl="7" w:tplc="69999333" w:tentative="1">
      <w:start w:val="1"/>
      <w:numFmt w:val="lowerLetter"/>
      <w:lvlText w:val="%8."/>
      <w:lvlJc w:val="left"/>
      <w:pPr>
        <w:ind w:left="5760" w:hanging="360"/>
      </w:pPr>
    </w:lvl>
    <w:lvl w:ilvl="8" w:tplc="69999333" w:tentative="1">
      <w:start w:val="1"/>
      <w:numFmt w:val="lowerRoman"/>
      <w:lvlText w:val="%9."/>
      <w:lvlJc w:val="right"/>
      <w:pPr>
        <w:ind w:left="6480" w:hanging="180"/>
      </w:pPr>
    </w:lvl>
  </w:abstractNum>
  <w:abstractNum w:abstractNumId="44775265">
    <w:multiLevelType w:val="hybridMultilevel"/>
    <w:lvl w:ilvl="0" w:tplc="39315109">
      <w:start w:val="1"/>
      <w:numFmt w:val="decimal"/>
      <w:lvlText w:val="%1."/>
      <w:lvlJc w:val="left"/>
      <w:pPr>
        <w:ind w:left="720" w:hanging="360"/>
      </w:pPr>
    </w:lvl>
    <w:lvl w:ilvl="1" w:tplc="39315109" w:tentative="1">
      <w:start w:val="1"/>
      <w:numFmt w:val="lowerLetter"/>
      <w:lvlText w:val="%2."/>
      <w:lvlJc w:val="left"/>
      <w:pPr>
        <w:ind w:left="1440" w:hanging="360"/>
      </w:pPr>
    </w:lvl>
    <w:lvl w:ilvl="2" w:tplc="39315109" w:tentative="1">
      <w:start w:val="1"/>
      <w:numFmt w:val="lowerRoman"/>
      <w:lvlText w:val="%3."/>
      <w:lvlJc w:val="right"/>
      <w:pPr>
        <w:ind w:left="2160" w:hanging="180"/>
      </w:pPr>
    </w:lvl>
    <w:lvl w:ilvl="3" w:tplc="39315109" w:tentative="1">
      <w:start w:val="1"/>
      <w:numFmt w:val="decimal"/>
      <w:lvlText w:val="%4."/>
      <w:lvlJc w:val="left"/>
      <w:pPr>
        <w:ind w:left="2880" w:hanging="360"/>
      </w:pPr>
    </w:lvl>
    <w:lvl w:ilvl="4" w:tplc="39315109" w:tentative="1">
      <w:start w:val="1"/>
      <w:numFmt w:val="lowerLetter"/>
      <w:lvlText w:val="%5."/>
      <w:lvlJc w:val="left"/>
      <w:pPr>
        <w:ind w:left="3600" w:hanging="360"/>
      </w:pPr>
    </w:lvl>
    <w:lvl w:ilvl="5" w:tplc="39315109" w:tentative="1">
      <w:start w:val="1"/>
      <w:numFmt w:val="lowerRoman"/>
      <w:lvlText w:val="%6."/>
      <w:lvlJc w:val="right"/>
      <w:pPr>
        <w:ind w:left="4320" w:hanging="180"/>
      </w:pPr>
    </w:lvl>
    <w:lvl w:ilvl="6" w:tplc="39315109" w:tentative="1">
      <w:start w:val="1"/>
      <w:numFmt w:val="decimal"/>
      <w:lvlText w:val="%7."/>
      <w:lvlJc w:val="left"/>
      <w:pPr>
        <w:ind w:left="5040" w:hanging="360"/>
      </w:pPr>
    </w:lvl>
    <w:lvl w:ilvl="7" w:tplc="39315109" w:tentative="1">
      <w:start w:val="1"/>
      <w:numFmt w:val="lowerLetter"/>
      <w:lvlText w:val="%8."/>
      <w:lvlJc w:val="left"/>
      <w:pPr>
        <w:ind w:left="5760" w:hanging="360"/>
      </w:pPr>
    </w:lvl>
    <w:lvl w:ilvl="8" w:tplc="39315109" w:tentative="1">
      <w:start w:val="1"/>
      <w:numFmt w:val="lowerRoman"/>
      <w:lvlText w:val="%9."/>
      <w:lvlJc w:val="right"/>
      <w:pPr>
        <w:ind w:left="6480" w:hanging="180"/>
      </w:pPr>
    </w:lvl>
  </w:abstractNum>
  <w:abstractNum w:abstractNumId="44775264">
    <w:multiLevelType w:val="hybridMultilevel"/>
    <w:lvl w:ilvl="0" w:tplc="10995140">
      <w:start w:val="1"/>
      <w:numFmt w:val="decimal"/>
      <w:lvlText w:val="%1."/>
      <w:lvlJc w:val="left"/>
      <w:pPr>
        <w:ind w:left="720" w:hanging="360"/>
      </w:pPr>
    </w:lvl>
    <w:lvl w:ilvl="1" w:tplc="10995140" w:tentative="1">
      <w:start w:val="1"/>
      <w:numFmt w:val="lowerLetter"/>
      <w:lvlText w:val="%2."/>
      <w:lvlJc w:val="left"/>
      <w:pPr>
        <w:ind w:left="1440" w:hanging="360"/>
      </w:pPr>
    </w:lvl>
    <w:lvl w:ilvl="2" w:tplc="10995140" w:tentative="1">
      <w:start w:val="1"/>
      <w:numFmt w:val="lowerRoman"/>
      <w:lvlText w:val="%3."/>
      <w:lvlJc w:val="right"/>
      <w:pPr>
        <w:ind w:left="2160" w:hanging="180"/>
      </w:pPr>
    </w:lvl>
    <w:lvl w:ilvl="3" w:tplc="10995140" w:tentative="1">
      <w:start w:val="1"/>
      <w:numFmt w:val="decimal"/>
      <w:lvlText w:val="%4."/>
      <w:lvlJc w:val="left"/>
      <w:pPr>
        <w:ind w:left="2880" w:hanging="360"/>
      </w:pPr>
    </w:lvl>
    <w:lvl w:ilvl="4" w:tplc="10995140" w:tentative="1">
      <w:start w:val="1"/>
      <w:numFmt w:val="lowerLetter"/>
      <w:lvlText w:val="%5."/>
      <w:lvlJc w:val="left"/>
      <w:pPr>
        <w:ind w:left="3600" w:hanging="360"/>
      </w:pPr>
    </w:lvl>
    <w:lvl w:ilvl="5" w:tplc="10995140" w:tentative="1">
      <w:start w:val="1"/>
      <w:numFmt w:val="lowerRoman"/>
      <w:lvlText w:val="%6."/>
      <w:lvlJc w:val="right"/>
      <w:pPr>
        <w:ind w:left="4320" w:hanging="180"/>
      </w:pPr>
    </w:lvl>
    <w:lvl w:ilvl="6" w:tplc="10995140" w:tentative="1">
      <w:start w:val="1"/>
      <w:numFmt w:val="decimal"/>
      <w:lvlText w:val="%7."/>
      <w:lvlJc w:val="left"/>
      <w:pPr>
        <w:ind w:left="5040" w:hanging="360"/>
      </w:pPr>
    </w:lvl>
    <w:lvl w:ilvl="7" w:tplc="10995140" w:tentative="1">
      <w:start w:val="1"/>
      <w:numFmt w:val="lowerLetter"/>
      <w:lvlText w:val="%8."/>
      <w:lvlJc w:val="left"/>
      <w:pPr>
        <w:ind w:left="5760" w:hanging="360"/>
      </w:pPr>
    </w:lvl>
    <w:lvl w:ilvl="8" w:tplc="10995140" w:tentative="1">
      <w:start w:val="1"/>
      <w:numFmt w:val="lowerRoman"/>
      <w:lvlText w:val="%9."/>
      <w:lvlJc w:val="right"/>
      <w:pPr>
        <w:ind w:left="6480" w:hanging="180"/>
      </w:pPr>
    </w:lvl>
  </w:abstractNum>
  <w:abstractNum w:abstractNumId="44775263">
    <w:multiLevelType w:val="hybridMultilevel"/>
    <w:lvl w:ilvl="0" w:tplc="96739380">
      <w:start w:val="1"/>
      <w:numFmt w:val="decimal"/>
      <w:lvlText w:val="%1."/>
      <w:lvlJc w:val="left"/>
      <w:pPr>
        <w:ind w:left="720" w:hanging="360"/>
      </w:pPr>
    </w:lvl>
    <w:lvl w:ilvl="1" w:tplc="96739380" w:tentative="1">
      <w:start w:val="1"/>
      <w:numFmt w:val="lowerLetter"/>
      <w:lvlText w:val="%2."/>
      <w:lvlJc w:val="left"/>
      <w:pPr>
        <w:ind w:left="1440" w:hanging="360"/>
      </w:pPr>
    </w:lvl>
    <w:lvl w:ilvl="2" w:tplc="96739380" w:tentative="1">
      <w:start w:val="1"/>
      <w:numFmt w:val="lowerRoman"/>
      <w:lvlText w:val="%3."/>
      <w:lvlJc w:val="right"/>
      <w:pPr>
        <w:ind w:left="2160" w:hanging="180"/>
      </w:pPr>
    </w:lvl>
    <w:lvl w:ilvl="3" w:tplc="96739380" w:tentative="1">
      <w:start w:val="1"/>
      <w:numFmt w:val="decimal"/>
      <w:lvlText w:val="%4."/>
      <w:lvlJc w:val="left"/>
      <w:pPr>
        <w:ind w:left="2880" w:hanging="360"/>
      </w:pPr>
    </w:lvl>
    <w:lvl w:ilvl="4" w:tplc="96739380" w:tentative="1">
      <w:start w:val="1"/>
      <w:numFmt w:val="lowerLetter"/>
      <w:lvlText w:val="%5."/>
      <w:lvlJc w:val="left"/>
      <w:pPr>
        <w:ind w:left="3600" w:hanging="360"/>
      </w:pPr>
    </w:lvl>
    <w:lvl w:ilvl="5" w:tplc="96739380" w:tentative="1">
      <w:start w:val="1"/>
      <w:numFmt w:val="lowerRoman"/>
      <w:lvlText w:val="%6."/>
      <w:lvlJc w:val="right"/>
      <w:pPr>
        <w:ind w:left="4320" w:hanging="180"/>
      </w:pPr>
    </w:lvl>
    <w:lvl w:ilvl="6" w:tplc="96739380" w:tentative="1">
      <w:start w:val="1"/>
      <w:numFmt w:val="decimal"/>
      <w:lvlText w:val="%7."/>
      <w:lvlJc w:val="left"/>
      <w:pPr>
        <w:ind w:left="5040" w:hanging="360"/>
      </w:pPr>
    </w:lvl>
    <w:lvl w:ilvl="7" w:tplc="96739380" w:tentative="1">
      <w:start w:val="1"/>
      <w:numFmt w:val="lowerLetter"/>
      <w:lvlText w:val="%8."/>
      <w:lvlJc w:val="left"/>
      <w:pPr>
        <w:ind w:left="5760" w:hanging="360"/>
      </w:pPr>
    </w:lvl>
    <w:lvl w:ilvl="8" w:tplc="96739380" w:tentative="1">
      <w:start w:val="1"/>
      <w:numFmt w:val="lowerRoman"/>
      <w:lvlText w:val="%9."/>
      <w:lvlJc w:val="right"/>
      <w:pPr>
        <w:ind w:left="6480" w:hanging="180"/>
      </w:pPr>
    </w:lvl>
  </w:abstractNum>
  <w:abstractNum w:abstractNumId="44775262">
    <w:multiLevelType w:val="hybridMultilevel"/>
    <w:lvl w:ilvl="0" w:tplc="80425610">
      <w:start w:val="1"/>
      <w:numFmt w:val="decimal"/>
      <w:lvlText w:val="%1."/>
      <w:lvlJc w:val="left"/>
      <w:pPr>
        <w:ind w:left="720" w:hanging="360"/>
      </w:pPr>
    </w:lvl>
    <w:lvl w:ilvl="1" w:tplc="80425610" w:tentative="1">
      <w:start w:val="1"/>
      <w:numFmt w:val="lowerLetter"/>
      <w:lvlText w:val="%2."/>
      <w:lvlJc w:val="left"/>
      <w:pPr>
        <w:ind w:left="1440" w:hanging="360"/>
      </w:pPr>
    </w:lvl>
    <w:lvl w:ilvl="2" w:tplc="80425610" w:tentative="1">
      <w:start w:val="1"/>
      <w:numFmt w:val="lowerRoman"/>
      <w:lvlText w:val="%3."/>
      <w:lvlJc w:val="right"/>
      <w:pPr>
        <w:ind w:left="2160" w:hanging="180"/>
      </w:pPr>
    </w:lvl>
    <w:lvl w:ilvl="3" w:tplc="80425610" w:tentative="1">
      <w:start w:val="1"/>
      <w:numFmt w:val="decimal"/>
      <w:lvlText w:val="%4."/>
      <w:lvlJc w:val="left"/>
      <w:pPr>
        <w:ind w:left="2880" w:hanging="360"/>
      </w:pPr>
    </w:lvl>
    <w:lvl w:ilvl="4" w:tplc="80425610" w:tentative="1">
      <w:start w:val="1"/>
      <w:numFmt w:val="lowerLetter"/>
      <w:lvlText w:val="%5."/>
      <w:lvlJc w:val="left"/>
      <w:pPr>
        <w:ind w:left="3600" w:hanging="360"/>
      </w:pPr>
    </w:lvl>
    <w:lvl w:ilvl="5" w:tplc="80425610" w:tentative="1">
      <w:start w:val="1"/>
      <w:numFmt w:val="lowerRoman"/>
      <w:lvlText w:val="%6."/>
      <w:lvlJc w:val="right"/>
      <w:pPr>
        <w:ind w:left="4320" w:hanging="180"/>
      </w:pPr>
    </w:lvl>
    <w:lvl w:ilvl="6" w:tplc="80425610" w:tentative="1">
      <w:start w:val="1"/>
      <w:numFmt w:val="decimal"/>
      <w:lvlText w:val="%7."/>
      <w:lvlJc w:val="left"/>
      <w:pPr>
        <w:ind w:left="5040" w:hanging="360"/>
      </w:pPr>
    </w:lvl>
    <w:lvl w:ilvl="7" w:tplc="80425610" w:tentative="1">
      <w:start w:val="1"/>
      <w:numFmt w:val="lowerLetter"/>
      <w:lvlText w:val="%8."/>
      <w:lvlJc w:val="left"/>
      <w:pPr>
        <w:ind w:left="5760" w:hanging="360"/>
      </w:pPr>
    </w:lvl>
    <w:lvl w:ilvl="8" w:tplc="80425610" w:tentative="1">
      <w:start w:val="1"/>
      <w:numFmt w:val="lowerRoman"/>
      <w:lvlText w:val="%9."/>
      <w:lvlJc w:val="right"/>
      <w:pPr>
        <w:ind w:left="6480" w:hanging="180"/>
      </w:pPr>
    </w:lvl>
  </w:abstractNum>
  <w:abstractNum w:abstractNumId="44775261">
    <w:multiLevelType w:val="hybridMultilevel"/>
    <w:lvl w:ilvl="0" w:tplc="12509677">
      <w:start w:val="1"/>
      <w:numFmt w:val="decimal"/>
      <w:lvlText w:val="%1."/>
      <w:lvlJc w:val="left"/>
      <w:pPr>
        <w:ind w:left="720" w:hanging="360"/>
      </w:pPr>
    </w:lvl>
    <w:lvl w:ilvl="1" w:tplc="12509677" w:tentative="1">
      <w:start w:val="1"/>
      <w:numFmt w:val="lowerLetter"/>
      <w:lvlText w:val="%2."/>
      <w:lvlJc w:val="left"/>
      <w:pPr>
        <w:ind w:left="1440" w:hanging="360"/>
      </w:pPr>
    </w:lvl>
    <w:lvl w:ilvl="2" w:tplc="12509677" w:tentative="1">
      <w:start w:val="1"/>
      <w:numFmt w:val="lowerRoman"/>
      <w:lvlText w:val="%3."/>
      <w:lvlJc w:val="right"/>
      <w:pPr>
        <w:ind w:left="2160" w:hanging="180"/>
      </w:pPr>
    </w:lvl>
    <w:lvl w:ilvl="3" w:tplc="12509677" w:tentative="1">
      <w:start w:val="1"/>
      <w:numFmt w:val="decimal"/>
      <w:lvlText w:val="%4."/>
      <w:lvlJc w:val="left"/>
      <w:pPr>
        <w:ind w:left="2880" w:hanging="360"/>
      </w:pPr>
    </w:lvl>
    <w:lvl w:ilvl="4" w:tplc="12509677" w:tentative="1">
      <w:start w:val="1"/>
      <w:numFmt w:val="lowerLetter"/>
      <w:lvlText w:val="%5."/>
      <w:lvlJc w:val="left"/>
      <w:pPr>
        <w:ind w:left="3600" w:hanging="360"/>
      </w:pPr>
    </w:lvl>
    <w:lvl w:ilvl="5" w:tplc="12509677" w:tentative="1">
      <w:start w:val="1"/>
      <w:numFmt w:val="lowerRoman"/>
      <w:lvlText w:val="%6."/>
      <w:lvlJc w:val="right"/>
      <w:pPr>
        <w:ind w:left="4320" w:hanging="180"/>
      </w:pPr>
    </w:lvl>
    <w:lvl w:ilvl="6" w:tplc="12509677" w:tentative="1">
      <w:start w:val="1"/>
      <w:numFmt w:val="decimal"/>
      <w:lvlText w:val="%7."/>
      <w:lvlJc w:val="left"/>
      <w:pPr>
        <w:ind w:left="5040" w:hanging="360"/>
      </w:pPr>
    </w:lvl>
    <w:lvl w:ilvl="7" w:tplc="12509677" w:tentative="1">
      <w:start w:val="1"/>
      <w:numFmt w:val="lowerLetter"/>
      <w:lvlText w:val="%8."/>
      <w:lvlJc w:val="left"/>
      <w:pPr>
        <w:ind w:left="5760" w:hanging="360"/>
      </w:pPr>
    </w:lvl>
    <w:lvl w:ilvl="8" w:tplc="12509677" w:tentative="1">
      <w:start w:val="1"/>
      <w:numFmt w:val="lowerRoman"/>
      <w:lvlText w:val="%9."/>
      <w:lvlJc w:val="right"/>
      <w:pPr>
        <w:ind w:left="6480" w:hanging="180"/>
      </w:pPr>
    </w:lvl>
  </w:abstractNum>
  <w:abstractNum w:abstractNumId="44775260">
    <w:multiLevelType w:val="hybridMultilevel"/>
    <w:lvl w:ilvl="0" w:tplc="80351397">
      <w:start w:val="1"/>
      <w:numFmt w:val="decimal"/>
      <w:lvlText w:val="%1."/>
      <w:lvlJc w:val="left"/>
      <w:pPr>
        <w:ind w:left="720" w:hanging="360"/>
      </w:pPr>
    </w:lvl>
    <w:lvl w:ilvl="1" w:tplc="80351397" w:tentative="1">
      <w:start w:val="1"/>
      <w:numFmt w:val="lowerLetter"/>
      <w:lvlText w:val="%2."/>
      <w:lvlJc w:val="left"/>
      <w:pPr>
        <w:ind w:left="1440" w:hanging="360"/>
      </w:pPr>
    </w:lvl>
    <w:lvl w:ilvl="2" w:tplc="80351397" w:tentative="1">
      <w:start w:val="1"/>
      <w:numFmt w:val="lowerRoman"/>
      <w:lvlText w:val="%3."/>
      <w:lvlJc w:val="right"/>
      <w:pPr>
        <w:ind w:left="2160" w:hanging="180"/>
      </w:pPr>
    </w:lvl>
    <w:lvl w:ilvl="3" w:tplc="80351397" w:tentative="1">
      <w:start w:val="1"/>
      <w:numFmt w:val="decimal"/>
      <w:lvlText w:val="%4."/>
      <w:lvlJc w:val="left"/>
      <w:pPr>
        <w:ind w:left="2880" w:hanging="360"/>
      </w:pPr>
    </w:lvl>
    <w:lvl w:ilvl="4" w:tplc="80351397" w:tentative="1">
      <w:start w:val="1"/>
      <w:numFmt w:val="lowerLetter"/>
      <w:lvlText w:val="%5."/>
      <w:lvlJc w:val="left"/>
      <w:pPr>
        <w:ind w:left="3600" w:hanging="360"/>
      </w:pPr>
    </w:lvl>
    <w:lvl w:ilvl="5" w:tplc="80351397" w:tentative="1">
      <w:start w:val="1"/>
      <w:numFmt w:val="lowerRoman"/>
      <w:lvlText w:val="%6."/>
      <w:lvlJc w:val="right"/>
      <w:pPr>
        <w:ind w:left="4320" w:hanging="180"/>
      </w:pPr>
    </w:lvl>
    <w:lvl w:ilvl="6" w:tplc="80351397" w:tentative="1">
      <w:start w:val="1"/>
      <w:numFmt w:val="decimal"/>
      <w:lvlText w:val="%7."/>
      <w:lvlJc w:val="left"/>
      <w:pPr>
        <w:ind w:left="5040" w:hanging="360"/>
      </w:pPr>
    </w:lvl>
    <w:lvl w:ilvl="7" w:tplc="80351397" w:tentative="1">
      <w:start w:val="1"/>
      <w:numFmt w:val="lowerLetter"/>
      <w:lvlText w:val="%8."/>
      <w:lvlJc w:val="left"/>
      <w:pPr>
        <w:ind w:left="5760" w:hanging="360"/>
      </w:pPr>
    </w:lvl>
    <w:lvl w:ilvl="8" w:tplc="80351397" w:tentative="1">
      <w:start w:val="1"/>
      <w:numFmt w:val="lowerRoman"/>
      <w:lvlText w:val="%9."/>
      <w:lvlJc w:val="right"/>
      <w:pPr>
        <w:ind w:left="6480" w:hanging="180"/>
      </w:pPr>
    </w:lvl>
  </w:abstractNum>
  <w:abstractNum w:abstractNumId="44775259">
    <w:multiLevelType w:val="hybridMultilevel"/>
    <w:lvl w:ilvl="0" w:tplc="61330047">
      <w:start w:val="1"/>
      <w:numFmt w:val="decimal"/>
      <w:lvlText w:val="%1."/>
      <w:lvlJc w:val="left"/>
      <w:pPr>
        <w:ind w:left="720" w:hanging="360"/>
      </w:pPr>
    </w:lvl>
    <w:lvl w:ilvl="1" w:tplc="61330047" w:tentative="1">
      <w:start w:val="1"/>
      <w:numFmt w:val="lowerLetter"/>
      <w:lvlText w:val="%2."/>
      <w:lvlJc w:val="left"/>
      <w:pPr>
        <w:ind w:left="1440" w:hanging="360"/>
      </w:pPr>
    </w:lvl>
    <w:lvl w:ilvl="2" w:tplc="61330047" w:tentative="1">
      <w:start w:val="1"/>
      <w:numFmt w:val="lowerRoman"/>
      <w:lvlText w:val="%3."/>
      <w:lvlJc w:val="right"/>
      <w:pPr>
        <w:ind w:left="2160" w:hanging="180"/>
      </w:pPr>
    </w:lvl>
    <w:lvl w:ilvl="3" w:tplc="61330047" w:tentative="1">
      <w:start w:val="1"/>
      <w:numFmt w:val="decimal"/>
      <w:lvlText w:val="%4."/>
      <w:lvlJc w:val="left"/>
      <w:pPr>
        <w:ind w:left="2880" w:hanging="360"/>
      </w:pPr>
    </w:lvl>
    <w:lvl w:ilvl="4" w:tplc="61330047" w:tentative="1">
      <w:start w:val="1"/>
      <w:numFmt w:val="lowerLetter"/>
      <w:lvlText w:val="%5."/>
      <w:lvlJc w:val="left"/>
      <w:pPr>
        <w:ind w:left="3600" w:hanging="360"/>
      </w:pPr>
    </w:lvl>
    <w:lvl w:ilvl="5" w:tplc="61330047" w:tentative="1">
      <w:start w:val="1"/>
      <w:numFmt w:val="lowerRoman"/>
      <w:lvlText w:val="%6."/>
      <w:lvlJc w:val="right"/>
      <w:pPr>
        <w:ind w:left="4320" w:hanging="180"/>
      </w:pPr>
    </w:lvl>
    <w:lvl w:ilvl="6" w:tplc="61330047" w:tentative="1">
      <w:start w:val="1"/>
      <w:numFmt w:val="decimal"/>
      <w:lvlText w:val="%7."/>
      <w:lvlJc w:val="left"/>
      <w:pPr>
        <w:ind w:left="5040" w:hanging="360"/>
      </w:pPr>
    </w:lvl>
    <w:lvl w:ilvl="7" w:tplc="61330047" w:tentative="1">
      <w:start w:val="1"/>
      <w:numFmt w:val="lowerLetter"/>
      <w:lvlText w:val="%8."/>
      <w:lvlJc w:val="left"/>
      <w:pPr>
        <w:ind w:left="5760" w:hanging="360"/>
      </w:pPr>
    </w:lvl>
    <w:lvl w:ilvl="8" w:tplc="61330047" w:tentative="1">
      <w:start w:val="1"/>
      <w:numFmt w:val="lowerRoman"/>
      <w:lvlText w:val="%9."/>
      <w:lvlJc w:val="right"/>
      <w:pPr>
        <w:ind w:left="6480" w:hanging="180"/>
      </w:pPr>
    </w:lvl>
  </w:abstractNum>
  <w:abstractNum w:abstractNumId="44775258">
    <w:multiLevelType w:val="hybridMultilevel"/>
    <w:lvl w:ilvl="0" w:tplc="64358728">
      <w:start w:val="1"/>
      <w:numFmt w:val="decimal"/>
      <w:lvlText w:val="%1."/>
      <w:lvlJc w:val="left"/>
      <w:pPr>
        <w:ind w:left="720" w:hanging="360"/>
      </w:pPr>
    </w:lvl>
    <w:lvl w:ilvl="1" w:tplc="64358728" w:tentative="1">
      <w:start w:val="1"/>
      <w:numFmt w:val="lowerLetter"/>
      <w:lvlText w:val="%2."/>
      <w:lvlJc w:val="left"/>
      <w:pPr>
        <w:ind w:left="1440" w:hanging="360"/>
      </w:pPr>
    </w:lvl>
    <w:lvl w:ilvl="2" w:tplc="64358728" w:tentative="1">
      <w:start w:val="1"/>
      <w:numFmt w:val="lowerRoman"/>
      <w:lvlText w:val="%3."/>
      <w:lvlJc w:val="right"/>
      <w:pPr>
        <w:ind w:left="2160" w:hanging="180"/>
      </w:pPr>
    </w:lvl>
    <w:lvl w:ilvl="3" w:tplc="64358728" w:tentative="1">
      <w:start w:val="1"/>
      <w:numFmt w:val="decimal"/>
      <w:lvlText w:val="%4."/>
      <w:lvlJc w:val="left"/>
      <w:pPr>
        <w:ind w:left="2880" w:hanging="360"/>
      </w:pPr>
    </w:lvl>
    <w:lvl w:ilvl="4" w:tplc="64358728" w:tentative="1">
      <w:start w:val="1"/>
      <w:numFmt w:val="lowerLetter"/>
      <w:lvlText w:val="%5."/>
      <w:lvlJc w:val="left"/>
      <w:pPr>
        <w:ind w:left="3600" w:hanging="360"/>
      </w:pPr>
    </w:lvl>
    <w:lvl w:ilvl="5" w:tplc="64358728" w:tentative="1">
      <w:start w:val="1"/>
      <w:numFmt w:val="lowerRoman"/>
      <w:lvlText w:val="%6."/>
      <w:lvlJc w:val="right"/>
      <w:pPr>
        <w:ind w:left="4320" w:hanging="180"/>
      </w:pPr>
    </w:lvl>
    <w:lvl w:ilvl="6" w:tplc="64358728" w:tentative="1">
      <w:start w:val="1"/>
      <w:numFmt w:val="decimal"/>
      <w:lvlText w:val="%7."/>
      <w:lvlJc w:val="left"/>
      <w:pPr>
        <w:ind w:left="5040" w:hanging="360"/>
      </w:pPr>
    </w:lvl>
    <w:lvl w:ilvl="7" w:tplc="64358728" w:tentative="1">
      <w:start w:val="1"/>
      <w:numFmt w:val="lowerLetter"/>
      <w:lvlText w:val="%8."/>
      <w:lvlJc w:val="left"/>
      <w:pPr>
        <w:ind w:left="5760" w:hanging="360"/>
      </w:pPr>
    </w:lvl>
    <w:lvl w:ilvl="8" w:tplc="64358728" w:tentative="1">
      <w:start w:val="1"/>
      <w:numFmt w:val="lowerRoman"/>
      <w:lvlText w:val="%9."/>
      <w:lvlJc w:val="right"/>
      <w:pPr>
        <w:ind w:left="6480" w:hanging="180"/>
      </w:pPr>
    </w:lvl>
  </w:abstractNum>
  <w:abstractNum w:abstractNumId="44775257">
    <w:multiLevelType w:val="hybridMultilevel"/>
    <w:lvl w:ilvl="0" w:tplc="19986502">
      <w:start w:val="1"/>
      <w:numFmt w:val="decimal"/>
      <w:lvlText w:val="%1."/>
      <w:lvlJc w:val="left"/>
      <w:pPr>
        <w:ind w:left="720" w:hanging="360"/>
      </w:pPr>
    </w:lvl>
    <w:lvl w:ilvl="1" w:tplc="19986502" w:tentative="1">
      <w:start w:val="1"/>
      <w:numFmt w:val="lowerLetter"/>
      <w:lvlText w:val="%2."/>
      <w:lvlJc w:val="left"/>
      <w:pPr>
        <w:ind w:left="1440" w:hanging="360"/>
      </w:pPr>
    </w:lvl>
    <w:lvl w:ilvl="2" w:tplc="19986502" w:tentative="1">
      <w:start w:val="1"/>
      <w:numFmt w:val="lowerRoman"/>
      <w:lvlText w:val="%3."/>
      <w:lvlJc w:val="right"/>
      <w:pPr>
        <w:ind w:left="2160" w:hanging="180"/>
      </w:pPr>
    </w:lvl>
    <w:lvl w:ilvl="3" w:tplc="19986502" w:tentative="1">
      <w:start w:val="1"/>
      <w:numFmt w:val="decimal"/>
      <w:lvlText w:val="%4."/>
      <w:lvlJc w:val="left"/>
      <w:pPr>
        <w:ind w:left="2880" w:hanging="360"/>
      </w:pPr>
    </w:lvl>
    <w:lvl w:ilvl="4" w:tplc="19986502" w:tentative="1">
      <w:start w:val="1"/>
      <w:numFmt w:val="lowerLetter"/>
      <w:lvlText w:val="%5."/>
      <w:lvlJc w:val="left"/>
      <w:pPr>
        <w:ind w:left="3600" w:hanging="360"/>
      </w:pPr>
    </w:lvl>
    <w:lvl w:ilvl="5" w:tplc="19986502" w:tentative="1">
      <w:start w:val="1"/>
      <w:numFmt w:val="lowerRoman"/>
      <w:lvlText w:val="%6."/>
      <w:lvlJc w:val="right"/>
      <w:pPr>
        <w:ind w:left="4320" w:hanging="180"/>
      </w:pPr>
    </w:lvl>
    <w:lvl w:ilvl="6" w:tplc="19986502" w:tentative="1">
      <w:start w:val="1"/>
      <w:numFmt w:val="decimal"/>
      <w:lvlText w:val="%7."/>
      <w:lvlJc w:val="left"/>
      <w:pPr>
        <w:ind w:left="5040" w:hanging="360"/>
      </w:pPr>
    </w:lvl>
    <w:lvl w:ilvl="7" w:tplc="19986502" w:tentative="1">
      <w:start w:val="1"/>
      <w:numFmt w:val="lowerLetter"/>
      <w:lvlText w:val="%8."/>
      <w:lvlJc w:val="left"/>
      <w:pPr>
        <w:ind w:left="5760" w:hanging="360"/>
      </w:pPr>
    </w:lvl>
    <w:lvl w:ilvl="8" w:tplc="19986502" w:tentative="1">
      <w:start w:val="1"/>
      <w:numFmt w:val="lowerRoman"/>
      <w:lvlText w:val="%9."/>
      <w:lvlJc w:val="right"/>
      <w:pPr>
        <w:ind w:left="6480" w:hanging="180"/>
      </w:pPr>
    </w:lvl>
  </w:abstractNum>
  <w:abstractNum w:abstractNumId="44775256">
    <w:multiLevelType w:val="hybridMultilevel"/>
    <w:lvl w:ilvl="0" w:tplc="92282489">
      <w:start w:val="1"/>
      <w:numFmt w:val="decimal"/>
      <w:lvlText w:val="%1."/>
      <w:lvlJc w:val="left"/>
      <w:pPr>
        <w:ind w:left="720" w:hanging="360"/>
      </w:pPr>
    </w:lvl>
    <w:lvl w:ilvl="1" w:tplc="92282489" w:tentative="1">
      <w:start w:val="1"/>
      <w:numFmt w:val="lowerLetter"/>
      <w:lvlText w:val="%2."/>
      <w:lvlJc w:val="left"/>
      <w:pPr>
        <w:ind w:left="1440" w:hanging="360"/>
      </w:pPr>
    </w:lvl>
    <w:lvl w:ilvl="2" w:tplc="92282489" w:tentative="1">
      <w:start w:val="1"/>
      <w:numFmt w:val="lowerRoman"/>
      <w:lvlText w:val="%3."/>
      <w:lvlJc w:val="right"/>
      <w:pPr>
        <w:ind w:left="2160" w:hanging="180"/>
      </w:pPr>
    </w:lvl>
    <w:lvl w:ilvl="3" w:tplc="92282489" w:tentative="1">
      <w:start w:val="1"/>
      <w:numFmt w:val="decimal"/>
      <w:lvlText w:val="%4."/>
      <w:lvlJc w:val="left"/>
      <w:pPr>
        <w:ind w:left="2880" w:hanging="360"/>
      </w:pPr>
    </w:lvl>
    <w:lvl w:ilvl="4" w:tplc="92282489" w:tentative="1">
      <w:start w:val="1"/>
      <w:numFmt w:val="lowerLetter"/>
      <w:lvlText w:val="%5."/>
      <w:lvlJc w:val="left"/>
      <w:pPr>
        <w:ind w:left="3600" w:hanging="360"/>
      </w:pPr>
    </w:lvl>
    <w:lvl w:ilvl="5" w:tplc="92282489" w:tentative="1">
      <w:start w:val="1"/>
      <w:numFmt w:val="lowerRoman"/>
      <w:lvlText w:val="%6."/>
      <w:lvlJc w:val="right"/>
      <w:pPr>
        <w:ind w:left="4320" w:hanging="180"/>
      </w:pPr>
    </w:lvl>
    <w:lvl w:ilvl="6" w:tplc="92282489" w:tentative="1">
      <w:start w:val="1"/>
      <w:numFmt w:val="decimal"/>
      <w:lvlText w:val="%7."/>
      <w:lvlJc w:val="left"/>
      <w:pPr>
        <w:ind w:left="5040" w:hanging="360"/>
      </w:pPr>
    </w:lvl>
    <w:lvl w:ilvl="7" w:tplc="92282489" w:tentative="1">
      <w:start w:val="1"/>
      <w:numFmt w:val="lowerLetter"/>
      <w:lvlText w:val="%8."/>
      <w:lvlJc w:val="left"/>
      <w:pPr>
        <w:ind w:left="5760" w:hanging="360"/>
      </w:pPr>
    </w:lvl>
    <w:lvl w:ilvl="8" w:tplc="92282489" w:tentative="1">
      <w:start w:val="1"/>
      <w:numFmt w:val="lowerRoman"/>
      <w:lvlText w:val="%9."/>
      <w:lvlJc w:val="right"/>
      <w:pPr>
        <w:ind w:left="6480" w:hanging="180"/>
      </w:pPr>
    </w:lvl>
  </w:abstractNum>
  <w:abstractNum w:abstractNumId="44775255">
    <w:multiLevelType w:val="hybridMultilevel"/>
    <w:lvl w:ilvl="0" w:tplc="46804744">
      <w:start w:val="1"/>
      <w:numFmt w:val="decimal"/>
      <w:lvlText w:val="%1."/>
      <w:lvlJc w:val="left"/>
      <w:pPr>
        <w:ind w:left="720" w:hanging="360"/>
      </w:pPr>
    </w:lvl>
    <w:lvl w:ilvl="1" w:tplc="46804744" w:tentative="1">
      <w:start w:val="1"/>
      <w:numFmt w:val="lowerLetter"/>
      <w:lvlText w:val="%2."/>
      <w:lvlJc w:val="left"/>
      <w:pPr>
        <w:ind w:left="1440" w:hanging="360"/>
      </w:pPr>
    </w:lvl>
    <w:lvl w:ilvl="2" w:tplc="46804744" w:tentative="1">
      <w:start w:val="1"/>
      <w:numFmt w:val="lowerRoman"/>
      <w:lvlText w:val="%3."/>
      <w:lvlJc w:val="right"/>
      <w:pPr>
        <w:ind w:left="2160" w:hanging="180"/>
      </w:pPr>
    </w:lvl>
    <w:lvl w:ilvl="3" w:tplc="46804744" w:tentative="1">
      <w:start w:val="1"/>
      <w:numFmt w:val="decimal"/>
      <w:lvlText w:val="%4."/>
      <w:lvlJc w:val="left"/>
      <w:pPr>
        <w:ind w:left="2880" w:hanging="360"/>
      </w:pPr>
    </w:lvl>
    <w:lvl w:ilvl="4" w:tplc="46804744" w:tentative="1">
      <w:start w:val="1"/>
      <w:numFmt w:val="lowerLetter"/>
      <w:lvlText w:val="%5."/>
      <w:lvlJc w:val="left"/>
      <w:pPr>
        <w:ind w:left="3600" w:hanging="360"/>
      </w:pPr>
    </w:lvl>
    <w:lvl w:ilvl="5" w:tplc="46804744" w:tentative="1">
      <w:start w:val="1"/>
      <w:numFmt w:val="lowerRoman"/>
      <w:lvlText w:val="%6."/>
      <w:lvlJc w:val="right"/>
      <w:pPr>
        <w:ind w:left="4320" w:hanging="180"/>
      </w:pPr>
    </w:lvl>
    <w:lvl w:ilvl="6" w:tplc="46804744" w:tentative="1">
      <w:start w:val="1"/>
      <w:numFmt w:val="decimal"/>
      <w:lvlText w:val="%7."/>
      <w:lvlJc w:val="left"/>
      <w:pPr>
        <w:ind w:left="5040" w:hanging="360"/>
      </w:pPr>
    </w:lvl>
    <w:lvl w:ilvl="7" w:tplc="46804744" w:tentative="1">
      <w:start w:val="1"/>
      <w:numFmt w:val="lowerLetter"/>
      <w:lvlText w:val="%8."/>
      <w:lvlJc w:val="left"/>
      <w:pPr>
        <w:ind w:left="5760" w:hanging="360"/>
      </w:pPr>
    </w:lvl>
    <w:lvl w:ilvl="8" w:tplc="46804744" w:tentative="1">
      <w:start w:val="1"/>
      <w:numFmt w:val="lowerRoman"/>
      <w:lvlText w:val="%9."/>
      <w:lvlJc w:val="right"/>
      <w:pPr>
        <w:ind w:left="6480" w:hanging="180"/>
      </w:pPr>
    </w:lvl>
  </w:abstractNum>
  <w:abstractNum w:abstractNumId="44775254">
    <w:multiLevelType w:val="hybridMultilevel"/>
    <w:lvl w:ilvl="0" w:tplc="94886783">
      <w:start w:val="1"/>
      <w:numFmt w:val="decimal"/>
      <w:lvlText w:val="%1."/>
      <w:lvlJc w:val="left"/>
      <w:pPr>
        <w:ind w:left="720" w:hanging="360"/>
      </w:pPr>
    </w:lvl>
    <w:lvl w:ilvl="1" w:tplc="94886783" w:tentative="1">
      <w:start w:val="1"/>
      <w:numFmt w:val="lowerLetter"/>
      <w:lvlText w:val="%2."/>
      <w:lvlJc w:val="left"/>
      <w:pPr>
        <w:ind w:left="1440" w:hanging="360"/>
      </w:pPr>
    </w:lvl>
    <w:lvl w:ilvl="2" w:tplc="94886783" w:tentative="1">
      <w:start w:val="1"/>
      <w:numFmt w:val="lowerRoman"/>
      <w:lvlText w:val="%3."/>
      <w:lvlJc w:val="right"/>
      <w:pPr>
        <w:ind w:left="2160" w:hanging="180"/>
      </w:pPr>
    </w:lvl>
    <w:lvl w:ilvl="3" w:tplc="94886783" w:tentative="1">
      <w:start w:val="1"/>
      <w:numFmt w:val="decimal"/>
      <w:lvlText w:val="%4."/>
      <w:lvlJc w:val="left"/>
      <w:pPr>
        <w:ind w:left="2880" w:hanging="360"/>
      </w:pPr>
    </w:lvl>
    <w:lvl w:ilvl="4" w:tplc="94886783" w:tentative="1">
      <w:start w:val="1"/>
      <w:numFmt w:val="lowerLetter"/>
      <w:lvlText w:val="%5."/>
      <w:lvlJc w:val="left"/>
      <w:pPr>
        <w:ind w:left="3600" w:hanging="360"/>
      </w:pPr>
    </w:lvl>
    <w:lvl w:ilvl="5" w:tplc="94886783" w:tentative="1">
      <w:start w:val="1"/>
      <w:numFmt w:val="lowerRoman"/>
      <w:lvlText w:val="%6."/>
      <w:lvlJc w:val="right"/>
      <w:pPr>
        <w:ind w:left="4320" w:hanging="180"/>
      </w:pPr>
    </w:lvl>
    <w:lvl w:ilvl="6" w:tplc="94886783" w:tentative="1">
      <w:start w:val="1"/>
      <w:numFmt w:val="decimal"/>
      <w:lvlText w:val="%7."/>
      <w:lvlJc w:val="left"/>
      <w:pPr>
        <w:ind w:left="5040" w:hanging="360"/>
      </w:pPr>
    </w:lvl>
    <w:lvl w:ilvl="7" w:tplc="94886783" w:tentative="1">
      <w:start w:val="1"/>
      <w:numFmt w:val="lowerLetter"/>
      <w:lvlText w:val="%8."/>
      <w:lvlJc w:val="left"/>
      <w:pPr>
        <w:ind w:left="5760" w:hanging="360"/>
      </w:pPr>
    </w:lvl>
    <w:lvl w:ilvl="8" w:tplc="94886783" w:tentative="1">
      <w:start w:val="1"/>
      <w:numFmt w:val="lowerRoman"/>
      <w:lvlText w:val="%9."/>
      <w:lvlJc w:val="right"/>
      <w:pPr>
        <w:ind w:left="6480" w:hanging="180"/>
      </w:pPr>
    </w:lvl>
  </w:abstractNum>
  <w:abstractNum w:abstractNumId="44775253">
    <w:multiLevelType w:val="hybridMultilevel"/>
    <w:lvl w:ilvl="0" w:tplc="63621414">
      <w:start w:val="1"/>
      <w:numFmt w:val="decimal"/>
      <w:lvlText w:val="%1."/>
      <w:lvlJc w:val="left"/>
      <w:pPr>
        <w:ind w:left="720" w:hanging="360"/>
      </w:pPr>
    </w:lvl>
    <w:lvl w:ilvl="1" w:tplc="63621414" w:tentative="1">
      <w:start w:val="1"/>
      <w:numFmt w:val="lowerLetter"/>
      <w:lvlText w:val="%2."/>
      <w:lvlJc w:val="left"/>
      <w:pPr>
        <w:ind w:left="1440" w:hanging="360"/>
      </w:pPr>
    </w:lvl>
    <w:lvl w:ilvl="2" w:tplc="63621414" w:tentative="1">
      <w:start w:val="1"/>
      <w:numFmt w:val="lowerRoman"/>
      <w:lvlText w:val="%3."/>
      <w:lvlJc w:val="right"/>
      <w:pPr>
        <w:ind w:left="2160" w:hanging="180"/>
      </w:pPr>
    </w:lvl>
    <w:lvl w:ilvl="3" w:tplc="63621414" w:tentative="1">
      <w:start w:val="1"/>
      <w:numFmt w:val="decimal"/>
      <w:lvlText w:val="%4."/>
      <w:lvlJc w:val="left"/>
      <w:pPr>
        <w:ind w:left="2880" w:hanging="360"/>
      </w:pPr>
    </w:lvl>
    <w:lvl w:ilvl="4" w:tplc="63621414" w:tentative="1">
      <w:start w:val="1"/>
      <w:numFmt w:val="lowerLetter"/>
      <w:lvlText w:val="%5."/>
      <w:lvlJc w:val="left"/>
      <w:pPr>
        <w:ind w:left="3600" w:hanging="360"/>
      </w:pPr>
    </w:lvl>
    <w:lvl w:ilvl="5" w:tplc="63621414" w:tentative="1">
      <w:start w:val="1"/>
      <w:numFmt w:val="lowerRoman"/>
      <w:lvlText w:val="%6."/>
      <w:lvlJc w:val="right"/>
      <w:pPr>
        <w:ind w:left="4320" w:hanging="180"/>
      </w:pPr>
    </w:lvl>
    <w:lvl w:ilvl="6" w:tplc="63621414" w:tentative="1">
      <w:start w:val="1"/>
      <w:numFmt w:val="decimal"/>
      <w:lvlText w:val="%7."/>
      <w:lvlJc w:val="left"/>
      <w:pPr>
        <w:ind w:left="5040" w:hanging="360"/>
      </w:pPr>
    </w:lvl>
    <w:lvl w:ilvl="7" w:tplc="63621414" w:tentative="1">
      <w:start w:val="1"/>
      <w:numFmt w:val="lowerLetter"/>
      <w:lvlText w:val="%8."/>
      <w:lvlJc w:val="left"/>
      <w:pPr>
        <w:ind w:left="5760" w:hanging="360"/>
      </w:pPr>
    </w:lvl>
    <w:lvl w:ilvl="8" w:tplc="63621414" w:tentative="1">
      <w:start w:val="1"/>
      <w:numFmt w:val="lowerRoman"/>
      <w:lvlText w:val="%9."/>
      <w:lvlJc w:val="right"/>
      <w:pPr>
        <w:ind w:left="6480" w:hanging="180"/>
      </w:pPr>
    </w:lvl>
  </w:abstractNum>
  <w:abstractNum w:abstractNumId="44775252">
    <w:multiLevelType w:val="hybridMultilevel"/>
    <w:lvl w:ilvl="0" w:tplc="36674772">
      <w:start w:val="1"/>
      <w:numFmt w:val="decimal"/>
      <w:lvlText w:val="%1."/>
      <w:lvlJc w:val="left"/>
      <w:pPr>
        <w:ind w:left="720" w:hanging="360"/>
      </w:pPr>
    </w:lvl>
    <w:lvl w:ilvl="1" w:tplc="36674772" w:tentative="1">
      <w:start w:val="1"/>
      <w:numFmt w:val="lowerLetter"/>
      <w:lvlText w:val="%2."/>
      <w:lvlJc w:val="left"/>
      <w:pPr>
        <w:ind w:left="1440" w:hanging="360"/>
      </w:pPr>
    </w:lvl>
    <w:lvl w:ilvl="2" w:tplc="36674772" w:tentative="1">
      <w:start w:val="1"/>
      <w:numFmt w:val="lowerRoman"/>
      <w:lvlText w:val="%3."/>
      <w:lvlJc w:val="right"/>
      <w:pPr>
        <w:ind w:left="2160" w:hanging="180"/>
      </w:pPr>
    </w:lvl>
    <w:lvl w:ilvl="3" w:tplc="36674772" w:tentative="1">
      <w:start w:val="1"/>
      <w:numFmt w:val="decimal"/>
      <w:lvlText w:val="%4."/>
      <w:lvlJc w:val="left"/>
      <w:pPr>
        <w:ind w:left="2880" w:hanging="360"/>
      </w:pPr>
    </w:lvl>
    <w:lvl w:ilvl="4" w:tplc="36674772" w:tentative="1">
      <w:start w:val="1"/>
      <w:numFmt w:val="lowerLetter"/>
      <w:lvlText w:val="%5."/>
      <w:lvlJc w:val="left"/>
      <w:pPr>
        <w:ind w:left="3600" w:hanging="360"/>
      </w:pPr>
    </w:lvl>
    <w:lvl w:ilvl="5" w:tplc="36674772" w:tentative="1">
      <w:start w:val="1"/>
      <w:numFmt w:val="lowerRoman"/>
      <w:lvlText w:val="%6."/>
      <w:lvlJc w:val="right"/>
      <w:pPr>
        <w:ind w:left="4320" w:hanging="180"/>
      </w:pPr>
    </w:lvl>
    <w:lvl w:ilvl="6" w:tplc="36674772" w:tentative="1">
      <w:start w:val="1"/>
      <w:numFmt w:val="decimal"/>
      <w:lvlText w:val="%7."/>
      <w:lvlJc w:val="left"/>
      <w:pPr>
        <w:ind w:left="5040" w:hanging="360"/>
      </w:pPr>
    </w:lvl>
    <w:lvl w:ilvl="7" w:tplc="36674772" w:tentative="1">
      <w:start w:val="1"/>
      <w:numFmt w:val="lowerLetter"/>
      <w:lvlText w:val="%8."/>
      <w:lvlJc w:val="left"/>
      <w:pPr>
        <w:ind w:left="5760" w:hanging="360"/>
      </w:pPr>
    </w:lvl>
    <w:lvl w:ilvl="8" w:tplc="36674772" w:tentative="1">
      <w:start w:val="1"/>
      <w:numFmt w:val="lowerRoman"/>
      <w:lvlText w:val="%9."/>
      <w:lvlJc w:val="right"/>
      <w:pPr>
        <w:ind w:left="6480" w:hanging="180"/>
      </w:pPr>
    </w:lvl>
  </w:abstractNum>
  <w:abstractNum w:abstractNumId="44775251">
    <w:multiLevelType w:val="hybridMultilevel"/>
    <w:lvl w:ilvl="0" w:tplc="41209234">
      <w:start w:val="1"/>
      <w:numFmt w:val="decimal"/>
      <w:lvlText w:val="%1."/>
      <w:lvlJc w:val="left"/>
      <w:pPr>
        <w:ind w:left="720" w:hanging="360"/>
      </w:pPr>
    </w:lvl>
    <w:lvl w:ilvl="1" w:tplc="41209234" w:tentative="1">
      <w:start w:val="1"/>
      <w:numFmt w:val="lowerLetter"/>
      <w:lvlText w:val="%2."/>
      <w:lvlJc w:val="left"/>
      <w:pPr>
        <w:ind w:left="1440" w:hanging="360"/>
      </w:pPr>
    </w:lvl>
    <w:lvl w:ilvl="2" w:tplc="41209234" w:tentative="1">
      <w:start w:val="1"/>
      <w:numFmt w:val="lowerRoman"/>
      <w:lvlText w:val="%3."/>
      <w:lvlJc w:val="right"/>
      <w:pPr>
        <w:ind w:left="2160" w:hanging="180"/>
      </w:pPr>
    </w:lvl>
    <w:lvl w:ilvl="3" w:tplc="41209234" w:tentative="1">
      <w:start w:val="1"/>
      <w:numFmt w:val="decimal"/>
      <w:lvlText w:val="%4."/>
      <w:lvlJc w:val="left"/>
      <w:pPr>
        <w:ind w:left="2880" w:hanging="360"/>
      </w:pPr>
    </w:lvl>
    <w:lvl w:ilvl="4" w:tplc="41209234" w:tentative="1">
      <w:start w:val="1"/>
      <w:numFmt w:val="lowerLetter"/>
      <w:lvlText w:val="%5."/>
      <w:lvlJc w:val="left"/>
      <w:pPr>
        <w:ind w:left="3600" w:hanging="360"/>
      </w:pPr>
    </w:lvl>
    <w:lvl w:ilvl="5" w:tplc="41209234" w:tentative="1">
      <w:start w:val="1"/>
      <w:numFmt w:val="lowerRoman"/>
      <w:lvlText w:val="%6."/>
      <w:lvlJc w:val="right"/>
      <w:pPr>
        <w:ind w:left="4320" w:hanging="180"/>
      </w:pPr>
    </w:lvl>
    <w:lvl w:ilvl="6" w:tplc="41209234" w:tentative="1">
      <w:start w:val="1"/>
      <w:numFmt w:val="decimal"/>
      <w:lvlText w:val="%7."/>
      <w:lvlJc w:val="left"/>
      <w:pPr>
        <w:ind w:left="5040" w:hanging="360"/>
      </w:pPr>
    </w:lvl>
    <w:lvl w:ilvl="7" w:tplc="41209234" w:tentative="1">
      <w:start w:val="1"/>
      <w:numFmt w:val="lowerLetter"/>
      <w:lvlText w:val="%8."/>
      <w:lvlJc w:val="left"/>
      <w:pPr>
        <w:ind w:left="5760" w:hanging="360"/>
      </w:pPr>
    </w:lvl>
    <w:lvl w:ilvl="8" w:tplc="41209234" w:tentative="1">
      <w:start w:val="1"/>
      <w:numFmt w:val="lowerRoman"/>
      <w:lvlText w:val="%9."/>
      <w:lvlJc w:val="right"/>
      <w:pPr>
        <w:ind w:left="6480" w:hanging="180"/>
      </w:pPr>
    </w:lvl>
  </w:abstractNum>
  <w:abstractNum w:abstractNumId="44775250">
    <w:multiLevelType w:val="hybridMultilevel"/>
    <w:lvl w:ilvl="0" w:tplc="67214263">
      <w:start w:val="1"/>
      <w:numFmt w:val="decimal"/>
      <w:lvlText w:val="%1."/>
      <w:lvlJc w:val="left"/>
      <w:pPr>
        <w:ind w:left="720" w:hanging="360"/>
      </w:pPr>
    </w:lvl>
    <w:lvl w:ilvl="1" w:tplc="67214263" w:tentative="1">
      <w:start w:val="1"/>
      <w:numFmt w:val="lowerLetter"/>
      <w:lvlText w:val="%2."/>
      <w:lvlJc w:val="left"/>
      <w:pPr>
        <w:ind w:left="1440" w:hanging="360"/>
      </w:pPr>
    </w:lvl>
    <w:lvl w:ilvl="2" w:tplc="67214263" w:tentative="1">
      <w:start w:val="1"/>
      <w:numFmt w:val="lowerRoman"/>
      <w:lvlText w:val="%3."/>
      <w:lvlJc w:val="right"/>
      <w:pPr>
        <w:ind w:left="2160" w:hanging="180"/>
      </w:pPr>
    </w:lvl>
    <w:lvl w:ilvl="3" w:tplc="67214263" w:tentative="1">
      <w:start w:val="1"/>
      <w:numFmt w:val="decimal"/>
      <w:lvlText w:val="%4."/>
      <w:lvlJc w:val="left"/>
      <w:pPr>
        <w:ind w:left="2880" w:hanging="360"/>
      </w:pPr>
    </w:lvl>
    <w:lvl w:ilvl="4" w:tplc="67214263" w:tentative="1">
      <w:start w:val="1"/>
      <w:numFmt w:val="lowerLetter"/>
      <w:lvlText w:val="%5."/>
      <w:lvlJc w:val="left"/>
      <w:pPr>
        <w:ind w:left="3600" w:hanging="360"/>
      </w:pPr>
    </w:lvl>
    <w:lvl w:ilvl="5" w:tplc="67214263" w:tentative="1">
      <w:start w:val="1"/>
      <w:numFmt w:val="lowerRoman"/>
      <w:lvlText w:val="%6."/>
      <w:lvlJc w:val="right"/>
      <w:pPr>
        <w:ind w:left="4320" w:hanging="180"/>
      </w:pPr>
    </w:lvl>
    <w:lvl w:ilvl="6" w:tplc="67214263" w:tentative="1">
      <w:start w:val="1"/>
      <w:numFmt w:val="decimal"/>
      <w:lvlText w:val="%7."/>
      <w:lvlJc w:val="left"/>
      <w:pPr>
        <w:ind w:left="5040" w:hanging="360"/>
      </w:pPr>
    </w:lvl>
    <w:lvl w:ilvl="7" w:tplc="67214263" w:tentative="1">
      <w:start w:val="1"/>
      <w:numFmt w:val="lowerLetter"/>
      <w:lvlText w:val="%8."/>
      <w:lvlJc w:val="left"/>
      <w:pPr>
        <w:ind w:left="5760" w:hanging="360"/>
      </w:pPr>
    </w:lvl>
    <w:lvl w:ilvl="8" w:tplc="67214263" w:tentative="1">
      <w:start w:val="1"/>
      <w:numFmt w:val="lowerRoman"/>
      <w:lvlText w:val="%9."/>
      <w:lvlJc w:val="right"/>
      <w:pPr>
        <w:ind w:left="6480" w:hanging="180"/>
      </w:pPr>
    </w:lvl>
  </w:abstractNum>
  <w:abstractNum w:abstractNumId="44775249">
    <w:multiLevelType w:val="hybridMultilevel"/>
    <w:lvl w:ilvl="0" w:tplc="75489555">
      <w:start w:val="1"/>
      <w:numFmt w:val="decimal"/>
      <w:lvlText w:val="%1."/>
      <w:lvlJc w:val="left"/>
      <w:pPr>
        <w:ind w:left="720" w:hanging="360"/>
      </w:pPr>
    </w:lvl>
    <w:lvl w:ilvl="1" w:tplc="75489555" w:tentative="1">
      <w:start w:val="1"/>
      <w:numFmt w:val="lowerLetter"/>
      <w:lvlText w:val="%2."/>
      <w:lvlJc w:val="left"/>
      <w:pPr>
        <w:ind w:left="1440" w:hanging="360"/>
      </w:pPr>
    </w:lvl>
    <w:lvl w:ilvl="2" w:tplc="75489555" w:tentative="1">
      <w:start w:val="1"/>
      <w:numFmt w:val="lowerRoman"/>
      <w:lvlText w:val="%3."/>
      <w:lvlJc w:val="right"/>
      <w:pPr>
        <w:ind w:left="2160" w:hanging="180"/>
      </w:pPr>
    </w:lvl>
    <w:lvl w:ilvl="3" w:tplc="75489555" w:tentative="1">
      <w:start w:val="1"/>
      <w:numFmt w:val="decimal"/>
      <w:lvlText w:val="%4."/>
      <w:lvlJc w:val="left"/>
      <w:pPr>
        <w:ind w:left="2880" w:hanging="360"/>
      </w:pPr>
    </w:lvl>
    <w:lvl w:ilvl="4" w:tplc="75489555" w:tentative="1">
      <w:start w:val="1"/>
      <w:numFmt w:val="lowerLetter"/>
      <w:lvlText w:val="%5."/>
      <w:lvlJc w:val="left"/>
      <w:pPr>
        <w:ind w:left="3600" w:hanging="360"/>
      </w:pPr>
    </w:lvl>
    <w:lvl w:ilvl="5" w:tplc="75489555" w:tentative="1">
      <w:start w:val="1"/>
      <w:numFmt w:val="lowerRoman"/>
      <w:lvlText w:val="%6."/>
      <w:lvlJc w:val="right"/>
      <w:pPr>
        <w:ind w:left="4320" w:hanging="180"/>
      </w:pPr>
    </w:lvl>
    <w:lvl w:ilvl="6" w:tplc="75489555" w:tentative="1">
      <w:start w:val="1"/>
      <w:numFmt w:val="decimal"/>
      <w:lvlText w:val="%7."/>
      <w:lvlJc w:val="left"/>
      <w:pPr>
        <w:ind w:left="5040" w:hanging="360"/>
      </w:pPr>
    </w:lvl>
    <w:lvl w:ilvl="7" w:tplc="75489555" w:tentative="1">
      <w:start w:val="1"/>
      <w:numFmt w:val="lowerLetter"/>
      <w:lvlText w:val="%8."/>
      <w:lvlJc w:val="left"/>
      <w:pPr>
        <w:ind w:left="5760" w:hanging="360"/>
      </w:pPr>
    </w:lvl>
    <w:lvl w:ilvl="8" w:tplc="75489555" w:tentative="1">
      <w:start w:val="1"/>
      <w:numFmt w:val="lowerRoman"/>
      <w:lvlText w:val="%9."/>
      <w:lvlJc w:val="right"/>
      <w:pPr>
        <w:ind w:left="6480" w:hanging="180"/>
      </w:pPr>
    </w:lvl>
  </w:abstractNum>
  <w:abstractNum w:abstractNumId="44775248">
    <w:multiLevelType w:val="hybridMultilevel"/>
    <w:lvl w:ilvl="0" w:tplc="68431457">
      <w:start w:val="1"/>
      <w:numFmt w:val="decimal"/>
      <w:lvlText w:val="%1."/>
      <w:lvlJc w:val="left"/>
      <w:pPr>
        <w:ind w:left="720" w:hanging="360"/>
      </w:pPr>
    </w:lvl>
    <w:lvl w:ilvl="1" w:tplc="68431457" w:tentative="1">
      <w:start w:val="1"/>
      <w:numFmt w:val="lowerLetter"/>
      <w:lvlText w:val="%2."/>
      <w:lvlJc w:val="left"/>
      <w:pPr>
        <w:ind w:left="1440" w:hanging="360"/>
      </w:pPr>
    </w:lvl>
    <w:lvl w:ilvl="2" w:tplc="68431457" w:tentative="1">
      <w:start w:val="1"/>
      <w:numFmt w:val="lowerRoman"/>
      <w:lvlText w:val="%3."/>
      <w:lvlJc w:val="right"/>
      <w:pPr>
        <w:ind w:left="2160" w:hanging="180"/>
      </w:pPr>
    </w:lvl>
    <w:lvl w:ilvl="3" w:tplc="68431457" w:tentative="1">
      <w:start w:val="1"/>
      <w:numFmt w:val="decimal"/>
      <w:lvlText w:val="%4."/>
      <w:lvlJc w:val="left"/>
      <w:pPr>
        <w:ind w:left="2880" w:hanging="360"/>
      </w:pPr>
    </w:lvl>
    <w:lvl w:ilvl="4" w:tplc="68431457" w:tentative="1">
      <w:start w:val="1"/>
      <w:numFmt w:val="lowerLetter"/>
      <w:lvlText w:val="%5."/>
      <w:lvlJc w:val="left"/>
      <w:pPr>
        <w:ind w:left="3600" w:hanging="360"/>
      </w:pPr>
    </w:lvl>
    <w:lvl w:ilvl="5" w:tplc="68431457" w:tentative="1">
      <w:start w:val="1"/>
      <w:numFmt w:val="lowerRoman"/>
      <w:lvlText w:val="%6."/>
      <w:lvlJc w:val="right"/>
      <w:pPr>
        <w:ind w:left="4320" w:hanging="180"/>
      </w:pPr>
    </w:lvl>
    <w:lvl w:ilvl="6" w:tplc="68431457" w:tentative="1">
      <w:start w:val="1"/>
      <w:numFmt w:val="decimal"/>
      <w:lvlText w:val="%7."/>
      <w:lvlJc w:val="left"/>
      <w:pPr>
        <w:ind w:left="5040" w:hanging="360"/>
      </w:pPr>
    </w:lvl>
    <w:lvl w:ilvl="7" w:tplc="68431457" w:tentative="1">
      <w:start w:val="1"/>
      <w:numFmt w:val="lowerLetter"/>
      <w:lvlText w:val="%8."/>
      <w:lvlJc w:val="left"/>
      <w:pPr>
        <w:ind w:left="5760" w:hanging="360"/>
      </w:pPr>
    </w:lvl>
    <w:lvl w:ilvl="8" w:tplc="68431457" w:tentative="1">
      <w:start w:val="1"/>
      <w:numFmt w:val="lowerRoman"/>
      <w:lvlText w:val="%9."/>
      <w:lvlJc w:val="right"/>
      <w:pPr>
        <w:ind w:left="6480" w:hanging="180"/>
      </w:pPr>
    </w:lvl>
  </w:abstractNum>
  <w:abstractNum w:abstractNumId="44775247">
    <w:multiLevelType w:val="hybridMultilevel"/>
    <w:lvl w:ilvl="0" w:tplc="35857843">
      <w:start w:val="1"/>
      <w:numFmt w:val="decimal"/>
      <w:lvlText w:val="%1."/>
      <w:lvlJc w:val="left"/>
      <w:pPr>
        <w:ind w:left="720" w:hanging="360"/>
      </w:pPr>
    </w:lvl>
    <w:lvl w:ilvl="1" w:tplc="35857843" w:tentative="1">
      <w:start w:val="1"/>
      <w:numFmt w:val="lowerLetter"/>
      <w:lvlText w:val="%2."/>
      <w:lvlJc w:val="left"/>
      <w:pPr>
        <w:ind w:left="1440" w:hanging="360"/>
      </w:pPr>
    </w:lvl>
    <w:lvl w:ilvl="2" w:tplc="35857843" w:tentative="1">
      <w:start w:val="1"/>
      <w:numFmt w:val="lowerRoman"/>
      <w:lvlText w:val="%3."/>
      <w:lvlJc w:val="right"/>
      <w:pPr>
        <w:ind w:left="2160" w:hanging="180"/>
      </w:pPr>
    </w:lvl>
    <w:lvl w:ilvl="3" w:tplc="35857843" w:tentative="1">
      <w:start w:val="1"/>
      <w:numFmt w:val="decimal"/>
      <w:lvlText w:val="%4."/>
      <w:lvlJc w:val="left"/>
      <w:pPr>
        <w:ind w:left="2880" w:hanging="360"/>
      </w:pPr>
    </w:lvl>
    <w:lvl w:ilvl="4" w:tplc="35857843" w:tentative="1">
      <w:start w:val="1"/>
      <w:numFmt w:val="lowerLetter"/>
      <w:lvlText w:val="%5."/>
      <w:lvlJc w:val="left"/>
      <w:pPr>
        <w:ind w:left="3600" w:hanging="360"/>
      </w:pPr>
    </w:lvl>
    <w:lvl w:ilvl="5" w:tplc="35857843" w:tentative="1">
      <w:start w:val="1"/>
      <w:numFmt w:val="lowerRoman"/>
      <w:lvlText w:val="%6."/>
      <w:lvlJc w:val="right"/>
      <w:pPr>
        <w:ind w:left="4320" w:hanging="180"/>
      </w:pPr>
    </w:lvl>
    <w:lvl w:ilvl="6" w:tplc="35857843" w:tentative="1">
      <w:start w:val="1"/>
      <w:numFmt w:val="decimal"/>
      <w:lvlText w:val="%7."/>
      <w:lvlJc w:val="left"/>
      <w:pPr>
        <w:ind w:left="5040" w:hanging="360"/>
      </w:pPr>
    </w:lvl>
    <w:lvl w:ilvl="7" w:tplc="35857843" w:tentative="1">
      <w:start w:val="1"/>
      <w:numFmt w:val="lowerLetter"/>
      <w:lvlText w:val="%8."/>
      <w:lvlJc w:val="left"/>
      <w:pPr>
        <w:ind w:left="5760" w:hanging="360"/>
      </w:pPr>
    </w:lvl>
    <w:lvl w:ilvl="8" w:tplc="35857843" w:tentative="1">
      <w:start w:val="1"/>
      <w:numFmt w:val="lowerRoman"/>
      <w:lvlText w:val="%9."/>
      <w:lvlJc w:val="right"/>
      <w:pPr>
        <w:ind w:left="6480" w:hanging="180"/>
      </w:pPr>
    </w:lvl>
  </w:abstractNum>
  <w:abstractNum w:abstractNumId="44775246">
    <w:multiLevelType w:val="hybridMultilevel"/>
    <w:lvl w:ilvl="0" w:tplc="15780041">
      <w:start w:val="1"/>
      <w:numFmt w:val="decimal"/>
      <w:lvlText w:val="%1."/>
      <w:lvlJc w:val="left"/>
      <w:pPr>
        <w:ind w:left="720" w:hanging="360"/>
      </w:pPr>
    </w:lvl>
    <w:lvl w:ilvl="1" w:tplc="15780041" w:tentative="1">
      <w:start w:val="1"/>
      <w:numFmt w:val="lowerLetter"/>
      <w:lvlText w:val="%2."/>
      <w:lvlJc w:val="left"/>
      <w:pPr>
        <w:ind w:left="1440" w:hanging="360"/>
      </w:pPr>
    </w:lvl>
    <w:lvl w:ilvl="2" w:tplc="15780041" w:tentative="1">
      <w:start w:val="1"/>
      <w:numFmt w:val="lowerRoman"/>
      <w:lvlText w:val="%3."/>
      <w:lvlJc w:val="right"/>
      <w:pPr>
        <w:ind w:left="2160" w:hanging="180"/>
      </w:pPr>
    </w:lvl>
    <w:lvl w:ilvl="3" w:tplc="15780041" w:tentative="1">
      <w:start w:val="1"/>
      <w:numFmt w:val="decimal"/>
      <w:lvlText w:val="%4."/>
      <w:lvlJc w:val="left"/>
      <w:pPr>
        <w:ind w:left="2880" w:hanging="360"/>
      </w:pPr>
    </w:lvl>
    <w:lvl w:ilvl="4" w:tplc="15780041" w:tentative="1">
      <w:start w:val="1"/>
      <w:numFmt w:val="lowerLetter"/>
      <w:lvlText w:val="%5."/>
      <w:lvlJc w:val="left"/>
      <w:pPr>
        <w:ind w:left="3600" w:hanging="360"/>
      </w:pPr>
    </w:lvl>
    <w:lvl w:ilvl="5" w:tplc="15780041" w:tentative="1">
      <w:start w:val="1"/>
      <w:numFmt w:val="lowerRoman"/>
      <w:lvlText w:val="%6."/>
      <w:lvlJc w:val="right"/>
      <w:pPr>
        <w:ind w:left="4320" w:hanging="180"/>
      </w:pPr>
    </w:lvl>
    <w:lvl w:ilvl="6" w:tplc="15780041" w:tentative="1">
      <w:start w:val="1"/>
      <w:numFmt w:val="decimal"/>
      <w:lvlText w:val="%7."/>
      <w:lvlJc w:val="left"/>
      <w:pPr>
        <w:ind w:left="5040" w:hanging="360"/>
      </w:pPr>
    </w:lvl>
    <w:lvl w:ilvl="7" w:tplc="15780041" w:tentative="1">
      <w:start w:val="1"/>
      <w:numFmt w:val="lowerLetter"/>
      <w:lvlText w:val="%8."/>
      <w:lvlJc w:val="left"/>
      <w:pPr>
        <w:ind w:left="5760" w:hanging="360"/>
      </w:pPr>
    </w:lvl>
    <w:lvl w:ilvl="8" w:tplc="15780041" w:tentative="1">
      <w:start w:val="1"/>
      <w:numFmt w:val="lowerRoman"/>
      <w:lvlText w:val="%9."/>
      <w:lvlJc w:val="right"/>
      <w:pPr>
        <w:ind w:left="6480" w:hanging="180"/>
      </w:pPr>
    </w:lvl>
  </w:abstractNum>
  <w:abstractNum w:abstractNumId="44775245">
    <w:multiLevelType w:val="hybridMultilevel"/>
    <w:lvl w:ilvl="0" w:tplc="77392942">
      <w:start w:val="1"/>
      <w:numFmt w:val="decimal"/>
      <w:lvlText w:val="%1."/>
      <w:lvlJc w:val="left"/>
      <w:pPr>
        <w:ind w:left="720" w:hanging="360"/>
      </w:pPr>
    </w:lvl>
    <w:lvl w:ilvl="1" w:tplc="77392942" w:tentative="1">
      <w:start w:val="1"/>
      <w:numFmt w:val="lowerLetter"/>
      <w:lvlText w:val="%2."/>
      <w:lvlJc w:val="left"/>
      <w:pPr>
        <w:ind w:left="1440" w:hanging="360"/>
      </w:pPr>
    </w:lvl>
    <w:lvl w:ilvl="2" w:tplc="77392942" w:tentative="1">
      <w:start w:val="1"/>
      <w:numFmt w:val="lowerRoman"/>
      <w:lvlText w:val="%3."/>
      <w:lvlJc w:val="right"/>
      <w:pPr>
        <w:ind w:left="2160" w:hanging="180"/>
      </w:pPr>
    </w:lvl>
    <w:lvl w:ilvl="3" w:tplc="77392942" w:tentative="1">
      <w:start w:val="1"/>
      <w:numFmt w:val="decimal"/>
      <w:lvlText w:val="%4."/>
      <w:lvlJc w:val="left"/>
      <w:pPr>
        <w:ind w:left="2880" w:hanging="360"/>
      </w:pPr>
    </w:lvl>
    <w:lvl w:ilvl="4" w:tplc="77392942" w:tentative="1">
      <w:start w:val="1"/>
      <w:numFmt w:val="lowerLetter"/>
      <w:lvlText w:val="%5."/>
      <w:lvlJc w:val="left"/>
      <w:pPr>
        <w:ind w:left="3600" w:hanging="360"/>
      </w:pPr>
    </w:lvl>
    <w:lvl w:ilvl="5" w:tplc="77392942" w:tentative="1">
      <w:start w:val="1"/>
      <w:numFmt w:val="lowerRoman"/>
      <w:lvlText w:val="%6."/>
      <w:lvlJc w:val="right"/>
      <w:pPr>
        <w:ind w:left="4320" w:hanging="180"/>
      </w:pPr>
    </w:lvl>
    <w:lvl w:ilvl="6" w:tplc="77392942" w:tentative="1">
      <w:start w:val="1"/>
      <w:numFmt w:val="decimal"/>
      <w:lvlText w:val="%7."/>
      <w:lvlJc w:val="left"/>
      <w:pPr>
        <w:ind w:left="5040" w:hanging="360"/>
      </w:pPr>
    </w:lvl>
    <w:lvl w:ilvl="7" w:tplc="77392942" w:tentative="1">
      <w:start w:val="1"/>
      <w:numFmt w:val="lowerLetter"/>
      <w:lvlText w:val="%8."/>
      <w:lvlJc w:val="left"/>
      <w:pPr>
        <w:ind w:left="5760" w:hanging="360"/>
      </w:pPr>
    </w:lvl>
    <w:lvl w:ilvl="8" w:tplc="77392942" w:tentative="1">
      <w:start w:val="1"/>
      <w:numFmt w:val="lowerRoman"/>
      <w:lvlText w:val="%9."/>
      <w:lvlJc w:val="right"/>
      <w:pPr>
        <w:ind w:left="6480" w:hanging="180"/>
      </w:pPr>
    </w:lvl>
  </w:abstractNum>
  <w:abstractNum w:abstractNumId="44775244">
    <w:multiLevelType w:val="hybridMultilevel"/>
    <w:lvl w:ilvl="0" w:tplc="86492791">
      <w:start w:val="1"/>
      <w:numFmt w:val="decimal"/>
      <w:lvlText w:val="%1."/>
      <w:lvlJc w:val="left"/>
      <w:pPr>
        <w:ind w:left="720" w:hanging="360"/>
      </w:pPr>
    </w:lvl>
    <w:lvl w:ilvl="1" w:tplc="86492791" w:tentative="1">
      <w:start w:val="1"/>
      <w:numFmt w:val="lowerLetter"/>
      <w:lvlText w:val="%2."/>
      <w:lvlJc w:val="left"/>
      <w:pPr>
        <w:ind w:left="1440" w:hanging="360"/>
      </w:pPr>
    </w:lvl>
    <w:lvl w:ilvl="2" w:tplc="86492791" w:tentative="1">
      <w:start w:val="1"/>
      <w:numFmt w:val="lowerRoman"/>
      <w:lvlText w:val="%3."/>
      <w:lvlJc w:val="right"/>
      <w:pPr>
        <w:ind w:left="2160" w:hanging="180"/>
      </w:pPr>
    </w:lvl>
    <w:lvl w:ilvl="3" w:tplc="86492791" w:tentative="1">
      <w:start w:val="1"/>
      <w:numFmt w:val="decimal"/>
      <w:lvlText w:val="%4."/>
      <w:lvlJc w:val="left"/>
      <w:pPr>
        <w:ind w:left="2880" w:hanging="360"/>
      </w:pPr>
    </w:lvl>
    <w:lvl w:ilvl="4" w:tplc="86492791" w:tentative="1">
      <w:start w:val="1"/>
      <w:numFmt w:val="lowerLetter"/>
      <w:lvlText w:val="%5."/>
      <w:lvlJc w:val="left"/>
      <w:pPr>
        <w:ind w:left="3600" w:hanging="360"/>
      </w:pPr>
    </w:lvl>
    <w:lvl w:ilvl="5" w:tplc="86492791" w:tentative="1">
      <w:start w:val="1"/>
      <w:numFmt w:val="lowerRoman"/>
      <w:lvlText w:val="%6."/>
      <w:lvlJc w:val="right"/>
      <w:pPr>
        <w:ind w:left="4320" w:hanging="180"/>
      </w:pPr>
    </w:lvl>
    <w:lvl w:ilvl="6" w:tplc="86492791" w:tentative="1">
      <w:start w:val="1"/>
      <w:numFmt w:val="decimal"/>
      <w:lvlText w:val="%7."/>
      <w:lvlJc w:val="left"/>
      <w:pPr>
        <w:ind w:left="5040" w:hanging="360"/>
      </w:pPr>
    </w:lvl>
    <w:lvl w:ilvl="7" w:tplc="86492791" w:tentative="1">
      <w:start w:val="1"/>
      <w:numFmt w:val="lowerLetter"/>
      <w:lvlText w:val="%8."/>
      <w:lvlJc w:val="left"/>
      <w:pPr>
        <w:ind w:left="5760" w:hanging="360"/>
      </w:pPr>
    </w:lvl>
    <w:lvl w:ilvl="8" w:tplc="86492791" w:tentative="1">
      <w:start w:val="1"/>
      <w:numFmt w:val="lowerRoman"/>
      <w:lvlText w:val="%9."/>
      <w:lvlJc w:val="right"/>
      <w:pPr>
        <w:ind w:left="6480" w:hanging="180"/>
      </w:pPr>
    </w:lvl>
  </w:abstractNum>
  <w:abstractNum w:abstractNumId="44775243">
    <w:multiLevelType w:val="hybridMultilevel"/>
    <w:lvl w:ilvl="0" w:tplc="75722781">
      <w:start w:val="1"/>
      <w:numFmt w:val="decimal"/>
      <w:lvlText w:val="%1."/>
      <w:lvlJc w:val="left"/>
      <w:pPr>
        <w:ind w:left="720" w:hanging="360"/>
      </w:pPr>
    </w:lvl>
    <w:lvl w:ilvl="1" w:tplc="75722781" w:tentative="1">
      <w:start w:val="1"/>
      <w:numFmt w:val="lowerLetter"/>
      <w:lvlText w:val="%2."/>
      <w:lvlJc w:val="left"/>
      <w:pPr>
        <w:ind w:left="1440" w:hanging="360"/>
      </w:pPr>
    </w:lvl>
    <w:lvl w:ilvl="2" w:tplc="75722781" w:tentative="1">
      <w:start w:val="1"/>
      <w:numFmt w:val="lowerRoman"/>
      <w:lvlText w:val="%3."/>
      <w:lvlJc w:val="right"/>
      <w:pPr>
        <w:ind w:left="2160" w:hanging="180"/>
      </w:pPr>
    </w:lvl>
    <w:lvl w:ilvl="3" w:tplc="75722781" w:tentative="1">
      <w:start w:val="1"/>
      <w:numFmt w:val="decimal"/>
      <w:lvlText w:val="%4."/>
      <w:lvlJc w:val="left"/>
      <w:pPr>
        <w:ind w:left="2880" w:hanging="360"/>
      </w:pPr>
    </w:lvl>
    <w:lvl w:ilvl="4" w:tplc="75722781" w:tentative="1">
      <w:start w:val="1"/>
      <w:numFmt w:val="lowerLetter"/>
      <w:lvlText w:val="%5."/>
      <w:lvlJc w:val="left"/>
      <w:pPr>
        <w:ind w:left="3600" w:hanging="360"/>
      </w:pPr>
    </w:lvl>
    <w:lvl w:ilvl="5" w:tplc="75722781" w:tentative="1">
      <w:start w:val="1"/>
      <w:numFmt w:val="lowerRoman"/>
      <w:lvlText w:val="%6."/>
      <w:lvlJc w:val="right"/>
      <w:pPr>
        <w:ind w:left="4320" w:hanging="180"/>
      </w:pPr>
    </w:lvl>
    <w:lvl w:ilvl="6" w:tplc="75722781" w:tentative="1">
      <w:start w:val="1"/>
      <w:numFmt w:val="decimal"/>
      <w:lvlText w:val="%7."/>
      <w:lvlJc w:val="left"/>
      <w:pPr>
        <w:ind w:left="5040" w:hanging="360"/>
      </w:pPr>
    </w:lvl>
    <w:lvl w:ilvl="7" w:tplc="75722781" w:tentative="1">
      <w:start w:val="1"/>
      <w:numFmt w:val="lowerLetter"/>
      <w:lvlText w:val="%8."/>
      <w:lvlJc w:val="left"/>
      <w:pPr>
        <w:ind w:left="5760" w:hanging="360"/>
      </w:pPr>
    </w:lvl>
    <w:lvl w:ilvl="8" w:tplc="75722781" w:tentative="1">
      <w:start w:val="1"/>
      <w:numFmt w:val="lowerRoman"/>
      <w:lvlText w:val="%9."/>
      <w:lvlJc w:val="right"/>
      <w:pPr>
        <w:ind w:left="6480" w:hanging="180"/>
      </w:pPr>
    </w:lvl>
  </w:abstractNum>
  <w:abstractNum w:abstractNumId="44775242">
    <w:multiLevelType w:val="hybridMultilevel"/>
    <w:lvl w:ilvl="0" w:tplc="55113495">
      <w:start w:val="1"/>
      <w:numFmt w:val="decimal"/>
      <w:lvlText w:val="%1."/>
      <w:lvlJc w:val="left"/>
      <w:pPr>
        <w:ind w:left="720" w:hanging="360"/>
      </w:pPr>
    </w:lvl>
    <w:lvl w:ilvl="1" w:tplc="55113495" w:tentative="1">
      <w:start w:val="1"/>
      <w:numFmt w:val="lowerLetter"/>
      <w:lvlText w:val="%2."/>
      <w:lvlJc w:val="left"/>
      <w:pPr>
        <w:ind w:left="1440" w:hanging="360"/>
      </w:pPr>
    </w:lvl>
    <w:lvl w:ilvl="2" w:tplc="55113495" w:tentative="1">
      <w:start w:val="1"/>
      <w:numFmt w:val="lowerRoman"/>
      <w:lvlText w:val="%3."/>
      <w:lvlJc w:val="right"/>
      <w:pPr>
        <w:ind w:left="2160" w:hanging="180"/>
      </w:pPr>
    </w:lvl>
    <w:lvl w:ilvl="3" w:tplc="55113495" w:tentative="1">
      <w:start w:val="1"/>
      <w:numFmt w:val="decimal"/>
      <w:lvlText w:val="%4."/>
      <w:lvlJc w:val="left"/>
      <w:pPr>
        <w:ind w:left="2880" w:hanging="360"/>
      </w:pPr>
    </w:lvl>
    <w:lvl w:ilvl="4" w:tplc="55113495" w:tentative="1">
      <w:start w:val="1"/>
      <w:numFmt w:val="lowerLetter"/>
      <w:lvlText w:val="%5."/>
      <w:lvlJc w:val="left"/>
      <w:pPr>
        <w:ind w:left="3600" w:hanging="360"/>
      </w:pPr>
    </w:lvl>
    <w:lvl w:ilvl="5" w:tplc="55113495" w:tentative="1">
      <w:start w:val="1"/>
      <w:numFmt w:val="lowerRoman"/>
      <w:lvlText w:val="%6."/>
      <w:lvlJc w:val="right"/>
      <w:pPr>
        <w:ind w:left="4320" w:hanging="180"/>
      </w:pPr>
    </w:lvl>
    <w:lvl w:ilvl="6" w:tplc="55113495" w:tentative="1">
      <w:start w:val="1"/>
      <w:numFmt w:val="decimal"/>
      <w:lvlText w:val="%7."/>
      <w:lvlJc w:val="left"/>
      <w:pPr>
        <w:ind w:left="5040" w:hanging="360"/>
      </w:pPr>
    </w:lvl>
    <w:lvl w:ilvl="7" w:tplc="55113495" w:tentative="1">
      <w:start w:val="1"/>
      <w:numFmt w:val="lowerLetter"/>
      <w:lvlText w:val="%8."/>
      <w:lvlJc w:val="left"/>
      <w:pPr>
        <w:ind w:left="5760" w:hanging="360"/>
      </w:pPr>
    </w:lvl>
    <w:lvl w:ilvl="8" w:tplc="55113495" w:tentative="1">
      <w:start w:val="1"/>
      <w:numFmt w:val="lowerRoman"/>
      <w:lvlText w:val="%9."/>
      <w:lvlJc w:val="right"/>
      <w:pPr>
        <w:ind w:left="6480" w:hanging="180"/>
      </w:pPr>
    </w:lvl>
  </w:abstractNum>
  <w:abstractNum w:abstractNumId="44775241">
    <w:multiLevelType w:val="hybridMultilevel"/>
    <w:lvl w:ilvl="0" w:tplc="70190889">
      <w:start w:val="1"/>
      <w:numFmt w:val="decimal"/>
      <w:lvlText w:val="%1."/>
      <w:lvlJc w:val="left"/>
      <w:pPr>
        <w:ind w:left="720" w:hanging="360"/>
      </w:pPr>
    </w:lvl>
    <w:lvl w:ilvl="1" w:tplc="70190889" w:tentative="1">
      <w:start w:val="1"/>
      <w:numFmt w:val="lowerLetter"/>
      <w:lvlText w:val="%2."/>
      <w:lvlJc w:val="left"/>
      <w:pPr>
        <w:ind w:left="1440" w:hanging="360"/>
      </w:pPr>
    </w:lvl>
    <w:lvl w:ilvl="2" w:tplc="70190889" w:tentative="1">
      <w:start w:val="1"/>
      <w:numFmt w:val="lowerRoman"/>
      <w:lvlText w:val="%3."/>
      <w:lvlJc w:val="right"/>
      <w:pPr>
        <w:ind w:left="2160" w:hanging="180"/>
      </w:pPr>
    </w:lvl>
    <w:lvl w:ilvl="3" w:tplc="70190889" w:tentative="1">
      <w:start w:val="1"/>
      <w:numFmt w:val="decimal"/>
      <w:lvlText w:val="%4."/>
      <w:lvlJc w:val="left"/>
      <w:pPr>
        <w:ind w:left="2880" w:hanging="360"/>
      </w:pPr>
    </w:lvl>
    <w:lvl w:ilvl="4" w:tplc="70190889" w:tentative="1">
      <w:start w:val="1"/>
      <w:numFmt w:val="lowerLetter"/>
      <w:lvlText w:val="%5."/>
      <w:lvlJc w:val="left"/>
      <w:pPr>
        <w:ind w:left="3600" w:hanging="360"/>
      </w:pPr>
    </w:lvl>
    <w:lvl w:ilvl="5" w:tplc="70190889" w:tentative="1">
      <w:start w:val="1"/>
      <w:numFmt w:val="lowerRoman"/>
      <w:lvlText w:val="%6."/>
      <w:lvlJc w:val="right"/>
      <w:pPr>
        <w:ind w:left="4320" w:hanging="180"/>
      </w:pPr>
    </w:lvl>
    <w:lvl w:ilvl="6" w:tplc="70190889" w:tentative="1">
      <w:start w:val="1"/>
      <w:numFmt w:val="decimal"/>
      <w:lvlText w:val="%7."/>
      <w:lvlJc w:val="left"/>
      <w:pPr>
        <w:ind w:left="5040" w:hanging="360"/>
      </w:pPr>
    </w:lvl>
    <w:lvl w:ilvl="7" w:tplc="70190889" w:tentative="1">
      <w:start w:val="1"/>
      <w:numFmt w:val="lowerLetter"/>
      <w:lvlText w:val="%8."/>
      <w:lvlJc w:val="left"/>
      <w:pPr>
        <w:ind w:left="5760" w:hanging="360"/>
      </w:pPr>
    </w:lvl>
    <w:lvl w:ilvl="8" w:tplc="70190889" w:tentative="1">
      <w:start w:val="1"/>
      <w:numFmt w:val="lowerRoman"/>
      <w:lvlText w:val="%9."/>
      <w:lvlJc w:val="right"/>
      <w:pPr>
        <w:ind w:left="6480" w:hanging="180"/>
      </w:pPr>
    </w:lvl>
  </w:abstractNum>
  <w:abstractNum w:abstractNumId="44775240">
    <w:multiLevelType w:val="hybridMultilevel"/>
    <w:lvl w:ilvl="0" w:tplc="96485345">
      <w:start w:val="1"/>
      <w:numFmt w:val="decimal"/>
      <w:lvlText w:val="%1."/>
      <w:lvlJc w:val="left"/>
      <w:pPr>
        <w:ind w:left="720" w:hanging="360"/>
      </w:pPr>
    </w:lvl>
    <w:lvl w:ilvl="1" w:tplc="96485345" w:tentative="1">
      <w:start w:val="1"/>
      <w:numFmt w:val="lowerLetter"/>
      <w:lvlText w:val="%2."/>
      <w:lvlJc w:val="left"/>
      <w:pPr>
        <w:ind w:left="1440" w:hanging="360"/>
      </w:pPr>
    </w:lvl>
    <w:lvl w:ilvl="2" w:tplc="96485345" w:tentative="1">
      <w:start w:val="1"/>
      <w:numFmt w:val="lowerRoman"/>
      <w:lvlText w:val="%3."/>
      <w:lvlJc w:val="right"/>
      <w:pPr>
        <w:ind w:left="2160" w:hanging="180"/>
      </w:pPr>
    </w:lvl>
    <w:lvl w:ilvl="3" w:tplc="96485345" w:tentative="1">
      <w:start w:val="1"/>
      <w:numFmt w:val="decimal"/>
      <w:lvlText w:val="%4."/>
      <w:lvlJc w:val="left"/>
      <w:pPr>
        <w:ind w:left="2880" w:hanging="360"/>
      </w:pPr>
    </w:lvl>
    <w:lvl w:ilvl="4" w:tplc="96485345" w:tentative="1">
      <w:start w:val="1"/>
      <w:numFmt w:val="lowerLetter"/>
      <w:lvlText w:val="%5."/>
      <w:lvlJc w:val="left"/>
      <w:pPr>
        <w:ind w:left="3600" w:hanging="360"/>
      </w:pPr>
    </w:lvl>
    <w:lvl w:ilvl="5" w:tplc="96485345" w:tentative="1">
      <w:start w:val="1"/>
      <w:numFmt w:val="lowerRoman"/>
      <w:lvlText w:val="%6."/>
      <w:lvlJc w:val="right"/>
      <w:pPr>
        <w:ind w:left="4320" w:hanging="180"/>
      </w:pPr>
    </w:lvl>
    <w:lvl w:ilvl="6" w:tplc="96485345" w:tentative="1">
      <w:start w:val="1"/>
      <w:numFmt w:val="decimal"/>
      <w:lvlText w:val="%7."/>
      <w:lvlJc w:val="left"/>
      <w:pPr>
        <w:ind w:left="5040" w:hanging="360"/>
      </w:pPr>
    </w:lvl>
    <w:lvl w:ilvl="7" w:tplc="96485345" w:tentative="1">
      <w:start w:val="1"/>
      <w:numFmt w:val="lowerLetter"/>
      <w:lvlText w:val="%8."/>
      <w:lvlJc w:val="left"/>
      <w:pPr>
        <w:ind w:left="5760" w:hanging="360"/>
      </w:pPr>
    </w:lvl>
    <w:lvl w:ilvl="8" w:tplc="96485345" w:tentative="1">
      <w:start w:val="1"/>
      <w:numFmt w:val="lowerRoman"/>
      <w:lvlText w:val="%9."/>
      <w:lvlJc w:val="right"/>
      <w:pPr>
        <w:ind w:left="6480" w:hanging="180"/>
      </w:pPr>
    </w:lvl>
  </w:abstractNum>
  <w:abstractNum w:abstractNumId="44775239">
    <w:multiLevelType w:val="hybridMultilevel"/>
    <w:lvl w:ilvl="0" w:tplc="41464591">
      <w:start w:val="1"/>
      <w:numFmt w:val="decimal"/>
      <w:lvlText w:val="%1."/>
      <w:lvlJc w:val="left"/>
      <w:pPr>
        <w:ind w:left="720" w:hanging="360"/>
      </w:pPr>
    </w:lvl>
    <w:lvl w:ilvl="1" w:tplc="41464591" w:tentative="1">
      <w:start w:val="1"/>
      <w:numFmt w:val="lowerLetter"/>
      <w:lvlText w:val="%2."/>
      <w:lvlJc w:val="left"/>
      <w:pPr>
        <w:ind w:left="1440" w:hanging="360"/>
      </w:pPr>
    </w:lvl>
    <w:lvl w:ilvl="2" w:tplc="41464591" w:tentative="1">
      <w:start w:val="1"/>
      <w:numFmt w:val="lowerRoman"/>
      <w:lvlText w:val="%3."/>
      <w:lvlJc w:val="right"/>
      <w:pPr>
        <w:ind w:left="2160" w:hanging="180"/>
      </w:pPr>
    </w:lvl>
    <w:lvl w:ilvl="3" w:tplc="41464591" w:tentative="1">
      <w:start w:val="1"/>
      <w:numFmt w:val="decimal"/>
      <w:lvlText w:val="%4."/>
      <w:lvlJc w:val="left"/>
      <w:pPr>
        <w:ind w:left="2880" w:hanging="360"/>
      </w:pPr>
    </w:lvl>
    <w:lvl w:ilvl="4" w:tplc="41464591" w:tentative="1">
      <w:start w:val="1"/>
      <w:numFmt w:val="lowerLetter"/>
      <w:lvlText w:val="%5."/>
      <w:lvlJc w:val="left"/>
      <w:pPr>
        <w:ind w:left="3600" w:hanging="360"/>
      </w:pPr>
    </w:lvl>
    <w:lvl w:ilvl="5" w:tplc="41464591" w:tentative="1">
      <w:start w:val="1"/>
      <w:numFmt w:val="lowerRoman"/>
      <w:lvlText w:val="%6."/>
      <w:lvlJc w:val="right"/>
      <w:pPr>
        <w:ind w:left="4320" w:hanging="180"/>
      </w:pPr>
    </w:lvl>
    <w:lvl w:ilvl="6" w:tplc="41464591" w:tentative="1">
      <w:start w:val="1"/>
      <w:numFmt w:val="decimal"/>
      <w:lvlText w:val="%7."/>
      <w:lvlJc w:val="left"/>
      <w:pPr>
        <w:ind w:left="5040" w:hanging="360"/>
      </w:pPr>
    </w:lvl>
    <w:lvl w:ilvl="7" w:tplc="41464591" w:tentative="1">
      <w:start w:val="1"/>
      <w:numFmt w:val="lowerLetter"/>
      <w:lvlText w:val="%8."/>
      <w:lvlJc w:val="left"/>
      <w:pPr>
        <w:ind w:left="5760" w:hanging="360"/>
      </w:pPr>
    </w:lvl>
    <w:lvl w:ilvl="8" w:tplc="41464591" w:tentative="1">
      <w:start w:val="1"/>
      <w:numFmt w:val="lowerRoman"/>
      <w:lvlText w:val="%9."/>
      <w:lvlJc w:val="right"/>
      <w:pPr>
        <w:ind w:left="6480" w:hanging="180"/>
      </w:pPr>
    </w:lvl>
  </w:abstractNum>
  <w:abstractNum w:abstractNumId="44775238">
    <w:multiLevelType w:val="hybridMultilevel"/>
    <w:lvl w:ilvl="0" w:tplc="47886935">
      <w:start w:val="1"/>
      <w:numFmt w:val="decimal"/>
      <w:lvlText w:val="%1."/>
      <w:lvlJc w:val="left"/>
      <w:pPr>
        <w:ind w:left="720" w:hanging="360"/>
      </w:pPr>
    </w:lvl>
    <w:lvl w:ilvl="1" w:tplc="47886935" w:tentative="1">
      <w:start w:val="1"/>
      <w:numFmt w:val="lowerLetter"/>
      <w:lvlText w:val="%2."/>
      <w:lvlJc w:val="left"/>
      <w:pPr>
        <w:ind w:left="1440" w:hanging="360"/>
      </w:pPr>
    </w:lvl>
    <w:lvl w:ilvl="2" w:tplc="47886935" w:tentative="1">
      <w:start w:val="1"/>
      <w:numFmt w:val="lowerRoman"/>
      <w:lvlText w:val="%3."/>
      <w:lvlJc w:val="right"/>
      <w:pPr>
        <w:ind w:left="2160" w:hanging="180"/>
      </w:pPr>
    </w:lvl>
    <w:lvl w:ilvl="3" w:tplc="47886935" w:tentative="1">
      <w:start w:val="1"/>
      <w:numFmt w:val="decimal"/>
      <w:lvlText w:val="%4."/>
      <w:lvlJc w:val="left"/>
      <w:pPr>
        <w:ind w:left="2880" w:hanging="360"/>
      </w:pPr>
    </w:lvl>
    <w:lvl w:ilvl="4" w:tplc="47886935" w:tentative="1">
      <w:start w:val="1"/>
      <w:numFmt w:val="lowerLetter"/>
      <w:lvlText w:val="%5."/>
      <w:lvlJc w:val="left"/>
      <w:pPr>
        <w:ind w:left="3600" w:hanging="360"/>
      </w:pPr>
    </w:lvl>
    <w:lvl w:ilvl="5" w:tplc="47886935" w:tentative="1">
      <w:start w:val="1"/>
      <w:numFmt w:val="lowerRoman"/>
      <w:lvlText w:val="%6."/>
      <w:lvlJc w:val="right"/>
      <w:pPr>
        <w:ind w:left="4320" w:hanging="180"/>
      </w:pPr>
    </w:lvl>
    <w:lvl w:ilvl="6" w:tplc="47886935" w:tentative="1">
      <w:start w:val="1"/>
      <w:numFmt w:val="decimal"/>
      <w:lvlText w:val="%7."/>
      <w:lvlJc w:val="left"/>
      <w:pPr>
        <w:ind w:left="5040" w:hanging="360"/>
      </w:pPr>
    </w:lvl>
    <w:lvl w:ilvl="7" w:tplc="47886935" w:tentative="1">
      <w:start w:val="1"/>
      <w:numFmt w:val="lowerLetter"/>
      <w:lvlText w:val="%8."/>
      <w:lvlJc w:val="left"/>
      <w:pPr>
        <w:ind w:left="5760" w:hanging="360"/>
      </w:pPr>
    </w:lvl>
    <w:lvl w:ilvl="8" w:tplc="47886935" w:tentative="1">
      <w:start w:val="1"/>
      <w:numFmt w:val="lowerRoman"/>
      <w:lvlText w:val="%9."/>
      <w:lvlJc w:val="right"/>
      <w:pPr>
        <w:ind w:left="6480" w:hanging="180"/>
      </w:pPr>
    </w:lvl>
  </w:abstractNum>
  <w:abstractNum w:abstractNumId="44775237">
    <w:multiLevelType w:val="hybridMultilevel"/>
    <w:lvl w:ilvl="0" w:tplc="57656439">
      <w:start w:val="1"/>
      <w:numFmt w:val="decimal"/>
      <w:lvlText w:val="%1."/>
      <w:lvlJc w:val="left"/>
      <w:pPr>
        <w:ind w:left="720" w:hanging="360"/>
      </w:pPr>
    </w:lvl>
    <w:lvl w:ilvl="1" w:tplc="57656439" w:tentative="1">
      <w:start w:val="1"/>
      <w:numFmt w:val="lowerLetter"/>
      <w:lvlText w:val="%2."/>
      <w:lvlJc w:val="left"/>
      <w:pPr>
        <w:ind w:left="1440" w:hanging="360"/>
      </w:pPr>
    </w:lvl>
    <w:lvl w:ilvl="2" w:tplc="57656439" w:tentative="1">
      <w:start w:val="1"/>
      <w:numFmt w:val="lowerRoman"/>
      <w:lvlText w:val="%3."/>
      <w:lvlJc w:val="right"/>
      <w:pPr>
        <w:ind w:left="2160" w:hanging="180"/>
      </w:pPr>
    </w:lvl>
    <w:lvl w:ilvl="3" w:tplc="57656439" w:tentative="1">
      <w:start w:val="1"/>
      <w:numFmt w:val="decimal"/>
      <w:lvlText w:val="%4."/>
      <w:lvlJc w:val="left"/>
      <w:pPr>
        <w:ind w:left="2880" w:hanging="360"/>
      </w:pPr>
    </w:lvl>
    <w:lvl w:ilvl="4" w:tplc="57656439" w:tentative="1">
      <w:start w:val="1"/>
      <w:numFmt w:val="lowerLetter"/>
      <w:lvlText w:val="%5."/>
      <w:lvlJc w:val="left"/>
      <w:pPr>
        <w:ind w:left="3600" w:hanging="360"/>
      </w:pPr>
    </w:lvl>
    <w:lvl w:ilvl="5" w:tplc="57656439" w:tentative="1">
      <w:start w:val="1"/>
      <w:numFmt w:val="lowerRoman"/>
      <w:lvlText w:val="%6."/>
      <w:lvlJc w:val="right"/>
      <w:pPr>
        <w:ind w:left="4320" w:hanging="180"/>
      </w:pPr>
    </w:lvl>
    <w:lvl w:ilvl="6" w:tplc="57656439" w:tentative="1">
      <w:start w:val="1"/>
      <w:numFmt w:val="decimal"/>
      <w:lvlText w:val="%7."/>
      <w:lvlJc w:val="left"/>
      <w:pPr>
        <w:ind w:left="5040" w:hanging="360"/>
      </w:pPr>
    </w:lvl>
    <w:lvl w:ilvl="7" w:tplc="57656439" w:tentative="1">
      <w:start w:val="1"/>
      <w:numFmt w:val="lowerLetter"/>
      <w:lvlText w:val="%8."/>
      <w:lvlJc w:val="left"/>
      <w:pPr>
        <w:ind w:left="5760" w:hanging="360"/>
      </w:pPr>
    </w:lvl>
    <w:lvl w:ilvl="8" w:tplc="57656439" w:tentative="1">
      <w:start w:val="1"/>
      <w:numFmt w:val="lowerRoman"/>
      <w:lvlText w:val="%9."/>
      <w:lvlJc w:val="right"/>
      <w:pPr>
        <w:ind w:left="6480" w:hanging="180"/>
      </w:pPr>
    </w:lvl>
  </w:abstractNum>
  <w:abstractNum w:abstractNumId="44775236">
    <w:multiLevelType w:val="hybridMultilevel"/>
    <w:lvl w:ilvl="0" w:tplc="21584490">
      <w:start w:val="1"/>
      <w:numFmt w:val="decimal"/>
      <w:lvlText w:val="%1."/>
      <w:lvlJc w:val="left"/>
      <w:pPr>
        <w:ind w:left="720" w:hanging="360"/>
      </w:pPr>
    </w:lvl>
    <w:lvl w:ilvl="1" w:tplc="21584490" w:tentative="1">
      <w:start w:val="1"/>
      <w:numFmt w:val="lowerLetter"/>
      <w:lvlText w:val="%2."/>
      <w:lvlJc w:val="left"/>
      <w:pPr>
        <w:ind w:left="1440" w:hanging="360"/>
      </w:pPr>
    </w:lvl>
    <w:lvl w:ilvl="2" w:tplc="21584490" w:tentative="1">
      <w:start w:val="1"/>
      <w:numFmt w:val="lowerRoman"/>
      <w:lvlText w:val="%3."/>
      <w:lvlJc w:val="right"/>
      <w:pPr>
        <w:ind w:left="2160" w:hanging="180"/>
      </w:pPr>
    </w:lvl>
    <w:lvl w:ilvl="3" w:tplc="21584490" w:tentative="1">
      <w:start w:val="1"/>
      <w:numFmt w:val="decimal"/>
      <w:lvlText w:val="%4."/>
      <w:lvlJc w:val="left"/>
      <w:pPr>
        <w:ind w:left="2880" w:hanging="360"/>
      </w:pPr>
    </w:lvl>
    <w:lvl w:ilvl="4" w:tplc="21584490" w:tentative="1">
      <w:start w:val="1"/>
      <w:numFmt w:val="lowerLetter"/>
      <w:lvlText w:val="%5."/>
      <w:lvlJc w:val="left"/>
      <w:pPr>
        <w:ind w:left="3600" w:hanging="360"/>
      </w:pPr>
    </w:lvl>
    <w:lvl w:ilvl="5" w:tplc="21584490" w:tentative="1">
      <w:start w:val="1"/>
      <w:numFmt w:val="lowerRoman"/>
      <w:lvlText w:val="%6."/>
      <w:lvlJc w:val="right"/>
      <w:pPr>
        <w:ind w:left="4320" w:hanging="180"/>
      </w:pPr>
    </w:lvl>
    <w:lvl w:ilvl="6" w:tplc="21584490" w:tentative="1">
      <w:start w:val="1"/>
      <w:numFmt w:val="decimal"/>
      <w:lvlText w:val="%7."/>
      <w:lvlJc w:val="left"/>
      <w:pPr>
        <w:ind w:left="5040" w:hanging="360"/>
      </w:pPr>
    </w:lvl>
    <w:lvl w:ilvl="7" w:tplc="21584490" w:tentative="1">
      <w:start w:val="1"/>
      <w:numFmt w:val="lowerLetter"/>
      <w:lvlText w:val="%8."/>
      <w:lvlJc w:val="left"/>
      <w:pPr>
        <w:ind w:left="5760" w:hanging="360"/>
      </w:pPr>
    </w:lvl>
    <w:lvl w:ilvl="8" w:tplc="21584490" w:tentative="1">
      <w:start w:val="1"/>
      <w:numFmt w:val="lowerRoman"/>
      <w:lvlText w:val="%9."/>
      <w:lvlJc w:val="right"/>
      <w:pPr>
        <w:ind w:left="6480" w:hanging="180"/>
      </w:pPr>
    </w:lvl>
  </w:abstractNum>
  <w:abstractNum w:abstractNumId="44775235">
    <w:multiLevelType w:val="hybridMultilevel"/>
    <w:lvl w:ilvl="0" w:tplc="41396080">
      <w:start w:val="1"/>
      <w:numFmt w:val="decimal"/>
      <w:lvlText w:val="%1."/>
      <w:lvlJc w:val="left"/>
      <w:pPr>
        <w:ind w:left="720" w:hanging="360"/>
      </w:pPr>
    </w:lvl>
    <w:lvl w:ilvl="1" w:tplc="41396080" w:tentative="1">
      <w:start w:val="1"/>
      <w:numFmt w:val="lowerLetter"/>
      <w:lvlText w:val="%2."/>
      <w:lvlJc w:val="left"/>
      <w:pPr>
        <w:ind w:left="1440" w:hanging="360"/>
      </w:pPr>
    </w:lvl>
    <w:lvl w:ilvl="2" w:tplc="41396080" w:tentative="1">
      <w:start w:val="1"/>
      <w:numFmt w:val="lowerRoman"/>
      <w:lvlText w:val="%3."/>
      <w:lvlJc w:val="right"/>
      <w:pPr>
        <w:ind w:left="2160" w:hanging="180"/>
      </w:pPr>
    </w:lvl>
    <w:lvl w:ilvl="3" w:tplc="41396080" w:tentative="1">
      <w:start w:val="1"/>
      <w:numFmt w:val="decimal"/>
      <w:lvlText w:val="%4."/>
      <w:lvlJc w:val="left"/>
      <w:pPr>
        <w:ind w:left="2880" w:hanging="360"/>
      </w:pPr>
    </w:lvl>
    <w:lvl w:ilvl="4" w:tplc="41396080" w:tentative="1">
      <w:start w:val="1"/>
      <w:numFmt w:val="lowerLetter"/>
      <w:lvlText w:val="%5."/>
      <w:lvlJc w:val="left"/>
      <w:pPr>
        <w:ind w:left="3600" w:hanging="360"/>
      </w:pPr>
    </w:lvl>
    <w:lvl w:ilvl="5" w:tplc="41396080" w:tentative="1">
      <w:start w:val="1"/>
      <w:numFmt w:val="lowerRoman"/>
      <w:lvlText w:val="%6."/>
      <w:lvlJc w:val="right"/>
      <w:pPr>
        <w:ind w:left="4320" w:hanging="180"/>
      </w:pPr>
    </w:lvl>
    <w:lvl w:ilvl="6" w:tplc="41396080" w:tentative="1">
      <w:start w:val="1"/>
      <w:numFmt w:val="decimal"/>
      <w:lvlText w:val="%7."/>
      <w:lvlJc w:val="left"/>
      <w:pPr>
        <w:ind w:left="5040" w:hanging="360"/>
      </w:pPr>
    </w:lvl>
    <w:lvl w:ilvl="7" w:tplc="41396080" w:tentative="1">
      <w:start w:val="1"/>
      <w:numFmt w:val="lowerLetter"/>
      <w:lvlText w:val="%8."/>
      <w:lvlJc w:val="left"/>
      <w:pPr>
        <w:ind w:left="5760" w:hanging="360"/>
      </w:pPr>
    </w:lvl>
    <w:lvl w:ilvl="8" w:tplc="41396080" w:tentative="1">
      <w:start w:val="1"/>
      <w:numFmt w:val="lowerRoman"/>
      <w:lvlText w:val="%9."/>
      <w:lvlJc w:val="right"/>
      <w:pPr>
        <w:ind w:left="6480" w:hanging="180"/>
      </w:pPr>
    </w:lvl>
  </w:abstractNum>
  <w:abstractNum w:abstractNumId="44775234">
    <w:multiLevelType w:val="hybridMultilevel"/>
    <w:lvl w:ilvl="0" w:tplc="26162683">
      <w:start w:val="1"/>
      <w:numFmt w:val="decimal"/>
      <w:lvlText w:val="%1."/>
      <w:lvlJc w:val="left"/>
      <w:pPr>
        <w:ind w:left="720" w:hanging="360"/>
      </w:pPr>
    </w:lvl>
    <w:lvl w:ilvl="1" w:tplc="26162683" w:tentative="1">
      <w:start w:val="1"/>
      <w:numFmt w:val="lowerLetter"/>
      <w:lvlText w:val="%2."/>
      <w:lvlJc w:val="left"/>
      <w:pPr>
        <w:ind w:left="1440" w:hanging="360"/>
      </w:pPr>
    </w:lvl>
    <w:lvl w:ilvl="2" w:tplc="26162683" w:tentative="1">
      <w:start w:val="1"/>
      <w:numFmt w:val="lowerRoman"/>
      <w:lvlText w:val="%3."/>
      <w:lvlJc w:val="right"/>
      <w:pPr>
        <w:ind w:left="2160" w:hanging="180"/>
      </w:pPr>
    </w:lvl>
    <w:lvl w:ilvl="3" w:tplc="26162683" w:tentative="1">
      <w:start w:val="1"/>
      <w:numFmt w:val="decimal"/>
      <w:lvlText w:val="%4."/>
      <w:lvlJc w:val="left"/>
      <w:pPr>
        <w:ind w:left="2880" w:hanging="360"/>
      </w:pPr>
    </w:lvl>
    <w:lvl w:ilvl="4" w:tplc="26162683" w:tentative="1">
      <w:start w:val="1"/>
      <w:numFmt w:val="lowerLetter"/>
      <w:lvlText w:val="%5."/>
      <w:lvlJc w:val="left"/>
      <w:pPr>
        <w:ind w:left="3600" w:hanging="360"/>
      </w:pPr>
    </w:lvl>
    <w:lvl w:ilvl="5" w:tplc="26162683" w:tentative="1">
      <w:start w:val="1"/>
      <w:numFmt w:val="lowerRoman"/>
      <w:lvlText w:val="%6."/>
      <w:lvlJc w:val="right"/>
      <w:pPr>
        <w:ind w:left="4320" w:hanging="180"/>
      </w:pPr>
    </w:lvl>
    <w:lvl w:ilvl="6" w:tplc="26162683" w:tentative="1">
      <w:start w:val="1"/>
      <w:numFmt w:val="decimal"/>
      <w:lvlText w:val="%7."/>
      <w:lvlJc w:val="left"/>
      <w:pPr>
        <w:ind w:left="5040" w:hanging="360"/>
      </w:pPr>
    </w:lvl>
    <w:lvl w:ilvl="7" w:tplc="26162683" w:tentative="1">
      <w:start w:val="1"/>
      <w:numFmt w:val="lowerLetter"/>
      <w:lvlText w:val="%8."/>
      <w:lvlJc w:val="left"/>
      <w:pPr>
        <w:ind w:left="5760" w:hanging="360"/>
      </w:pPr>
    </w:lvl>
    <w:lvl w:ilvl="8" w:tplc="26162683" w:tentative="1">
      <w:start w:val="1"/>
      <w:numFmt w:val="lowerRoman"/>
      <w:lvlText w:val="%9."/>
      <w:lvlJc w:val="right"/>
      <w:pPr>
        <w:ind w:left="6480" w:hanging="180"/>
      </w:pPr>
    </w:lvl>
  </w:abstractNum>
  <w:abstractNum w:abstractNumId="44775233">
    <w:multiLevelType w:val="hybridMultilevel"/>
    <w:lvl w:ilvl="0" w:tplc="44567755">
      <w:start w:val="1"/>
      <w:numFmt w:val="decimal"/>
      <w:lvlText w:val="%1."/>
      <w:lvlJc w:val="left"/>
      <w:pPr>
        <w:ind w:left="720" w:hanging="360"/>
      </w:pPr>
    </w:lvl>
    <w:lvl w:ilvl="1" w:tplc="44567755" w:tentative="1">
      <w:start w:val="1"/>
      <w:numFmt w:val="lowerLetter"/>
      <w:lvlText w:val="%2."/>
      <w:lvlJc w:val="left"/>
      <w:pPr>
        <w:ind w:left="1440" w:hanging="360"/>
      </w:pPr>
    </w:lvl>
    <w:lvl w:ilvl="2" w:tplc="44567755" w:tentative="1">
      <w:start w:val="1"/>
      <w:numFmt w:val="lowerRoman"/>
      <w:lvlText w:val="%3."/>
      <w:lvlJc w:val="right"/>
      <w:pPr>
        <w:ind w:left="2160" w:hanging="180"/>
      </w:pPr>
    </w:lvl>
    <w:lvl w:ilvl="3" w:tplc="44567755" w:tentative="1">
      <w:start w:val="1"/>
      <w:numFmt w:val="decimal"/>
      <w:lvlText w:val="%4."/>
      <w:lvlJc w:val="left"/>
      <w:pPr>
        <w:ind w:left="2880" w:hanging="360"/>
      </w:pPr>
    </w:lvl>
    <w:lvl w:ilvl="4" w:tplc="44567755" w:tentative="1">
      <w:start w:val="1"/>
      <w:numFmt w:val="lowerLetter"/>
      <w:lvlText w:val="%5."/>
      <w:lvlJc w:val="left"/>
      <w:pPr>
        <w:ind w:left="3600" w:hanging="360"/>
      </w:pPr>
    </w:lvl>
    <w:lvl w:ilvl="5" w:tplc="44567755" w:tentative="1">
      <w:start w:val="1"/>
      <w:numFmt w:val="lowerRoman"/>
      <w:lvlText w:val="%6."/>
      <w:lvlJc w:val="right"/>
      <w:pPr>
        <w:ind w:left="4320" w:hanging="180"/>
      </w:pPr>
    </w:lvl>
    <w:lvl w:ilvl="6" w:tplc="44567755" w:tentative="1">
      <w:start w:val="1"/>
      <w:numFmt w:val="decimal"/>
      <w:lvlText w:val="%7."/>
      <w:lvlJc w:val="left"/>
      <w:pPr>
        <w:ind w:left="5040" w:hanging="360"/>
      </w:pPr>
    </w:lvl>
    <w:lvl w:ilvl="7" w:tplc="44567755" w:tentative="1">
      <w:start w:val="1"/>
      <w:numFmt w:val="lowerLetter"/>
      <w:lvlText w:val="%8."/>
      <w:lvlJc w:val="left"/>
      <w:pPr>
        <w:ind w:left="5760" w:hanging="360"/>
      </w:pPr>
    </w:lvl>
    <w:lvl w:ilvl="8" w:tplc="44567755" w:tentative="1">
      <w:start w:val="1"/>
      <w:numFmt w:val="lowerRoman"/>
      <w:lvlText w:val="%9."/>
      <w:lvlJc w:val="right"/>
      <w:pPr>
        <w:ind w:left="6480" w:hanging="180"/>
      </w:pPr>
    </w:lvl>
  </w:abstractNum>
  <w:abstractNum w:abstractNumId="44775232">
    <w:multiLevelType w:val="hybridMultilevel"/>
    <w:lvl w:ilvl="0" w:tplc="92591088">
      <w:start w:val="1"/>
      <w:numFmt w:val="decimal"/>
      <w:lvlText w:val="%1."/>
      <w:lvlJc w:val="left"/>
      <w:pPr>
        <w:ind w:left="720" w:hanging="360"/>
      </w:pPr>
    </w:lvl>
    <w:lvl w:ilvl="1" w:tplc="92591088" w:tentative="1">
      <w:start w:val="1"/>
      <w:numFmt w:val="lowerLetter"/>
      <w:lvlText w:val="%2."/>
      <w:lvlJc w:val="left"/>
      <w:pPr>
        <w:ind w:left="1440" w:hanging="360"/>
      </w:pPr>
    </w:lvl>
    <w:lvl w:ilvl="2" w:tplc="92591088" w:tentative="1">
      <w:start w:val="1"/>
      <w:numFmt w:val="lowerRoman"/>
      <w:lvlText w:val="%3."/>
      <w:lvlJc w:val="right"/>
      <w:pPr>
        <w:ind w:left="2160" w:hanging="180"/>
      </w:pPr>
    </w:lvl>
    <w:lvl w:ilvl="3" w:tplc="92591088" w:tentative="1">
      <w:start w:val="1"/>
      <w:numFmt w:val="decimal"/>
      <w:lvlText w:val="%4."/>
      <w:lvlJc w:val="left"/>
      <w:pPr>
        <w:ind w:left="2880" w:hanging="360"/>
      </w:pPr>
    </w:lvl>
    <w:lvl w:ilvl="4" w:tplc="92591088" w:tentative="1">
      <w:start w:val="1"/>
      <w:numFmt w:val="lowerLetter"/>
      <w:lvlText w:val="%5."/>
      <w:lvlJc w:val="left"/>
      <w:pPr>
        <w:ind w:left="3600" w:hanging="360"/>
      </w:pPr>
    </w:lvl>
    <w:lvl w:ilvl="5" w:tplc="92591088" w:tentative="1">
      <w:start w:val="1"/>
      <w:numFmt w:val="lowerRoman"/>
      <w:lvlText w:val="%6."/>
      <w:lvlJc w:val="right"/>
      <w:pPr>
        <w:ind w:left="4320" w:hanging="180"/>
      </w:pPr>
    </w:lvl>
    <w:lvl w:ilvl="6" w:tplc="92591088" w:tentative="1">
      <w:start w:val="1"/>
      <w:numFmt w:val="decimal"/>
      <w:lvlText w:val="%7."/>
      <w:lvlJc w:val="left"/>
      <w:pPr>
        <w:ind w:left="5040" w:hanging="360"/>
      </w:pPr>
    </w:lvl>
    <w:lvl w:ilvl="7" w:tplc="92591088" w:tentative="1">
      <w:start w:val="1"/>
      <w:numFmt w:val="lowerLetter"/>
      <w:lvlText w:val="%8."/>
      <w:lvlJc w:val="left"/>
      <w:pPr>
        <w:ind w:left="5760" w:hanging="360"/>
      </w:pPr>
    </w:lvl>
    <w:lvl w:ilvl="8" w:tplc="92591088" w:tentative="1">
      <w:start w:val="1"/>
      <w:numFmt w:val="lowerRoman"/>
      <w:lvlText w:val="%9."/>
      <w:lvlJc w:val="right"/>
      <w:pPr>
        <w:ind w:left="6480" w:hanging="180"/>
      </w:pPr>
    </w:lvl>
  </w:abstractNum>
  <w:abstractNum w:abstractNumId="44775231">
    <w:multiLevelType w:val="hybridMultilevel"/>
    <w:lvl w:ilvl="0" w:tplc="61756017">
      <w:start w:val="1"/>
      <w:numFmt w:val="decimal"/>
      <w:lvlText w:val="%1."/>
      <w:lvlJc w:val="left"/>
      <w:pPr>
        <w:ind w:left="720" w:hanging="360"/>
      </w:pPr>
    </w:lvl>
    <w:lvl w:ilvl="1" w:tplc="61756017" w:tentative="1">
      <w:start w:val="1"/>
      <w:numFmt w:val="lowerLetter"/>
      <w:lvlText w:val="%2."/>
      <w:lvlJc w:val="left"/>
      <w:pPr>
        <w:ind w:left="1440" w:hanging="360"/>
      </w:pPr>
    </w:lvl>
    <w:lvl w:ilvl="2" w:tplc="61756017" w:tentative="1">
      <w:start w:val="1"/>
      <w:numFmt w:val="lowerRoman"/>
      <w:lvlText w:val="%3."/>
      <w:lvlJc w:val="right"/>
      <w:pPr>
        <w:ind w:left="2160" w:hanging="180"/>
      </w:pPr>
    </w:lvl>
    <w:lvl w:ilvl="3" w:tplc="61756017" w:tentative="1">
      <w:start w:val="1"/>
      <w:numFmt w:val="decimal"/>
      <w:lvlText w:val="%4."/>
      <w:lvlJc w:val="left"/>
      <w:pPr>
        <w:ind w:left="2880" w:hanging="360"/>
      </w:pPr>
    </w:lvl>
    <w:lvl w:ilvl="4" w:tplc="61756017" w:tentative="1">
      <w:start w:val="1"/>
      <w:numFmt w:val="lowerLetter"/>
      <w:lvlText w:val="%5."/>
      <w:lvlJc w:val="left"/>
      <w:pPr>
        <w:ind w:left="3600" w:hanging="360"/>
      </w:pPr>
    </w:lvl>
    <w:lvl w:ilvl="5" w:tplc="61756017" w:tentative="1">
      <w:start w:val="1"/>
      <w:numFmt w:val="lowerRoman"/>
      <w:lvlText w:val="%6."/>
      <w:lvlJc w:val="right"/>
      <w:pPr>
        <w:ind w:left="4320" w:hanging="180"/>
      </w:pPr>
    </w:lvl>
    <w:lvl w:ilvl="6" w:tplc="61756017" w:tentative="1">
      <w:start w:val="1"/>
      <w:numFmt w:val="decimal"/>
      <w:lvlText w:val="%7."/>
      <w:lvlJc w:val="left"/>
      <w:pPr>
        <w:ind w:left="5040" w:hanging="360"/>
      </w:pPr>
    </w:lvl>
    <w:lvl w:ilvl="7" w:tplc="61756017" w:tentative="1">
      <w:start w:val="1"/>
      <w:numFmt w:val="lowerLetter"/>
      <w:lvlText w:val="%8."/>
      <w:lvlJc w:val="left"/>
      <w:pPr>
        <w:ind w:left="5760" w:hanging="360"/>
      </w:pPr>
    </w:lvl>
    <w:lvl w:ilvl="8" w:tplc="61756017" w:tentative="1">
      <w:start w:val="1"/>
      <w:numFmt w:val="lowerRoman"/>
      <w:lvlText w:val="%9."/>
      <w:lvlJc w:val="right"/>
      <w:pPr>
        <w:ind w:left="6480" w:hanging="180"/>
      </w:pPr>
    </w:lvl>
  </w:abstractNum>
  <w:abstractNum w:abstractNumId="44775230">
    <w:multiLevelType w:val="hybridMultilevel"/>
    <w:lvl w:ilvl="0" w:tplc="37963068">
      <w:start w:val="1"/>
      <w:numFmt w:val="decimal"/>
      <w:lvlText w:val="%1."/>
      <w:lvlJc w:val="left"/>
      <w:pPr>
        <w:ind w:left="720" w:hanging="360"/>
      </w:pPr>
    </w:lvl>
    <w:lvl w:ilvl="1" w:tplc="37963068" w:tentative="1">
      <w:start w:val="1"/>
      <w:numFmt w:val="lowerLetter"/>
      <w:lvlText w:val="%2."/>
      <w:lvlJc w:val="left"/>
      <w:pPr>
        <w:ind w:left="1440" w:hanging="360"/>
      </w:pPr>
    </w:lvl>
    <w:lvl w:ilvl="2" w:tplc="37963068" w:tentative="1">
      <w:start w:val="1"/>
      <w:numFmt w:val="lowerRoman"/>
      <w:lvlText w:val="%3."/>
      <w:lvlJc w:val="right"/>
      <w:pPr>
        <w:ind w:left="2160" w:hanging="180"/>
      </w:pPr>
    </w:lvl>
    <w:lvl w:ilvl="3" w:tplc="37963068" w:tentative="1">
      <w:start w:val="1"/>
      <w:numFmt w:val="decimal"/>
      <w:lvlText w:val="%4."/>
      <w:lvlJc w:val="left"/>
      <w:pPr>
        <w:ind w:left="2880" w:hanging="360"/>
      </w:pPr>
    </w:lvl>
    <w:lvl w:ilvl="4" w:tplc="37963068" w:tentative="1">
      <w:start w:val="1"/>
      <w:numFmt w:val="lowerLetter"/>
      <w:lvlText w:val="%5."/>
      <w:lvlJc w:val="left"/>
      <w:pPr>
        <w:ind w:left="3600" w:hanging="360"/>
      </w:pPr>
    </w:lvl>
    <w:lvl w:ilvl="5" w:tplc="37963068" w:tentative="1">
      <w:start w:val="1"/>
      <w:numFmt w:val="lowerRoman"/>
      <w:lvlText w:val="%6."/>
      <w:lvlJc w:val="right"/>
      <w:pPr>
        <w:ind w:left="4320" w:hanging="180"/>
      </w:pPr>
    </w:lvl>
    <w:lvl w:ilvl="6" w:tplc="37963068" w:tentative="1">
      <w:start w:val="1"/>
      <w:numFmt w:val="decimal"/>
      <w:lvlText w:val="%7."/>
      <w:lvlJc w:val="left"/>
      <w:pPr>
        <w:ind w:left="5040" w:hanging="360"/>
      </w:pPr>
    </w:lvl>
    <w:lvl w:ilvl="7" w:tplc="37963068" w:tentative="1">
      <w:start w:val="1"/>
      <w:numFmt w:val="lowerLetter"/>
      <w:lvlText w:val="%8."/>
      <w:lvlJc w:val="left"/>
      <w:pPr>
        <w:ind w:left="5760" w:hanging="360"/>
      </w:pPr>
    </w:lvl>
    <w:lvl w:ilvl="8" w:tplc="37963068" w:tentative="1">
      <w:start w:val="1"/>
      <w:numFmt w:val="lowerRoman"/>
      <w:lvlText w:val="%9."/>
      <w:lvlJc w:val="right"/>
      <w:pPr>
        <w:ind w:left="6480" w:hanging="180"/>
      </w:pPr>
    </w:lvl>
  </w:abstractNum>
  <w:abstractNum w:abstractNumId="44775229">
    <w:multiLevelType w:val="hybridMultilevel"/>
    <w:lvl w:ilvl="0" w:tplc="81244403">
      <w:start w:val="1"/>
      <w:numFmt w:val="decimal"/>
      <w:lvlText w:val="%1."/>
      <w:lvlJc w:val="left"/>
      <w:pPr>
        <w:ind w:left="720" w:hanging="360"/>
      </w:pPr>
    </w:lvl>
    <w:lvl w:ilvl="1" w:tplc="81244403" w:tentative="1">
      <w:start w:val="1"/>
      <w:numFmt w:val="lowerLetter"/>
      <w:lvlText w:val="%2."/>
      <w:lvlJc w:val="left"/>
      <w:pPr>
        <w:ind w:left="1440" w:hanging="360"/>
      </w:pPr>
    </w:lvl>
    <w:lvl w:ilvl="2" w:tplc="81244403" w:tentative="1">
      <w:start w:val="1"/>
      <w:numFmt w:val="lowerRoman"/>
      <w:lvlText w:val="%3."/>
      <w:lvlJc w:val="right"/>
      <w:pPr>
        <w:ind w:left="2160" w:hanging="180"/>
      </w:pPr>
    </w:lvl>
    <w:lvl w:ilvl="3" w:tplc="81244403" w:tentative="1">
      <w:start w:val="1"/>
      <w:numFmt w:val="decimal"/>
      <w:lvlText w:val="%4."/>
      <w:lvlJc w:val="left"/>
      <w:pPr>
        <w:ind w:left="2880" w:hanging="360"/>
      </w:pPr>
    </w:lvl>
    <w:lvl w:ilvl="4" w:tplc="81244403" w:tentative="1">
      <w:start w:val="1"/>
      <w:numFmt w:val="lowerLetter"/>
      <w:lvlText w:val="%5."/>
      <w:lvlJc w:val="left"/>
      <w:pPr>
        <w:ind w:left="3600" w:hanging="360"/>
      </w:pPr>
    </w:lvl>
    <w:lvl w:ilvl="5" w:tplc="81244403" w:tentative="1">
      <w:start w:val="1"/>
      <w:numFmt w:val="lowerRoman"/>
      <w:lvlText w:val="%6."/>
      <w:lvlJc w:val="right"/>
      <w:pPr>
        <w:ind w:left="4320" w:hanging="180"/>
      </w:pPr>
    </w:lvl>
    <w:lvl w:ilvl="6" w:tplc="81244403" w:tentative="1">
      <w:start w:val="1"/>
      <w:numFmt w:val="decimal"/>
      <w:lvlText w:val="%7."/>
      <w:lvlJc w:val="left"/>
      <w:pPr>
        <w:ind w:left="5040" w:hanging="360"/>
      </w:pPr>
    </w:lvl>
    <w:lvl w:ilvl="7" w:tplc="81244403" w:tentative="1">
      <w:start w:val="1"/>
      <w:numFmt w:val="lowerLetter"/>
      <w:lvlText w:val="%8."/>
      <w:lvlJc w:val="left"/>
      <w:pPr>
        <w:ind w:left="5760" w:hanging="360"/>
      </w:pPr>
    </w:lvl>
    <w:lvl w:ilvl="8" w:tplc="81244403" w:tentative="1">
      <w:start w:val="1"/>
      <w:numFmt w:val="lowerRoman"/>
      <w:lvlText w:val="%9."/>
      <w:lvlJc w:val="right"/>
      <w:pPr>
        <w:ind w:left="6480" w:hanging="180"/>
      </w:pPr>
    </w:lvl>
  </w:abstractNum>
  <w:abstractNum w:abstractNumId="44775228">
    <w:multiLevelType w:val="hybridMultilevel"/>
    <w:lvl w:ilvl="0" w:tplc="13488576">
      <w:start w:val="1"/>
      <w:numFmt w:val="decimal"/>
      <w:lvlText w:val="%1."/>
      <w:lvlJc w:val="left"/>
      <w:pPr>
        <w:ind w:left="720" w:hanging="360"/>
      </w:pPr>
    </w:lvl>
    <w:lvl w:ilvl="1" w:tplc="13488576" w:tentative="1">
      <w:start w:val="1"/>
      <w:numFmt w:val="lowerLetter"/>
      <w:lvlText w:val="%2."/>
      <w:lvlJc w:val="left"/>
      <w:pPr>
        <w:ind w:left="1440" w:hanging="360"/>
      </w:pPr>
    </w:lvl>
    <w:lvl w:ilvl="2" w:tplc="13488576" w:tentative="1">
      <w:start w:val="1"/>
      <w:numFmt w:val="lowerRoman"/>
      <w:lvlText w:val="%3."/>
      <w:lvlJc w:val="right"/>
      <w:pPr>
        <w:ind w:left="2160" w:hanging="180"/>
      </w:pPr>
    </w:lvl>
    <w:lvl w:ilvl="3" w:tplc="13488576" w:tentative="1">
      <w:start w:val="1"/>
      <w:numFmt w:val="decimal"/>
      <w:lvlText w:val="%4."/>
      <w:lvlJc w:val="left"/>
      <w:pPr>
        <w:ind w:left="2880" w:hanging="360"/>
      </w:pPr>
    </w:lvl>
    <w:lvl w:ilvl="4" w:tplc="13488576" w:tentative="1">
      <w:start w:val="1"/>
      <w:numFmt w:val="lowerLetter"/>
      <w:lvlText w:val="%5."/>
      <w:lvlJc w:val="left"/>
      <w:pPr>
        <w:ind w:left="3600" w:hanging="360"/>
      </w:pPr>
    </w:lvl>
    <w:lvl w:ilvl="5" w:tplc="13488576" w:tentative="1">
      <w:start w:val="1"/>
      <w:numFmt w:val="lowerRoman"/>
      <w:lvlText w:val="%6."/>
      <w:lvlJc w:val="right"/>
      <w:pPr>
        <w:ind w:left="4320" w:hanging="180"/>
      </w:pPr>
    </w:lvl>
    <w:lvl w:ilvl="6" w:tplc="13488576" w:tentative="1">
      <w:start w:val="1"/>
      <w:numFmt w:val="decimal"/>
      <w:lvlText w:val="%7."/>
      <w:lvlJc w:val="left"/>
      <w:pPr>
        <w:ind w:left="5040" w:hanging="360"/>
      </w:pPr>
    </w:lvl>
    <w:lvl w:ilvl="7" w:tplc="13488576" w:tentative="1">
      <w:start w:val="1"/>
      <w:numFmt w:val="lowerLetter"/>
      <w:lvlText w:val="%8."/>
      <w:lvlJc w:val="left"/>
      <w:pPr>
        <w:ind w:left="5760" w:hanging="360"/>
      </w:pPr>
    </w:lvl>
    <w:lvl w:ilvl="8" w:tplc="13488576" w:tentative="1">
      <w:start w:val="1"/>
      <w:numFmt w:val="lowerRoman"/>
      <w:lvlText w:val="%9."/>
      <w:lvlJc w:val="right"/>
      <w:pPr>
        <w:ind w:left="6480" w:hanging="180"/>
      </w:pPr>
    </w:lvl>
  </w:abstractNum>
  <w:abstractNum w:abstractNumId="44775227">
    <w:multiLevelType w:val="hybridMultilevel"/>
    <w:lvl w:ilvl="0" w:tplc="10445198">
      <w:start w:val="1"/>
      <w:numFmt w:val="decimal"/>
      <w:lvlText w:val="%1."/>
      <w:lvlJc w:val="left"/>
      <w:pPr>
        <w:ind w:left="720" w:hanging="360"/>
      </w:pPr>
    </w:lvl>
    <w:lvl w:ilvl="1" w:tplc="10445198" w:tentative="1">
      <w:start w:val="1"/>
      <w:numFmt w:val="lowerLetter"/>
      <w:lvlText w:val="%2."/>
      <w:lvlJc w:val="left"/>
      <w:pPr>
        <w:ind w:left="1440" w:hanging="360"/>
      </w:pPr>
    </w:lvl>
    <w:lvl w:ilvl="2" w:tplc="10445198" w:tentative="1">
      <w:start w:val="1"/>
      <w:numFmt w:val="lowerRoman"/>
      <w:lvlText w:val="%3."/>
      <w:lvlJc w:val="right"/>
      <w:pPr>
        <w:ind w:left="2160" w:hanging="180"/>
      </w:pPr>
    </w:lvl>
    <w:lvl w:ilvl="3" w:tplc="10445198" w:tentative="1">
      <w:start w:val="1"/>
      <w:numFmt w:val="decimal"/>
      <w:lvlText w:val="%4."/>
      <w:lvlJc w:val="left"/>
      <w:pPr>
        <w:ind w:left="2880" w:hanging="360"/>
      </w:pPr>
    </w:lvl>
    <w:lvl w:ilvl="4" w:tplc="10445198" w:tentative="1">
      <w:start w:val="1"/>
      <w:numFmt w:val="lowerLetter"/>
      <w:lvlText w:val="%5."/>
      <w:lvlJc w:val="left"/>
      <w:pPr>
        <w:ind w:left="3600" w:hanging="360"/>
      </w:pPr>
    </w:lvl>
    <w:lvl w:ilvl="5" w:tplc="10445198" w:tentative="1">
      <w:start w:val="1"/>
      <w:numFmt w:val="lowerRoman"/>
      <w:lvlText w:val="%6."/>
      <w:lvlJc w:val="right"/>
      <w:pPr>
        <w:ind w:left="4320" w:hanging="180"/>
      </w:pPr>
    </w:lvl>
    <w:lvl w:ilvl="6" w:tplc="10445198" w:tentative="1">
      <w:start w:val="1"/>
      <w:numFmt w:val="decimal"/>
      <w:lvlText w:val="%7."/>
      <w:lvlJc w:val="left"/>
      <w:pPr>
        <w:ind w:left="5040" w:hanging="360"/>
      </w:pPr>
    </w:lvl>
    <w:lvl w:ilvl="7" w:tplc="10445198" w:tentative="1">
      <w:start w:val="1"/>
      <w:numFmt w:val="lowerLetter"/>
      <w:lvlText w:val="%8."/>
      <w:lvlJc w:val="left"/>
      <w:pPr>
        <w:ind w:left="5760" w:hanging="360"/>
      </w:pPr>
    </w:lvl>
    <w:lvl w:ilvl="8" w:tplc="10445198" w:tentative="1">
      <w:start w:val="1"/>
      <w:numFmt w:val="lowerRoman"/>
      <w:lvlText w:val="%9."/>
      <w:lvlJc w:val="right"/>
      <w:pPr>
        <w:ind w:left="6480" w:hanging="180"/>
      </w:pPr>
    </w:lvl>
  </w:abstractNum>
  <w:abstractNum w:abstractNumId="44775226">
    <w:multiLevelType w:val="hybridMultilevel"/>
    <w:lvl w:ilvl="0" w:tplc="82435294">
      <w:start w:val="1"/>
      <w:numFmt w:val="decimal"/>
      <w:lvlText w:val="%1."/>
      <w:lvlJc w:val="left"/>
      <w:pPr>
        <w:ind w:left="720" w:hanging="360"/>
      </w:pPr>
    </w:lvl>
    <w:lvl w:ilvl="1" w:tplc="82435294" w:tentative="1">
      <w:start w:val="1"/>
      <w:numFmt w:val="lowerLetter"/>
      <w:lvlText w:val="%2."/>
      <w:lvlJc w:val="left"/>
      <w:pPr>
        <w:ind w:left="1440" w:hanging="360"/>
      </w:pPr>
    </w:lvl>
    <w:lvl w:ilvl="2" w:tplc="82435294" w:tentative="1">
      <w:start w:val="1"/>
      <w:numFmt w:val="lowerRoman"/>
      <w:lvlText w:val="%3."/>
      <w:lvlJc w:val="right"/>
      <w:pPr>
        <w:ind w:left="2160" w:hanging="180"/>
      </w:pPr>
    </w:lvl>
    <w:lvl w:ilvl="3" w:tplc="82435294" w:tentative="1">
      <w:start w:val="1"/>
      <w:numFmt w:val="decimal"/>
      <w:lvlText w:val="%4."/>
      <w:lvlJc w:val="left"/>
      <w:pPr>
        <w:ind w:left="2880" w:hanging="360"/>
      </w:pPr>
    </w:lvl>
    <w:lvl w:ilvl="4" w:tplc="82435294" w:tentative="1">
      <w:start w:val="1"/>
      <w:numFmt w:val="lowerLetter"/>
      <w:lvlText w:val="%5."/>
      <w:lvlJc w:val="left"/>
      <w:pPr>
        <w:ind w:left="3600" w:hanging="360"/>
      </w:pPr>
    </w:lvl>
    <w:lvl w:ilvl="5" w:tplc="82435294" w:tentative="1">
      <w:start w:val="1"/>
      <w:numFmt w:val="lowerRoman"/>
      <w:lvlText w:val="%6."/>
      <w:lvlJc w:val="right"/>
      <w:pPr>
        <w:ind w:left="4320" w:hanging="180"/>
      </w:pPr>
    </w:lvl>
    <w:lvl w:ilvl="6" w:tplc="82435294" w:tentative="1">
      <w:start w:val="1"/>
      <w:numFmt w:val="decimal"/>
      <w:lvlText w:val="%7."/>
      <w:lvlJc w:val="left"/>
      <w:pPr>
        <w:ind w:left="5040" w:hanging="360"/>
      </w:pPr>
    </w:lvl>
    <w:lvl w:ilvl="7" w:tplc="82435294" w:tentative="1">
      <w:start w:val="1"/>
      <w:numFmt w:val="lowerLetter"/>
      <w:lvlText w:val="%8."/>
      <w:lvlJc w:val="left"/>
      <w:pPr>
        <w:ind w:left="5760" w:hanging="360"/>
      </w:pPr>
    </w:lvl>
    <w:lvl w:ilvl="8" w:tplc="82435294" w:tentative="1">
      <w:start w:val="1"/>
      <w:numFmt w:val="lowerRoman"/>
      <w:lvlText w:val="%9."/>
      <w:lvlJc w:val="right"/>
      <w:pPr>
        <w:ind w:left="6480" w:hanging="180"/>
      </w:pPr>
    </w:lvl>
  </w:abstractNum>
  <w:abstractNum w:abstractNumId="44775225">
    <w:multiLevelType w:val="hybridMultilevel"/>
    <w:lvl w:ilvl="0" w:tplc="38531057">
      <w:start w:val="1"/>
      <w:numFmt w:val="decimal"/>
      <w:lvlText w:val="%1."/>
      <w:lvlJc w:val="left"/>
      <w:pPr>
        <w:ind w:left="720" w:hanging="360"/>
      </w:pPr>
    </w:lvl>
    <w:lvl w:ilvl="1" w:tplc="38531057" w:tentative="1">
      <w:start w:val="1"/>
      <w:numFmt w:val="lowerLetter"/>
      <w:lvlText w:val="%2."/>
      <w:lvlJc w:val="left"/>
      <w:pPr>
        <w:ind w:left="1440" w:hanging="360"/>
      </w:pPr>
    </w:lvl>
    <w:lvl w:ilvl="2" w:tplc="38531057" w:tentative="1">
      <w:start w:val="1"/>
      <w:numFmt w:val="lowerRoman"/>
      <w:lvlText w:val="%3."/>
      <w:lvlJc w:val="right"/>
      <w:pPr>
        <w:ind w:left="2160" w:hanging="180"/>
      </w:pPr>
    </w:lvl>
    <w:lvl w:ilvl="3" w:tplc="38531057" w:tentative="1">
      <w:start w:val="1"/>
      <w:numFmt w:val="decimal"/>
      <w:lvlText w:val="%4."/>
      <w:lvlJc w:val="left"/>
      <w:pPr>
        <w:ind w:left="2880" w:hanging="360"/>
      </w:pPr>
    </w:lvl>
    <w:lvl w:ilvl="4" w:tplc="38531057" w:tentative="1">
      <w:start w:val="1"/>
      <w:numFmt w:val="lowerLetter"/>
      <w:lvlText w:val="%5."/>
      <w:lvlJc w:val="left"/>
      <w:pPr>
        <w:ind w:left="3600" w:hanging="360"/>
      </w:pPr>
    </w:lvl>
    <w:lvl w:ilvl="5" w:tplc="38531057" w:tentative="1">
      <w:start w:val="1"/>
      <w:numFmt w:val="lowerRoman"/>
      <w:lvlText w:val="%6."/>
      <w:lvlJc w:val="right"/>
      <w:pPr>
        <w:ind w:left="4320" w:hanging="180"/>
      </w:pPr>
    </w:lvl>
    <w:lvl w:ilvl="6" w:tplc="38531057" w:tentative="1">
      <w:start w:val="1"/>
      <w:numFmt w:val="decimal"/>
      <w:lvlText w:val="%7."/>
      <w:lvlJc w:val="left"/>
      <w:pPr>
        <w:ind w:left="5040" w:hanging="360"/>
      </w:pPr>
    </w:lvl>
    <w:lvl w:ilvl="7" w:tplc="38531057" w:tentative="1">
      <w:start w:val="1"/>
      <w:numFmt w:val="lowerLetter"/>
      <w:lvlText w:val="%8."/>
      <w:lvlJc w:val="left"/>
      <w:pPr>
        <w:ind w:left="5760" w:hanging="360"/>
      </w:pPr>
    </w:lvl>
    <w:lvl w:ilvl="8" w:tplc="38531057" w:tentative="1">
      <w:start w:val="1"/>
      <w:numFmt w:val="lowerRoman"/>
      <w:lvlText w:val="%9."/>
      <w:lvlJc w:val="right"/>
      <w:pPr>
        <w:ind w:left="6480" w:hanging="180"/>
      </w:pPr>
    </w:lvl>
  </w:abstractNum>
  <w:abstractNum w:abstractNumId="44775224">
    <w:multiLevelType w:val="hybridMultilevel"/>
    <w:lvl w:ilvl="0" w:tplc="86007450">
      <w:start w:val="1"/>
      <w:numFmt w:val="decimal"/>
      <w:lvlText w:val="%1."/>
      <w:lvlJc w:val="left"/>
      <w:pPr>
        <w:ind w:left="720" w:hanging="360"/>
      </w:pPr>
    </w:lvl>
    <w:lvl w:ilvl="1" w:tplc="86007450" w:tentative="1">
      <w:start w:val="1"/>
      <w:numFmt w:val="lowerLetter"/>
      <w:lvlText w:val="%2."/>
      <w:lvlJc w:val="left"/>
      <w:pPr>
        <w:ind w:left="1440" w:hanging="360"/>
      </w:pPr>
    </w:lvl>
    <w:lvl w:ilvl="2" w:tplc="86007450" w:tentative="1">
      <w:start w:val="1"/>
      <w:numFmt w:val="lowerRoman"/>
      <w:lvlText w:val="%3."/>
      <w:lvlJc w:val="right"/>
      <w:pPr>
        <w:ind w:left="2160" w:hanging="180"/>
      </w:pPr>
    </w:lvl>
    <w:lvl w:ilvl="3" w:tplc="86007450" w:tentative="1">
      <w:start w:val="1"/>
      <w:numFmt w:val="decimal"/>
      <w:lvlText w:val="%4."/>
      <w:lvlJc w:val="left"/>
      <w:pPr>
        <w:ind w:left="2880" w:hanging="360"/>
      </w:pPr>
    </w:lvl>
    <w:lvl w:ilvl="4" w:tplc="86007450" w:tentative="1">
      <w:start w:val="1"/>
      <w:numFmt w:val="lowerLetter"/>
      <w:lvlText w:val="%5."/>
      <w:lvlJc w:val="left"/>
      <w:pPr>
        <w:ind w:left="3600" w:hanging="360"/>
      </w:pPr>
    </w:lvl>
    <w:lvl w:ilvl="5" w:tplc="86007450" w:tentative="1">
      <w:start w:val="1"/>
      <w:numFmt w:val="lowerRoman"/>
      <w:lvlText w:val="%6."/>
      <w:lvlJc w:val="right"/>
      <w:pPr>
        <w:ind w:left="4320" w:hanging="180"/>
      </w:pPr>
    </w:lvl>
    <w:lvl w:ilvl="6" w:tplc="86007450" w:tentative="1">
      <w:start w:val="1"/>
      <w:numFmt w:val="decimal"/>
      <w:lvlText w:val="%7."/>
      <w:lvlJc w:val="left"/>
      <w:pPr>
        <w:ind w:left="5040" w:hanging="360"/>
      </w:pPr>
    </w:lvl>
    <w:lvl w:ilvl="7" w:tplc="86007450" w:tentative="1">
      <w:start w:val="1"/>
      <w:numFmt w:val="lowerLetter"/>
      <w:lvlText w:val="%8."/>
      <w:lvlJc w:val="left"/>
      <w:pPr>
        <w:ind w:left="5760" w:hanging="360"/>
      </w:pPr>
    </w:lvl>
    <w:lvl w:ilvl="8" w:tplc="86007450" w:tentative="1">
      <w:start w:val="1"/>
      <w:numFmt w:val="lowerRoman"/>
      <w:lvlText w:val="%9."/>
      <w:lvlJc w:val="right"/>
      <w:pPr>
        <w:ind w:left="6480" w:hanging="180"/>
      </w:pPr>
    </w:lvl>
  </w:abstractNum>
  <w:abstractNum w:abstractNumId="44775223">
    <w:multiLevelType w:val="hybridMultilevel"/>
    <w:lvl w:ilvl="0" w:tplc="17801421">
      <w:start w:val="1"/>
      <w:numFmt w:val="decimal"/>
      <w:lvlText w:val="%1."/>
      <w:lvlJc w:val="left"/>
      <w:pPr>
        <w:ind w:left="720" w:hanging="360"/>
      </w:pPr>
    </w:lvl>
    <w:lvl w:ilvl="1" w:tplc="17801421" w:tentative="1">
      <w:start w:val="1"/>
      <w:numFmt w:val="lowerLetter"/>
      <w:lvlText w:val="%2."/>
      <w:lvlJc w:val="left"/>
      <w:pPr>
        <w:ind w:left="1440" w:hanging="360"/>
      </w:pPr>
    </w:lvl>
    <w:lvl w:ilvl="2" w:tplc="17801421" w:tentative="1">
      <w:start w:val="1"/>
      <w:numFmt w:val="lowerRoman"/>
      <w:lvlText w:val="%3."/>
      <w:lvlJc w:val="right"/>
      <w:pPr>
        <w:ind w:left="2160" w:hanging="180"/>
      </w:pPr>
    </w:lvl>
    <w:lvl w:ilvl="3" w:tplc="17801421" w:tentative="1">
      <w:start w:val="1"/>
      <w:numFmt w:val="decimal"/>
      <w:lvlText w:val="%4."/>
      <w:lvlJc w:val="left"/>
      <w:pPr>
        <w:ind w:left="2880" w:hanging="360"/>
      </w:pPr>
    </w:lvl>
    <w:lvl w:ilvl="4" w:tplc="17801421" w:tentative="1">
      <w:start w:val="1"/>
      <w:numFmt w:val="lowerLetter"/>
      <w:lvlText w:val="%5."/>
      <w:lvlJc w:val="left"/>
      <w:pPr>
        <w:ind w:left="3600" w:hanging="360"/>
      </w:pPr>
    </w:lvl>
    <w:lvl w:ilvl="5" w:tplc="17801421" w:tentative="1">
      <w:start w:val="1"/>
      <w:numFmt w:val="lowerRoman"/>
      <w:lvlText w:val="%6."/>
      <w:lvlJc w:val="right"/>
      <w:pPr>
        <w:ind w:left="4320" w:hanging="180"/>
      </w:pPr>
    </w:lvl>
    <w:lvl w:ilvl="6" w:tplc="17801421" w:tentative="1">
      <w:start w:val="1"/>
      <w:numFmt w:val="decimal"/>
      <w:lvlText w:val="%7."/>
      <w:lvlJc w:val="left"/>
      <w:pPr>
        <w:ind w:left="5040" w:hanging="360"/>
      </w:pPr>
    </w:lvl>
    <w:lvl w:ilvl="7" w:tplc="17801421" w:tentative="1">
      <w:start w:val="1"/>
      <w:numFmt w:val="lowerLetter"/>
      <w:lvlText w:val="%8."/>
      <w:lvlJc w:val="left"/>
      <w:pPr>
        <w:ind w:left="5760" w:hanging="360"/>
      </w:pPr>
    </w:lvl>
    <w:lvl w:ilvl="8" w:tplc="17801421" w:tentative="1">
      <w:start w:val="1"/>
      <w:numFmt w:val="lowerRoman"/>
      <w:lvlText w:val="%9."/>
      <w:lvlJc w:val="right"/>
      <w:pPr>
        <w:ind w:left="6480" w:hanging="180"/>
      </w:pPr>
    </w:lvl>
  </w:abstractNum>
  <w:abstractNum w:abstractNumId="44775222">
    <w:multiLevelType w:val="hybridMultilevel"/>
    <w:lvl w:ilvl="0" w:tplc="28514017">
      <w:start w:val="1"/>
      <w:numFmt w:val="decimal"/>
      <w:lvlText w:val="%1."/>
      <w:lvlJc w:val="left"/>
      <w:pPr>
        <w:ind w:left="720" w:hanging="360"/>
      </w:pPr>
    </w:lvl>
    <w:lvl w:ilvl="1" w:tplc="28514017" w:tentative="1">
      <w:start w:val="1"/>
      <w:numFmt w:val="lowerLetter"/>
      <w:lvlText w:val="%2."/>
      <w:lvlJc w:val="left"/>
      <w:pPr>
        <w:ind w:left="1440" w:hanging="360"/>
      </w:pPr>
    </w:lvl>
    <w:lvl w:ilvl="2" w:tplc="28514017" w:tentative="1">
      <w:start w:val="1"/>
      <w:numFmt w:val="lowerRoman"/>
      <w:lvlText w:val="%3."/>
      <w:lvlJc w:val="right"/>
      <w:pPr>
        <w:ind w:left="2160" w:hanging="180"/>
      </w:pPr>
    </w:lvl>
    <w:lvl w:ilvl="3" w:tplc="28514017" w:tentative="1">
      <w:start w:val="1"/>
      <w:numFmt w:val="decimal"/>
      <w:lvlText w:val="%4."/>
      <w:lvlJc w:val="left"/>
      <w:pPr>
        <w:ind w:left="2880" w:hanging="360"/>
      </w:pPr>
    </w:lvl>
    <w:lvl w:ilvl="4" w:tplc="28514017" w:tentative="1">
      <w:start w:val="1"/>
      <w:numFmt w:val="lowerLetter"/>
      <w:lvlText w:val="%5."/>
      <w:lvlJc w:val="left"/>
      <w:pPr>
        <w:ind w:left="3600" w:hanging="360"/>
      </w:pPr>
    </w:lvl>
    <w:lvl w:ilvl="5" w:tplc="28514017" w:tentative="1">
      <w:start w:val="1"/>
      <w:numFmt w:val="lowerRoman"/>
      <w:lvlText w:val="%6."/>
      <w:lvlJc w:val="right"/>
      <w:pPr>
        <w:ind w:left="4320" w:hanging="180"/>
      </w:pPr>
    </w:lvl>
    <w:lvl w:ilvl="6" w:tplc="28514017" w:tentative="1">
      <w:start w:val="1"/>
      <w:numFmt w:val="decimal"/>
      <w:lvlText w:val="%7."/>
      <w:lvlJc w:val="left"/>
      <w:pPr>
        <w:ind w:left="5040" w:hanging="360"/>
      </w:pPr>
    </w:lvl>
    <w:lvl w:ilvl="7" w:tplc="28514017" w:tentative="1">
      <w:start w:val="1"/>
      <w:numFmt w:val="lowerLetter"/>
      <w:lvlText w:val="%8."/>
      <w:lvlJc w:val="left"/>
      <w:pPr>
        <w:ind w:left="5760" w:hanging="360"/>
      </w:pPr>
    </w:lvl>
    <w:lvl w:ilvl="8" w:tplc="28514017" w:tentative="1">
      <w:start w:val="1"/>
      <w:numFmt w:val="lowerRoman"/>
      <w:lvlText w:val="%9."/>
      <w:lvlJc w:val="right"/>
      <w:pPr>
        <w:ind w:left="6480" w:hanging="180"/>
      </w:pPr>
    </w:lvl>
  </w:abstractNum>
  <w:abstractNum w:abstractNumId="44775221">
    <w:multiLevelType w:val="hybridMultilevel"/>
    <w:lvl w:ilvl="0" w:tplc="84793286">
      <w:start w:val="1"/>
      <w:numFmt w:val="decimal"/>
      <w:lvlText w:val="%1."/>
      <w:lvlJc w:val="left"/>
      <w:pPr>
        <w:ind w:left="720" w:hanging="360"/>
      </w:pPr>
    </w:lvl>
    <w:lvl w:ilvl="1" w:tplc="84793286" w:tentative="1">
      <w:start w:val="1"/>
      <w:numFmt w:val="lowerLetter"/>
      <w:lvlText w:val="%2."/>
      <w:lvlJc w:val="left"/>
      <w:pPr>
        <w:ind w:left="1440" w:hanging="360"/>
      </w:pPr>
    </w:lvl>
    <w:lvl w:ilvl="2" w:tplc="84793286" w:tentative="1">
      <w:start w:val="1"/>
      <w:numFmt w:val="lowerRoman"/>
      <w:lvlText w:val="%3."/>
      <w:lvlJc w:val="right"/>
      <w:pPr>
        <w:ind w:left="2160" w:hanging="180"/>
      </w:pPr>
    </w:lvl>
    <w:lvl w:ilvl="3" w:tplc="84793286" w:tentative="1">
      <w:start w:val="1"/>
      <w:numFmt w:val="decimal"/>
      <w:lvlText w:val="%4."/>
      <w:lvlJc w:val="left"/>
      <w:pPr>
        <w:ind w:left="2880" w:hanging="360"/>
      </w:pPr>
    </w:lvl>
    <w:lvl w:ilvl="4" w:tplc="84793286" w:tentative="1">
      <w:start w:val="1"/>
      <w:numFmt w:val="lowerLetter"/>
      <w:lvlText w:val="%5."/>
      <w:lvlJc w:val="left"/>
      <w:pPr>
        <w:ind w:left="3600" w:hanging="360"/>
      </w:pPr>
    </w:lvl>
    <w:lvl w:ilvl="5" w:tplc="84793286" w:tentative="1">
      <w:start w:val="1"/>
      <w:numFmt w:val="lowerRoman"/>
      <w:lvlText w:val="%6."/>
      <w:lvlJc w:val="right"/>
      <w:pPr>
        <w:ind w:left="4320" w:hanging="180"/>
      </w:pPr>
    </w:lvl>
    <w:lvl w:ilvl="6" w:tplc="84793286" w:tentative="1">
      <w:start w:val="1"/>
      <w:numFmt w:val="decimal"/>
      <w:lvlText w:val="%7."/>
      <w:lvlJc w:val="left"/>
      <w:pPr>
        <w:ind w:left="5040" w:hanging="360"/>
      </w:pPr>
    </w:lvl>
    <w:lvl w:ilvl="7" w:tplc="84793286" w:tentative="1">
      <w:start w:val="1"/>
      <w:numFmt w:val="lowerLetter"/>
      <w:lvlText w:val="%8."/>
      <w:lvlJc w:val="left"/>
      <w:pPr>
        <w:ind w:left="5760" w:hanging="360"/>
      </w:pPr>
    </w:lvl>
    <w:lvl w:ilvl="8" w:tplc="84793286" w:tentative="1">
      <w:start w:val="1"/>
      <w:numFmt w:val="lowerRoman"/>
      <w:lvlText w:val="%9."/>
      <w:lvlJc w:val="right"/>
      <w:pPr>
        <w:ind w:left="6480" w:hanging="180"/>
      </w:pPr>
    </w:lvl>
  </w:abstractNum>
  <w:abstractNum w:abstractNumId="44775220">
    <w:multiLevelType w:val="hybridMultilevel"/>
    <w:lvl w:ilvl="0" w:tplc="91203088">
      <w:start w:val="1"/>
      <w:numFmt w:val="decimal"/>
      <w:lvlText w:val="%1."/>
      <w:lvlJc w:val="left"/>
      <w:pPr>
        <w:ind w:left="720" w:hanging="360"/>
      </w:pPr>
    </w:lvl>
    <w:lvl w:ilvl="1" w:tplc="91203088" w:tentative="1">
      <w:start w:val="1"/>
      <w:numFmt w:val="lowerLetter"/>
      <w:lvlText w:val="%2."/>
      <w:lvlJc w:val="left"/>
      <w:pPr>
        <w:ind w:left="1440" w:hanging="360"/>
      </w:pPr>
    </w:lvl>
    <w:lvl w:ilvl="2" w:tplc="91203088" w:tentative="1">
      <w:start w:val="1"/>
      <w:numFmt w:val="lowerRoman"/>
      <w:lvlText w:val="%3."/>
      <w:lvlJc w:val="right"/>
      <w:pPr>
        <w:ind w:left="2160" w:hanging="180"/>
      </w:pPr>
    </w:lvl>
    <w:lvl w:ilvl="3" w:tplc="91203088" w:tentative="1">
      <w:start w:val="1"/>
      <w:numFmt w:val="decimal"/>
      <w:lvlText w:val="%4."/>
      <w:lvlJc w:val="left"/>
      <w:pPr>
        <w:ind w:left="2880" w:hanging="360"/>
      </w:pPr>
    </w:lvl>
    <w:lvl w:ilvl="4" w:tplc="91203088" w:tentative="1">
      <w:start w:val="1"/>
      <w:numFmt w:val="lowerLetter"/>
      <w:lvlText w:val="%5."/>
      <w:lvlJc w:val="left"/>
      <w:pPr>
        <w:ind w:left="3600" w:hanging="360"/>
      </w:pPr>
    </w:lvl>
    <w:lvl w:ilvl="5" w:tplc="91203088" w:tentative="1">
      <w:start w:val="1"/>
      <w:numFmt w:val="lowerRoman"/>
      <w:lvlText w:val="%6."/>
      <w:lvlJc w:val="right"/>
      <w:pPr>
        <w:ind w:left="4320" w:hanging="180"/>
      </w:pPr>
    </w:lvl>
    <w:lvl w:ilvl="6" w:tplc="91203088" w:tentative="1">
      <w:start w:val="1"/>
      <w:numFmt w:val="decimal"/>
      <w:lvlText w:val="%7."/>
      <w:lvlJc w:val="left"/>
      <w:pPr>
        <w:ind w:left="5040" w:hanging="360"/>
      </w:pPr>
    </w:lvl>
    <w:lvl w:ilvl="7" w:tplc="91203088" w:tentative="1">
      <w:start w:val="1"/>
      <w:numFmt w:val="lowerLetter"/>
      <w:lvlText w:val="%8."/>
      <w:lvlJc w:val="left"/>
      <w:pPr>
        <w:ind w:left="5760" w:hanging="360"/>
      </w:pPr>
    </w:lvl>
    <w:lvl w:ilvl="8" w:tplc="91203088" w:tentative="1">
      <w:start w:val="1"/>
      <w:numFmt w:val="lowerRoman"/>
      <w:lvlText w:val="%9."/>
      <w:lvlJc w:val="right"/>
      <w:pPr>
        <w:ind w:left="6480" w:hanging="180"/>
      </w:pPr>
    </w:lvl>
  </w:abstractNum>
  <w:abstractNum w:abstractNumId="44775219">
    <w:multiLevelType w:val="hybridMultilevel"/>
    <w:lvl w:ilvl="0" w:tplc="35630134">
      <w:start w:val="1"/>
      <w:numFmt w:val="decimal"/>
      <w:lvlText w:val="%1."/>
      <w:lvlJc w:val="left"/>
      <w:pPr>
        <w:ind w:left="720" w:hanging="360"/>
      </w:pPr>
    </w:lvl>
    <w:lvl w:ilvl="1" w:tplc="35630134" w:tentative="1">
      <w:start w:val="1"/>
      <w:numFmt w:val="lowerLetter"/>
      <w:lvlText w:val="%2."/>
      <w:lvlJc w:val="left"/>
      <w:pPr>
        <w:ind w:left="1440" w:hanging="360"/>
      </w:pPr>
    </w:lvl>
    <w:lvl w:ilvl="2" w:tplc="35630134" w:tentative="1">
      <w:start w:val="1"/>
      <w:numFmt w:val="lowerRoman"/>
      <w:lvlText w:val="%3."/>
      <w:lvlJc w:val="right"/>
      <w:pPr>
        <w:ind w:left="2160" w:hanging="180"/>
      </w:pPr>
    </w:lvl>
    <w:lvl w:ilvl="3" w:tplc="35630134" w:tentative="1">
      <w:start w:val="1"/>
      <w:numFmt w:val="decimal"/>
      <w:lvlText w:val="%4."/>
      <w:lvlJc w:val="left"/>
      <w:pPr>
        <w:ind w:left="2880" w:hanging="360"/>
      </w:pPr>
    </w:lvl>
    <w:lvl w:ilvl="4" w:tplc="35630134" w:tentative="1">
      <w:start w:val="1"/>
      <w:numFmt w:val="lowerLetter"/>
      <w:lvlText w:val="%5."/>
      <w:lvlJc w:val="left"/>
      <w:pPr>
        <w:ind w:left="3600" w:hanging="360"/>
      </w:pPr>
    </w:lvl>
    <w:lvl w:ilvl="5" w:tplc="35630134" w:tentative="1">
      <w:start w:val="1"/>
      <w:numFmt w:val="lowerRoman"/>
      <w:lvlText w:val="%6."/>
      <w:lvlJc w:val="right"/>
      <w:pPr>
        <w:ind w:left="4320" w:hanging="180"/>
      </w:pPr>
    </w:lvl>
    <w:lvl w:ilvl="6" w:tplc="35630134" w:tentative="1">
      <w:start w:val="1"/>
      <w:numFmt w:val="decimal"/>
      <w:lvlText w:val="%7."/>
      <w:lvlJc w:val="left"/>
      <w:pPr>
        <w:ind w:left="5040" w:hanging="360"/>
      </w:pPr>
    </w:lvl>
    <w:lvl w:ilvl="7" w:tplc="35630134" w:tentative="1">
      <w:start w:val="1"/>
      <w:numFmt w:val="lowerLetter"/>
      <w:lvlText w:val="%8."/>
      <w:lvlJc w:val="left"/>
      <w:pPr>
        <w:ind w:left="5760" w:hanging="360"/>
      </w:pPr>
    </w:lvl>
    <w:lvl w:ilvl="8" w:tplc="35630134" w:tentative="1">
      <w:start w:val="1"/>
      <w:numFmt w:val="lowerRoman"/>
      <w:lvlText w:val="%9."/>
      <w:lvlJc w:val="right"/>
      <w:pPr>
        <w:ind w:left="6480" w:hanging="180"/>
      </w:pPr>
    </w:lvl>
  </w:abstractNum>
  <w:abstractNum w:abstractNumId="44775218">
    <w:multiLevelType w:val="hybridMultilevel"/>
    <w:lvl w:ilvl="0" w:tplc="37371016">
      <w:start w:val="1"/>
      <w:numFmt w:val="decimal"/>
      <w:lvlText w:val="%1."/>
      <w:lvlJc w:val="left"/>
      <w:pPr>
        <w:ind w:left="720" w:hanging="360"/>
      </w:pPr>
    </w:lvl>
    <w:lvl w:ilvl="1" w:tplc="37371016" w:tentative="1">
      <w:start w:val="1"/>
      <w:numFmt w:val="lowerLetter"/>
      <w:lvlText w:val="%2."/>
      <w:lvlJc w:val="left"/>
      <w:pPr>
        <w:ind w:left="1440" w:hanging="360"/>
      </w:pPr>
    </w:lvl>
    <w:lvl w:ilvl="2" w:tplc="37371016" w:tentative="1">
      <w:start w:val="1"/>
      <w:numFmt w:val="lowerRoman"/>
      <w:lvlText w:val="%3."/>
      <w:lvlJc w:val="right"/>
      <w:pPr>
        <w:ind w:left="2160" w:hanging="180"/>
      </w:pPr>
    </w:lvl>
    <w:lvl w:ilvl="3" w:tplc="37371016" w:tentative="1">
      <w:start w:val="1"/>
      <w:numFmt w:val="decimal"/>
      <w:lvlText w:val="%4."/>
      <w:lvlJc w:val="left"/>
      <w:pPr>
        <w:ind w:left="2880" w:hanging="360"/>
      </w:pPr>
    </w:lvl>
    <w:lvl w:ilvl="4" w:tplc="37371016" w:tentative="1">
      <w:start w:val="1"/>
      <w:numFmt w:val="lowerLetter"/>
      <w:lvlText w:val="%5."/>
      <w:lvlJc w:val="left"/>
      <w:pPr>
        <w:ind w:left="3600" w:hanging="360"/>
      </w:pPr>
    </w:lvl>
    <w:lvl w:ilvl="5" w:tplc="37371016" w:tentative="1">
      <w:start w:val="1"/>
      <w:numFmt w:val="lowerRoman"/>
      <w:lvlText w:val="%6."/>
      <w:lvlJc w:val="right"/>
      <w:pPr>
        <w:ind w:left="4320" w:hanging="180"/>
      </w:pPr>
    </w:lvl>
    <w:lvl w:ilvl="6" w:tplc="37371016" w:tentative="1">
      <w:start w:val="1"/>
      <w:numFmt w:val="decimal"/>
      <w:lvlText w:val="%7."/>
      <w:lvlJc w:val="left"/>
      <w:pPr>
        <w:ind w:left="5040" w:hanging="360"/>
      </w:pPr>
    </w:lvl>
    <w:lvl w:ilvl="7" w:tplc="37371016" w:tentative="1">
      <w:start w:val="1"/>
      <w:numFmt w:val="lowerLetter"/>
      <w:lvlText w:val="%8."/>
      <w:lvlJc w:val="left"/>
      <w:pPr>
        <w:ind w:left="5760" w:hanging="360"/>
      </w:pPr>
    </w:lvl>
    <w:lvl w:ilvl="8" w:tplc="37371016" w:tentative="1">
      <w:start w:val="1"/>
      <w:numFmt w:val="lowerRoman"/>
      <w:lvlText w:val="%9."/>
      <w:lvlJc w:val="right"/>
      <w:pPr>
        <w:ind w:left="6480" w:hanging="180"/>
      </w:pPr>
    </w:lvl>
  </w:abstractNum>
  <w:abstractNum w:abstractNumId="44775217">
    <w:multiLevelType w:val="hybridMultilevel"/>
    <w:lvl w:ilvl="0" w:tplc="12549440">
      <w:start w:val="1"/>
      <w:numFmt w:val="decimal"/>
      <w:lvlText w:val="%1."/>
      <w:lvlJc w:val="left"/>
      <w:pPr>
        <w:ind w:left="720" w:hanging="360"/>
      </w:pPr>
    </w:lvl>
    <w:lvl w:ilvl="1" w:tplc="12549440" w:tentative="1">
      <w:start w:val="1"/>
      <w:numFmt w:val="lowerLetter"/>
      <w:lvlText w:val="%2."/>
      <w:lvlJc w:val="left"/>
      <w:pPr>
        <w:ind w:left="1440" w:hanging="360"/>
      </w:pPr>
    </w:lvl>
    <w:lvl w:ilvl="2" w:tplc="12549440" w:tentative="1">
      <w:start w:val="1"/>
      <w:numFmt w:val="lowerRoman"/>
      <w:lvlText w:val="%3."/>
      <w:lvlJc w:val="right"/>
      <w:pPr>
        <w:ind w:left="2160" w:hanging="180"/>
      </w:pPr>
    </w:lvl>
    <w:lvl w:ilvl="3" w:tplc="12549440" w:tentative="1">
      <w:start w:val="1"/>
      <w:numFmt w:val="decimal"/>
      <w:lvlText w:val="%4."/>
      <w:lvlJc w:val="left"/>
      <w:pPr>
        <w:ind w:left="2880" w:hanging="360"/>
      </w:pPr>
    </w:lvl>
    <w:lvl w:ilvl="4" w:tplc="12549440" w:tentative="1">
      <w:start w:val="1"/>
      <w:numFmt w:val="lowerLetter"/>
      <w:lvlText w:val="%5."/>
      <w:lvlJc w:val="left"/>
      <w:pPr>
        <w:ind w:left="3600" w:hanging="360"/>
      </w:pPr>
    </w:lvl>
    <w:lvl w:ilvl="5" w:tplc="12549440" w:tentative="1">
      <w:start w:val="1"/>
      <w:numFmt w:val="lowerRoman"/>
      <w:lvlText w:val="%6."/>
      <w:lvlJc w:val="right"/>
      <w:pPr>
        <w:ind w:left="4320" w:hanging="180"/>
      </w:pPr>
    </w:lvl>
    <w:lvl w:ilvl="6" w:tplc="12549440" w:tentative="1">
      <w:start w:val="1"/>
      <w:numFmt w:val="decimal"/>
      <w:lvlText w:val="%7."/>
      <w:lvlJc w:val="left"/>
      <w:pPr>
        <w:ind w:left="5040" w:hanging="360"/>
      </w:pPr>
    </w:lvl>
    <w:lvl w:ilvl="7" w:tplc="12549440" w:tentative="1">
      <w:start w:val="1"/>
      <w:numFmt w:val="lowerLetter"/>
      <w:lvlText w:val="%8."/>
      <w:lvlJc w:val="left"/>
      <w:pPr>
        <w:ind w:left="5760" w:hanging="360"/>
      </w:pPr>
    </w:lvl>
    <w:lvl w:ilvl="8" w:tplc="12549440" w:tentative="1">
      <w:start w:val="1"/>
      <w:numFmt w:val="lowerRoman"/>
      <w:lvlText w:val="%9."/>
      <w:lvlJc w:val="right"/>
      <w:pPr>
        <w:ind w:left="6480" w:hanging="180"/>
      </w:pPr>
    </w:lvl>
  </w:abstractNum>
  <w:abstractNum w:abstractNumId="44775216">
    <w:multiLevelType w:val="hybridMultilevel"/>
    <w:lvl w:ilvl="0" w:tplc="14523492">
      <w:start w:val="1"/>
      <w:numFmt w:val="decimal"/>
      <w:lvlText w:val="%1."/>
      <w:lvlJc w:val="left"/>
      <w:pPr>
        <w:ind w:left="720" w:hanging="360"/>
      </w:pPr>
    </w:lvl>
    <w:lvl w:ilvl="1" w:tplc="14523492" w:tentative="1">
      <w:start w:val="1"/>
      <w:numFmt w:val="lowerLetter"/>
      <w:lvlText w:val="%2."/>
      <w:lvlJc w:val="left"/>
      <w:pPr>
        <w:ind w:left="1440" w:hanging="360"/>
      </w:pPr>
    </w:lvl>
    <w:lvl w:ilvl="2" w:tplc="14523492" w:tentative="1">
      <w:start w:val="1"/>
      <w:numFmt w:val="lowerRoman"/>
      <w:lvlText w:val="%3."/>
      <w:lvlJc w:val="right"/>
      <w:pPr>
        <w:ind w:left="2160" w:hanging="180"/>
      </w:pPr>
    </w:lvl>
    <w:lvl w:ilvl="3" w:tplc="14523492" w:tentative="1">
      <w:start w:val="1"/>
      <w:numFmt w:val="decimal"/>
      <w:lvlText w:val="%4."/>
      <w:lvlJc w:val="left"/>
      <w:pPr>
        <w:ind w:left="2880" w:hanging="360"/>
      </w:pPr>
    </w:lvl>
    <w:lvl w:ilvl="4" w:tplc="14523492" w:tentative="1">
      <w:start w:val="1"/>
      <w:numFmt w:val="lowerLetter"/>
      <w:lvlText w:val="%5."/>
      <w:lvlJc w:val="left"/>
      <w:pPr>
        <w:ind w:left="3600" w:hanging="360"/>
      </w:pPr>
    </w:lvl>
    <w:lvl w:ilvl="5" w:tplc="14523492" w:tentative="1">
      <w:start w:val="1"/>
      <w:numFmt w:val="lowerRoman"/>
      <w:lvlText w:val="%6."/>
      <w:lvlJc w:val="right"/>
      <w:pPr>
        <w:ind w:left="4320" w:hanging="180"/>
      </w:pPr>
    </w:lvl>
    <w:lvl w:ilvl="6" w:tplc="14523492" w:tentative="1">
      <w:start w:val="1"/>
      <w:numFmt w:val="decimal"/>
      <w:lvlText w:val="%7."/>
      <w:lvlJc w:val="left"/>
      <w:pPr>
        <w:ind w:left="5040" w:hanging="360"/>
      </w:pPr>
    </w:lvl>
    <w:lvl w:ilvl="7" w:tplc="14523492" w:tentative="1">
      <w:start w:val="1"/>
      <w:numFmt w:val="lowerLetter"/>
      <w:lvlText w:val="%8."/>
      <w:lvlJc w:val="left"/>
      <w:pPr>
        <w:ind w:left="5760" w:hanging="360"/>
      </w:pPr>
    </w:lvl>
    <w:lvl w:ilvl="8" w:tplc="14523492" w:tentative="1">
      <w:start w:val="1"/>
      <w:numFmt w:val="lowerRoman"/>
      <w:lvlText w:val="%9."/>
      <w:lvlJc w:val="right"/>
      <w:pPr>
        <w:ind w:left="6480" w:hanging="180"/>
      </w:pPr>
    </w:lvl>
  </w:abstractNum>
  <w:abstractNum w:abstractNumId="44775215">
    <w:multiLevelType w:val="hybridMultilevel"/>
    <w:lvl w:ilvl="0" w:tplc="16087984">
      <w:start w:val="1"/>
      <w:numFmt w:val="decimal"/>
      <w:lvlText w:val="%1."/>
      <w:lvlJc w:val="left"/>
      <w:pPr>
        <w:ind w:left="720" w:hanging="360"/>
      </w:pPr>
    </w:lvl>
    <w:lvl w:ilvl="1" w:tplc="16087984" w:tentative="1">
      <w:start w:val="1"/>
      <w:numFmt w:val="lowerLetter"/>
      <w:lvlText w:val="%2."/>
      <w:lvlJc w:val="left"/>
      <w:pPr>
        <w:ind w:left="1440" w:hanging="360"/>
      </w:pPr>
    </w:lvl>
    <w:lvl w:ilvl="2" w:tplc="16087984" w:tentative="1">
      <w:start w:val="1"/>
      <w:numFmt w:val="lowerRoman"/>
      <w:lvlText w:val="%3."/>
      <w:lvlJc w:val="right"/>
      <w:pPr>
        <w:ind w:left="2160" w:hanging="180"/>
      </w:pPr>
    </w:lvl>
    <w:lvl w:ilvl="3" w:tplc="16087984" w:tentative="1">
      <w:start w:val="1"/>
      <w:numFmt w:val="decimal"/>
      <w:lvlText w:val="%4."/>
      <w:lvlJc w:val="left"/>
      <w:pPr>
        <w:ind w:left="2880" w:hanging="360"/>
      </w:pPr>
    </w:lvl>
    <w:lvl w:ilvl="4" w:tplc="16087984" w:tentative="1">
      <w:start w:val="1"/>
      <w:numFmt w:val="lowerLetter"/>
      <w:lvlText w:val="%5."/>
      <w:lvlJc w:val="left"/>
      <w:pPr>
        <w:ind w:left="3600" w:hanging="360"/>
      </w:pPr>
    </w:lvl>
    <w:lvl w:ilvl="5" w:tplc="16087984" w:tentative="1">
      <w:start w:val="1"/>
      <w:numFmt w:val="lowerRoman"/>
      <w:lvlText w:val="%6."/>
      <w:lvlJc w:val="right"/>
      <w:pPr>
        <w:ind w:left="4320" w:hanging="180"/>
      </w:pPr>
    </w:lvl>
    <w:lvl w:ilvl="6" w:tplc="16087984" w:tentative="1">
      <w:start w:val="1"/>
      <w:numFmt w:val="decimal"/>
      <w:lvlText w:val="%7."/>
      <w:lvlJc w:val="left"/>
      <w:pPr>
        <w:ind w:left="5040" w:hanging="360"/>
      </w:pPr>
    </w:lvl>
    <w:lvl w:ilvl="7" w:tplc="16087984" w:tentative="1">
      <w:start w:val="1"/>
      <w:numFmt w:val="lowerLetter"/>
      <w:lvlText w:val="%8."/>
      <w:lvlJc w:val="left"/>
      <w:pPr>
        <w:ind w:left="5760" w:hanging="360"/>
      </w:pPr>
    </w:lvl>
    <w:lvl w:ilvl="8" w:tplc="16087984" w:tentative="1">
      <w:start w:val="1"/>
      <w:numFmt w:val="lowerRoman"/>
      <w:lvlText w:val="%9."/>
      <w:lvlJc w:val="right"/>
      <w:pPr>
        <w:ind w:left="6480" w:hanging="180"/>
      </w:pPr>
    </w:lvl>
  </w:abstractNum>
  <w:abstractNum w:abstractNumId="44775214">
    <w:multiLevelType w:val="hybridMultilevel"/>
    <w:lvl w:ilvl="0" w:tplc="50326466">
      <w:start w:val="1"/>
      <w:numFmt w:val="decimal"/>
      <w:lvlText w:val="%1."/>
      <w:lvlJc w:val="left"/>
      <w:pPr>
        <w:ind w:left="720" w:hanging="360"/>
      </w:pPr>
    </w:lvl>
    <w:lvl w:ilvl="1" w:tplc="50326466" w:tentative="1">
      <w:start w:val="1"/>
      <w:numFmt w:val="lowerLetter"/>
      <w:lvlText w:val="%2."/>
      <w:lvlJc w:val="left"/>
      <w:pPr>
        <w:ind w:left="1440" w:hanging="360"/>
      </w:pPr>
    </w:lvl>
    <w:lvl w:ilvl="2" w:tplc="50326466" w:tentative="1">
      <w:start w:val="1"/>
      <w:numFmt w:val="lowerRoman"/>
      <w:lvlText w:val="%3."/>
      <w:lvlJc w:val="right"/>
      <w:pPr>
        <w:ind w:left="2160" w:hanging="180"/>
      </w:pPr>
    </w:lvl>
    <w:lvl w:ilvl="3" w:tplc="50326466" w:tentative="1">
      <w:start w:val="1"/>
      <w:numFmt w:val="decimal"/>
      <w:lvlText w:val="%4."/>
      <w:lvlJc w:val="left"/>
      <w:pPr>
        <w:ind w:left="2880" w:hanging="360"/>
      </w:pPr>
    </w:lvl>
    <w:lvl w:ilvl="4" w:tplc="50326466" w:tentative="1">
      <w:start w:val="1"/>
      <w:numFmt w:val="lowerLetter"/>
      <w:lvlText w:val="%5."/>
      <w:lvlJc w:val="left"/>
      <w:pPr>
        <w:ind w:left="3600" w:hanging="360"/>
      </w:pPr>
    </w:lvl>
    <w:lvl w:ilvl="5" w:tplc="50326466" w:tentative="1">
      <w:start w:val="1"/>
      <w:numFmt w:val="lowerRoman"/>
      <w:lvlText w:val="%6."/>
      <w:lvlJc w:val="right"/>
      <w:pPr>
        <w:ind w:left="4320" w:hanging="180"/>
      </w:pPr>
    </w:lvl>
    <w:lvl w:ilvl="6" w:tplc="50326466" w:tentative="1">
      <w:start w:val="1"/>
      <w:numFmt w:val="decimal"/>
      <w:lvlText w:val="%7."/>
      <w:lvlJc w:val="left"/>
      <w:pPr>
        <w:ind w:left="5040" w:hanging="360"/>
      </w:pPr>
    </w:lvl>
    <w:lvl w:ilvl="7" w:tplc="50326466" w:tentative="1">
      <w:start w:val="1"/>
      <w:numFmt w:val="lowerLetter"/>
      <w:lvlText w:val="%8."/>
      <w:lvlJc w:val="left"/>
      <w:pPr>
        <w:ind w:left="5760" w:hanging="360"/>
      </w:pPr>
    </w:lvl>
    <w:lvl w:ilvl="8" w:tplc="50326466" w:tentative="1">
      <w:start w:val="1"/>
      <w:numFmt w:val="lowerRoman"/>
      <w:lvlText w:val="%9."/>
      <w:lvlJc w:val="right"/>
      <w:pPr>
        <w:ind w:left="6480" w:hanging="180"/>
      </w:pPr>
    </w:lvl>
  </w:abstractNum>
  <w:abstractNum w:abstractNumId="44775213">
    <w:multiLevelType w:val="hybridMultilevel"/>
    <w:lvl w:ilvl="0" w:tplc="31547729">
      <w:start w:val="1"/>
      <w:numFmt w:val="decimal"/>
      <w:lvlText w:val="%1."/>
      <w:lvlJc w:val="left"/>
      <w:pPr>
        <w:ind w:left="720" w:hanging="360"/>
      </w:pPr>
    </w:lvl>
    <w:lvl w:ilvl="1" w:tplc="31547729" w:tentative="1">
      <w:start w:val="1"/>
      <w:numFmt w:val="lowerLetter"/>
      <w:lvlText w:val="%2."/>
      <w:lvlJc w:val="left"/>
      <w:pPr>
        <w:ind w:left="1440" w:hanging="360"/>
      </w:pPr>
    </w:lvl>
    <w:lvl w:ilvl="2" w:tplc="31547729" w:tentative="1">
      <w:start w:val="1"/>
      <w:numFmt w:val="lowerRoman"/>
      <w:lvlText w:val="%3."/>
      <w:lvlJc w:val="right"/>
      <w:pPr>
        <w:ind w:left="2160" w:hanging="180"/>
      </w:pPr>
    </w:lvl>
    <w:lvl w:ilvl="3" w:tplc="31547729" w:tentative="1">
      <w:start w:val="1"/>
      <w:numFmt w:val="decimal"/>
      <w:lvlText w:val="%4."/>
      <w:lvlJc w:val="left"/>
      <w:pPr>
        <w:ind w:left="2880" w:hanging="360"/>
      </w:pPr>
    </w:lvl>
    <w:lvl w:ilvl="4" w:tplc="31547729" w:tentative="1">
      <w:start w:val="1"/>
      <w:numFmt w:val="lowerLetter"/>
      <w:lvlText w:val="%5."/>
      <w:lvlJc w:val="left"/>
      <w:pPr>
        <w:ind w:left="3600" w:hanging="360"/>
      </w:pPr>
    </w:lvl>
    <w:lvl w:ilvl="5" w:tplc="31547729" w:tentative="1">
      <w:start w:val="1"/>
      <w:numFmt w:val="lowerRoman"/>
      <w:lvlText w:val="%6."/>
      <w:lvlJc w:val="right"/>
      <w:pPr>
        <w:ind w:left="4320" w:hanging="180"/>
      </w:pPr>
    </w:lvl>
    <w:lvl w:ilvl="6" w:tplc="31547729" w:tentative="1">
      <w:start w:val="1"/>
      <w:numFmt w:val="decimal"/>
      <w:lvlText w:val="%7."/>
      <w:lvlJc w:val="left"/>
      <w:pPr>
        <w:ind w:left="5040" w:hanging="360"/>
      </w:pPr>
    </w:lvl>
    <w:lvl w:ilvl="7" w:tplc="31547729" w:tentative="1">
      <w:start w:val="1"/>
      <w:numFmt w:val="lowerLetter"/>
      <w:lvlText w:val="%8."/>
      <w:lvlJc w:val="left"/>
      <w:pPr>
        <w:ind w:left="5760" w:hanging="360"/>
      </w:pPr>
    </w:lvl>
    <w:lvl w:ilvl="8" w:tplc="31547729" w:tentative="1">
      <w:start w:val="1"/>
      <w:numFmt w:val="lowerRoman"/>
      <w:lvlText w:val="%9."/>
      <w:lvlJc w:val="right"/>
      <w:pPr>
        <w:ind w:left="6480" w:hanging="180"/>
      </w:pPr>
    </w:lvl>
  </w:abstractNum>
  <w:abstractNum w:abstractNumId="44775212">
    <w:multiLevelType w:val="hybridMultilevel"/>
    <w:lvl w:ilvl="0" w:tplc="42992313">
      <w:start w:val="1"/>
      <w:numFmt w:val="decimal"/>
      <w:lvlText w:val="%1."/>
      <w:lvlJc w:val="left"/>
      <w:pPr>
        <w:ind w:left="720" w:hanging="360"/>
      </w:pPr>
    </w:lvl>
    <w:lvl w:ilvl="1" w:tplc="42992313" w:tentative="1">
      <w:start w:val="1"/>
      <w:numFmt w:val="lowerLetter"/>
      <w:lvlText w:val="%2."/>
      <w:lvlJc w:val="left"/>
      <w:pPr>
        <w:ind w:left="1440" w:hanging="360"/>
      </w:pPr>
    </w:lvl>
    <w:lvl w:ilvl="2" w:tplc="42992313" w:tentative="1">
      <w:start w:val="1"/>
      <w:numFmt w:val="lowerRoman"/>
      <w:lvlText w:val="%3."/>
      <w:lvlJc w:val="right"/>
      <w:pPr>
        <w:ind w:left="2160" w:hanging="180"/>
      </w:pPr>
    </w:lvl>
    <w:lvl w:ilvl="3" w:tplc="42992313" w:tentative="1">
      <w:start w:val="1"/>
      <w:numFmt w:val="decimal"/>
      <w:lvlText w:val="%4."/>
      <w:lvlJc w:val="left"/>
      <w:pPr>
        <w:ind w:left="2880" w:hanging="360"/>
      </w:pPr>
    </w:lvl>
    <w:lvl w:ilvl="4" w:tplc="42992313" w:tentative="1">
      <w:start w:val="1"/>
      <w:numFmt w:val="lowerLetter"/>
      <w:lvlText w:val="%5."/>
      <w:lvlJc w:val="left"/>
      <w:pPr>
        <w:ind w:left="3600" w:hanging="360"/>
      </w:pPr>
    </w:lvl>
    <w:lvl w:ilvl="5" w:tplc="42992313" w:tentative="1">
      <w:start w:val="1"/>
      <w:numFmt w:val="lowerRoman"/>
      <w:lvlText w:val="%6."/>
      <w:lvlJc w:val="right"/>
      <w:pPr>
        <w:ind w:left="4320" w:hanging="180"/>
      </w:pPr>
    </w:lvl>
    <w:lvl w:ilvl="6" w:tplc="42992313" w:tentative="1">
      <w:start w:val="1"/>
      <w:numFmt w:val="decimal"/>
      <w:lvlText w:val="%7."/>
      <w:lvlJc w:val="left"/>
      <w:pPr>
        <w:ind w:left="5040" w:hanging="360"/>
      </w:pPr>
    </w:lvl>
    <w:lvl w:ilvl="7" w:tplc="42992313" w:tentative="1">
      <w:start w:val="1"/>
      <w:numFmt w:val="lowerLetter"/>
      <w:lvlText w:val="%8."/>
      <w:lvlJc w:val="left"/>
      <w:pPr>
        <w:ind w:left="5760" w:hanging="360"/>
      </w:pPr>
    </w:lvl>
    <w:lvl w:ilvl="8" w:tplc="42992313" w:tentative="1">
      <w:start w:val="1"/>
      <w:numFmt w:val="lowerRoman"/>
      <w:lvlText w:val="%9."/>
      <w:lvlJc w:val="right"/>
      <w:pPr>
        <w:ind w:left="6480" w:hanging="180"/>
      </w:pPr>
    </w:lvl>
  </w:abstractNum>
  <w:abstractNum w:abstractNumId="44775211">
    <w:multiLevelType w:val="hybridMultilevel"/>
    <w:lvl w:ilvl="0" w:tplc="38746357">
      <w:start w:val="1"/>
      <w:numFmt w:val="decimal"/>
      <w:lvlText w:val="%1."/>
      <w:lvlJc w:val="left"/>
      <w:pPr>
        <w:ind w:left="720" w:hanging="360"/>
      </w:pPr>
    </w:lvl>
    <w:lvl w:ilvl="1" w:tplc="38746357" w:tentative="1">
      <w:start w:val="1"/>
      <w:numFmt w:val="lowerLetter"/>
      <w:lvlText w:val="%2."/>
      <w:lvlJc w:val="left"/>
      <w:pPr>
        <w:ind w:left="1440" w:hanging="360"/>
      </w:pPr>
    </w:lvl>
    <w:lvl w:ilvl="2" w:tplc="38746357" w:tentative="1">
      <w:start w:val="1"/>
      <w:numFmt w:val="lowerRoman"/>
      <w:lvlText w:val="%3."/>
      <w:lvlJc w:val="right"/>
      <w:pPr>
        <w:ind w:left="2160" w:hanging="180"/>
      </w:pPr>
    </w:lvl>
    <w:lvl w:ilvl="3" w:tplc="38746357" w:tentative="1">
      <w:start w:val="1"/>
      <w:numFmt w:val="decimal"/>
      <w:lvlText w:val="%4."/>
      <w:lvlJc w:val="left"/>
      <w:pPr>
        <w:ind w:left="2880" w:hanging="360"/>
      </w:pPr>
    </w:lvl>
    <w:lvl w:ilvl="4" w:tplc="38746357" w:tentative="1">
      <w:start w:val="1"/>
      <w:numFmt w:val="lowerLetter"/>
      <w:lvlText w:val="%5."/>
      <w:lvlJc w:val="left"/>
      <w:pPr>
        <w:ind w:left="3600" w:hanging="360"/>
      </w:pPr>
    </w:lvl>
    <w:lvl w:ilvl="5" w:tplc="38746357" w:tentative="1">
      <w:start w:val="1"/>
      <w:numFmt w:val="lowerRoman"/>
      <w:lvlText w:val="%6."/>
      <w:lvlJc w:val="right"/>
      <w:pPr>
        <w:ind w:left="4320" w:hanging="180"/>
      </w:pPr>
    </w:lvl>
    <w:lvl w:ilvl="6" w:tplc="38746357" w:tentative="1">
      <w:start w:val="1"/>
      <w:numFmt w:val="decimal"/>
      <w:lvlText w:val="%7."/>
      <w:lvlJc w:val="left"/>
      <w:pPr>
        <w:ind w:left="5040" w:hanging="360"/>
      </w:pPr>
    </w:lvl>
    <w:lvl w:ilvl="7" w:tplc="38746357" w:tentative="1">
      <w:start w:val="1"/>
      <w:numFmt w:val="lowerLetter"/>
      <w:lvlText w:val="%8."/>
      <w:lvlJc w:val="left"/>
      <w:pPr>
        <w:ind w:left="5760" w:hanging="360"/>
      </w:pPr>
    </w:lvl>
    <w:lvl w:ilvl="8" w:tplc="38746357" w:tentative="1">
      <w:start w:val="1"/>
      <w:numFmt w:val="lowerRoman"/>
      <w:lvlText w:val="%9."/>
      <w:lvlJc w:val="right"/>
      <w:pPr>
        <w:ind w:left="6480" w:hanging="180"/>
      </w:pPr>
    </w:lvl>
  </w:abstractNum>
  <w:abstractNum w:abstractNumId="44775210">
    <w:multiLevelType w:val="hybridMultilevel"/>
    <w:lvl w:ilvl="0" w:tplc="82026970">
      <w:start w:val="1"/>
      <w:numFmt w:val="decimal"/>
      <w:lvlText w:val="%1."/>
      <w:lvlJc w:val="left"/>
      <w:pPr>
        <w:ind w:left="720" w:hanging="360"/>
      </w:pPr>
    </w:lvl>
    <w:lvl w:ilvl="1" w:tplc="82026970" w:tentative="1">
      <w:start w:val="1"/>
      <w:numFmt w:val="lowerLetter"/>
      <w:lvlText w:val="%2."/>
      <w:lvlJc w:val="left"/>
      <w:pPr>
        <w:ind w:left="1440" w:hanging="360"/>
      </w:pPr>
    </w:lvl>
    <w:lvl w:ilvl="2" w:tplc="82026970" w:tentative="1">
      <w:start w:val="1"/>
      <w:numFmt w:val="lowerRoman"/>
      <w:lvlText w:val="%3."/>
      <w:lvlJc w:val="right"/>
      <w:pPr>
        <w:ind w:left="2160" w:hanging="180"/>
      </w:pPr>
    </w:lvl>
    <w:lvl w:ilvl="3" w:tplc="82026970" w:tentative="1">
      <w:start w:val="1"/>
      <w:numFmt w:val="decimal"/>
      <w:lvlText w:val="%4."/>
      <w:lvlJc w:val="left"/>
      <w:pPr>
        <w:ind w:left="2880" w:hanging="360"/>
      </w:pPr>
    </w:lvl>
    <w:lvl w:ilvl="4" w:tplc="82026970" w:tentative="1">
      <w:start w:val="1"/>
      <w:numFmt w:val="lowerLetter"/>
      <w:lvlText w:val="%5."/>
      <w:lvlJc w:val="left"/>
      <w:pPr>
        <w:ind w:left="3600" w:hanging="360"/>
      </w:pPr>
    </w:lvl>
    <w:lvl w:ilvl="5" w:tplc="82026970" w:tentative="1">
      <w:start w:val="1"/>
      <w:numFmt w:val="lowerRoman"/>
      <w:lvlText w:val="%6."/>
      <w:lvlJc w:val="right"/>
      <w:pPr>
        <w:ind w:left="4320" w:hanging="180"/>
      </w:pPr>
    </w:lvl>
    <w:lvl w:ilvl="6" w:tplc="82026970" w:tentative="1">
      <w:start w:val="1"/>
      <w:numFmt w:val="decimal"/>
      <w:lvlText w:val="%7."/>
      <w:lvlJc w:val="left"/>
      <w:pPr>
        <w:ind w:left="5040" w:hanging="360"/>
      </w:pPr>
    </w:lvl>
    <w:lvl w:ilvl="7" w:tplc="82026970" w:tentative="1">
      <w:start w:val="1"/>
      <w:numFmt w:val="lowerLetter"/>
      <w:lvlText w:val="%8."/>
      <w:lvlJc w:val="left"/>
      <w:pPr>
        <w:ind w:left="5760" w:hanging="360"/>
      </w:pPr>
    </w:lvl>
    <w:lvl w:ilvl="8" w:tplc="82026970" w:tentative="1">
      <w:start w:val="1"/>
      <w:numFmt w:val="lowerRoman"/>
      <w:lvlText w:val="%9."/>
      <w:lvlJc w:val="right"/>
      <w:pPr>
        <w:ind w:left="6480" w:hanging="180"/>
      </w:pPr>
    </w:lvl>
  </w:abstractNum>
  <w:abstractNum w:abstractNumId="44775209">
    <w:multiLevelType w:val="hybridMultilevel"/>
    <w:lvl w:ilvl="0" w:tplc="67933646">
      <w:start w:val="1"/>
      <w:numFmt w:val="decimal"/>
      <w:lvlText w:val="%1."/>
      <w:lvlJc w:val="left"/>
      <w:pPr>
        <w:ind w:left="720" w:hanging="360"/>
      </w:pPr>
    </w:lvl>
    <w:lvl w:ilvl="1" w:tplc="67933646" w:tentative="1">
      <w:start w:val="1"/>
      <w:numFmt w:val="lowerLetter"/>
      <w:lvlText w:val="%2."/>
      <w:lvlJc w:val="left"/>
      <w:pPr>
        <w:ind w:left="1440" w:hanging="360"/>
      </w:pPr>
    </w:lvl>
    <w:lvl w:ilvl="2" w:tplc="67933646" w:tentative="1">
      <w:start w:val="1"/>
      <w:numFmt w:val="lowerRoman"/>
      <w:lvlText w:val="%3."/>
      <w:lvlJc w:val="right"/>
      <w:pPr>
        <w:ind w:left="2160" w:hanging="180"/>
      </w:pPr>
    </w:lvl>
    <w:lvl w:ilvl="3" w:tplc="67933646" w:tentative="1">
      <w:start w:val="1"/>
      <w:numFmt w:val="decimal"/>
      <w:lvlText w:val="%4."/>
      <w:lvlJc w:val="left"/>
      <w:pPr>
        <w:ind w:left="2880" w:hanging="360"/>
      </w:pPr>
    </w:lvl>
    <w:lvl w:ilvl="4" w:tplc="67933646" w:tentative="1">
      <w:start w:val="1"/>
      <w:numFmt w:val="lowerLetter"/>
      <w:lvlText w:val="%5."/>
      <w:lvlJc w:val="left"/>
      <w:pPr>
        <w:ind w:left="3600" w:hanging="360"/>
      </w:pPr>
    </w:lvl>
    <w:lvl w:ilvl="5" w:tplc="67933646" w:tentative="1">
      <w:start w:val="1"/>
      <w:numFmt w:val="lowerRoman"/>
      <w:lvlText w:val="%6."/>
      <w:lvlJc w:val="right"/>
      <w:pPr>
        <w:ind w:left="4320" w:hanging="180"/>
      </w:pPr>
    </w:lvl>
    <w:lvl w:ilvl="6" w:tplc="67933646" w:tentative="1">
      <w:start w:val="1"/>
      <w:numFmt w:val="decimal"/>
      <w:lvlText w:val="%7."/>
      <w:lvlJc w:val="left"/>
      <w:pPr>
        <w:ind w:left="5040" w:hanging="360"/>
      </w:pPr>
    </w:lvl>
    <w:lvl w:ilvl="7" w:tplc="67933646" w:tentative="1">
      <w:start w:val="1"/>
      <w:numFmt w:val="lowerLetter"/>
      <w:lvlText w:val="%8."/>
      <w:lvlJc w:val="left"/>
      <w:pPr>
        <w:ind w:left="5760" w:hanging="360"/>
      </w:pPr>
    </w:lvl>
    <w:lvl w:ilvl="8" w:tplc="67933646" w:tentative="1">
      <w:start w:val="1"/>
      <w:numFmt w:val="lowerRoman"/>
      <w:lvlText w:val="%9."/>
      <w:lvlJc w:val="right"/>
      <w:pPr>
        <w:ind w:left="6480" w:hanging="180"/>
      </w:pPr>
    </w:lvl>
  </w:abstractNum>
  <w:abstractNum w:abstractNumId="44775208">
    <w:multiLevelType w:val="hybridMultilevel"/>
    <w:lvl w:ilvl="0" w:tplc="83636978">
      <w:start w:val="1"/>
      <w:numFmt w:val="decimal"/>
      <w:lvlText w:val="%1."/>
      <w:lvlJc w:val="left"/>
      <w:pPr>
        <w:ind w:left="720" w:hanging="360"/>
      </w:pPr>
    </w:lvl>
    <w:lvl w:ilvl="1" w:tplc="83636978" w:tentative="1">
      <w:start w:val="1"/>
      <w:numFmt w:val="lowerLetter"/>
      <w:lvlText w:val="%2."/>
      <w:lvlJc w:val="left"/>
      <w:pPr>
        <w:ind w:left="1440" w:hanging="360"/>
      </w:pPr>
    </w:lvl>
    <w:lvl w:ilvl="2" w:tplc="83636978" w:tentative="1">
      <w:start w:val="1"/>
      <w:numFmt w:val="lowerRoman"/>
      <w:lvlText w:val="%3."/>
      <w:lvlJc w:val="right"/>
      <w:pPr>
        <w:ind w:left="2160" w:hanging="180"/>
      </w:pPr>
    </w:lvl>
    <w:lvl w:ilvl="3" w:tplc="83636978" w:tentative="1">
      <w:start w:val="1"/>
      <w:numFmt w:val="decimal"/>
      <w:lvlText w:val="%4."/>
      <w:lvlJc w:val="left"/>
      <w:pPr>
        <w:ind w:left="2880" w:hanging="360"/>
      </w:pPr>
    </w:lvl>
    <w:lvl w:ilvl="4" w:tplc="83636978" w:tentative="1">
      <w:start w:val="1"/>
      <w:numFmt w:val="lowerLetter"/>
      <w:lvlText w:val="%5."/>
      <w:lvlJc w:val="left"/>
      <w:pPr>
        <w:ind w:left="3600" w:hanging="360"/>
      </w:pPr>
    </w:lvl>
    <w:lvl w:ilvl="5" w:tplc="83636978" w:tentative="1">
      <w:start w:val="1"/>
      <w:numFmt w:val="lowerRoman"/>
      <w:lvlText w:val="%6."/>
      <w:lvlJc w:val="right"/>
      <w:pPr>
        <w:ind w:left="4320" w:hanging="180"/>
      </w:pPr>
    </w:lvl>
    <w:lvl w:ilvl="6" w:tplc="83636978" w:tentative="1">
      <w:start w:val="1"/>
      <w:numFmt w:val="decimal"/>
      <w:lvlText w:val="%7."/>
      <w:lvlJc w:val="left"/>
      <w:pPr>
        <w:ind w:left="5040" w:hanging="360"/>
      </w:pPr>
    </w:lvl>
    <w:lvl w:ilvl="7" w:tplc="83636978" w:tentative="1">
      <w:start w:val="1"/>
      <w:numFmt w:val="lowerLetter"/>
      <w:lvlText w:val="%8."/>
      <w:lvlJc w:val="left"/>
      <w:pPr>
        <w:ind w:left="5760" w:hanging="360"/>
      </w:pPr>
    </w:lvl>
    <w:lvl w:ilvl="8" w:tplc="83636978" w:tentative="1">
      <w:start w:val="1"/>
      <w:numFmt w:val="lowerRoman"/>
      <w:lvlText w:val="%9."/>
      <w:lvlJc w:val="right"/>
      <w:pPr>
        <w:ind w:left="6480" w:hanging="180"/>
      </w:pPr>
    </w:lvl>
  </w:abstractNum>
  <w:abstractNum w:abstractNumId="44775207">
    <w:multiLevelType w:val="hybridMultilevel"/>
    <w:lvl w:ilvl="0" w:tplc="36372807">
      <w:start w:val="1"/>
      <w:numFmt w:val="decimal"/>
      <w:lvlText w:val="%1."/>
      <w:lvlJc w:val="left"/>
      <w:pPr>
        <w:ind w:left="720" w:hanging="360"/>
      </w:pPr>
    </w:lvl>
    <w:lvl w:ilvl="1" w:tplc="36372807" w:tentative="1">
      <w:start w:val="1"/>
      <w:numFmt w:val="lowerLetter"/>
      <w:lvlText w:val="%2."/>
      <w:lvlJc w:val="left"/>
      <w:pPr>
        <w:ind w:left="1440" w:hanging="360"/>
      </w:pPr>
    </w:lvl>
    <w:lvl w:ilvl="2" w:tplc="36372807" w:tentative="1">
      <w:start w:val="1"/>
      <w:numFmt w:val="lowerRoman"/>
      <w:lvlText w:val="%3."/>
      <w:lvlJc w:val="right"/>
      <w:pPr>
        <w:ind w:left="2160" w:hanging="180"/>
      </w:pPr>
    </w:lvl>
    <w:lvl w:ilvl="3" w:tplc="36372807" w:tentative="1">
      <w:start w:val="1"/>
      <w:numFmt w:val="decimal"/>
      <w:lvlText w:val="%4."/>
      <w:lvlJc w:val="left"/>
      <w:pPr>
        <w:ind w:left="2880" w:hanging="360"/>
      </w:pPr>
    </w:lvl>
    <w:lvl w:ilvl="4" w:tplc="36372807" w:tentative="1">
      <w:start w:val="1"/>
      <w:numFmt w:val="lowerLetter"/>
      <w:lvlText w:val="%5."/>
      <w:lvlJc w:val="left"/>
      <w:pPr>
        <w:ind w:left="3600" w:hanging="360"/>
      </w:pPr>
    </w:lvl>
    <w:lvl w:ilvl="5" w:tplc="36372807" w:tentative="1">
      <w:start w:val="1"/>
      <w:numFmt w:val="lowerRoman"/>
      <w:lvlText w:val="%6."/>
      <w:lvlJc w:val="right"/>
      <w:pPr>
        <w:ind w:left="4320" w:hanging="180"/>
      </w:pPr>
    </w:lvl>
    <w:lvl w:ilvl="6" w:tplc="36372807" w:tentative="1">
      <w:start w:val="1"/>
      <w:numFmt w:val="decimal"/>
      <w:lvlText w:val="%7."/>
      <w:lvlJc w:val="left"/>
      <w:pPr>
        <w:ind w:left="5040" w:hanging="360"/>
      </w:pPr>
    </w:lvl>
    <w:lvl w:ilvl="7" w:tplc="36372807" w:tentative="1">
      <w:start w:val="1"/>
      <w:numFmt w:val="lowerLetter"/>
      <w:lvlText w:val="%8."/>
      <w:lvlJc w:val="left"/>
      <w:pPr>
        <w:ind w:left="5760" w:hanging="360"/>
      </w:pPr>
    </w:lvl>
    <w:lvl w:ilvl="8" w:tplc="36372807" w:tentative="1">
      <w:start w:val="1"/>
      <w:numFmt w:val="lowerRoman"/>
      <w:lvlText w:val="%9."/>
      <w:lvlJc w:val="right"/>
      <w:pPr>
        <w:ind w:left="6480" w:hanging="180"/>
      </w:pPr>
    </w:lvl>
  </w:abstractNum>
  <w:abstractNum w:abstractNumId="44775206">
    <w:multiLevelType w:val="hybridMultilevel"/>
    <w:lvl w:ilvl="0" w:tplc="69537471">
      <w:start w:val="1"/>
      <w:numFmt w:val="decimal"/>
      <w:lvlText w:val="%1."/>
      <w:lvlJc w:val="left"/>
      <w:pPr>
        <w:ind w:left="720" w:hanging="360"/>
      </w:pPr>
    </w:lvl>
    <w:lvl w:ilvl="1" w:tplc="69537471" w:tentative="1">
      <w:start w:val="1"/>
      <w:numFmt w:val="lowerLetter"/>
      <w:lvlText w:val="%2."/>
      <w:lvlJc w:val="left"/>
      <w:pPr>
        <w:ind w:left="1440" w:hanging="360"/>
      </w:pPr>
    </w:lvl>
    <w:lvl w:ilvl="2" w:tplc="69537471" w:tentative="1">
      <w:start w:val="1"/>
      <w:numFmt w:val="lowerRoman"/>
      <w:lvlText w:val="%3."/>
      <w:lvlJc w:val="right"/>
      <w:pPr>
        <w:ind w:left="2160" w:hanging="180"/>
      </w:pPr>
    </w:lvl>
    <w:lvl w:ilvl="3" w:tplc="69537471" w:tentative="1">
      <w:start w:val="1"/>
      <w:numFmt w:val="decimal"/>
      <w:lvlText w:val="%4."/>
      <w:lvlJc w:val="left"/>
      <w:pPr>
        <w:ind w:left="2880" w:hanging="360"/>
      </w:pPr>
    </w:lvl>
    <w:lvl w:ilvl="4" w:tplc="69537471" w:tentative="1">
      <w:start w:val="1"/>
      <w:numFmt w:val="lowerLetter"/>
      <w:lvlText w:val="%5."/>
      <w:lvlJc w:val="left"/>
      <w:pPr>
        <w:ind w:left="3600" w:hanging="360"/>
      </w:pPr>
    </w:lvl>
    <w:lvl w:ilvl="5" w:tplc="69537471" w:tentative="1">
      <w:start w:val="1"/>
      <w:numFmt w:val="lowerRoman"/>
      <w:lvlText w:val="%6."/>
      <w:lvlJc w:val="right"/>
      <w:pPr>
        <w:ind w:left="4320" w:hanging="180"/>
      </w:pPr>
    </w:lvl>
    <w:lvl w:ilvl="6" w:tplc="69537471" w:tentative="1">
      <w:start w:val="1"/>
      <w:numFmt w:val="decimal"/>
      <w:lvlText w:val="%7."/>
      <w:lvlJc w:val="left"/>
      <w:pPr>
        <w:ind w:left="5040" w:hanging="360"/>
      </w:pPr>
    </w:lvl>
    <w:lvl w:ilvl="7" w:tplc="69537471" w:tentative="1">
      <w:start w:val="1"/>
      <w:numFmt w:val="lowerLetter"/>
      <w:lvlText w:val="%8."/>
      <w:lvlJc w:val="left"/>
      <w:pPr>
        <w:ind w:left="5760" w:hanging="360"/>
      </w:pPr>
    </w:lvl>
    <w:lvl w:ilvl="8" w:tplc="69537471" w:tentative="1">
      <w:start w:val="1"/>
      <w:numFmt w:val="lowerRoman"/>
      <w:lvlText w:val="%9."/>
      <w:lvlJc w:val="right"/>
      <w:pPr>
        <w:ind w:left="6480" w:hanging="180"/>
      </w:pPr>
    </w:lvl>
  </w:abstractNum>
  <w:abstractNum w:abstractNumId="44775205">
    <w:multiLevelType w:val="hybridMultilevel"/>
    <w:lvl w:ilvl="0" w:tplc="85215292">
      <w:start w:val="1"/>
      <w:numFmt w:val="decimal"/>
      <w:lvlText w:val="%1."/>
      <w:lvlJc w:val="left"/>
      <w:pPr>
        <w:ind w:left="720" w:hanging="360"/>
      </w:pPr>
    </w:lvl>
    <w:lvl w:ilvl="1" w:tplc="85215292" w:tentative="1">
      <w:start w:val="1"/>
      <w:numFmt w:val="lowerLetter"/>
      <w:lvlText w:val="%2."/>
      <w:lvlJc w:val="left"/>
      <w:pPr>
        <w:ind w:left="1440" w:hanging="360"/>
      </w:pPr>
    </w:lvl>
    <w:lvl w:ilvl="2" w:tplc="85215292" w:tentative="1">
      <w:start w:val="1"/>
      <w:numFmt w:val="lowerRoman"/>
      <w:lvlText w:val="%3."/>
      <w:lvlJc w:val="right"/>
      <w:pPr>
        <w:ind w:left="2160" w:hanging="180"/>
      </w:pPr>
    </w:lvl>
    <w:lvl w:ilvl="3" w:tplc="85215292" w:tentative="1">
      <w:start w:val="1"/>
      <w:numFmt w:val="decimal"/>
      <w:lvlText w:val="%4."/>
      <w:lvlJc w:val="left"/>
      <w:pPr>
        <w:ind w:left="2880" w:hanging="360"/>
      </w:pPr>
    </w:lvl>
    <w:lvl w:ilvl="4" w:tplc="85215292" w:tentative="1">
      <w:start w:val="1"/>
      <w:numFmt w:val="lowerLetter"/>
      <w:lvlText w:val="%5."/>
      <w:lvlJc w:val="left"/>
      <w:pPr>
        <w:ind w:left="3600" w:hanging="360"/>
      </w:pPr>
    </w:lvl>
    <w:lvl w:ilvl="5" w:tplc="85215292" w:tentative="1">
      <w:start w:val="1"/>
      <w:numFmt w:val="lowerRoman"/>
      <w:lvlText w:val="%6."/>
      <w:lvlJc w:val="right"/>
      <w:pPr>
        <w:ind w:left="4320" w:hanging="180"/>
      </w:pPr>
    </w:lvl>
    <w:lvl w:ilvl="6" w:tplc="85215292" w:tentative="1">
      <w:start w:val="1"/>
      <w:numFmt w:val="decimal"/>
      <w:lvlText w:val="%7."/>
      <w:lvlJc w:val="left"/>
      <w:pPr>
        <w:ind w:left="5040" w:hanging="360"/>
      </w:pPr>
    </w:lvl>
    <w:lvl w:ilvl="7" w:tplc="85215292" w:tentative="1">
      <w:start w:val="1"/>
      <w:numFmt w:val="lowerLetter"/>
      <w:lvlText w:val="%8."/>
      <w:lvlJc w:val="left"/>
      <w:pPr>
        <w:ind w:left="5760" w:hanging="360"/>
      </w:pPr>
    </w:lvl>
    <w:lvl w:ilvl="8" w:tplc="85215292" w:tentative="1">
      <w:start w:val="1"/>
      <w:numFmt w:val="lowerRoman"/>
      <w:lvlText w:val="%9."/>
      <w:lvlJc w:val="right"/>
      <w:pPr>
        <w:ind w:left="6480" w:hanging="180"/>
      </w:pPr>
    </w:lvl>
  </w:abstractNum>
  <w:abstractNum w:abstractNumId="44775204">
    <w:multiLevelType w:val="hybridMultilevel"/>
    <w:lvl w:ilvl="0" w:tplc="35560696">
      <w:start w:val="1"/>
      <w:numFmt w:val="decimal"/>
      <w:lvlText w:val="%1."/>
      <w:lvlJc w:val="left"/>
      <w:pPr>
        <w:ind w:left="720" w:hanging="360"/>
      </w:pPr>
    </w:lvl>
    <w:lvl w:ilvl="1" w:tplc="35560696" w:tentative="1">
      <w:start w:val="1"/>
      <w:numFmt w:val="lowerLetter"/>
      <w:lvlText w:val="%2."/>
      <w:lvlJc w:val="left"/>
      <w:pPr>
        <w:ind w:left="1440" w:hanging="360"/>
      </w:pPr>
    </w:lvl>
    <w:lvl w:ilvl="2" w:tplc="35560696" w:tentative="1">
      <w:start w:val="1"/>
      <w:numFmt w:val="lowerRoman"/>
      <w:lvlText w:val="%3."/>
      <w:lvlJc w:val="right"/>
      <w:pPr>
        <w:ind w:left="2160" w:hanging="180"/>
      </w:pPr>
    </w:lvl>
    <w:lvl w:ilvl="3" w:tplc="35560696" w:tentative="1">
      <w:start w:val="1"/>
      <w:numFmt w:val="decimal"/>
      <w:lvlText w:val="%4."/>
      <w:lvlJc w:val="left"/>
      <w:pPr>
        <w:ind w:left="2880" w:hanging="360"/>
      </w:pPr>
    </w:lvl>
    <w:lvl w:ilvl="4" w:tplc="35560696" w:tentative="1">
      <w:start w:val="1"/>
      <w:numFmt w:val="lowerLetter"/>
      <w:lvlText w:val="%5."/>
      <w:lvlJc w:val="left"/>
      <w:pPr>
        <w:ind w:left="3600" w:hanging="360"/>
      </w:pPr>
    </w:lvl>
    <w:lvl w:ilvl="5" w:tplc="35560696" w:tentative="1">
      <w:start w:val="1"/>
      <w:numFmt w:val="lowerRoman"/>
      <w:lvlText w:val="%6."/>
      <w:lvlJc w:val="right"/>
      <w:pPr>
        <w:ind w:left="4320" w:hanging="180"/>
      </w:pPr>
    </w:lvl>
    <w:lvl w:ilvl="6" w:tplc="35560696" w:tentative="1">
      <w:start w:val="1"/>
      <w:numFmt w:val="decimal"/>
      <w:lvlText w:val="%7."/>
      <w:lvlJc w:val="left"/>
      <w:pPr>
        <w:ind w:left="5040" w:hanging="360"/>
      </w:pPr>
    </w:lvl>
    <w:lvl w:ilvl="7" w:tplc="35560696" w:tentative="1">
      <w:start w:val="1"/>
      <w:numFmt w:val="lowerLetter"/>
      <w:lvlText w:val="%8."/>
      <w:lvlJc w:val="left"/>
      <w:pPr>
        <w:ind w:left="5760" w:hanging="360"/>
      </w:pPr>
    </w:lvl>
    <w:lvl w:ilvl="8" w:tplc="35560696" w:tentative="1">
      <w:start w:val="1"/>
      <w:numFmt w:val="lowerRoman"/>
      <w:lvlText w:val="%9."/>
      <w:lvlJc w:val="right"/>
      <w:pPr>
        <w:ind w:left="6480" w:hanging="180"/>
      </w:pPr>
    </w:lvl>
  </w:abstractNum>
  <w:abstractNum w:abstractNumId="44775203">
    <w:multiLevelType w:val="hybridMultilevel"/>
    <w:lvl w:ilvl="0" w:tplc="87337462">
      <w:start w:val="1"/>
      <w:numFmt w:val="decimal"/>
      <w:lvlText w:val="%1."/>
      <w:lvlJc w:val="left"/>
      <w:pPr>
        <w:ind w:left="720" w:hanging="360"/>
      </w:pPr>
    </w:lvl>
    <w:lvl w:ilvl="1" w:tplc="87337462" w:tentative="1">
      <w:start w:val="1"/>
      <w:numFmt w:val="lowerLetter"/>
      <w:lvlText w:val="%2."/>
      <w:lvlJc w:val="left"/>
      <w:pPr>
        <w:ind w:left="1440" w:hanging="360"/>
      </w:pPr>
    </w:lvl>
    <w:lvl w:ilvl="2" w:tplc="87337462" w:tentative="1">
      <w:start w:val="1"/>
      <w:numFmt w:val="lowerRoman"/>
      <w:lvlText w:val="%3."/>
      <w:lvlJc w:val="right"/>
      <w:pPr>
        <w:ind w:left="2160" w:hanging="180"/>
      </w:pPr>
    </w:lvl>
    <w:lvl w:ilvl="3" w:tplc="87337462" w:tentative="1">
      <w:start w:val="1"/>
      <w:numFmt w:val="decimal"/>
      <w:lvlText w:val="%4."/>
      <w:lvlJc w:val="left"/>
      <w:pPr>
        <w:ind w:left="2880" w:hanging="360"/>
      </w:pPr>
    </w:lvl>
    <w:lvl w:ilvl="4" w:tplc="87337462" w:tentative="1">
      <w:start w:val="1"/>
      <w:numFmt w:val="lowerLetter"/>
      <w:lvlText w:val="%5."/>
      <w:lvlJc w:val="left"/>
      <w:pPr>
        <w:ind w:left="3600" w:hanging="360"/>
      </w:pPr>
    </w:lvl>
    <w:lvl w:ilvl="5" w:tplc="87337462" w:tentative="1">
      <w:start w:val="1"/>
      <w:numFmt w:val="lowerRoman"/>
      <w:lvlText w:val="%6."/>
      <w:lvlJc w:val="right"/>
      <w:pPr>
        <w:ind w:left="4320" w:hanging="180"/>
      </w:pPr>
    </w:lvl>
    <w:lvl w:ilvl="6" w:tplc="87337462" w:tentative="1">
      <w:start w:val="1"/>
      <w:numFmt w:val="decimal"/>
      <w:lvlText w:val="%7."/>
      <w:lvlJc w:val="left"/>
      <w:pPr>
        <w:ind w:left="5040" w:hanging="360"/>
      </w:pPr>
    </w:lvl>
    <w:lvl w:ilvl="7" w:tplc="87337462" w:tentative="1">
      <w:start w:val="1"/>
      <w:numFmt w:val="lowerLetter"/>
      <w:lvlText w:val="%8."/>
      <w:lvlJc w:val="left"/>
      <w:pPr>
        <w:ind w:left="5760" w:hanging="360"/>
      </w:pPr>
    </w:lvl>
    <w:lvl w:ilvl="8" w:tplc="87337462" w:tentative="1">
      <w:start w:val="1"/>
      <w:numFmt w:val="lowerRoman"/>
      <w:lvlText w:val="%9."/>
      <w:lvlJc w:val="right"/>
      <w:pPr>
        <w:ind w:left="6480" w:hanging="180"/>
      </w:pPr>
    </w:lvl>
  </w:abstractNum>
  <w:abstractNum w:abstractNumId="44775202">
    <w:multiLevelType w:val="hybridMultilevel"/>
    <w:lvl w:ilvl="0" w:tplc="22737445">
      <w:start w:val="1"/>
      <w:numFmt w:val="decimal"/>
      <w:lvlText w:val="%1."/>
      <w:lvlJc w:val="left"/>
      <w:pPr>
        <w:ind w:left="720" w:hanging="360"/>
      </w:pPr>
    </w:lvl>
    <w:lvl w:ilvl="1" w:tplc="22737445" w:tentative="1">
      <w:start w:val="1"/>
      <w:numFmt w:val="lowerLetter"/>
      <w:lvlText w:val="%2."/>
      <w:lvlJc w:val="left"/>
      <w:pPr>
        <w:ind w:left="1440" w:hanging="360"/>
      </w:pPr>
    </w:lvl>
    <w:lvl w:ilvl="2" w:tplc="22737445" w:tentative="1">
      <w:start w:val="1"/>
      <w:numFmt w:val="lowerRoman"/>
      <w:lvlText w:val="%3."/>
      <w:lvlJc w:val="right"/>
      <w:pPr>
        <w:ind w:left="2160" w:hanging="180"/>
      </w:pPr>
    </w:lvl>
    <w:lvl w:ilvl="3" w:tplc="22737445" w:tentative="1">
      <w:start w:val="1"/>
      <w:numFmt w:val="decimal"/>
      <w:lvlText w:val="%4."/>
      <w:lvlJc w:val="left"/>
      <w:pPr>
        <w:ind w:left="2880" w:hanging="360"/>
      </w:pPr>
    </w:lvl>
    <w:lvl w:ilvl="4" w:tplc="22737445" w:tentative="1">
      <w:start w:val="1"/>
      <w:numFmt w:val="lowerLetter"/>
      <w:lvlText w:val="%5."/>
      <w:lvlJc w:val="left"/>
      <w:pPr>
        <w:ind w:left="3600" w:hanging="360"/>
      </w:pPr>
    </w:lvl>
    <w:lvl w:ilvl="5" w:tplc="22737445" w:tentative="1">
      <w:start w:val="1"/>
      <w:numFmt w:val="lowerRoman"/>
      <w:lvlText w:val="%6."/>
      <w:lvlJc w:val="right"/>
      <w:pPr>
        <w:ind w:left="4320" w:hanging="180"/>
      </w:pPr>
    </w:lvl>
    <w:lvl w:ilvl="6" w:tplc="22737445" w:tentative="1">
      <w:start w:val="1"/>
      <w:numFmt w:val="decimal"/>
      <w:lvlText w:val="%7."/>
      <w:lvlJc w:val="left"/>
      <w:pPr>
        <w:ind w:left="5040" w:hanging="360"/>
      </w:pPr>
    </w:lvl>
    <w:lvl w:ilvl="7" w:tplc="22737445" w:tentative="1">
      <w:start w:val="1"/>
      <w:numFmt w:val="lowerLetter"/>
      <w:lvlText w:val="%8."/>
      <w:lvlJc w:val="left"/>
      <w:pPr>
        <w:ind w:left="5760" w:hanging="360"/>
      </w:pPr>
    </w:lvl>
    <w:lvl w:ilvl="8" w:tplc="22737445" w:tentative="1">
      <w:start w:val="1"/>
      <w:numFmt w:val="lowerRoman"/>
      <w:lvlText w:val="%9."/>
      <w:lvlJc w:val="right"/>
      <w:pPr>
        <w:ind w:left="6480" w:hanging="180"/>
      </w:pPr>
    </w:lvl>
  </w:abstractNum>
  <w:abstractNum w:abstractNumId="44775201">
    <w:multiLevelType w:val="hybridMultilevel"/>
    <w:lvl w:ilvl="0" w:tplc="42459255">
      <w:start w:val="1"/>
      <w:numFmt w:val="decimal"/>
      <w:lvlText w:val="%1."/>
      <w:lvlJc w:val="left"/>
      <w:pPr>
        <w:ind w:left="720" w:hanging="360"/>
      </w:pPr>
    </w:lvl>
    <w:lvl w:ilvl="1" w:tplc="42459255" w:tentative="1">
      <w:start w:val="1"/>
      <w:numFmt w:val="lowerLetter"/>
      <w:lvlText w:val="%2."/>
      <w:lvlJc w:val="left"/>
      <w:pPr>
        <w:ind w:left="1440" w:hanging="360"/>
      </w:pPr>
    </w:lvl>
    <w:lvl w:ilvl="2" w:tplc="42459255" w:tentative="1">
      <w:start w:val="1"/>
      <w:numFmt w:val="lowerRoman"/>
      <w:lvlText w:val="%3."/>
      <w:lvlJc w:val="right"/>
      <w:pPr>
        <w:ind w:left="2160" w:hanging="180"/>
      </w:pPr>
    </w:lvl>
    <w:lvl w:ilvl="3" w:tplc="42459255" w:tentative="1">
      <w:start w:val="1"/>
      <w:numFmt w:val="decimal"/>
      <w:lvlText w:val="%4."/>
      <w:lvlJc w:val="left"/>
      <w:pPr>
        <w:ind w:left="2880" w:hanging="360"/>
      </w:pPr>
    </w:lvl>
    <w:lvl w:ilvl="4" w:tplc="42459255" w:tentative="1">
      <w:start w:val="1"/>
      <w:numFmt w:val="lowerLetter"/>
      <w:lvlText w:val="%5."/>
      <w:lvlJc w:val="left"/>
      <w:pPr>
        <w:ind w:left="3600" w:hanging="360"/>
      </w:pPr>
    </w:lvl>
    <w:lvl w:ilvl="5" w:tplc="42459255" w:tentative="1">
      <w:start w:val="1"/>
      <w:numFmt w:val="lowerRoman"/>
      <w:lvlText w:val="%6."/>
      <w:lvlJc w:val="right"/>
      <w:pPr>
        <w:ind w:left="4320" w:hanging="180"/>
      </w:pPr>
    </w:lvl>
    <w:lvl w:ilvl="6" w:tplc="42459255" w:tentative="1">
      <w:start w:val="1"/>
      <w:numFmt w:val="decimal"/>
      <w:lvlText w:val="%7."/>
      <w:lvlJc w:val="left"/>
      <w:pPr>
        <w:ind w:left="5040" w:hanging="360"/>
      </w:pPr>
    </w:lvl>
    <w:lvl w:ilvl="7" w:tplc="42459255" w:tentative="1">
      <w:start w:val="1"/>
      <w:numFmt w:val="lowerLetter"/>
      <w:lvlText w:val="%8."/>
      <w:lvlJc w:val="left"/>
      <w:pPr>
        <w:ind w:left="5760" w:hanging="360"/>
      </w:pPr>
    </w:lvl>
    <w:lvl w:ilvl="8" w:tplc="42459255" w:tentative="1">
      <w:start w:val="1"/>
      <w:numFmt w:val="lowerRoman"/>
      <w:lvlText w:val="%9."/>
      <w:lvlJc w:val="right"/>
      <w:pPr>
        <w:ind w:left="6480" w:hanging="180"/>
      </w:pPr>
    </w:lvl>
  </w:abstractNum>
  <w:abstractNum w:abstractNumId="44775200">
    <w:multiLevelType w:val="hybridMultilevel"/>
    <w:lvl w:ilvl="0" w:tplc="73405024">
      <w:start w:val="1"/>
      <w:numFmt w:val="decimal"/>
      <w:lvlText w:val="%1."/>
      <w:lvlJc w:val="left"/>
      <w:pPr>
        <w:ind w:left="720" w:hanging="360"/>
      </w:pPr>
    </w:lvl>
    <w:lvl w:ilvl="1" w:tplc="73405024" w:tentative="1">
      <w:start w:val="1"/>
      <w:numFmt w:val="lowerLetter"/>
      <w:lvlText w:val="%2."/>
      <w:lvlJc w:val="left"/>
      <w:pPr>
        <w:ind w:left="1440" w:hanging="360"/>
      </w:pPr>
    </w:lvl>
    <w:lvl w:ilvl="2" w:tplc="73405024" w:tentative="1">
      <w:start w:val="1"/>
      <w:numFmt w:val="lowerRoman"/>
      <w:lvlText w:val="%3."/>
      <w:lvlJc w:val="right"/>
      <w:pPr>
        <w:ind w:left="2160" w:hanging="180"/>
      </w:pPr>
    </w:lvl>
    <w:lvl w:ilvl="3" w:tplc="73405024" w:tentative="1">
      <w:start w:val="1"/>
      <w:numFmt w:val="decimal"/>
      <w:lvlText w:val="%4."/>
      <w:lvlJc w:val="left"/>
      <w:pPr>
        <w:ind w:left="2880" w:hanging="360"/>
      </w:pPr>
    </w:lvl>
    <w:lvl w:ilvl="4" w:tplc="73405024" w:tentative="1">
      <w:start w:val="1"/>
      <w:numFmt w:val="lowerLetter"/>
      <w:lvlText w:val="%5."/>
      <w:lvlJc w:val="left"/>
      <w:pPr>
        <w:ind w:left="3600" w:hanging="360"/>
      </w:pPr>
    </w:lvl>
    <w:lvl w:ilvl="5" w:tplc="73405024" w:tentative="1">
      <w:start w:val="1"/>
      <w:numFmt w:val="lowerRoman"/>
      <w:lvlText w:val="%6."/>
      <w:lvlJc w:val="right"/>
      <w:pPr>
        <w:ind w:left="4320" w:hanging="180"/>
      </w:pPr>
    </w:lvl>
    <w:lvl w:ilvl="6" w:tplc="73405024" w:tentative="1">
      <w:start w:val="1"/>
      <w:numFmt w:val="decimal"/>
      <w:lvlText w:val="%7."/>
      <w:lvlJc w:val="left"/>
      <w:pPr>
        <w:ind w:left="5040" w:hanging="360"/>
      </w:pPr>
    </w:lvl>
    <w:lvl w:ilvl="7" w:tplc="73405024" w:tentative="1">
      <w:start w:val="1"/>
      <w:numFmt w:val="lowerLetter"/>
      <w:lvlText w:val="%8."/>
      <w:lvlJc w:val="left"/>
      <w:pPr>
        <w:ind w:left="5760" w:hanging="360"/>
      </w:pPr>
    </w:lvl>
    <w:lvl w:ilvl="8" w:tplc="73405024" w:tentative="1">
      <w:start w:val="1"/>
      <w:numFmt w:val="lowerRoman"/>
      <w:lvlText w:val="%9."/>
      <w:lvlJc w:val="right"/>
      <w:pPr>
        <w:ind w:left="6480" w:hanging="180"/>
      </w:pPr>
    </w:lvl>
  </w:abstractNum>
  <w:abstractNum w:abstractNumId="44775199">
    <w:multiLevelType w:val="hybridMultilevel"/>
    <w:lvl w:ilvl="0" w:tplc="93177556">
      <w:start w:val="1"/>
      <w:numFmt w:val="decimal"/>
      <w:lvlText w:val="%1."/>
      <w:lvlJc w:val="left"/>
      <w:pPr>
        <w:ind w:left="720" w:hanging="360"/>
      </w:pPr>
    </w:lvl>
    <w:lvl w:ilvl="1" w:tplc="93177556" w:tentative="1">
      <w:start w:val="1"/>
      <w:numFmt w:val="lowerLetter"/>
      <w:lvlText w:val="%2."/>
      <w:lvlJc w:val="left"/>
      <w:pPr>
        <w:ind w:left="1440" w:hanging="360"/>
      </w:pPr>
    </w:lvl>
    <w:lvl w:ilvl="2" w:tplc="93177556" w:tentative="1">
      <w:start w:val="1"/>
      <w:numFmt w:val="lowerRoman"/>
      <w:lvlText w:val="%3."/>
      <w:lvlJc w:val="right"/>
      <w:pPr>
        <w:ind w:left="2160" w:hanging="180"/>
      </w:pPr>
    </w:lvl>
    <w:lvl w:ilvl="3" w:tplc="93177556" w:tentative="1">
      <w:start w:val="1"/>
      <w:numFmt w:val="decimal"/>
      <w:lvlText w:val="%4."/>
      <w:lvlJc w:val="left"/>
      <w:pPr>
        <w:ind w:left="2880" w:hanging="360"/>
      </w:pPr>
    </w:lvl>
    <w:lvl w:ilvl="4" w:tplc="93177556" w:tentative="1">
      <w:start w:val="1"/>
      <w:numFmt w:val="lowerLetter"/>
      <w:lvlText w:val="%5."/>
      <w:lvlJc w:val="left"/>
      <w:pPr>
        <w:ind w:left="3600" w:hanging="360"/>
      </w:pPr>
    </w:lvl>
    <w:lvl w:ilvl="5" w:tplc="93177556" w:tentative="1">
      <w:start w:val="1"/>
      <w:numFmt w:val="lowerRoman"/>
      <w:lvlText w:val="%6."/>
      <w:lvlJc w:val="right"/>
      <w:pPr>
        <w:ind w:left="4320" w:hanging="180"/>
      </w:pPr>
    </w:lvl>
    <w:lvl w:ilvl="6" w:tplc="93177556" w:tentative="1">
      <w:start w:val="1"/>
      <w:numFmt w:val="decimal"/>
      <w:lvlText w:val="%7."/>
      <w:lvlJc w:val="left"/>
      <w:pPr>
        <w:ind w:left="5040" w:hanging="360"/>
      </w:pPr>
    </w:lvl>
    <w:lvl w:ilvl="7" w:tplc="93177556" w:tentative="1">
      <w:start w:val="1"/>
      <w:numFmt w:val="lowerLetter"/>
      <w:lvlText w:val="%8."/>
      <w:lvlJc w:val="left"/>
      <w:pPr>
        <w:ind w:left="5760" w:hanging="360"/>
      </w:pPr>
    </w:lvl>
    <w:lvl w:ilvl="8" w:tplc="93177556" w:tentative="1">
      <w:start w:val="1"/>
      <w:numFmt w:val="lowerRoman"/>
      <w:lvlText w:val="%9."/>
      <w:lvlJc w:val="right"/>
      <w:pPr>
        <w:ind w:left="6480" w:hanging="180"/>
      </w:pPr>
    </w:lvl>
  </w:abstractNum>
  <w:abstractNum w:abstractNumId="44775198">
    <w:multiLevelType w:val="hybridMultilevel"/>
    <w:lvl w:ilvl="0" w:tplc="44842978">
      <w:start w:val="1"/>
      <w:numFmt w:val="decimal"/>
      <w:lvlText w:val="%1."/>
      <w:lvlJc w:val="left"/>
      <w:pPr>
        <w:ind w:left="720" w:hanging="360"/>
      </w:pPr>
    </w:lvl>
    <w:lvl w:ilvl="1" w:tplc="44842978" w:tentative="1">
      <w:start w:val="1"/>
      <w:numFmt w:val="lowerLetter"/>
      <w:lvlText w:val="%2."/>
      <w:lvlJc w:val="left"/>
      <w:pPr>
        <w:ind w:left="1440" w:hanging="360"/>
      </w:pPr>
    </w:lvl>
    <w:lvl w:ilvl="2" w:tplc="44842978" w:tentative="1">
      <w:start w:val="1"/>
      <w:numFmt w:val="lowerRoman"/>
      <w:lvlText w:val="%3."/>
      <w:lvlJc w:val="right"/>
      <w:pPr>
        <w:ind w:left="2160" w:hanging="180"/>
      </w:pPr>
    </w:lvl>
    <w:lvl w:ilvl="3" w:tplc="44842978" w:tentative="1">
      <w:start w:val="1"/>
      <w:numFmt w:val="decimal"/>
      <w:lvlText w:val="%4."/>
      <w:lvlJc w:val="left"/>
      <w:pPr>
        <w:ind w:left="2880" w:hanging="360"/>
      </w:pPr>
    </w:lvl>
    <w:lvl w:ilvl="4" w:tplc="44842978" w:tentative="1">
      <w:start w:val="1"/>
      <w:numFmt w:val="lowerLetter"/>
      <w:lvlText w:val="%5."/>
      <w:lvlJc w:val="left"/>
      <w:pPr>
        <w:ind w:left="3600" w:hanging="360"/>
      </w:pPr>
    </w:lvl>
    <w:lvl w:ilvl="5" w:tplc="44842978" w:tentative="1">
      <w:start w:val="1"/>
      <w:numFmt w:val="lowerRoman"/>
      <w:lvlText w:val="%6."/>
      <w:lvlJc w:val="right"/>
      <w:pPr>
        <w:ind w:left="4320" w:hanging="180"/>
      </w:pPr>
    </w:lvl>
    <w:lvl w:ilvl="6" w:tplc="44842978" w:tentative="1">
      <w:start w:val="1"/>
      <w:numFmt w:val="decimal"/>
      <w:lvlText w:val="%7."/>
      <w:lvlJc w:val="left"/>
      <w:pPr>
        <w:ind w:left="5040" w:hanging="360"/>
      </w:pPr>
    </w:lvl>
    <w:lvl w:ilvl="7" w:tplc="44842978" w:tentative="1">
      <w:start w:val="1"/>
      <w:numFmt w:val="lowerLetter"/>
      <w:lvlText w:val="%8."/>
      <w:lvlJc w:val="left"/>
      <w:pPr>
        <w:ind w:left="5760" w:hanging="360"/>
      </w:pPr>
    </w:lvl>
    <w:lvl w:ilvl="8" w:tplc="44842978" w:tentative="1">
      <w:start w:val="1"/>
      <w:numFmt w:val="lowerRoman"/>
      <w:lvlText w:val="%9."/>
      <w:lvlJc w:val="right"/>
      <w:pPr>
        <w:ind w:left="6480" w:hanging="180"/>
      </w:pPr>
    </w:lvl>
  </w:abstractNum>
  <w:abstractNum w:abstractNumId="44775197">
    <w:multiLevelType w:val="hybridMultilevel"/>
    <w:lvl w:ilvl="0" w:tplc="50330766">
      <w:start w:val="1"/>
      <w:numFmt w:val="decimal"/>
      <w:lvlText w:val="%1."/>
      <w:lvlJc w:val="left"/>
      <w:pPr>
        <w:ind w:left="720" w:hanging="360"/>
      </w:pPr>
    </w:lvl>
    <w:lvl w:ilvl="1" w:tplc="50330766" w:tentative="1">
      <w:start w:val="1"/>
      <w:numFmt w:val="lowerLetter"/>
      <w:lvlText w:val="%2."/>
      <w:lvlJc w:val="left"/>
      <w:pPr>
        <w:ind w:left="1440" w:hanging="360"/>
      </w:pPr>
    </w:lvl>
    <w:lvl w:ilvl="2" w:tplc="50330766" w:tentative="1">
      <w:start w:val="1"/>
      <w:numFmt w:val="lowerRoman"/>
      <w:lvlText w:val="%3."/>
      <w:lvlJc w:val="right"/>
      <w:pPr>
        <w:ind w:left="2160" w:hanging="180"/>
      </w:pPr>
    </w:lvl>
    <w:lvl w:ilvl="3" w:tplc="50330766" w:tentative="1">
      <w:start w:val="1"/>
      <w:numFmt w:val="decimal"/>
      <w:lvlText w:val="%4."/>
      <w:lvlJc w:val="left"/>
      <w:pPr>
        <w:ind w:left="2880" w:hanging="360"/>
      </w:pPr>
    </w:lvl>
    <w:lvl w:ilvl="4" w:tplc="50330766" w:tentative="1">
      <w:start w:val="1"/>
      <w:numFmt w:val="lowerLetter"/>
      <w:lvlText w:val="%5."/>
      <w:lvlJc w:val="left"/>
      <w:pPr>
        <w:ind w:left="3600" w:hanging="360"/>
      </w:pPr>
    </w:lvl>
    <w:lvl w:ilvl="5" w:tplc="50330766" w:tentative="1">
      <w:start w:val="1"/>
      <w:numFmt w:val="lowerRoman"/>
      <w:lvlText w:val="%6."/>
      <w:lvlJc w:val="right"/>
      <w:pPr>
        <w:ind w:left="4320" w:hanging="180"/>
      </w:pPr>
    </w:lvl>
    <w:lvl w:ilvl="6" w:tplc="50330766" w:tentative="1">
      <w:start w:val="1"/>
      <w:numFmt w:val="decimal"/>
      <w:lvlText w:val="%7."/>
      <w:lvlJc w:val="left"/>
      <w:pPr>
        <w:ind w:left="5040" w:hanging="360"/>
      </w:pPr>
    </w:lvl>
    <w:lvl w:ilvl="7" w:tplc="50330766" w:tentative="1">
      <w:start w:val="1"/>
      <w:numFmt w:val="lowerLetter"/>
      <w:lvlText w:val="%8."/>
      <w:lvlJc w:val="left"/>
      <w:pPr>
        <w:ind w:left="5760" w:hanging="360"/>
      </w:pPr>
    </w:lvl>
    <w:lvl w:ilvl="8" w:tplc="50330766" w:tentative="1">
      <w:start w:val="1"/>
      <w:numFmt w:val="lowerRoman"/>
      <w:lvlText w:val="%9."/>
      <w:lvlJc w:val="right"/>
      <w:pPr>
        <w:ind w:left="6480" w:hanging="180"/>
      </w:pPr>
    </w:lvl>
  </w:abstractNum>
  <w:abstractNum w:abstractNumId="44775196">
    <w:multiLevelType w:val="hybridMultilevel"/>
    <w:lvl w:ilvl="0" w:tplc="57278130">
      <w:start w:val="1"/>
      <w:numFmt w:val="decimal"/>
      <w:lvlText w:val="%1."/>
      <w:lvlJc w:val="left"/>
      <w:pPr>
        <w:ind w:left="720" w:hanging="360"/>
      </w:pPr>
    </w:lvl>
    <w:lvl w:ilvl="1" w:tplc="57278130" w:tentative="1">
      <w:start w:val="1"/>
      <w:numFmt w:val="lowerLetter"/>
      <w:lvlText w:val="%2."/>
      <w:lvlJc w:val="left"/>
      <w:pPr>
        <w:ind w:left="1440" w:hanging="360"/>
      </w:pPr>
    </w:lvl>
    <w:lvl w:ilvl="2" w:tplc="57278130" w:tentative="1">
      <w:start w:val="1"/>
      <w:numFmt w:val="lowerRoman"/>
      <w:lvlText w:val="%3."/>
      <w:lvlJc w:val="right"/>
      <w:pPr>
        <w:ind w:left="2160" w:hanging="180"/>
      </w:pPr>
    </w:lvl>
    <w:lvl w:ilvl="3" w:tplc="57278130" w:tentative="1">
      <w:start w:val="1"/>
      <w:numFmt w:val="decimal"/>
      <w:lvlText w:val="%4."/>
      <w:lvlJc w:val="left"/>
      <w:pPr>
        <w:ind w:left="2880" w:hanging="360"/>
      </w:pPr>
    </w:lvl>
    <w:lvl w:ilvl="4" w:tplc="57278130" w:tentative="1">
      <w:start w:val="1"/>
      <w:numFmt w:val="lowerLetter"/>
      <w:lvlText w:val="%5."/>
      <w:lvlJc w:val="left"/>
      <w:pPr>
        <w:ind w:left="3600" w:hanging="360"/>
      </w:pPr>
    </w:lvl>
    <w:lvl w:ilvl="5" w:tplc="57278130" w:tentative="1">
      <w:start w:val="1"/>
      <w:numFmt w:val="lowerRoman"/>
      <w:lvlText w:val="%6."/>
      <w:lvlJc w:val="right"/>
      <w:pPr>
        <w:ind w:left="4320" w:hanging="180"/>
      </w:pPr>
    </w:lvl>
    <w:lvl w:ilvl="6" w:tplc="57278130" w:tentative="1">
      <w:start w:val="1"/>
      <w:numFmt w:val="decimal"/>
      <w:lvlText w:val="%7."/>
      <w:lvlJc w:val="left"/>
      <w:pPr>
        <w:ind w:left="5040" w:hanging="360"/>
      </w:pPr>
    </w:lvl>
    <w:lvl w:ilvl="7" w:tplc="57278130" w:tentative="1">
      <w:start w:val="1"/>
      <w:numFmt w:val="lowerLetter"/>
      <w:lvlText w:val="%8."/>
      <w:lvlJc w:val="left"/>
      <w:pPr>
        <w:ind w:left="5760" w:hanging="360"/>
      </w:pPr>
    </w:lvl>
    <w:lvl w:ilvl="8" w:tplc="57278130" w:tentative="1">
      <w:start w:val="1"/>
      <w:numFmt w:val="lowerRoman"/>
      <w:lvlText w:val="%9."/>
      <w:lvlJc w:val="right"/>
      <w:pPr>
        <w:ind w:left="6480" w:hanging="180"/>
      </w:pPr>
    </w:lvl>
  </w:abstractNum>
  <w:abstractNum w:abstractNumId="44775195">
    <w:multiLevelType w:val="hybridMultilevel"/>
    <w:lvl w:ilvl="0" w:tplc="34434741">
      <w:start w:val="1"/>
      <w:numFmt w:val="decimal"/>
      <w:lvlText w:val="%1."/>
      <w:lvlJc w:val="left"/>
      <w:pPr>
        <w:ind w:left="720" w:hanging="360"/>
      </w:pPr>
    </w:lvl>
    <w:lvl w:ilvl="1" w:tplc="34434741" w:tentative="1">
      <w:start w:val="1"/>
      <w:numFmt w:val="lowerLetter"/>
      <w:lvlText w:val="%2."/>
      <w:lvlJc w:val="left"/>
      <w:pPr>
        <w:ind w:left="1440" w:hanging="360"/>
      </w:pPr>
    </w:lvl>
    <w:lvl w:ilvl="2" w:tplc="34434741" w:tentative="1">
      <w:start w:val="1"/>
      <w:numFmt w:val="lowerRoman"/>
      <w:lvlText w:val="%3."/>
      <w:lvlJc w:val="right"/>
      <w:pPr>
        <w:ind w:left="2160" w:hanging="180"/>
      </w:pPr>
    </w:lvl>
    <w:lvl w:ilvl="3" w:tplc="34434741" w:tentative="1">
      <w:start w:val="1"/>
      <w:numFmt w:val="decimal"/>
      <w:lvlText w:val="%4."/>
      <w:lvlJc w:val="left"/>
      <w:pPr>
        <w:ind w:left="2880" w:hanging="360"/>
      </w:pPr>
    </w:lvl>
    <w:lvl w:ilvl="4" w:tplc="34434741" w:tentative="1">
      <w:start w:val="1"/>
      <w:numFmt w:val="lowerLetter"/>
      <w:lvlText w:val="%5."/>
      <w:lvlJc w:val="left"/>
      <w:pPr>
        <w:ind w:left="3600" w:hanging="360"/>
      </w:pPr>
    </w:lvl>
    <w:lvl w:ilvl="5" w:tplc="34434741" w:tentative="1">
      <w:start w:val="1"/>
      <w:numFmt w:val="lowerRoman"/>
      <w:lvlText w:val="%6."/>
      <w:lvlJc w:val="right"/>
      <w:pPr>
        <w:ind w:left="4320" w:hanging="180"/>
      </w:pPr>
    </w:lvl>
    <w:lvl w:ilvl="6" w:tplc="34434741" w:tentative="1">
      <w:start w:val="1"/>
      <w:numFmt w:val="decimal"/>
      <w:lvlText w:val="%7."/>
      <w:lvlJc w:val="left"/>
      <w:pPr>
        <w:ind w:left="5040" w:hanging="360"/>
      </w:pPr>
    </w:lvl>
    <w:lvl w:ilvl="7" w:tplc="34434741" w:tentative="1">
      <w:start w:val="1"/>
      <w:numFmt w:val="lowerLetter"/>
      <w:lvlText w:val="%8."/>
      <w:lvlJc w:val="left"/>
      <w:pPr>
        <w:ind w:left="5760" w:hanging="360"/>
      </w:pPr>
    </w:lvl>
    <w:lvl w:ilvl="8" w:tplc="34434741" w:tentative="1">
      <w:start w:val="1"/>
      <w:numFmt w:val="lowerRoman"/>
      <w:lvlText w:val="%9."/>
      <w:lvlJc w:val="right"/>
      <w:pPr>
        <w:ind w:left="6480" w:hanging="180"/>
      </w:pPr>
    </w:lvl>
  </w:abstractNum>
  <w:abstractNum w:abstractNumId="44775194">
    <w:multiLevelType w:val="hybridMultilevel"/>
    <w:lvl w:ilvl="0" w:tplc="94053632">
      <w:start w:val="1"/>
      <w:numFmt w:val="decimal"/>
      <w:lvlText w:val="%1."/>
      <w:lvlJc w:val="left"/>
      <w:pPr>
        <w:ind w:left="720" w:hanging="360"/>
      </w:pPr>
    </w:lvl>
    <w:lvl w:ilvl="1" w:tplc="94053632" w:tentative="1">
      <w:start w:val="1"/>
      <w:numFmt w:val="lowerLetter"/>
      <w:lvlText w:val="%2."/>
      <w:lvlJc w:val="left"/>
      <w:pPr>
        <w:ind w:left="1440" w:hanging="360"/>
      </w:pPr>
    </w:lvl>
    <w:lvl w:ilvl="2" w:tplc="94053632" w:tentative="1">
      <w:start w:val="1"/>
      <w:numFmt w:val="lowerRoman"/>
      <w:lvlText w:val="%3."/>
      <w:lvlJc w:val="right"/>
      <w:pPr>
        <w:ind w:left="2160" w:hanging="180"/>
      </w:pPr>
    </w:lvl>
    <w:lvl w:ilvl="3" w:tplc="94053632" w:tentative="1">
      <w:start w:val="1"/>
      <w:numFmt w:val="decimal"/>
      <w:lvlText w:val="%4."/>
      <w:lvlJc w:val="left"/>
      <w:pPr>
        <w:ind w:left="2880" w:hanging="360"/>
      </w:pPr>
    </w:lvl>
    <w:lvl w:ilvl="4" w:tplc="94053632" w:tentative="1">
      <w:start w:val="1"/>
      <w:numFmt w:val="lowerLetter"/>
      <w:lvlText w:val="%5."/>
      <w:lvlJc w:val="left"/>
      <w:pPr>
        <w:ind w:left="3600" w:hanging="360"/>
      </w:pPr>
    </w:lvl>
    <w:lvl w:ilvl="5" w:tplc="94053632" w:tentative="1">
      <w:start w:val="1"/>
      <w:numFmt w:val="lowerRoman"/>
      <w:lvlText w:val="%6."/>
      <w:lvlJc w:val="right"/>
      <w:pPr>
        <w:ind w:left="4320" w:hanging="180"/>
      </w:pPr>
    </w:lvl>
    <w:lvl w:ilvl="6" w:tplc="94053632" w:tentative="1">
      <w:start w:val="1"/>
      <w:numFmt w:val="decimal"/>
      <w:lvlText w:val="%7."/>
      <w:lvlJc w:val="left"/>
      <w:pPr>
        <w:ind w:left="5040" w:hanging="360"/>
      </w:pPr>
    </w:lvl>
    <w:lvl w:ilvl="7" w:tplc="94053632" w:tentative="1">
      <w:start w:val="1"/>
      <w:numFmt w:val="lowerLetter"/>
      <w:lvlText w:val="%8."/>
      <w:lvlJc w:val="left"/>
      <w:pPr>
        <w:ind w:left="5760" w:hanging="360"/>
      </w:pPr>
    </w:lvl>
    <w:lvl w:ilvl="8" w:tplc="94053632" w:tentative="1">
      <w:start w:val="1"/>
      <w:numFmt w:val="lowerRoman"/>
      <w:lvlText w:val="%9."/>
      <w:lvlJc w:val="right"/>
      <w:pPr>
        <w:ind w:left="6480" w:hanging="180"/>
      </w:pPr>
    </w:lvl>
  </w:abstractNum>
  <w:abstractNum w:abstractNumId="44775193">
    <w:multiLevelType w:val="hybridMultilevel"/>
    <w:lvl w:ilvl="0" w:tplc="52956044">
      <w:start w:val="1"/>
      <w:numFmt w:val="decimal"/>
      <w:lvlText w:val="%1."/>
      <w:lvlJc w:val="left"/>
      <w:pPr>
        <w:ind w:left="720" w:hanging="360"/>
      </w:pPr>
    </w:lvl>
    <w:lvl w:ilvl="1" w:tplc="52956044" w:tentative="1">
      <w:start w:val="1"/>
      <w:numFmt w:val="lowerLetter"/>
      <w:lvlText w:val="%2."/>
      <w:lvlJc w:val="left"/>
      <w:pPr>
        <w:ind w:left="1440" w:hanging="360"/>
      </w:pPr>
    </w:lvl>
    <w:lvl w:ilvl="2" w:tplc="52956044" w:tentative="1">
      <w:start w:val="1"/>
      <w:numFmt w:val="lowerRoman"/>
      <w:lvlText w:val="%3."/>
      <w:lvlJc w:val="right"/>
      <w:pPr>
        <w:ind w:left="2160" w:hanging="180"/>
      </w:pPr>
    </w:lvl>
    <w:lvl w:ilvl="3" w:tplc="52956044" w:tentative="1">
      <w:start w:val="1"/>
      <w:numFmt w:val="decimal"/>
      <w:lvlText w:val="%4."/>
      <w:lvlJc w:val="left"/>
      <w:pPr>
        <w:ind w:left="2880" w:hanging="360"/>
      </w:pPr>
    </w:lvl>
    <w:lvl w:ilvl="4" w:tplc="52956044" w:tentative="1">
      <w:start w:val="1"/>
      <w:numFmt w:val="lowerLetter"/>
      <w:lvlText w:val="%5."/>
      <w:lvlJc w:val="left"/>
      <w:pPr>
        <w:ind w:left="3600" w:hanging="360"/>
      </w:pPr>
    </w:lvl>
    <w:lvl w:ilvl="5" w:tplc="52956044" w:tentative="1">
      <w:start w:val="1"/>
      <w:numFmt w:val="lowerRoman"/>
      <w:lvlText w:val="%6."/>
      <w:lvlJc w:val="right"/>
      <w:pPr>
        <w:ind w:left="4320" w:hanging="180"/>
      </w:pPr>
    </w:lvl>
    <w:lvl w:ilvl="6" w:tplc="52956044" w:tentative="1">
      <w:start w:val="1"/>
      <w:numFmt w:val="decimal"/>
      <w:lvlText w:val="%7."/>
      <w:lvlJc w:val="left"/>
      <w:pPr>
        <w:ind w:left="5040" w:hanging="360"/>
      </w:pPr>
    </w:lvl>
    <w:lvl w:ilvl="7" w:tplc="52956044" w:tentative="1">
      <w:start w:val="1"/>
      <w:numFmt w:val="lowerLetter"/>
      <w:lvlText w:val="%8."/>
      <w:lvlJc w:val="left"/>
      <w:pPr>
        <w:ind w:left="5760" w:hanging="360"/>
      </w:pPr>
    </w:lvl>
    <w:lvl w:ilvl="8" w:tplc="52956044" w:tentative="1">
      <w:start w:val="1"/>
      <w:numFmt w:val="lowerRoman"/>
      <w:lvlText w:val="%9."/>
      <w:lvlJc w:val="right"/>
      <w:pPr>
        <w:ind w:left="6480" w:hanging="180"/>
      </w:pPr>
    </w:lvl>
  </w:abstractNum>
  <w:abstractNum w:abstractNumId="44775192">
    <w:multiLevelType w:val="hybridMultilevel"/>
    <w:lvl w:ilvl="0" w:tplc="58952067">
      <w:start w:val="1"/>
      <w:numFmt w:val="decimal"/>
      <w:lvlText w:val="%1."/>
      <w:lvlJc w:val="left"/>
      <w:pPr>
        <w:ind w:left="720" w:hanging="360"/>
      </w:pPr>
    </w:lvl>
    <w:lvl w:ilvl="1" w:tplc="58952067" w:tentative="1">
      <w:start w:val="1"/>
      <w:numFmt w:val="lowerLetter"/>
      <w:lvlText w:val="%2."/>
      <w:lvlJc w:val="left"/>
      <w:pPr>
        <w:ind w:left="1440" w:hanging="360"/>
      </w:pPr>
    </w:lvl>
    <w:lvl w:ilvl="2" w:tplc="58952067" w:tentative="1">
      <w:start w:val="1"/>
      <w:numFmt w:val="lowerRoman"/>
      <w:lvlText w:val="%3."/>
      <w:lvlJc w:val="right"/>
      <w:pPr>
        <w:ind w:left="2160" w:hanging="180"/>
      </w:pPr>
    </w:lvl>
    <w:lvl w:ilvl="3" w:tplc="58952067" w:tentative="1">
      <w:start w:val="1"/>
      <w:numFmt w:val="decimal"/>
      <w:lvlText w:val="%4."/>
      <w:lvlJc w:val="left"/>
      <w:pPr>
        <w:ind w:left="2880" w:hanging="360"/>
      </w:pPr>
    </w:lvl>
    <w:lvl w:ilvl="4" w:tplc="58952067" w:tentative="1">
      <w:start w:val="1"/>
      <w:numFmt w:val="lowerLetter"/>
      <w:lvlText w:val="%5."/>
      <w:lvlJc w:val="left"/>
      <w:pPr>
        <w:ind w:left="3600" w:hanging="360"/>
      </w:pPr>
    </w:lvl>
    <w:lvl w:ilvl="5" w:tplc="58952067" w:tentative="1">
      <w:start w:val="1"/>
      <w:numFmt w:val="lowerRoman"/>
      <w:lvlText w:val="%6."/>
      <w:lvlJc w:val="right"/>
      <w:pPr>
        <w:ind w:left="4320" w:hanging="180"/>
      </w:pPr>
    </w:lvl>
    <w:lvl w:ilvl="6" w:tplc="58952067" w:tentative="1">
      <w:start w:val="1"/>
      <w:numFmt w:val="decimal"/>
      <w:lvlText w:val="%7."/>
      <w:lvlJc w:val="left"/>
      <w:pPr>
        <w:ind w:left="5040" w:hanging="360"/>
      </w:pPr>
    </w:lvl>
    <w:lvl w:ilvl="7" w:tplc="58952067" w:tentative="1">
      <w:start w:val="1"/>
      <w:numFmt w:val="lowerLetter"/>
      <w:lvlText w:val="%8."/>
      <w:lvlJc w:val="left"/>
      <w:pPr>
        <w:ind w:left="5760" w:hanging="360"/>
      </w:pPr>
    </w:lvl>
    <w:lvl w:ilvl="8" w:tplc="58952067" w:tentative="1">
      <w:start w:val="1"/>
      <w:numFmt w:val="lowerRoman"/>
      <w:lvlText w:val="%9."/>
      <w:lvlJc w:val="right"/>
      <w:pPr>
        <w:ind w:left="6480" w:hanging="180"/>
      </w:pPr>
    </w:lvl>
  </w:abstractNum>
  <w:abstractNum w:abstractNumId="44775191">
    <w:multiLevelType w:val="hybridMultilevel"/>
    <w:lvl w:ilvl="0" w:tplc="70940907">
      <w:start w:val="1"/>
      <w:numFmt w:val="decimal"/>
      <w:lvlText w:val="%1."/>
      <w:lvlJc w:val="left"/>
      <w:pPr>
        <w:ind w:left="720" w:hanging="360"/>
      </w:pPr>
    </w:lvl>
    <w:lvl w:ilvl="1" w:tplc="70940907" w:tentative="1">
      <w:start w:val="1"/>
      <w:numFmt w:val="lowerLetter"/>
      <w:lvlText w:val="%2."/>
      <w:lvlJc w:val="left"/>
      <w:pPr>
        <w:ind w:left="1440" w:hanging="360"/>
      </w:pPr>
    </w:lvl>
    <w:lvl w:ilvl="2" w:tplc="70940907" w:tentative="1">
      <w:start w:val="1"/>
      <w:numFmt w:val="lowerRoman"/>
      <w:lvlText w:val="%3."/>
      <w:lvlJc w:val="right"/>
      <w:pPr>
        <w:ind w:left="2160" w:hanging="180"/>
      </w:pPr>
    </w:lvl>
    <w:lvl w:ilvl="3" w:tplc="70940907" w:tentative="1">
      <w:start w:val="1"/>
      <w:numFmt w:val="decimal"/>
      <w:lvlText w:val="%4."/>
      <w:lvlJc w:val="left"/>
      <w:pPr>
        <w:ind w:left="2880" w:hanging="360"/>
      </w:pPr>
    </w:lvl>
    <w:lvl w:ilvl="4" w:tplc="70940907" w:tentative="1">
      <w:start w:val="1"/>
      <w:numFmt w:val="lowerLetter"/>
      <w:lvlText w:val="%5."/>
      <w:lvlJc w:val="left"/>
      <w:pPr>
        <w:ind w:left="3600" w:hanging="360"/>
      </w:pPr>
    </w:lvl>
    <w:lvl w:ilvl="5" w:tplc="70940907" w:tentative="1">
      <w:start w:val="1"/>
      <w:numFmt w:val="lowerRoman"/>
      <w:lvlText w:val="%6."/>
      <w:lvlJc w:val="right"/>
      <w:pPr>
        <w:ind w:left="4320" w:hanging="180"/>
      </w:pPr>
    </w:lvl>
    <w:lvl w:ilvl="6" w:tplc="70940907" w:tentative="1">
      <w:start w:val="1"/>
      <w:numFmt w:val="decimal"/>
      <w:lvlText w:val="%7."/>
      <w:lvlJc w:val="left"/>
      <w:pPr>
        <w:ind w:left="5040" w:hanging="360"/>
      </w:pPr>
    </w:lvl>
    <w:lvl w:ilvl="7" w:tplc="70940907" w:tentative="1">
      <w:start w:val="1"/>
      <w:numFmt w:val="lowerLetter"/>
      <w:lvlText w:val="%8."/>
      <w:lvlJc w:val="left"/>
      <w:pPr>
        <w:ind w:left="5760" w:hanging="360"/>
      </w:pPr>
    </w:lvl>
    <w:lvl w:ilvl="8" w:tplc="70940907" w:tentative="1">
      <w:start w:val="1"/>
      <w:numFmt w:val="lowerRoman"/>
      <w:lvlText w:val="%9."/>
      <w:lvlJc w:val="right"/>
      <w:pPr>
        <w:ind w:left="6480" w:hanging="180"/>
      </w:pPr>
    </w:lvl>
  </w:abstractNum>
  <w:abstractNum w:abstractNumId="44775190">
    <w:multiLevelType w:val="hybridMultilevel"/>
    <w:lvl w:ilvl="0" w:tplc="88719612">
      <w:start w:val="1"/>
      <w:numFmt w:val="decimal"/>
      <w:lvlText w:val="%1."/>
      <w:lvlJc w:val="left"/>
      <w:pPr>
        <w:ind w:left="720" w:hanging="360"/>
      </w:pPr>
    </w:lvl>
    <w:lvl w:ilvl="1" w:tplc="88719612" w:tentative="1">
      <w:start w:val="1"/>
      <w:numFmt w:val="lowerLetter"/>
      <w:lvlText w:val="%2."/>
      <w:lvlJc w:val="left"/>
      <w:pPr>
        <w:ind w:left="1440" w:hanging="360"/>
      </w:pPr>
    </w:lvl>
    <w:lvl w:ilvl="2" w:tplc="88719612" w:tentative="1">
      <w:start w:val="1"/>
      <w:numFmt w:val="lowerRoman"/>
      <w:lvlText w:val="%3."/>
      <w:lvlJc w:val="right"/>
      <w:pPr>
        <w:ind w:left="2160" w:hanging="180"/>
      </w:pPr>
    </w:lvl>
    <w:lvl w:ilvl="3" w:tplc="88719612" w:tentative="1">
      <w:start w:val="1"/>
      <w:numFmt w:val="decimal"/>
      <w:lvlText w:val="%4."/>
      <w:lvlJc w:val="left"/>
      <w:pPr>
        <w:ind w:left="2880" w:hanging="360"/>
      </w:pPr>
    </w:lvl>
    <w:lvl w:ilvl="4" w:tplc="88719612" w:tentative="1">
      <w:start w:val="1"/>
      <w:numFmt w:val="lowerLetter"/>
      <w:lvlText w:val="%5."/>
      <w:lvlJc w:val="left"/>
      <w:pPr>
        <w:ind w:left="3600" w:hanging="360"/>
      </w:pPr>
    </w:lvl>
    <w:lvl w:ilvl="5" w:tplc="88719612" w:tentative="1">
      <w:start w:val="1"/>
      <w:numFmt w:val="lowerRoman"/>
      <w:lvlText w:val="%6."/>
      <w:lvlJc w:val="right"/>
      <w:pPr>
        <w:ind w:left="4320" w:hanging="180"/>
      </w:pPr>
    </w:lvl>
    <w:lvl w:ilvl="6" w:tplc="88719612" w:tentative="1">
      <w:start w:val="1"/>
      <w:numFmt w:val="decimal"/>
      <w:lvlText w:val="%7."/>
      <w:lvlJc w:val="left"/>
      <w:pPr>
        <w:ind w:left="5040" w:hanging="360"/>
      </w:pPr>
    </w:lvl>
    <w:lvl w:ilvl="7" w:tplc="88719612" w:tentative="1">
      <w:start w:val="1"/>
      <w:numFmt w:val="lowerLetter"/>
      <w:lvlText w:val="%8."/>
      <w:lvlJc w:val="left"/>
      <w:pPr>
        <w:ind w:left="5760" w:hanging="360"/>
      </w:pPr>
    </w:lvl>
    <w:lvl w:ilvl="8" w:tplc="88719612" w:tentative="1">
      <w:start w:val="1"/>
      <w:numFmt w:val="lowerRoman"/>
      <w:lvlText w:val="%9."/>
      <w:lvlJc w:val="right"/>
      <w:pPr>
        <w:ind w:left="6480" w:hanging="180"/>
      </w:pPr>
    </w:lvl>
  </w:abstractNum>
  <w:abstractNum w:abstractNumId="44775189">
    <w:multiLevelType w:val="hybridMultilevel"/>
    <w:lvl w:ilvl="0" w:tplc="63995707">
      <w:start w:val="1"/>
      <w:numFmt w:val="decimal"/>
      <w:lvlText w:val="%1."/>
      <w:lvlJc w:val="left"/>
      <w:pPr>
        <w:ind w:left="720" w:hanging="360"/>
      </w:pPr>
    </w:lvl>
    <w:lvl w:ilvl="1" w:tplc="63995707" w:tentative="1">
      <w:start w:val="1"/>
      <w:numFmt w:val="lowerLetter"/>
      <w:lvlText w:val="%2."/>
      <w:lvlJc w:val="left"/>
      <w:pPr>
        <w:ind w:left="1440" w:hanging="360"/>
      </w:pPr>
    </w:lvl>
    <w:lvl w:ilvl="2" w:tplc="63995707" w:tentative="1">
      <w:start w:val="1"/>
      <w:numFmt w:val="lowerRoman"/>
      <w:lvlText w:val="%3."/>
      <w:lvlJc w:val="right"/>
      <w:pPr>
        <w:ind w:left="2160" w:hanging="180"/>
      </w:pPr>
    </w:lvl>
    <w:lvl w:ilvl="3" w:tplc="63995707" w:tentative="1">
      <w:start w:val="1"/>
      <w:numFmt w:val="decimal"/>
      <w:lvlText w:val="%4."/>
      <w:lvlJc w:val="left"/>
      <w:pPr>
        <w:ind w:left="2880" w:hanging="360"/>
      </w:pPr>
    </w:lvl>
    <w:lvl w:ilvl="4" w:tplc="63995707" w:tentative="1">
      <w:start w:val="1"/>
      <w:numFmt w:val="lowerLetter"/>
      <w:lvlText w:val="%5."/>
      <w:lvlJc w:val="left"/>
      <w:pPr>
        <w:ind w:left="3600" w:hanging="360"/>
      </w:pPr>
    </w:lvl>
    <w:lvl w:ilvl="5" w:tplc="63995707" w:tentative="1">
      <w:start w:val="1"/>
      <w:numFmt w:val="lowerRoman"/>
      <w:lvlText w:val="%6."/>
      <w:lvlJc w:val="right"/>
      <w:pPr>
        <w:ind w:left="4320" w:hanging="180"/>
      </w:pPr>
    </w:lvl>
    <w:lvl w:ilvl="6" w:tplc="63995707" w:tentative="1">
      <w:start w:val="1"/>
      <w:numFmt w:val="decimal"/>
      <w:lvlText w:val="%7."/>
      <w:lvlJc w:val="left"/>
      <w:pPr>
        <w:ind w:left="5040" w:hanging="360"/>
      </w:pPr>
    </w:lvl>
    <w:lvl w:ilvl="7" w:tplc="63995707" w:tentative="1">
      <w:start w:val="1"/>
      <w:numFmt w:val="lowerLetter"/>
      <w:lvlText w:val="%8."/>
      <w:lvlJc w:val="left"/>
      <w:pPr>
        <w:ind w:left="5760" w:hanging="360"/>
      </w:pPr>
    </w:lvl>
    <w:lvl w:ilvl="8" w:tplc="63995707" w:tentative="1">
      <w:start w:val="1"/>
      <w:numFmt w:val="lowerRoman"/>
      <w:lvlText w:val="%9."/>
      <w:lvlJc w:val="right"/>
      <w:pPr>
        <w:ind w:left="6480" w:hanging="180"/>
      </w:pPr>
    </w:lvl>
  </w:abstractNum>
  <w:abstractNum w:abstractNumId="44775188">
    <w:multiLevelType w:val="hybridMultilevel"/>
    <w:lvl w:ilvl="0" w:tplc="64849091">
      <w:start w:val="1"/>
      <w:numFmt w:val="decimal"/>
      <w:lvlText w:val="%1."/>
      <w:lvlJc w:val="left"/>
      <w:pPr>
        <w:ind w:left="720" w:hanging="360"/>
      </w:pPr>
    </w:lvl>
    <w:lvl w:ilvl="1" w:tplc="64849091" w:tentative="1">
      <w:start w:val="1"/>
      <w:numFmt w:val="lowerLetter"/>
      <w:lvlText w:val="%2."/>
      <w:lvlJc w:val="left"/>
      <w:pPr>
        <w:ind w:left="1440" w:hanging="360"/>
      </w:pPr>
    </w:lvl>
    <w:lvl w:ilvl="2" w:tplc="64849091" w:tentative="1">
      <w:start w:val="1"/>
      <w:numFmt w:val="lowerRoman"/>
      <w:lvlText w:val="%3."/>
      <w:lvlJc w:val="right"/>
      <w:pPr>
        <w:ind w:left="2160" w:hanging="180"/>
      </w:pPr>
    </w:lvl>
    <w:lvl w:ilvl="3" w:tplc="64849091" w:tentative="1">
      <w:start w:val="1"/>
      <w:numFmt w:val="decimal"/>
      <w:lvlText w:val="%4."/>
      <w:lvlJc w:val="left"/>
      <w:pPr>
        <w:ind w:left="2880" w:hanging="360"/>
      </w:pPr>
    </w:lvl>
    <w:lvl w:ilvl="4" w:tplc="64849091" w:tentative="1">
      <w:start w:val="1"/>
      <w:numFmt w:val="lowerLetter"/>
      <w:lvlText w:val="%5."/>
      <w:lvlJc w:val="left"/>
      <w:pPr>
        <w:ind w:left="3600" w:hanging="360"/>
      </w:pPr>
    </w:lvl>
    <w:lvl w:ilvl="5" w:tplc="64849091" w:tentative="1">
      <w:start w:val="1"/>
      <w:numFmt w:val="lowerRoman"/>
      <w:lvlText w:val="%6."/>
      <w:lvlJc w:val="right"/>
      <w:pPr>
        <w:ind w:left="4320" w:hanging="180"/>
      </w:pPr>
    </w:lvl>
    <w:lvl w:ilvl="6" w:tplc="64849091" w:tentative="1">
      <w:start w:val="1"/>
      <w:numFmt w:val="decimal"/>
      <w:lvlText w:val="%7."/>
      <w:lvlJc w:val="left"/>
      <w:pPr>
        <w:ind w:left="5040" w:hanging="360"/>
      </w:pPr>
    </w:lvl>
    <w:lvl w:ilvl="7" w:tplc="64849091" w:tentative="1">
      <w:start w:val="1"/>
      <w:numFmt w:val="lowerLetter"/>
      <w:lvlText w:val="%8."/>
      <w:lvlJc w:val="left"/>
      <w:pPr>
        <w:ind w:left="5760" w:hanging="360"/>
      </w:pPr>
    </w:lvl>
    <w:lvl w:ilvl="8" w:tplc="64849091" w:tentative="1">
      <w:start w:val="1"/>
      <w:numFmt w:val="lowerRoman"/>
      <w:lvlText w:val="%9."/>
      <w:lvlJc w:val="right"/>
      <w:pPr>
        <w:ind w:left="6480" w:hanging="180"/>
      </w:pPr>
    </w:lvl>
  </w:abstractNum>
  <w:abstractNum w:abstractNumId="44775187">
    <w:multiLevelType w:val="hybridMultilevel"/>
    <w:lvl w:ilvl="0" w:tplc="82498890">
      <w:start w:val="1"/>
      <w:numFmt w:val="decimal"/>
      <w:lvlText w:val="%1."/>
      <w:lvlJc w:val="left"/>
      <w:pPr>
        <w:ind w:left="720" w:hanging="360"/>
      </w:pPr>
    </w:lvl>
    <w:lvl w:ilvl="1" w:tplc="82498890" w:tentative="1">
      <w:start w:val="1"/>
      <w:numFmt w:val="lowerLetter"/>
      <w:lvlText w:val="%2."/>
      <w:lvlJc w:val="left"/>
      <w:pPr>
        <w:ind w:left="1440" w:hanging="360"/>
      </w:pPr>
    </w:lvl>
    <w:lvl w:ilvl="2" w:tplc="82498890" w:tentative="1">
      <w:start w:val="1"/>
      <w:numFmt w:val="lowerRoman"/>
      <w:lvlText w:val="%3."/>
      <w:lvlJc w:val="right"/>
      <w:pPr>
        <w:ind w:left="2160" w:hanging="180"/>
      </w:pPr>
    </w:lvl>
    <w:lvl w:ilvl="3" w:tplc="82498890" w:tentative="1">
      <w:start w:val="1"/>
      <w:numFmt w:val="decimal"/>
      <w:lvlText w:val="%4."/>
      <w:lvlJc w:val="left"/>
      <w:pPr>
        <w:ind w:left="2880" w:hanging="360"/>
      </w:pPr>
    </w:lvl>
    <w:lvl w:ilvl="4" w:tplc="82498890" w:tentative="1">
      <w:start w:val="1"/>
      <w:numFmt w:val="lowerLetter"/>
      <w:lvlText w:val="%5."/>
      <w:lvlJc w:val="left"/>
      <w:pPr>
        <w:ind w:left="3600" w:hanging="360"/>
      </w:pPr>
    </w:lvl>
    <w:lvl w:ilvl="5" w:tplc="82498890" w:tentative="1">
      <w:start w:val="1"/>
      <w:numFmt w:val="lowerRoman"/>
      <w:lvlText w:val="%6."/>
      <w:lvlJc w:val="right"/>
      <w:pPr>
        <w:ind w:left="4320" w:hanging="180"/>
      </w:pPr>
    </w:lvl>
    <w:lvl w:ilvl="6" w:tplc="82498890" w:tentative="1">
      <w:start w:val="1"/>
      <w:numFmt w:val="decimal"/>
      <w:lvlText w:val="%7."/>
      <w:lvlJc w:val="left"/>
      <w:pPr>
        <w:ind w:left="5040" w:hanging="360"/>
      </w:pPr>
    </w:lvl>
    <w:lvl w:ilvl="7" w:tplc="82498890" w:tentative="1">
      <w:start w:val="1"/>
      <w:numFmt w:val="lowerLetter"/>
      <w:lvlText w:val="%8."/>
      <w:lvlJc w:val="left"/>
      <w:pPr>
        <w:ind w:left="5760" w:hanging="360"/>
      </w:pPr>
    </w:lvl>
    <w:lvl w:ilvl="8" w:tplc="82498890" w:tentative="1">
      <w:start w:val="1"/>
      <w:numFmt w:val="lowerRoman"/>
      <w:lvlText w:val="%9."/>
      <w:lvlJc w:val="right"/>
      <w:pPr>
        <w:ind w:left="6480" w:hanging="180"/>
      </w:pPr>
    </w:lvl>
  </w:abstractNum>
  <w:abstractNum w:abstractNumId="44775186">
    <w:multiLevelType w:val="hybridMultilevel"/>
    <w:lvl w:ilvl="0" w:tplc="71657838">
      <w:start w:val="1"/>
      <w:numFmt w:val="decimal"/>
      <w:lvlText w:val="%1."/>
      <w:lvlJc w:val="left"/>
      <w:pPr>
        <w:ind w:left="720" w:hanging="360"/>
      </w:pPr>
    </w:lvl>
    <w:lvl w:ilvl="1" w:tplc="71657838" w:tentative="1">
      <w:start w:val="1"/>
      <w:numFmt w:val="lowerLetter"/>
      <w:lvlText w:val="%2."/>
      <w:lvlJc w:val="left"/>
      <w:pPr>
        <w:ind w:left="1440" w:hanging="360"/>
      </w:pPr>
    </w:lvl>
    <w:lvl w:ilvl="2" w:tplc="71657838" w:tentative="1">
      <w:start w:val="1"/>
      <w:numFmt w:val="lowerRoman"/>
      <w:lvlText w:val="%3."/>
      <w:lvlJc w:val="right"/>
      <w:pPr>
        <w:ind w:left="2160" w:hanging="180"/>
      </w:pPr>
    </w:lvl>
    <w:lvl w:ilvl="3" w:tplc="71657838" w:tentative="1">
      <w:start w:val="1"/>
      <w:numFmt w:val="decimal"/>
      <w:lvlText w:val="%4."/>
      <w:lvlJc w:val="left"/>
      <w:pPr>
        <w:ind w:left="2880" w:hanging="360"/>
      </w:pPr>
    </w:lvl>
    <w:lvl w:ilvl="4" w:tplc="71657838" w:tentative="1">
      <w:start w:val="1"/>
      <w:numFmt w:val="lowerLetter"/>
      <w:lvlText w:val="%5."/>
      <w:lvlJc w:val="left"/>
      <w:pPr>
        <w:ind w:left="3600" w:hanging="360"/>
      </w:pPr>
    </w:lvl>
    <w:lvl w:ilvl="5" w:tplc="71657838" w:tentative="1">
      <w:start w:val="1"/>
      <w:numFmt w:val="lowerRoman"/>
      <w:lvlText w:val="%6."/>
      <w:lvlJc w:val="right"/>
      <w:pPr>
        <w:ind w:left="4320" w:hanging="180"/>
      </w:pPr>
    </w:lvl>
    <w:lvl w:ilvl="6" w:tplc="71657838" w:tentative="1">
      <w:start w:val="1"/>
      <w:numFmt w:val="decimal"/>
      <w:lvlText w:val="%7."/>
      <w:lvlJc w:val="left"/>
      <w:pPr>
        <w:ind w:left="5040" w:hanging="360"/>
      </w:pPr>
    </w:lvl>
    <w:lvl w:ilvl="7" w:tplc="71657838" w:tentative="1">
      <w:start w:val="1"/>
      <w:numFmt w:val="lowerLetter"/>
      <w:lvlText w:val="%8."/>
      <w:lvlJc w:val="left"/>
      <w:pPr>
        <w:ind w:left="5760" w:hanging="360"/>
      </w:pPr>
    </w:lvl>
    <w:lvl w:ilvl="8" w:tplc="71657838" w:tentative="1">
      <w:start w:val="1"/>
      <w:numFmt w:val="lowerRoman"/>
      <w:lvlText w:val="%9."/>
      <w:lvlJc w:val="right"/>
      <w:pPr>
        <w:ind w:left="6480" w:hanging="180"/>
      </w:pPr>
    </w:lvl>
  </w:abstractNum>
  <w:abstractNum w:abstractNumId="44775185">
    <w:multiLevelType w:val="hybridMultilevel"/>
    <w:lvl w:ilvl="0" w:tplc="55544518">
      <w:start w:val="1"/>
      <w:numFmt w:val="decimal"/>
      <w:lvlText w:val="%1."/>
      <w:lvlJc w:val="left"/>
      <w:pPr>
        <w:ind w:left="720" w:hanging="360"/>
      </w:pPr>
    </w:lvl>
    <w:lvl w:ilvl="1" w:tplc="55544518" w:tentative="1">
      <w:start w:val="1"/>
      <w:numFmt w:val="lowerLetter"/>
      <w:lvlText w:val="%2."/>
      <w:lvlJc w:val="left"/>
      <w:pPr>
        <w:ind w:left="1440" w:hanging="360"/>
      </w:pPr>
    </w:lvl>
    <w:lvl w:ilvl="2" w:tplc="55544518" w:tentative="1">
      <w:start w:val="1"/>
      <w:numFmt w:val="lowerRoman"/>
      <w:lvlText w:val="%3."/>
      <w:lvlJc w:val="right"/>
      <w:pPr>
        <w:ind w:left="2160" w:hanging="180"/>
      </w:pPr>
    </w:lvl>
    <w:lvl w:ilvl="3" w:tplc="55544518" w:tentative="1">
      <w:start w:val="1"/>
      <w:numFmt w:val="decimal"/>
      <w:lvlText w:val="%4."/>
      <w:lvlJc w:val="left"/>
      <w:pPr>
        <w:ind w:left="2880" w:hanging="360"/>
      </w:pPr>
    </w:lvl>
    <w:lvl w:ilvl="4" w:tplc="55544518" w:tentative="1">
      <w:start w:val="1"/>
      <w:numFmt w:val="lowerLetter"/>
      <w:lvlText w:val="%5."/>
      <w:lvlJc w:val="left"/>
      <w:pPr>
        <w:ind w:left="3600" w:hanging="360"/>
      </w:pPr>
    </w:lvl>
    <w:lvl w:ilvl="5" w:tplc="55544518" w:tentative="1">
      <w:start w:val="1"/>
      <w:numFmt w:val="lowerRoman"/>
      <w:lvlText w:val="%6."/>
      <w:lvlJc w:val="right"/>
      <w:pPr>
        <w:ind w:left="4320" w:hanging="180"/>
      </w:pPr>
    </w:lvl>
    <w:lvl w:ilvl="6" w:tplc="55544518" w:tentative="1">
      <w:start w:val="1"/>
      <w:numFmt w:val="decimal"/>
      <w:lvlText w:val="%7."/>
      <w:lvlJc w:val="left"/>
      <w:pPr>
        <w:ind w:left="5040" w:hanging="360"/>
      </w:pPr>
    </w:lvl>
    <w:lvl w:ilvl="7" w:tplc="55544518" w:tentative="1">
      <w:start w:val="1"/>
      <w:numFmt w:val="lowerLetter"/>
      <w:lvlText w:val="%8."/>
      <w:lvlJc w:val="left"/>
      <w:pPr>
        <w:ind w:left="5760" w:hanging="360"/>
      </w:pPr>
    </w:lvl>
    <w:lvl w:ilvl="8" w:tplc="55544518" w:tentative="1">
      <w:start w:val="1"/>
      <w:numFmt w:val="lowerRoman"/>
      <w:lvlText w:val="%9."/>
      <w:lvlJc w:val="right"/>
      <w:pPr>
        <w:ind w:left="6480" w:hanging="180"/>
      </w:pPr>
    </w:lvl>
  </w:abstractNum>
  <w:abstractNum w:abstractNumId="44775184">
    <w:multiLevelType w:val="hybridMultilevel"/>
    <w:lvl w:ilvl="0" w:tplc="36421594">
      <w:start w:val="1"/>
      <w:numFmt w:val="decimal"/>
      <w:lvlText w:val="%1."/>
      <w:lvlJc w:val="left"/>
      <w:pPr>
        <w:ind w:left="720" w:hanging="360"/>
      </w:pPr>
    </w:lvl>
    <w:lvl w:ilvl="1" w:tplc="36421594" w:tentative="1">
      <w:start w:val="1"/>
      <w:numFmt w:val="lowerLetter"/>
      <w:lvlText w:val="%2."/>
      <w:lvlJc w:val="left"/>
      <w:pPr>
        <w:ind w:left="1440" w:hanging="360"/>
      </w:pPr>
    </w:lvl>
    <w:lvl w:ilvl="2" w:tplc="36421594" w:tentative="1">
      <w:start w:val="1"/>
      <w:numFmt w:val="lowerRoman"/>
      <w:lvlText w:val="%3."/>
      <w:lvlJc w:val="right"/>
      <w:pPr>
        <w:ind w:left="2160" w:hanging="180"/>
      </w:pPr>
    </w:lvl>
    <w:lvl w:ilvl="3" w:tplc="36421594" w:tentative="1">
      <w:start w:val="1"/>
      <w:numFmt w:val="decimal"/>
      <w:lvlText w:val="%4."/>
      <w:lvlJc w:val="left"/>
      <w:pPr>
        <w:ind w:left="2880" w:hanging="360"/>
      </w:pPr>
    </w:lvl>
    <w:lvl w:ilvl="4" w:tplc="36421594" w:tentative="1">
      <w:start w:val="1"/>
      <w:numFmt w:val="lowerLetter"/>
      <w:lvlText w:val="%5."/>
      <w:lvlJc w:val="left"/>
      <w:pPr>
        <w:ind w:left="3600" w:hanging="360"/>
      </w:pPr>
    </w:lvl>
    <w:lvl w:ilvl="5" w:tplc="36421594" w:tentative="1">
      <w:start w:val="1"/>
      <w:numFmt w:val="lowerRoman"/>
      <w:lvlText w:val="%6."/>
      <w:lvlJc w:val="right"/>
      <w:pPr>
        <w:ind w:left="4320" w:hanging="180"/>
      </w:pPr>
    </w:lvl>
    <w:lvl w:ilvl="6" w:tplc="36421594" w:tentative="1">
      <w:start w:val="1"/>
      <w:numFmt w:val="decimal"/>
      <w:lvlText w:val="%7."/>
      <w:lvlJc w:val="left"/>
      <w:pPr>
        <w:ind w:left="5040" w:hanging="360"/>
      </w:pPr>
    </w:lvl>
    <w:lvl w:ilvl="7" w:tplc="36421594" w:tentative="1">
      <w:start w:val="1"/>
      <w:numFmt w:val="lowerLetter"/>
      <w:lvlText w:val="%8."/>
      <w:lvlJc w:val="left"/>
      <w:pPr>
        <w:ind w:left="5760" w:hanging="360"/>
      </w:pPr>
    </w:lvl>
    <w:lvl w:ilvl="8" w:tplc="36421594" w:tentative="1">
      <w:start w:val="1"/>
      <w:numFmt w:val="lowerRoman"/>
      <w:lvlText w:val="%9."/>
      <w:lvlJc w:val="right"/>
      <w:pPr>
        <w:ind w:left="6480" w:hanging="180"/>
      </w:pPr>
    </w:lvl>
  </w:abstractNum>
  <w:abstractNum w:abstractNumId="44775183">
    <w:multiLevelType w:val="hybridMultilevel"/>
    <w:lvl w:ilvl="0" w:tplc="16400928">
      <w:start w:val="1"/>
      <w:numFmt w:val="decimal"/>
      <w:lvlText w:val="%1."/>
      <w:lvlJc w:val="left"/>
      <w:pPr>
        <w:ind w:left="720" w:hanging="360"/>
      </w:pPr>
    </w:lvl>
    <w:lvl w:ilvl="1" w:tplc="16400928" w:tentative="1">
      <w:start w:val="1"/>
      <w:numFmt w:val="lowerLetter"/>
      <w:lvlText w:val="%2."/>
      <w:lvlJc w:val="left"/>
      <w:pPr>
        <w:ind w:left="1440" w:hanging="360"/>
      </w:pPr>
    </w:lvl>
    <w:lvl w:ilvl="2" w:tplc="16400928" w:tentative="1">
      <w:start w:val="1"/>
      <w:numFmt w:val="lowerRoman"/>
      <w:lvlText w:val="%3."/>
      <w:lvlJc w:val="right"/>
      <w:pPr>
        <w:ind w:left="2160" w:hanging="180"/>
      </w:pPr>
    </w:lvl>
    <w:lvl w:ilvl="3" w:tplc="16400928" w:tentative="1">
      <w:start w:val="1"/>
      <w:numFmt w:val="decimal"/>
      <w:lvlText w:val="%4."/>
      <w:lvlJc w:val="left"/>
      <w:pPr>
        <w:ind w:left="2880" w:hanging="360"/>
      </w:pPr>
    </w:lvl>
    <w:lvl w:ilvl="4" w:tplc="16400928" w:tentative="1">
      <w:start w:val="1"/>
      <w:numFmt w:val="lowerLetter"/>
      <w:lvlText w:val="%5."/>
      <w:lvlJc w:val="left"/>
      <w:pPr>
        <w:ind w:left="3600" w:hanging="360"/>
      </w:pPr>
    </w:lvl>
    <w:lvl w:ilvl="5" w:tplc="16400928" w:tentative="1">
      <w:start w:val="1"/>
      <w:numFmt w:val="lowerRoman"/>
      <w:lvlText w:val="%6."/>
      <w:lvlJc w:val="right"/>
      <w:pPr>
        <w:ind w:left="4320" w:hanging="180"/>
      </w:pPr>
    </w:lvl>
    <w:lvl w:ilvl="6" w:tplc="16400928" w:tentative="1">
      <w:start w:val="1"/>
      <w:numFmt w:val="decimal"/>
      <w:lvlText w:val="%7."/>
      <w:lvlJc w:val="left"/>
      <w:pPr>
        <w:ind w:left="5040" w:hanging="360"/>
      </w:pPr>
    </w:lvl>
    <w:lvl w:ilvl="7" w:tplc="16400928" w:tentative="1">
      <w:start w:val="1"/>
      <w:numFmt w:val="lowerLetter"/>
      <w:lvlText w:val="%8."/>
      <w:lvlJc w:val="left"/>
      <w:pPr>
        <w:ind w:left="5760" w:hanging="360"/>
      </w:pPr>
    </w:lvl>
    <w:lvl w:ilvl="8" w:tplc="16400928" w:tentative="1">
      <w:start w:val="1"/>
      <w:numFmt w:val="lowerRoman"/>
      <w:lvlText w:val="%9."/>
      <w:lvlJc w:val="right"/>
      <w:pPr>
        <w:ind w:left="6480" w:hanging="180"/>
      </w:pPr>
    </w:lvl>
  </w:abstractNum>
  <w:abstractNum w:abstractNumId="44775182">
    <w:multiLevelType w:val="hybridMultilevel"/>
    <w:lvl w:ilvl="0" w:tplc="59387626">
      <w:start w:val="1"/>
      <w:numFmt w:val="decimal"/>
      <w:lvlText w:val="%1."/>
      <w:lvlJc w:val="left"/>
      <w:pPr>
        <w:ind w:left="720" w:hanging="360"/>
      </w:pPr>
    </w:lvl>
    <w:lvl w:ilvl="1" w:tplc="59387626" w:tentative="1">
      <w:start w:val="1"/>
      <w:numFmt w:val="lowerLetter"/>
      <w:lvlText w:val="%2."/>
      <w:lvlJc w:val="left"/>
      <w:pPr>
        <w:ind w:left="1440" w:hanging="360"/>
      </w:pPr>
    </w:lvl>
    <w:lvl w:ilvl="2" w:tplc="59387626" w:tentative="1">
      <w:start w:val="1"/>
      <w:numFmt w:val="lowerRoman"/>
      <w:lvlText w:val="%3."/>
      <w:lvlJc w:val="right"/>
      <w:pPr>
        <w:ind w:left="2160" w:hanging="180"/>
      </w:pPr>
    </w:lvl>
    <w:lvl w:ilvl="3" w:tplc="59387626" w:tentative="1">
      <w:start w:val="1"/>
      <w:numFmt w:val="decimal"/>
      <w:lvlText w:val="%4."/>
      <w:lvlJc w:val="left"/>
      <w:pPr>
        <w:ind w:left="2880" w:hanging="360"/>
      </w:pPr>
    </w:lvl>
    <w:lvl w:ilvl="4" w:tplc="59387626" w:tentative="1">
      <w:start w:val="1"/>
      <w:numFmt w:val="lowerLetter"/>
      <w:lvlText w:val="%5."/>
      <w:lvlJc w:val="left"/>
      <w:pPr>
        <w:ind w:left="3600" w:hanging="360"/>
      </w:pPr>
    </w:lvl>
    <w:lvl w:ilvl="5" w:tplc="59387626" w:tentative="1">
      <w:start w:val="1"/>
      <w:numFmt w:val="lowerRoman"/>
      <w:lvlText w:val="%6."/>
      <w:lvlJc w:val="right"/>
      <w:pPr>
        <w:ind w:left="4320" w:hanging="180"/>
      </w:pPr>
    </w:lvl>
    <w:lvl w:ilvl="6" w:tplc="59387626" w:tentative="1">
      <w:start w:val="1"/>
      <w:numFmt w:val="decimal"/>
      <w:lvlText w:val="%7."/>
      <w:lvlJc w:val="left"/>
      <w:pPr>
        <w:ind w:left="5040" w:hanging="360"/>
      </w:pPr>
    </w:lvl>
    <w:lvl w:ilvl="7" w:tplc="59387626" w:tentative="1">
      <w:start w:val="1"/>
      <w:numFmt w:val="lowerLetter"/>
      <w:lvlText w:val="%8."/>
      <w:lvlJc w:val="left"/>
      <w:pPr>
        <w:ind w:left="5760" w:hanging="360"/>
      </w:pPr>
    </w:lvl>
    <w:lvl w:ilvl="8" w:tplc="59387626" w:tentative="1">
      <w:start w:val="1"/>
      <w:numFmt w:val="lowerRoman"/>
      <w:lvlText w:val="%9."/>
      <w:lvlJc w:val="right"/>
      <w:pPr>
        <w:ind w:left="6480" w:hanging="180"/>
      </w:pPr>
    </w:lvl>
  </w:abstractNum>
  <w:abstractNum w:abstractNumId="44775181">
    <w:multiLevelType w:val="hybridMultilevel"/>
    <w:lvl w:ilvl="0" w:tplc="30916322">
      <w:start w:val="1"/>
      <w:numFmt w:val="decimal"/>
      <w:lvlText w:val="%1."/>
      <w:lvlJc w:val="left"/>
      <w:pPr>
        <w:ind w:left="720" w:hanging="360"/>
      </w:pPr>
    </w:lvl>
    <w:lvl w:ilvl="1" w:tplc="30916322" w:tentative="1">
      <w:start w:val="1"/>
      <w:numFmt w:val="lowerLetter"/>
      <w:lvlText w:val="%2."/>
      <w:lvlJc w:val="left"/>
      <w:pPr>
        <w:ind w:left="1440" w:hanging="360"/>
      </w:pPr>
    </w:lvl>
    <w:lvl w:ilvl="2" w:tplc="30916322" w:tentative="1">
      <w:start w:val="1"/>
      <w:numFmt w:val="lowerRoman"/>
      <w:lvlText w:val="%3."/>
      <w:lvlJc w:val="right"/>
      <w:pPr>
        <w:ind w:left="2160" w:hanging="180"/>
      </w:pPr>
    </w:lvl>
    <w:lvl w:ilvl="3" w:tplc="30916322" w:tentative="1">
      <w:start w:val="1"/>
      <w:numFmt w:val="decimal"/>
      <w:lvlText w:val="%4."/>
      <w:lvlJc w:val="left"/>
      <w:pPr>
        <w:ind w:left="2880" w:hanging="360"/>
      </w:pPr>
    </w:lvl>
    <w:lvl w:ilvl="4" w:tplc="30916322" w:tentative="1">
      <w:start w:val="1"/>
      <w:numFmt w:val="lowerLetter"/>
      <w:lvlText w:val="%5."/>
      <w:lvlJc w:val="left"/>
      <w:pPr>
        <w:ind w:left="3600" w:hanging="360"/>
      </w:pPr>
    </w:lvl>
    <w:lvl w:ilvl="5" w:tplc="30916322" w:tentative="1">
      <w:start w:val="1"/>
      <w:numFmt w:val="lowerRoman"/>
      <w:lvlText w:val="%6."/>
      <w:lvlJc w:val="right"/>
      <w:pPr>
        <w:ind w:left="4320" w:hanging="180"/>
      </w:pPr>
    </w:lvl>
    <w:lvl w:ilvl="6" w:tplc="30916322" w:tentative="1">
      <w:start w:val="1"/>
      <w:numFmt w:val="decimal"/>
      <w:lvlText w:val="%7."/>
      <w:lvlJc w:val="left"/>
      <w:pPr>
        <w:ind w:left="5040" w:hanging="360"/>
      </w:pPr>
    </w:lvl>
    <w:lvl w:ilvl="7" w:tplc="30916322" w:tentative="1">
      <w:start w:val="1"/>
      <w:numFmt w:val="lowerLetter"/>
      <w:lvlText w:val="%8."/>
      <w:lvlJc w:val="left"/>
      <w:pPr>
        <w:ind w:left="5760" w:hanging="360"/>
      </w:pPr>
    </w:lvl>
    <w:lvl w:ilvl="8" w:tplc="30916322" w:tentative="1">
      <w:start w:val="1"/>
      <w:numFmt w:val="lowerRoman"/>
      <w:lvlText w:val="%9."/>
      <w:lvlJc w:val="right"/>
      <w:pPr>
        <w:ind w:left="6480" w:hanging="180"/>
      </w:pPr>
    </w:lvl>
  </w:abstractNum>
  <w:abstractNum w:abstractNumId="44775180">
    <w:multiLevelType w:val="hybridMultilevel"/>
    <w:lvl w:ilvl="0" w:tplc="34618795">
      <w:start w:val="1"/>
      <w:numFmt w:val="decimal"/>
      <w:lvlText w:val="%1."/>
      <w:lvlJc w:val="left"/>
      <w:pPr>
        <w:ind w:left="720" w:hanging="360"/>
      </w:pPr>
    </w:lvl>
    <w:lvl w:ilvl="1" w:tplc="34618795" w:tentative="1">
      <w:start w:val="1"/>
      <w:numFmt w:val="lowerLetter"/>
      <w:lvlText w:val="%2."/>
      <w:lvlJc w:val="left"/>
      <w:pPr>
        <w:ind w:left="1440" w:hanging="360"/>
      </w:pPr>
    </w:lvl>
    <w:lvl w:ilvl="2" w:tplc="34618795" w:tentative="1">
      <w:start w:val="1"/>
      <w:numFmt w:val="lowerRoman"/>
      <w:lvlText w:val="%3."/>
      <w:lvlJc w:val="right"/>
      <w:pPr>
        <w:ind w:left="2160" w:hanging="180"/>
      </w:pPr>
    </w:lvl>
    <w:lvl w:ilvl="3" w:tplc="34618795" w:tentative="1">
      <w:start w:val="1"/>
      <w:numFmt w:val="decimal"/>
      <w:lvlText w:val="%4."/>
      <w:lvlJc w:val="left"/>
      <w:pPr>
        <w:ind w:left="2880" w:hanging="360"/>
      </w:pPr>
    </w:lvl>
    <w:lvl w:ilvl="4" w:tplc="34618795" w:tentative="1">
      <w:start w:val="1"/>
      <w:numFmt w:val="lowerLetter"/>
      <w:lvlText w:val="%5."/>
      <w:lvlJc w:val="left"/>
      <w:pPr>
        <w:ind w:left="3600" w:hanging="360"/>
      </w:pPr>
    </w:lvl>
    <w:lvl w:ilvl="5" w:tplc="34618795" w:tentative="1">
      <w:start w:val="1"/>
      <w:numFmt w:val="lowerRoman"/>
      <w:lvlText w:val="%6."/>
      <w:lvlJc w:val="right"/>
      <w:pPr>
        <w:ind w:left="4320" w:hanging="180"/>
      </w:pPr>
    </w:lvl>
    <w:lvl w:ilvl="6" w:tplc="34618795" w:tentative="1">
      <w:start w:val="1"/>
      <w:numFmt w:val="decimal"/>
      <w:lvlText w:val="%7."/>
      <w:lvlJc w:val="left"/>
      <w:pPr>
        <w:ind w:left="5040" w:hanging="360"/>
      </w:pPr>
    </w:lvl>
    <w:lvl w:ilvl="7" w:tplc="34618795" w:tentative="1">
      <w:start w:val="1"/>
      <w:numFmt w:val="lowerLetter"/>
      <w:lvlText w:val="%8."/>
      <w:lvlJc w:val="left"/>
      <w:pPr>
        <w:ind w:left="5760" w:hanging="360"/>
      </w:pPr>
    </w:lvl>
    <w:lvl w:ilvl="8" w:tplc="34618795" w:tentative="1">
      <w:start w:val="1"/>
      <w:numFmt w:val="lowerRoman"/>
      <w:lvlText w:val="%9."/>
      <w:lvlJc w:val="right"/>
      <w:pPr>
        <w:ind w:left="6480" w:hanging="180"/>
      </w:pPr>
    </w:lvl>
  </w:abstractNum>
  <w:abstractNum w:abstractNumId="44775179">
    <w:multiLevelType w:val="hybridMultilevel"/>
    <w:lvl w:ilvl="0" w:tplc="14002961">
      <w:start w:val="1"/>
      <w:numFmt w:val="decimal"/>
      <w:lvlText w:val="%1."/>
      <w:lvlJc w:val="left"/>
      <w:pPr>
        <w:ind w:left="720" w:hanging="360"/>
      </w:pPr>
    </w:lvl>
    <w:lvl w:ilvl="1" w:tplc="14002961" w:tentative="1">
      <w:start w:val="1"/>
      <w:numFmt w:val="lowerLetter"/>
      <w:lvlText w:val="%2."/>
      <w:lvlJc w:val="left"/>
      <w:pPr>
        <w:ind w:left="1440" w:hanging="360"/>
      </w:pPr>
    </w:lvl>
    <w:lvl w:ilvl="2" w:tplc="14002961" w:tentative="1">
      <w:start w:val="1"/>
      <w:numFmt w:val="lowerRoman"/>
      <w:lvlText w:val="%3."/>
      <w:lvlJc w:val="right"/>
      <w:pPr>
        <w:ind w:left="2160" w:hanging="180"/>
      </w:pPr>
    </w:lvl>
    <w:lvl w:ilvl="3" w:tplc="14002961" w:tentative="1">
      <w:start w:val="1"/>
      <w:numFmt w:val="decimal"/>
      <w:lvlText w:val="%4."/>
      <w:lvlJc w:val="left"/>
      <w:pPr>
        <w:ind w:left="2880" w:hanging="360"/>
      </w:pPr>
    </w:lvl>
    <w:lvl w:ilvl="4" w:tplc="14002961" w:tentative="1">
      <w:start w:val="1"/>
      <w:numFmt w:val="lowerLetter"/>
      <w:lvlText w:val="%5."/>
      <w:lvlJc w:val="left"/>
      <w:pPr>
        <w:ind w:left="3600" w:hanging="360"/>
      </w:pPr>
    </w:lvl>
    <w:lvl w:ilvl="5" w:tplc="14002961" w:tentative="1">
      <w:start w:val="1"/>
      <w:numFmt w:val="lowerRoman"/>
      <w:lvlText w:val="%6."/>
      <w:lvlJc w:val="right"/>
      <w:pPr>
        <w:ind w:left="4320" w:hanging="180"/>
      </w:pPr>
    </w:lvl>
    <w:lvl w:ilvl="6" w:tplc="14002961" w:tentative="1">
      <w:start w:val="1"/>
      <w:numFmt w:val="decimal"/>
      <w:lvlText w:val="%7."/>
      <w:lvlJc w:val="left"/>
      <w:pPr>
        <w:ind w:left="5040" w:hanging="360"/>
      </w:pPr>
    </w:lvl>
    <w:lvl w:ilvl="7" w:tplc="14002961" w:tentative="1">
      <w:start w:val="1"/>
      <w:numFmt w:val="lowerLetter"/>
      <w:lvlText w:val="%8."/>
      <w:lvlJc w:val="left"/>
      <w:pPr>
        <w:ind w:left="5760" w:hanging="360"/>
      </w:pPr>
    </w:lvl>
    <w:lvl w:ilvl="8" w:tplc="14002961" w:tentative="1">
      <w:start w:val="1"/>
      <w:numFmt w:val="lowerRoman"/>
      <w:lvlText w:val="%9."/>
      <w:lvlJc w:val="right"/>
      <w:pPr>
        <w:ind w:left="6480" w:hanging="180"/>
      </w:pPr>
    </w:lvl>
  </w:abstractNum>
  <w:abstractNum w:abstractNumId="44775178">
    <w:multiLevelType w:val="hybridMultilevel"/>
    <w:lvl w:ilvl="0" w:tplc="40234503">
      <w:start w:val="1"/>
      <w:numFmt w:val="decimal"/>
      <w:lvlText w:val="%1."/>
      <w:lvlJc w:val="left"/>
      <w:pPr>
        <w:ind w:left="720" w:hanging="360"/>
      </w:pPr>
    </w:lvl>
    <w:lvl w:ilvl="1" w:tplc="40234503" w:tentative="1">
      <w:start w:val="1"/>
      <w:numFmt w:val="lowerLetter"/>
      <w:lvlText w:val="%2."/>
      <w:lvlJc w:val="left"/>
      <w:pPr>
        <w:ind w:left="1440" w:hanging="360"/>
      </w:pPr>
    </w:lvl>
    <w:lvl w:ilvl="2" w:tplc="40234503" w:tentative="1">
      <w:start w:val="1"/>
      <w:numFmt w:val="lowerRoman"/>
      <w:lvlText w:val="%3."/>
      <w:lvlJc w:val="right"/>
      <w:pPr>
        <w:ind w:left="2160" w:hanging="180"/>
      </w:pPr>
    </w:lvl>
    <w:lvl w:ilvl="3" w:tplc="40234503" w:tentative="1">
      <w:start w:val="1"/>
      <w:numFmt w:val="decimal"/>
      <w:lvlText w:val="%4."/>
      <w:lvlJc w:val="left"/>
      <w:pPr>
        <w:ind w:left="2880" w:hanging="360"/>
      </w:pPr>
    </w:lvl>
    <w:lvl w:ilvl="4" w:tplc="40234503" w:tentative="1">
      <w:start w:val="1"/>
      <w:numFmt w:val="lowerLetter"/>
      <w:lvlText w:val="%5."/>
      <w:lvlJc w:val="left"/>
      <w:pPr>
        <w:ind w:left="3600" w:hanging="360"/>
      </w:pPr>
    </w:lvl>
    <w:lvl w:ilvl="5" w:tplc="40234503" w:tentative="1">
      <w:start w:val="1"/>
      <w:numFmt w:val="lowerRoman"/>
      <w:lvlText w:val="%6."/>
      <w:lvlJc w:val="right"/>
      <w:pPr>
        <w:ind w:left="4320" w:hanging="180"/>
      </w:pPr>
    </w:lvl>
    <w:lvl w:ilvl="6" w:tplc="40234503" w:tentative="1">
      <w:start w:val="1"/>
      <w:numFmt w:val="decimal"/>
      <w:lvlText w:val="%7."/>
      <w:lvlJc w:val="left"/>
      <w:pPr>
        <w:ind w:left="5040" w:hanging="360"/>
      </w:pPr>
    </w:lvl>
    <w:lvl w:ilvl="7" w:tplc="40234503" w:tentative="1">
      <w:start w:val="1"/>
      <w:numFmt w:val="lowerLetter"/>
      <w:lvlText w:val="%8."/>
      <w:lvlJc w:val="left"/>
      <w:pPr>
        <w:ind w:left="5760" w:hanging="360"/>
      </w:pPr>
    </w:lvl>
    <w:lvl w:ilvl="8" w:tplc="40234503" w:tentative="1">
      <w:start w:val="1"/>
      <w:numFmt w:val="lowerRoman"/>
      <w:lvlText w:val="%9."/>
      <w:lvlJc w:val="right"/>
      <w:pPr>
        <w:ind w:left="6480" w:hanging="180"/>
      </w:pPr>
    </w:lvl>
  </w:abstractNum>
  <w:abstractNum w:abstractNumId="44775177">
    <w:multiLevelType w:val="hybridMultilevel"/>
    <w:lvl w:ilvl="0" w:tplc="71444632">
      <w:start w:val="1"/>
      <w:numFmt w:val="decimal"/>
      <w:lvlText w:val="%1."/>
      <w:lvlJc w:val="left"/>
      <w:pPr>
        <w:ind w:left="720" w:hanging="360"/>
      </w:pPr>
    </w:lvl>
    <w:lvl w:ilvl="1" w:tplc="71444632" w:tentative="1">
      <w:start w:val="1"/>
      <w:numFmt w:val="lowerLetter"/>
      <w:lvlText w:val="%2."/>
      <w:lvlJc w:val="left"/>
      <w:pPr>
        <w:ind w:left="1440" w:hanging="360"/>
      </w:pPr>
    </w:lvl>
    <w:lvl w:ilvl="2" w:tplc="71444632" w:tentative="1">
      <w:start w:val="1"/>
      <w:numFmt w:val="lowerRoman"/>
      <w:lvlText w:val="%3."/>
      <w:lvlJc w:val="right"/>
      <w:pPr>
        <w:ind w:left="2160" w:hanging="180"/>
      </w:pPr>
    </w:lvl>
    <w:lvl w:ilvl="3" w:tplc="71444632" w:tentative="1">
      <w:start w:val="1"/>
      <w:numFmt w:val="decimal"/>
      <w:lvlText w:val="%4."/>
      <w:lvlJc w:val="left"/>
      <w:pPr>
        <w:ind w:left="2880" w:hanging="360"/>
      </w:pPr>
    </w:lvl>
    <w:lvl w:ilvl="4" w:tplc="71444632" w:tentative="1">
      <w:start w:val="1"/>
      <w:numFmt w:val="lowerLetter"/>
      <w:lvlText w:val="%5."/>
      <w:lvlJc w:val="left"/>
      <w:pPr>
        <w:ind w:left="3600" w:hanging="360"/>
      </w:pPr>
    </w:lvl>
    <w:lvl w:ilvl="5" w:tplc="71444632" w:tentative="1">
      <w:start w:val="1"/>
      <w:numFmt w:val="lowerRoman"/>
      <w:lvlText w:val="%6."/>
      <w:lvlJc w:val="right"/>
      <w:pPr>
        <w:ind w:left="4320" w:hanging="180"/>
      </w:pPr>
    </w:lvl>
    <w:lvl w:ilvl="6" w:tplc="71444632" w:tentative="1">
      <w:start w:val="1"/>
      <w:numFmt w:val="decimal"/>
      <w:lvlText w:val="%7."/>
      <w:lvlJc w:val="left"/>
      <w:pPr>
        <w:ind w:left="5040" w:hanging="360"/>
      </w:pPr>
    </w:lvl>
    <w:lvl w:ilvl="7" w:tplc="71444632" w:tentative="1">
      <w:start w:val="1"/>
      <w:numFmt w:val="lowerLetter"/>
      <w:lvlText w:val="%8."/>
      <w:lvlJc w:val="left"/>
      <w:pPr>
        <w:ind w:left="5760" w:hanging="360"/>
      </w:pPr>
    </w:lvl>
    <w:lvl w:ilvl="8" w:tplc="71444632" w:tentative="1">
      <w:start w:val="1"/>
      <w:numFmt w:val="lowerRoman"/>
      <w:lvlText w:val="%9."/>
      <w:lvlJc w:val="right"/>
      <w:pPr>
        <w:ind w:left="6480" w:hanging="180"/>
      </w:pPr>
    </w:lvl>
  </w:abstractNum>
  <w:abstractNum w:abstractNumId="44775176">
    <w:multiLevelType w:val="hybridMultilevel"/>
    <w:lvl w:ilvl="0" w:tplc="47305650">
      <w:start w:val="1"/>
      <w:numFmt w:val="decimal"/>
      <w:lvlText w:val="%1."/>
      <w:lvlJc w:val="left"/>
      <w:pPr>
        <w:ind w:left="720" w:hanging="360"/>
      </w:pPr>
    </w:lvl>
    <w:lvl w:ilvl="1" w:tplc="47305650" w:tentative="1">
      <w:start w:val="1"/>
      <w:numFmt w:val="lowerLetter"/>
      <w:lvlText w:val="%2."/>
      <w:lvlJc w:val="left"/>
      <w:pPr>
        <w:ind w:left="1440" w:hanging="360"/>
      </w:pPr>
    </w:lvl>
    <w:lvl w:ilvl="2" w:tplc="47305650" w:tentative="1">
      <w:start w:val="1"/>
      <w:numFmt w:val="lowerRoman"/>
      <w:lvlText w:val="%3."/>
      <w:lvlJc w:val="right"/>
      <w:pPr>
        <w:ind w:left="2160" w:hanging="180"/>
      </w:pPr>
    </w:lvl>
    <w:lvl w:ilvl="3" w:tplc="47305650" w:tentative="1">
      <w:start w:val="1"/>
      <w:numFmt w:val="decimal"/>
      <w:lvlText w:val="%4."/>
      <w:lvlJc w:val="left"/>
      <w:pPr>
        <w:ind w:left="2880" w:hanging="360"/>
      </w:pPr>
    </w:lvl>
    <w:lvl w:ilvl="4" w:tplc="47305650" w:tentative="1">
      <w:start w:val="1"/>
      <w:numFmt w:val="lowerLetter"/>
      <w:lvlText w:val="%5."/>
      <w:lvlJc w:val="left"/>
      <w:pPr>
        <w:ind w:left="3600" w:hanging="360"/>
      </w:pPr>
    </w:lvl>
    <w:lvl w:ilvl="5" w:tplc="47305650" w:tentative="1">
      <w:start w:val="1"/>
      <w:numFmt w:val="lowerRoman"/>
      <w:lvlText w:val="%6."/>
      <w:lvlJc w:val="right"/>
      <w:pPr>
        <w:ind w:left="4320" w:hanging="180"/>
      </w:pPr>
    </w:lvl>
    <w:lvl w:ilvl="6" w:tplc="47305650" w:tentative="1">
      <w:start w:val="1"/>
      <w:numFmt w:val="decimal"/>
      <w:lvlText w:val="%7."/>
      <w:lvlJc w:val="left"/>
      <w:pPr>
        <w:ind w:left="5040" w:hanging="360"/>
      </w:pPr>
    </w:lvl>
    <w:lvl w:ilvl="7" w:tplc="47305650" w:tentative="1">
      <w:start w:val="1"/>
      <w:numFmt w:val="lowerLetter"/>
      <w:lvlText w:val="%8."/>
      <w:lvlJc w:val="left"/>
      <w:pPr>
        <w:ind w:left="5760" w:hanging="360"/>
      </w:pPr>
    </w:lvl>
    <w:lvl w:ilvl="8" w:tplc="47305650" w:tentative="1">
      <w:start w:val="1"/>
      <w:numFmt w:val="lowerRoman"/>
      <w:lvlText w:val="%9."/>
      <w:lvlJc w:val="right"/>
      <w:pPr>
        <w:ind w:left="6480" w:hanging="180"/>
      </w:pPr>
    </w:lvl>
  </w:abstractNum>
  <w:abstractNum w:abstractNumId="44775175">
    <w:multiLevelType w:val="hybridMultilevel"/>
    <w:lvl w:ilvl="0" w:tplc="81334749">
      <w:start w:val="1"/>
      <w:numFmt w:val="decimal"/>
      <w:lvlText w:val="%1."/>
      <w:lvlJc w:val="left"/>
      <w:pPr>
        <w:ind w:left="720" w:hanging="360"/>
      </w:pPr>
    </w:lvl>
    <w:lvl w:ilvl="1" w:tplc="81334749" w:tentative="1">
      <w:start w:val="1"/>
      <w:numFmt w:val="lowerLetter"/>
      <w:lvlText w:val="%2."/>
      <w:lvlJc w:val="left"/>
      <w:pPr>
        <w:ind w:left="1440" w:hanging="360"/>
      </w:pPr>
    </w:lvl>
    <w:lvl w:ilvl="2" w:tplc="81334749" w:tentative="1">
      <w:start w:val="1"/>
      <w:numFmt w:val="lowerRoman"/>
      <w:lvlText w:val="%3."/>
      <w:lvlJc w:val="right"/>
      <w:pPr>
        <w:ind w:left="2160" w:hanging="180"/>
      </w:pPr>
    </w:lvl>
    <w:lvl w:ilvl="3" w:tplc="81334749" w:tentative="1">
      <w:start w:val="1"/>
      <w:numFmt w:val="decimal"/>
      <w:lvlText w:val="%4."/>
      <w:lvlJc w:val="left"/>
      <w:pPr>
        <w:ind w:left="2880" w:hanging="360"/>
      </w:pPr>
    </w:lvl>
    <w:lvl w:ilvl="4" w:tplc="81334749" w:tentative="1">
      <w:start w:val="1"/>
      <w:numFmt w:val="lowerLetter"/>
      <w:lvlText w:val="%5."/>
      <w:lvlJc w:val="left"/>
      <w:pPr>
        <w:ind w:left="3600" w:hanging="360"/>
      </w:pPr>
    </w:lvl>
    <w:lvl w:ilvl="5" w:tplc="81334749" w:tentative="1">
      <w:start w:val="1"/>
      <w:numFmt w:val="lowerRoman"/>
      <w:lvlText w:val="%6."/>
      <w:lvlJc w:val="right"/>
      <w:pPr>
        <w:ind w:left="4320" w:hanging="180"/>
      </w:pPr>
    </w:lvl>
    <w:lvl w:ilvl="6" w:tplc="81334749" w:tentative="1">
      <w:start w:val="1"/>
      <w:numFmt w:val="decimal"/>
      <w:lvlText w:val="%7."/>
      <w:lvlJc w:val="left"/>
      <w:pPr>
        <w:ind w:left="5040" w:hanging="360"/>
      </w:pPr>
    </w:lvl>
    <w:lvl w:ilvl="7" w:tplc="81334749" w:tentative="1">
      <w:start w:val="1"/>
      <w:numFmt w:val="lowerLetter"/>
      <w:lvlText w:val="%8."/>
      <w:lvlJc w:val="left"/>
      <w:pPr>
        <w:ind w:left="5760" w:hanging="360"/>
      </w:pPr>
    </w:lvl>
    <w:lvl w:ilvl="8" w:tplc="81334749" w:tentative="1">
      <w:start w:val="1"/>
      <w:numFmt w:val="lowerRoman"/>
      <w:lvlText w:val="%9."/>
      <w:lvlJc w:val="right"/>
      <w:pPr>
        <w:ind w:left="6480" w:hanging="180"/>
      </w:pPr>
    </w:lvl>
  </w:abstractNum>
  <w:abstractNum w:abstractNumId="44775174">
    <w:multiLevelType w:val="hybridMultilevel"/>
    <w:lvl w:ilvl="0" w:tplc="69669783">
      <w:start w:val="1"/>
      <w:numFmt w:val="decimal"/>
      <w:lvlText w:val="%1."/>
      <w:lvlJc w:val="left"/>
      <w:pPr>
        <w:ind w:left="720" w:hanging="360"/>
      </w:pPr>
    </w:lvl>
    <w:lvl w:ilvl="1" w:tplc="69669783" w:tentative="1">
      <w:start w:val="1"/>
      <w:numFmt w:val="lowerLetter"/>
      <w:lvlText w:val="%2."/>
      <w:lvlJc w:val="left"/>
      <w:pPr>
        <w:ind w:left="1440" w:hanging="360"/>
      </w:pPr>
    </w:lvl>
    <w:lvl w:ilvl="2" w:tplc="69669783" w:tentative="1">
      <w:start w:val="1"/>
      <w:numFmt w:val="lowerRoman"/>
      <w:lvlText w:val="%3."/>
      <w:lvlJc w:val="right"/>
      <w:pPr>
        <w:ind w:left="2160" w:hanging="180"/>
      </w:pPr>
    </w:lvl>
    <w:lvl w:ilvl="3" w:tplc="69669783" w:tentative="1">
      <w:start w:val="1"/>
      <w:numFmt w:val="decimal"/>
      <w:lvlText w:val="%4."/>
      <w:lvlJc w:val="left"/>
      <w:pPr>
        <w:ind w:left="2880" w:hanging="360"/>
      </w:pPr>
    </w:lvl>
    <w:lvl w:ilvl="4" w:tplc="69669783" w:tentative="1">
      <w:start w:val="1"/>
      <w:numFmt w:val="lowerLetter"/>
      <w:lvlText w:val="%5."/>
      <w:lvlJc w:val="left"/>
      <w:pPr>
        <w:ind w:left="3600" w:hanging="360"/>
      </w:pPr>
    </w:lvl>
    <w:lvl w:ilvl="5" w:tplc="69669783" w:tentative="1">
      <w:start w:val="1"/>
      <w:numFmt w:val="lowerRoman"/>
      <w:lvlText w:val="%6."/>
      <w:lvlJc w:val="right"/>
      <w:pPr>
        <w:ind w:left="4320" w:hanging="180"/>
      </w:pPr>
    </w:lvl>
    <w:lvl w:ilvl="6" w:tplc="69669783" w:tentative="1">
      <w:start w:val="1"/>
      <w:numFmt w:val="decimal"/>
      <w:lvlText w:val="%7."/>
      <w:lvlJc w:val="left"/>
      <w:pPr>
        <w:ind w:left="5040" w:hanging="360"/>
      </w:pPr>
    </w:lvl>
    <w:lvl w:ilvl="7" w:tplc="69669783" w:tentative="1">
      <w:start w:val="1"/>
      <w:numFmt w:val="lowerLetter"/>
      <w:lvlText w:val="%8."/>
      <w:lvlJc w:val="left"/>
      <w:pPr>
        <w:ind w:left="5760" w:hanging="360"/>
      </w:pPr>
    </w:lvl>
    <w:lvl w:ilvl="8" w:tplc="69669783" w:tentative="1">
      <w:start w:val="1"/>
      <w:numFmt w:val="lowerRoman"/>
      <w:lvlText w:val="%9."/>
      <w:lvlJc w:val="right"/>
      <w:pPr>
        <w:ind w:left="6480" w:hanging="180"/>
      </w:pPr>
    </w:lvl>
  </w:abstractNum>
  <w:abstractNum w:abstractNumId="44775173">
    <w:multiLevelType w:val="hybridMultilevel"/>
    <w:lvl w:ilvl="0" w:tplc="17798332">
      <w:start w:val="1"/>
      <w:numFmt w:val="decimal"/>
      <w:lvlText w:val="%1."/>
      <w:lvlJc w:val="left"/>
      <w:pPr>
        <w:ind w:left="720" w:hanging="360"/>
      </w:pPr>
    </w:lvl>
    <w:lvl w:ilvl="1" w:tplc="17798332" w:tentative="1">
      <w:start w:val="1"/>
      <w:numFmt w:val="lowerLetter"/>
      <w:lvlText w:val="%2."/>
      <w:lvlJc w:val="left"/>
      <w:pPr>
        <w:ind w:left="1440" w:hanging="360"/>
      </w:pPr>
    </w:lvl>
    <w:lvl w:ilvl="2" w:tplc="17798332" w:tentative="1">
      <w:start w:val="1"/>
      <w:numFmt w:val="lowerRoman"/>
      <w:lvlText w:val="%3."/>
      <w:lvlJc w:val="right"/>
      <w:pPr>
        <w:ind w:left="2160" w:hanging="180"/>
      </w:pPr>
    </w:lvl>
    <w:lvl w:ilvl="3" w:tplc="17798332" w:tentative="1">
      <w:start w:val="1"/>
      <w:numFmt w:val="decimal"/>
      <w:lvlText w:val="%4."/>
      <w:lvlJc w:val="left"/>
      <w:pPr>
        <w:ind w:left="2880" w:hanging="360"/>
      </w:pPr>
    </w:lvl>
    <w:lvl w:ilvl="4" w:tplc="17798332" w:tentative="1">
      <w:start w:val="1"/>
      <w:numFmt w:val="lowerLetter"/>
      <w:lvlText w:val="%5."/>
      <w:lvlJc w:val="left"/>
      <w:pPr>
        <w:ind w:left="3600" w:hanging="360"/>
      </w:pPr>
    </w:lvl>
    <w:lvl w:ilvl="5" w:tplc="17798332" w:tentative="1">
      <w:start w:val="1"/>
      <w:numFmt w:val="lowerRoman"/>
      <w:lvlText w:val="%6."/>
      <w:lvlJc w:val="right"/>
      <w:pPr>
        <w:ind w:left="4320" w:hanging="180"/>
      </w:pPr>
    </w:lvl>
    <w:lvl w:ilvl="6" w:tplc="17798332" w:tentative="1">
      <w:start w:val="1"/>
      <w:numFmt w:val="decimal"/>
      <w:lvlText w:val="%7."/>
      <w:lvlJc w:val="left"/>
      <w:pPr>
        <w:ind w:left="5040" w:hanging="360"/>
      </w:pPr>
    </w:lvl>
    <w:lvl w:ilvl="7" w:tplc="17798332" w:tentative="1">
      <w:start w:val="1"/>
      <w:numFmt w:val="lowerLetter"/>
      <w:lvlText w:val="%8."/>
      <w:lvlJc w:val="left"/>
      <w:pPr>
        <w:ind w:left="5760" w:hanging="360"/>
      </w:pPr>
    </w:lvl>
    <w:lvl w:ilvl="8" w:tplc="17798332" w:tentative="1">
      <w:start w:val="1"/>
      <w:numFmt w:val="lowerRoman"/>
      <w:lvlText w:val="%9."/>
      <w:lvlJc w:val="right"/>
      <w:pPr>
        <w:ind w:left="6480" w:hanging="180"/>
      </w:pPr>
    </w:lvl>
  </w:abstractNum>
  <w:abstractNum w:abstractNumId="44775172">
    <w:multiLevelType w:val="hybridMultilevel"/>
    <w:lvl w:ilvl="0" w:tplc="30968325">
      <w:start w:val="1"/>
      <w:numFmt w:val="decimal"/>
      <w:lvlText w:val="%1."/>
      <w:lvlJc w:val="left"/>
      <w:pPr>
        <w:ind w:left="720" w:hanging="360"/>
      </w:pPr>
    </w:lvl>
    <w:lvl w:ilvl="1" w:tplc="30968325" w:tentative="1">
      <w:start w:val="1"/>
      <w:numFmt w:val="lowerLetter"/>
      <w:lvlText w:val="%2."/>
      <w:lvlJc w:val="left"/>
      <w:pPr>
        <w:ind w:left="1440" w:hanging="360"/>
      </w:pPr>
    </w:lvl>
    <w:lvl w:ilvl="2" w:tplc="30968325" w:tentative="1">
      <w:start w:val="1"/>
      <w:numFmt w:val="lowerRoman"/>
      <w:lvlText w:val="%3."/>
      <w:lvlJc w:val="right"/>
      <w:pPr>
        <w:ind w:left="2160" w:hanging="180"/>
      </w:pPr>
    </w:lvl>
    <w:lvl w:ilvl="3" w:tplc="30968325" w:tentative="1">
      <w:start w:val="1"/>
      <w:numFmt w:val="decimal"/>
      <w:lvlText w:val="%4."/>
      <w:lvlJc w:val="left"/>
      <w:pPr>
        <w:ind w:left="2880" w:hanging="360"/>
      </w:pPr>
    </w:lvl>
    <w:lvl w:ilvl="4" w:tplc="30968325" w:tentative="1">
      <w:start w:val="1"/>
      <w:numFmt w:val="lowerLetter"/>
      <w:lvlText w:val="%5."/>
      <w:lvlJc w:val="left"/>
      <w:pPr>
        <w:ind w:left="3600" w:hanging="360"/>
      </w:pPr>
    </w:lvl>
    <w:lvl w:ilvl="5" w:tplc="30968325" w:tentative="1">
      <w:start w:val="1"/>
      <w:numFmt w:val="lowerRoman"/>
      <w:lvlText w:val="%6."/>
      <w:lvlJc w:val="right"/>
      <w:pPr>
        <w:ind w:left="4320" w:hanging="180"/>
      </w:pPr>
    </w:lvl>
    <w:lvl w:ilvl="6" w:tplc="30968325" w:tentative="1">
      <w:start w:val="1"/>
      <w:numFmt w:val="decimal"/>
      <w:lvlText w:val="%7."/>
      <w:lvlJc w:val="left"/>
      <w:pPr>
        <w:ind w:left="5040" w:hanging="360"/>
      </w:pPr>
    </w:lvl>
    <w:lvl w:ilvl="7" w:tplc="30968325" w:tentative="1">
      <w:start w:val="1"/>
      <w:numFmt w:val="lowerLetter"/>
      <w:lvlText w:val="%8."/>
      <w:lvlJc w:val="left"/>
      <w:pPr>
        <w:ind w:left="5760" w:hanging="360"/>
      </w:pPr>
    </w:lvl>
    <w:lvl w:ilvl="8" w:tplc="30968325" w:tentative="1">
      <w:start w:val="1"/>
      <w:numFmt w:val="lowerRoman"/>
      <w:lvlText w:val="%9."/>
      <w:lvlJc w:val="right"/>
      <w:pPr>
        <w:ind w:left="6480" w:hanging="180"/>
      </w:pPr>
    </w:lvl>
  </w:abstractNum>
  <w:abstractNum w:abstractNumId="44775171">
    <w:multiLevelType w:val="hybridMultilevel"/>
    <w:lvl w:ilvl="0" w:tplc="92545643">
      <w:start w:val="1"/>
      <w:numFmt w:val="decimal"/>
      <w:lvlText w:val="%1."/>
      <w:lvlJc w:val="left"/>
      <w:pPr>
        <w:ind w:left="720" w:hanging="360"/>
      </w:pPr>
    </w:lvl>
    <w:lvl w:ilvl="1" w:tplc="92545643" w:tentative="1">
      <w:start w:val="1"/>
      <w:numFmt w:val="lowerLetter"/>
      <w:lvlText w:val="%2."/>
      <w:lvlJc w:val="left"/>
      <w:pPr>
        <w:ind w:left="1440" w:hanging="360"/>
      </w:pPr>
    </w:lvl>
    <w:lvl w:ilvl="2" w:tplc="92545643" w:tentative="1">
      <w:start w:val="1"/>
      <w:numFmt w:val="lowerRoman"/>
      <w:lvlText w:val="%3."/>
      <w:lvlJc w:val="right"/>
      <w:pPr>
        <w:ind w:left="2160" w:hanging="180"/>
      </w:pPr>
    </w:lvl>
    <w:lvl w:ilvl="3" w:tplc="92545643" w:tentative="1">
      <w:start w:val="1"/>
      <w:numFmt w:val="decimal"/>
      <w:lvlText w:val="%4."/>
      <w:lvlJc w:val="left"/>
      <w:pPr>
        <w:ind w:left="2880" w:hanging="360"/>
      </w:pPr>
    </w:lvl>
    <w:lvl w:ilvl="4" w:tplc="92545643" w:tentative="1">
      <w:start w:val="1"/>
      <w:numFmt w:val="lowerLetter"/>
      <w:lvlText w:val="%5."/>
      <w:lvlJc w:val="left"/>
      <w:pPr>
        <w:ind w:left="3600" w:hanging="360"/>
      </w:pPr>
    </w:lvl>
    <w:lvl w:ilvl="5" w:tplc="92545643" w:tentative="1">
      <w:start w:val="1"/>
      <w:numFmt w:val="lowerRoman"/>
      <w:lvlText w:val="%6."/>
      <w:lvlJc w:val="right"/>
      <w:pPr>
        <w:ind w:left="4320" w:hanging="180"/>
      </w:pPr>
    </w:lvl>
    <w:lvl w:ilvl="6" w:tplc="92545643" w:tentative="1">
      <w:start w:val="1"/>
      <w:numFmt w:val="decimal"/>
      <w:lvlText w:val="%7."/>
      <w:lvlJc w:val="left"/>
      <w:pPr>
        <w:ind w:left="5040" w:hanging="360"/>
      </w:pPr>
    </w:lvl>
    <w:lvl w:ilvl="7" w:tplc="92545643" w:tentative="1">
      <w:start w:val="1"/>
      <w:numFmt w:val="lowerLetter"/>
      <w:lvlText w:val="%8."/>
      <w:lvlJc w:val="left"/>
      <w:pPr>
        <w:ind w:left="5760" w:hanging="360"/>
      </w:pPr>
    </w:lvl>
    <w:lvl w:ilvl="8" w:tplc="92545643" w:tentative="1">
      <w:start w:val="1"/>
      <w:numFmt w:val="lowerRoman"/>
      <w:lvlText w:val="%9."/>
      <w:lvlJc w:val="right"/>
      <w:pPr>
        <w:ind w:left="6480" w:hanging="180"/>
      </w:pPr>
    </w:lvl>
  </w:abstractNum>
  <w:abstractNum w:abstractNumId="44775170">
    <w:multiLevelType w:val="hybridMultilevel"/>
    <w:lvl w:ilvl="0" w:tplc="99601227">
      <w:start w:val="1"/>
      <w:numFmt w:val="decimal"/>
      <w:lvlText w:val="%1."/>
      <w:lvlJc w:val="left"/>
      <w:pPr>
        <w:ind w:left="720" w:hanging="360"/>
      </w:pPr>
    </w:lvl>
    <w:lvl w:ilvl="1" w:tplc="99601227" w:tentative="1">
      <w:start w:val="1"/>
      <w:numFmt w:val="lowerLetter"/>
      <w:lvlText w:val="%2."/>
      <w:lvlJc w:val="left"/>
      <w:pPr>
        <w:ind w:left="1440" w:hanging="360"/>
      </w:pPr>
    </w:lvl>
    <w:lvl w:ilvl="2" w:tplc="99601227" w:tentative="1">
      <w:start w:val="1"/>
      <w:numFmt w:val="lowerRoman"/>
      <w:lvlText w:val="%3."/>
      <w:lvlJc w:val="right"/>
      <w:pPr>
        <w:ind w:left="2160" w:hanging="180"/>
      </w:pPr>
    </w:lvl>
    <w:lvl w:ilvl="3" w:tplc="99601227" w:tentative="1">
      <w:start w:val="1"/>
      <w:numFmt w:val="decimal"/>
      <w:lvlText w:val="%4."/>
      <w:lvlJc w:val="left"/>
      <w:pPr>
        <w:ind w:left="2880" w:hanging="360"/>
      </w:pPr>
    </w:lvl>
    <w:lvl w:ilvl="4" w:tplc="99601227" w:tentative="1">
      <w:start w:val="1"/>
      <w:numFmt w:val="lowerLetter"/>
      <w:lvlText w:val="%5."/>
      <w:lvlJc w:val="left"/>
      <w:pPr>
        <w:ind w:left="3600" w:hanging="360"/>
      </w:pPr>
    </w:lvl>
    <w:lvl w:ilvl="5" w:tplc="99601227" w:tentative="1">
      <w:start w:val="1"/>
      <w:numFmt w:val="lowerRoman"/>
      <w:lvlText w:val="%6."/>
      <w:lvlJc w:val="right"/>
      <w:pPr>
        <w:ind w:left="4320" w:hanging="180"/>
      </w:pPr>
    </w:lvl>
    <w:lvl w:ilvl="6" w:tplc="99601227" w:tentative="1">
      <w:start w:val="1"/>
      <w:numFmt w:val="decimal"/>
      <w:lvlText w:val="%7."/>
      <w:lvlJc w:val="left"/>
      <w:pPr>
        <w:ind w:left="5040" w:hanging="360"/>
      </w:pPr>
    </w:lvl>
    <w:lvl w:ilvl="7" w:tplc="99601227" w:tentative="1">
      <w:start w:val="1"/>
      <w:numFmt w:val="lowerLetter"/>
      <w:lvlText w:val="%8."/>
      <w:lvlJc w:val="left"/>
      <w:pPr>
        <w:ind w:left="5760" w:hanging="360"/>
      </w:pPr>
    </w:lvl>
    <w:lvl w:ilvl="8" w:tplc="99601227" w:tentative="1">
      <w:start w:val="1"/>
      <w:numFmt w:val="lowerRoman"/>
      <w:lvlText w:val="%9."/>
      <w:lvlJc w:val="right"/>
      <w:pPr>
        <w:ind w:left="6480" w:hanging="180"/>
      </w:pPr>
    </w:lvl>
  </w:abstractNum>
  <w:abstractNum w:abstractNumId="44775169">
    <w:multiLevelType w:val="hybridMultilevel"/>
    <w:lvl w:ilvl="0" w:tplc="58278392">
      <w:start w:val="1"/>
      <w:numFmt w:val="decimal"/>
      <w:lvlText w:val="%1."/>
      <w:lvlJc w:val="left"/>
      <w:pPr>
        <w:ind w:left="720" w:hanging="360"/>
      </w:pPr>
    </w:lvl>
    <w:lvl w:ilvl="1" w:tplc="58278392" w:tentative="1">
      <w:start w:val="1"/>
      <w:numFmt w:val="lowerLetter"/>
      <w:lvlText w:val="%2."/>
      <w:lvlJc w:val="left"/>
      <w:pPr>
        <w:ind w:left="1440" w:hanging="360"/>
      </w:pPr>
    </w:lvl>
    <w:lvl w:ilvl="2" w:tplc="58278392" w:tentative="1">
      <w:start w:val="1"/>
      <w:numFmt w:val="lowerRoman"/>
      <w:lvlText w:val="%3."/>
      <w:lvlJc w:val="right"/>
      <w:pPr>
        <w:ind w:left="2160" w:hanging="180"/>
      </w:pPr>
    </w:lvl>
    <w:lvl w:ilvl="3" w:tplc="58278392" w:tentative="1">
      <w:start w:val="1"/>
      <w:numFmt w:val="decimal"/>
      <w:lvlText w:val="%4."/>
      <w:lvlJc w:val="left"/>
      <w:pPr>
        <w:ind w:left="2880" w:hanging="360"/>
      </w:pPr>
    </w:lvl>
    <w:lvl w:ilvl="4" w:tplc="58278392" w:tentative="1">
      <w:start w:val="1"/>
      <w:numFmt w:val="lowerLetter"/>
      <w:lvlText w:val="%5."/>
      <w:lvlJc w:val="left"/>
      <w:pPr>
        <w:ind w:left="3600" w:hanging="360"/>
      </w:pPr>
    </w:lvl>
    <w:lvl w:ilvl="5" w:tplc="58278392" w:tentative="1">
      <w:start w:val="1"/>
      <w:numFmt w:val="lowerRoman"/>
      <w:lvlText w:val="%6."/>
      <w:lvlJc w:val="right"/>
      <w:pPr>
        <w:ind w:left="4320" w:hanging="180"/>
      </w:pPr>
    </w:lvl>
    <w:lvl w:ilvl="6" w:tplc="58278392" w:tentative="1">
      <w:start w:val="1"/>
      <w:numFmt w:val="decimal"/>
      <w:lvlText w:val="%7."/>
      <w:lvlJc w:val="left"/>
      <w:pPr>
        <w:ind w:left="5040" w:hanging="360"/>
      </w:pPr>
    </w:lvl>
    <w:lvl w:ilvl="7" w:tplc="58278392" w:tentative="1">
      <w:start w:val="1"/>
      <w:numFmt w:val="lowerLetter"/>
      <w:lvlText w:val="%8."/>
      <w:lvlJc w:val="left"/>
      <w:pPr>
        <w:ind w:left="5760" w:hanging="360"/>
      </w:pPr>
    </w:lvl>
    <w:lvl w:ilvl="8" w:tplc="58278392" w:tentative="1">
      <w:start w:val="1"/>
      <w:numFmt w:val="lowerRoman"/>
      <w:lvlText w:val="%9."/>
      <w:lvlJc w:val="right"/>
      <w:pPr>
        <w:ind w:left="6480" w:hanging="180"/>
      </w:pPr>
    </w:lvl>
  </w:abstractNum>
  <w:abstractNum w:abstractNumId="44775168">
    <w:multiLevelType w:val="hybridMultilevel"/>
    <w:lvl w:ilvl="0" w:tplc="66402163">
      <w:start w:val="1"/>
      <w:numFmt w:val="decimal"/>
      <w:lvlText w:val="%1."/>
      <w:lvlJc w:val="left"/>
      <w:pPr>
        <w:ind w:left="720" w:hanging="360"/>
      </w:pPr>
    </w:lvl>
    <w:lvl w:ilvl="1" w:tplc="66402163" w:tentative="1">
      <w:start w:val="1"/>
      <w:numFmt w:val="lowerLetter"/>
      <w:lvlText w:val="%2."/>
      <w:lvlJc w:val="left"/>
      <w:pPr>
        <w:ind w:left="1440" w:hanging="360"/>
      </w:pPr>
    </w:lvl>
    <w:lvl w:ilvl="2" w:tplc="66402163" w:tentative="1">
      <w:start w:val="1"/>
      <w:numFmt w:val="lowerRoman"/>
      <w:lvlText w:val="%3."/>
      <w:lvlJc w:val="right"/>
      <w:pPr>
        <w:ind w:left="2160" w:hanging="180"/>
      </w:pPr>
    </w:lvl>
    <w:lvl w:ilvl="3" w:tplc="66402163" w:tentative="1">
      <w:start w:val="1"/>
      <w:numFmt w:val="decimal"/>
      <w:lvlText w:val="%4."/>
      <w:lvlJc w:val="left"/>
      <w:pPr>
        <w:ind w:left="2880" w:hanging="360"/>
      </w:pPr>
    </w:lvl>
    <w:lvl w:ilvl="4" w:tplc="66402163" w:tentative="1">
      <w:start w:val="1"/>
      <w:numFmt w:val="lowerLetter"/>
      <w:lvlText w:val="%5."/>
      <w:lvlJc w:val="left"/>
      <w:pPr>
        <w:ind w:left="3600" w:hanging="360"/>
      </w:pPr>
    </w:lvl>
    <w:lvl w:ilvl="5" w:tplc="66402163" w:tentative="1">
      <w:start w:val="1"/>
      <w:numFmt w:val="lowerRoman"/>
      <w:lvlText w:val="%6."/>
      <w:lvlJc w:val="right"/>
      <w:pPr>
        <w:ind w:left="4320" w:hanging="180"/>
      </w:pPr>
    </w:lvl>
    <w:lvl w:ilvl="6" w:tplc="66402163" w:tentative="1">
      <w:start w:val="1"/>
      <w:numFmt w:val="decimal"/>
      <w:lvlText w:val="%7."/>
      <w:lvlJc w:val="left"/>
      <w:pPr>
        <w:ind w:left="5040" w:hanging="360"/>
      </w:pPr>
    </w:lvl>
    <w:lvl w:ilvl="7" w:tplc="66402163" w:tentative="1">
      <w:start w:val="1"/>
      <w:numFmt w:val="lowerLetter"/>
      <w:lvlText w:val="%8."/>
      <w:lvlJc w:val="left"/>
      <w:pPr>
        <w:ind w:left="5760" w:hanging="360"/>
      </w:pPr>
    </w:lvl>
    <w:lvl w:ilvl="8" w:tplc="66402163" w:tentative="1">
      <w:start w:val="1"/>
      <w:numFmt w:val="lowerRoman"/>
      <w:lvlText w:val="%9."/>
      <w:lvlJc w:val="right"/>
      <w:pPr>
        <w:ind w:left="6480" w:hanging="180"/>
      </w:pPr>
    </w:lvl>
  </w:abstractNum>
  <w:abstractNum w:abstractNumId="44775167">
    <w:multiLevelType w:val="hybridMultilevel"/>
    <w:lvl w:ilvl="0" w:tplc="58393689">
      <w:start w:val="1"/>
      <w:numFmt w:val="decimal"/>
      <w:lvlText w:val="%1."/>
      <w:lvlJc w:val="left"/>
      <w:pPr>
        <w:ind w:left="720" w:hanging="360"/>
      </w:pPr>
    </w:lvl>
    <w:lvl w:ilvl="1" w:tplc="58393689" w:tentative="1">
      <w:start w:val="1"/>
      <w:numFmt w:val="lowerLetter"/>
      <w:lvlText w:val="%2."/>
      <w:lvlJc w:val="left"/>
      <w:pPr>
        <w:ind w:left="1440" w:hanging="360"/>
      </w:pPr>
    </w:lvl>
    <w:lvl w:ilvl="2" w:tplc="58393689" w:tentative="1">
      <w:start w:val="1"/>
      <w:numFmt w:val="lowerRoman"/>
      <w:lvlText w:val="%3."/>
      <w:lvlJc w:val="right"/>
      <w:pPr>
        <w:ind w:left="2160" w:hanging="180"/>
      </w:pPr>
    </w:lvl>
    <w:lvl w:ilvl="3" w:tplc="58393689" w:tentative="1">
      <w:start w:val="1"/>
      <w:numFmt w:val="decimal"/>
      <w:lvlText w:val="%4."/>
      <w:lvlJc w:val="left"/>
      <w:pPr>
        <w:ind w:left="2880" w:hanging="360"/>
      </w:pPr>
    </w:lvl>
    <w:lvl w:ilvl="4" w:tplc="58393689" w:tentative="1">
      <w:start w:val="1"/>
      <w:numFmt w:val="lowerLetter"/>
      <w:lvlText w:val="%5."/>
      <w:lvlJc w:val="left"/>
      <w:pPr>
        <w:ind w:left="3600" w:hanging="360"/>
      </w:pPr>
    </w:lvl>
    <w:lvl w:ilvl="5" w:tplc="58393689" w:tentative="1">
      <w:start w:val="1"/>
      <w:numFmt w:val="lowerRoman"/>
      <w:lvlText w:val="%6."/>
      <w:lvlJc w:val="right"/>
      <w:pPr>
        <w:ind w:left="4320" w:hanging="180"/>
      </w:pPr>
    </w:lvl>
    <w:lvl w:ilvl="6" w:tplc="58393689" w:tentative="1">
      <w:start w:val="1"/>
      <w:numFmt w:val="decimal"/>
      <w:lvlText w:val="%7."/>
      <w:lvlJc w:val="left"/>
      <w:pPr>
        <w:ind w:left="5040" w:hanging="360"/>
      </w:pPr>
    </w:lvl>
    <w:lvl w:ilvl="7" w:tplc="58393689" w:tentative="1">
      <w:start w:val="1"/>
      <w:numFmt w:val="lowerLetter"/>
      <w:lvlText w:val="%8."/>
      <w:lvlJc w:val="left"/>
      <w:pPr>
        <w:ind w:left="5760" w:hanging="360"/>
      </w:pPr>
    </w:lvl>
    <w:lvl w:ilvl="8" w:tplc="58393689" w:tentative="1">
      <w:start w:val="1"/>
      <w:numFmt w:val="lowerRoman"/>
      <w:lvlText w:val="%9."/>
      <w:lvlJc w:val="right"/>
      <w:pPr>
        <w:ind w:left="6480" w:hanging="180"/>
      </w:pPr>
    </w:lvl>
  </w:abstractNum>
  <w:abstractNum w:abstractNumId="44775166">
    <w:multiLevelType w:val="hybridMultilevel"/>
    <w:lvl w:ilvl="0" w:tplc="52511741">
      <w:start w:val="1"/>
      <w:numFmt w:val="decimal"/>
      <w:lvlText w:val="%1."/>
      <w:lvlJc w:val="left"/>
      <w:pPr>
        <w:ind w:left="720" w:hanging="360"/>
      </w:pPr>
    </w:lvl>
    <w:lvl w:ilvl="1" w:tplc="52511741" w:tentative="1">
      <w:start w:val="1"/>
      <w:numFmt w:val="lowerLetter"/>
      <w:lvlText w:val="%2."/>
      <w:lvlJc w:val="left"/>
      <w:pPr>
        <w:ind w:left="1440" w:hanging="360"/>
      </w:pPr>
    </w:lvl>
    <w:lvl w:ilvl="2" w:tplc="52511741" w:tentative="1">
      <w:start w:val="1"/>
      <w:numFmt w:val="lowerRoman"/>
      <w:lvlText w:val="%3."/>
      <w:lvlJc w:val="right"/>
      <w:pPr>
        <w:ind w:left="2160" w:hanging="180"/>
      </w:pPr>
    </w:lvl>
    <w:lvl w:ilvl="3" w:tplc="52511741" w:tentative="1">
      <w:start w:val="1"/>
      <w:numFmt w:val="decimal"/>
      <w:lvlText w:val="%4."/>
      <w:lvlJc w:val="left"/>
      <w:pPr>
        <w:ind w:left="2880" w:hanging="360"/>
      </w:pPr>
    </w:lvl>
    <w:lvl w:ilvl="4" w:tplc="52511741" w:tentative="1">
      <w:start w:val="1"/>
      <w:numFmt w:val="lowerLetter"/>
      <w:lvlText w:val="%5."/>
      <w:lvlJc w:val="left"/>
      <w:pPr>
        <w:ind w:left="3600" w:hanging="360"/>
      </w:pPr>
    </w:lvl>
    <w:lvl w:ilvl="5" w:tplc="52511741" w:tentative="1">
      <w:start w:val="1"/>
      <w:numFmt w:val="lowerRoman"/>
      <w:lvlText w:val="%6."/>
      <w:lvlJc w:val="right"/>
      <w:pPr>
        <w:ind w:left="4320" w:hanging="180"/>
      </w:pPr>
    </w:lvl>
    <w:lvl w:ilvl="6" w:tplc="52511741" w:tentative="1">
      <w:start w:val="1"/>
      <w:numFmt w:val="decimal"/>
      <w:lvlText w:val="%7."/>
      <w:lvlJc w:val="left"/>
      <w:pPr>
        <w:ind w:left="5040" w:hanging="360"/>
      </w:pPr>
    </w:lvl>
    <w:lvl w:ilvl="7" w:tplc="52511741" w:tentative="1">
      <w:start w:val="1"/>
      <w:numFmt w:val="lowerLetter"/>
      <w:lvlText w:val="%8."/>
      <w:lvlJc w:val="left"/>
      <w:pPr>
        <w:ind w:left="5760" w:hanging="360"/>
      </w:pPr>
    </w:lvl>
    <w:lvl w:ilvl="8" w:tplc="52511741" w:tentative="1">
      <w:start w:val="1"/>
      <w:numFmt w:val="lowerRoman"/>
      <w:lvlText w:val="%9."/>
      <w:lvlJc w:val="right"/>
      <w:pPr>
        <w:ind w:left="6480" w:hanging="180"/>
      </w:pPr>
    </w:lvl>
  </w:abstractNum>
  <w:abstractNum w:abstractNumId="44775165">
    <w:multiLevelType w:val="hybridMultilevel"/>
    <w:lvl w:ilvl="0" w:tplc="82286111">
      <w:start w:val="1"/>
      <w:numFmt w:val="decimal"/>
      <w:lvlText w:val="%1."/>
      <w:lvlJc w:val="left"/>
      <w:pPr>
        <w:ind w:left="720" w:hanging="360"/>
      </w:pPr>
    </w:lvl>
    <w:lvl w:ilvl="1" w:tplc="82286111" w:tentative="1">
      <w:start w:val="1"/>
      <w:numFmt w:val="lowerLetter"/>
      <w:lvlText w:val="%2."/>
      <w:lvlJc w:val="left"/>
      <w:pPr>
        <w:ind w:left="1440" w:hanging="360"/>
      </w:pPr>
    </w:lvl>
    <w:lvl w:ilvl="2" w:tplc="82286111" w:tentative="1">
      <w:start w:val="1"/>
      <w:numFmt w:val="lowerRoman"/>
      <w:lvlText w:val="%3."/>
      <w:lvlJc w:val="right"/>
      <w:pPr>
        <w:ind w:left="2160" w:hanging="180"/>
      </w:pPr>
    </w:lvl>
    <w:lvl w:ilvl="3" w:tplc="82286111" w:tentative="1">
      <w:start w:val="1"/>
      <w:numFmt w:val="decimal"/>
      <w:lvlText w:val="%4."/>
      <w:lvlJc w:val="left"/>
      <w:pPr>
        <w:ind w:left="2880" w:hanging="360"/>
      </w:pPr>
    </w:lvl>
    <w:lvl w:ilvl="4" w:tplc="82286111" w:tentative="1">
      <w:start w:val="1"/>
      <w:numFmt w:val="lowerLetter"/>
      <w:lvlText w:val="%5."/>
      <w:lvlJc w:val="left"/>
      <w:pPr>
        <w:ind w:left="3600" w:hanging="360"/>
      </w:pPr>
    </w:lvl>
    <w:lvl w:ilvl="5" w:tplc="82286111" w:tentative="1">
      <w:start w:val="1"/>
      <w:numFmt w:val="lowerRoman"/>
      <w:lvlText w:val="%6."/>
      <w:lvlJc w:val="right"/>
      <w:pPr>
        <w:ind w:left="4320" w:hanging="180"/>
      </w:pPr>
    </w:lvl>
    <w:lvl w:ilvl="6" w:tplc="82286111" w:tentative="1">
      <w:start w:val="1"/>
      <w:numFmt w:val="decimal"/>
      <w:lvlText w:val="%7."/>
      <w:lvlJc w:val="left"/>
      <w:pPr>
        <w:ind w:left="5040" w:hanging="360"/>
      </w:pPr>
    </w:lvl>
    <w:lvl w:ilvl="7" w:tplc="82286111" w:tentative="1">
      <w:start w:val="1"/>
      <w:numFmt w:val="lowerLetter"/>
      <w:lvlText w:val="%8."/>
      <w:lvlJc w:val="left"/>
      <w:pPr>
        <w:ind w:left="5760" w:hanging="360"/>
      </w:pPr>
    </w:lvl>
    <w:lvl w:ilvl="8" w:tplc="82286111" w:tentative="1">
      <w:start w:val="1"/>
      <w:numFmt w:val="lowerRoman"/>
      <w:lvlText w:val="%9."/>
      <w:lvlJc w:val="right"/>
      <w:pPr>
        <w:ind w:left="6480" w:hanging="180"/>
      </w:pPr>
    </w:lvl>
  </w:abstractNum>
  <w:abstractNum w:abstractNumId="44775164">
    <w:multiLevelType w:val="hybridMultilevel"/>
    <w:lvl w:ilvl="0" w:tplc="56838568">
      <w:start w:val="1"/>
      <w:numFmt w:val="decimal"/>
      <w:lvlText w:val="%1."/>
      <w:lvlJc w:val="left"/>
      <w:pPr>
        <w:ind w:left="720" w:hanging="360"/>
      </w:pPr>
    </w:lvl>
    <w:lvl w:ilvl="1" w:tplc="56838568" w:tentative="1">
      <w:start w:val="1"/>
      <w:numFmt w:val="lowerLetter"/>
      <w:lvlText w:val="%2."/>
      <w:lvlJc w:val="left"/>
      <w:pPr>
        <w:ind w:left="1440" w:hanging="360"/>
      </w:pPr>
    </w:lvl>
    <w:lvl w:ilvl="2" w:tplc="56838568" w:tentative="1">
      <w:start w:val="1"/>
      <w:numFmt w:val="lowerRoman"/>
      <w:lvlText w:val="%3."/>
      <w:lvlJc w:val="right"/>
      <w:pPr>
        <w:ind w:left="2160" w:hanging="180"/>
      </w:pPr>
    </w:lvl>
    <w:lvl w:ilvl="3" w:tplc="56838568" w:tentative="1">
      <w:start w:val="1"/>
      <w:numFmt w:val="decimal"/>
      <w:lvlText w:val="%4."/>
      <w:lvlJc w:val="left"/>
      <w:pPr>
        <w:ind w:left="2880" w:hanging="360"/>
      </w:pPr>
    </w:lvl>
    <w:lvl w:ilvl="4" w:tplc="56838568" w:tentative="1">
      <w:start w:val="1"/>
      <w:numFmt w:val="lowerLetter"/>
      <w:lvlText w:val="%5."/>
      <w:lvlJc w:val="left"/>
      <w:pPr>
        <w:ind w:left="3600" w:hanging="360"/>
      </w:pPr>
    </w:lvl>
    <w:lvl w:ilvl="5" w:tplc="56838568" w:tentative="1">
      <w:start w:val="1"/>
      <w:numFmt w:val="lowerRoman"/>
      <w:lvlText w:val="%6."/>
      <w:lvlJc w:val="right"/>
      <w:pPr>
        <w:ind w:left="4320" w:hanging="180"/>
      </w:pPr>
    </w:lvl>
    <w:lvl w:ilvl="6" w:tplc="56838568" w:tentative="1">
      <w:start w:val="1"/>
      <w:numFmt w:val="decimal"/>
      <w:lvlText w:val="%7."/>
      <w:lvlJc w:val="left"/>
      <w:pPr>
        <w:ind w:left="5040" w:hanging="360"/>
      </w:pPr>
    </w:lvl>
    <w:lvl w:ilvl="7" w:tplc="56838568" w:tentative="1">
      <w:start w:val="1"/>
      <w:numFmt w:val="lowerLetter"/>
      <w:lvlText w:val="%8."/>
      <w:lvlJc w:val="left"/>
      <w:pPr>
        <w:ind w:left="5760" w:hanging="360"/>
      </w:pPr>
    </w:lvl>
    <w:lvl w:ilvl="8" w:tplc="56838568" w:tentative="1">
      <w:start w:val="1"/>
      <w:numFmt w:val="lowerRoman"/>
      <w:lvlText w:val="%9."/>
      <w:lvlJc w:val="right"/>
      <w:pPr>
        <w:ind w:left="6480" w:hanging="180"/>
      </w:pPr>
    </w:lvl>
  </w:abstractNum>
  <w:abstractNum w:abstractNumId="44775163">
    <w:multiLevelType w:val="hybridMultilevel"/>
    <w:lvl w:ilvl="0" w:tplc="43772083">
      <w:start w:val="1"/>
      <w:numFmt w:val="decimal"/>
      <w:lvlText w:val="%1."/>
      <w:lvlJc w:val="left"/>
      <w:pPr>
        <w:ind w:left="720" w:hanging="360"/>
      </w:pPr>
    </w:lvl>
    <w:lvl w:ilvl="1" w:tplc="43772083" w:tentative="1">
      <w:start w:val="1"/>
      <w:numFmt w:val="lowerLetter"/>
      <w:lvlText w:val="%2."/>
      <w:lvlJc w:val="left"/>
      <w:pPr>
        <w:ind w:left="1440" w:hanging="360"/>
      </w:pPr>
    </w:lvl>
    <w:lvl w:ilvl="2" w:tplc="43772083" w:tentative="1">
      <w:start w:val="1"/>
      <w:numFmt w:val="lowerRoman"/>
      <w:lvlText w:val="%3."/>
      <w:lvlJc w:val="right"/>
      <w:pPr>
        <w:ind w:left="2160" w:hanging="180"/>
      </w:pPr>
    </w:lvl>
    <w:lvl w:ilvl="3" w:tplc="43772083" w:tentative="1">
      <w:start w:val="1"/>
      <w:numFmt w:val="decimal"/>
      <w:lvlText w:val="%4."/>
      <w:lvlJc w:val="left"/>
      <w:pPr>
        <w:ind w:left="2880" w:hanging="360"/>
      </w:pPr>
    </w:lvl>
    <w:lvl w:ilvl="4" w:tplc="43772083" w:tentative="1">
      <w:start w:val="1"/>
      <w:numFmt w:val="lowerLetter"/>
      <w:lvlText w:val="%5."/>
      <w:lvlJc w:val="left"/>
      <w:pPr>
        <w:ind w:left="3600" w:hanging="360"/>
      </w:pPr>
    </w:lvl>
    <w:lvl w:ilvl="5" w:tplc="43772083" w:tentative="1">
      <w:start w:val="1"/>
      <w:numFmt w:val="lowerRoman"/>
      <w:lvlText w:val="%6."/>
      <w:lvlJc w:val="right"/>
      <w:pPr>
        <w:ind w:left="4320" w:hanging="180"/>
      </w:pPr>
    </w:lvl>
    <w:lvl w:ilvl="6" w:tplc="43772083" w:tentative="1">
      <w:start w:val="1"/>
      <w:numFmt w:val="decimal"/>
      <w:lvlText w:val="%7."/>
      <w:lvlJc w:val="left"/>
      <w:pPr>
        <w:ind w:left="5040" w:hanging="360"/>
      </w:pPr>
    </w:lvl>
    <w:lvl w:ilvl="7" w:tplc="43772083" w:tentative="1">
      <w:start w:val="1"/>
      <w:numFmt w:val="lowerLetter"/>
      <w:lvlText w:val="%8."/>
      <w:lvlJc w:val="left"/>
      <w:pPr>
        <w:ind w:left="5760" w:hanging="360"/>
      </w:pPr>
    </w:lvl>
    <w:lvl w:ilvl="8" w:tplc="43772083" w:tentative="1">
      <w:start w:val="1"/>
      <w:numFmt w:val="lowerRoman"/>
      <w:lvlText w:val="%9."/>
      <w:lvlJc w:val="right"/>
      <w:pPr>
        <w:ind w:left="6480" w:hanging="180"/>
      </w:pPr>
    </w:lvl>
  </w:abstractNum>
  <w:abstractNum w:abstractNumId="44775162">
    <w:multiLevelType w:val="hybridMultilevel"/>
    <w:lvl w:ilvl="0" w:tplc="23527650">
      <w:start w:val="1"/>
      <w:numFmt w:val="decimal"/>
      <w:lvlText w:val="%1."/>
      <w:lvlJc w:val="left"/>
      <w:pPr>
        <w:ind w:left="720" w:hanging="360"/>
      </w:pPr>
    </w:lvl>
    <w:lvl w:ilvl="1" w:tplc="23527650" w:tentative="1">
      <w:start w:val="1"/>
      <w:numFmt w:val="lowerLetter"/>
      <w:lvlText w:val="%2."/>
      <w:lvlJc w:val="left"/>
      <w:pPr>
        <w:ind w:left="1440" w:hanging="360"/>
      </w:pPr>
    </w:lvl>
    <w:lvl w:ilvl="2" w:tplc="23527650" w:tentative="1">
      <w:start w:val="1"/>
      <w:numFmt w:val="lowerRoman"/>
      <w:lvlText w:val="%3."/>
      <w:lvlJc w:val="right"/>
      <w:pPr>
        <w:ind w:left="2160" w:hanging="180"/>
      </w:pPr>
    </w:lvl>
    <w:lvl w:ilvl="3" w:tplc="23527650" w:tentative="1">
      <w:start w:val="1"/>
      <w:numFmt w:val="decimal"/>
      <w:lvlText w:val="%4."/>
      <w:lvlJc w:val="left"/>
      <w:pPr>
        <w:ind w:left="2880" w:hanging="360"/>
      </w:pPr>
    </w:lvl>
    <w:lvl w:ilvl="4" w:tplc="23527650" w:tentative="1">
      <w:start w:val="1"/>
      <w:numFmt w:val="lowerLetter"/>
      <w:lvlText w:val="%5."/>
      <w:lvlJc w:val="left"/>
      <w:pPr>
        <w:ind w:left="3600" w:hanging="360"/>
      </w:pPr>
    </w:lvl>
    <w:lvl w:ilvl="5" w:tplc="23527650" w:tentative="1">
      <w:start w:val="1"/>
      <w:numFmt w:val="lowerRoman"/>
      <w:lvlText w:val="%6."/>
      <w:lvlJc w:val="right"/>
      <w:pPr>
        <w:ind w:left="4320" w:hanging="180"/>
      </w:pPr>
    </w:lvl>
    <w:lvl w:ilvl="6" w:tplc="23527650" w:tentative="1">
      <w:start w:val="1"/>
      <w:numFmt w:val="decimal"/>
      <w:lvlText w:val="%7."/>
      <w:lvlJc w:val="left"/>
      <w:pPr>
        <w:ind w:left="5040" w:hanging="360"/>
      </w:pPr>
    </w:lvl>
    <w:lvl w:ilvl="7" w:tplc="23527650" w:tentative="1">
      <w:start w:val="1"/>
      <w:numFmt w:val="lowerLetter"/>
      <w:lvlText w:val="%8."/>
      <w:lvlJc w:val="left"/>
      <w:pPr>
        <w:ind w:left="5760" w:hanging="360"/>
      </w:pPr>
    </w:lvl>
    <w:lvl w:ilvl="8" w:tplc="23527650" w:tentative="1">
      <w:start w:val="1"/>
      <w:numFmt w:val="lowerRoman"/>
      <w:lvlText w:val="%9."/>
      <w:lvlJc w:val="right"/>
      <w:pPr>
        <w:ind w:left="6480" w:hanging="180"/>
      </w:pPr>
    </w:lvl>
  </w:abstractNum>
  <w:abstractNum w:abstractNumId="44775161">
    <w:multiLevelType w:val="hybridMultilevel"/>
    <w:lvl w:ilvl="0" w:tplc="10123998">
      <w:start w:val="1"/>
      <w:numFmt w:val="decimal"/>
      <w:lvlText w:val="%1."/>
      <w:lvlJc w:val="left"/>
      <w:pPr>
        <w:ind w:left="720" w:hanging="360"/>
      </w:pPr>
    </w:lvl>
    <w:lvl w:ilvl="1" w:tplc="10123998" w:tentative="1">
      <w:start w:val="1"/>
      <w:numFmt w:val="lowerLetter"/>
      <w:lvlText w:val="%2."/>
      <w:lvlJc w:val="left"/>
      <w:pPr>
        <w:ind w:left="1440" w:hanging="360"/>
      </w:pPr>
    </w:lvl>
    <w:lvl w:ilvl="2" w:tplc="10123998" w:tentative="1">
      <w:start w:val="1"/>
      <w:numFmt w:val="lowerRoman"/>
      <w:lvlText w:val="%3."/>
      <w:lvlJc w:val="right"/>
      <w:pPr>
        <w:ind w:left="2160" w:hanging="180"/>
      </w:pPr>
    </w:lvl>
    <w:lvl w:ilvl="3" w:tplc="10123998" w:tentative="1">
      <w:start w:val="1"/>
      <w:numFmt w:val="decimal"/>
      <w:lvlText w:val="%4."/>
      <w:lvlJc w:val="left"/>
      <w:pPr>
        <w:ind w:left="2880" w:hanging="360"/>
      </w:pPr>
    </w:lvl>
    <w:lvl w:ilvl="4" w:tplc="10123998" w:tentative="1">
      <w:start w:val="1"/>
      <w:numFmt w:val="lowerLetter"/>
      <w:lvlText w:val="%5."/>
      <w:lvlJc w:val="left"/>
      <w:pPr>
        <w:ind w:left="3600" w:hanging="360"/>
      </w:pPr>
    </w:lvl>
    <w:lvl w:ilvl="5" w:tplc="10123998" w:tentative="1">
      <w:start w:val="1"/>
      <w:numFmt w:val="lowerRoman"/>
      <w:lvlText w:val="%6."/>
      <w:lvlJc w:val="right"/>
      <w:pPr>
        <w:ind w:left="4320" w:hanging="180"/>
      </w:pPr>
    </w:lvl>
    <w:lvl w:ilvl="6" w:tplc="10123998" w:tentative="1">
      <w:start w:val="1"/>
      <w:numFmt w:val="decimal"/>
      <w:lvlText w:val="%7."/>
      <w:lvlJc w:val="left"/>
      <w:pPr>
        <w:ind w:left="5040" w:hanging="360"/>
      </w:pPr>
    </w:lvl>
    <w:lvl w:ilvl="7" w:tplc="10123998" w:tentative="1">
      <w:start w:val="1"/>
      <w:numFmt w:val="lowerLetter"/>
      <w:lvlText w:val="%8."/>
      <w:lvlJc w:val="left"/>
      <w:pPr>
        <w:ind w:left="5760" w:hanging="360"/>
      </w:pPr>
    </w:lvl>
    <w:lvl w:ilvl="8" w:tplc="10123998" w:tentative="1">
      <w:start w:val="1"/>
      <w:numFmt w:val="lowerRoman"/>
      <w:lvlText w:val="%9."/>
      <w:lvlJc w:val="right"/>
      <w:pPr>
        <w:ind w:left="6480" w:hanging="180"/>
      </w:pPr>
    </w:lvl>
  </w:abstractNum>
  <w:abstractNum w:abstractNumId="44775160">
    <w:multiLevelType w:val="hybridMultilevel"/>
    <w:lvl w:ilvl="0" w:tplc="40906228">
      <w:start w:val="1"/>
      <w:numFmt w:val="decimal"/>
      <w:lvlText w:val="%1."/>
      <w:lvlJc w:val="left"/>
      <w:pPr>
        <w:ind w:left="720" w:hanging="360"/>
      </w:pPr>
    </w:lvl>
    <w:lvl w:ilvl="1" w:tplc="40906228" w:tentative="1">
      <w:start w:val="1"/>
      <w:numFmt w:val="lowerLetter"/>
      <w:lvlText w:val="%2."/>
      <w:lvlJc w:val="left"/>
      <w:pPr>
        <w:ind w:left="1440" w:hanging="360"/>
      </w:pPr>
    </w:lvl>
    <w:lvl w:ilvl="2" w:tplc="40906228" w:tentative="1">
      <w:start w:val="1"/>
      <w:numFmt w:val="lowerRoman"/>
      <w:lvlText w:val="%3."/>
      <w:lvlJc w:val="right"/>
      <w:pPr>
        <w:ind w:left="2160" w:hanging="180"/>
      </w:pPr>
    </w:lvl>
    <w:lvl w:ilvl="3" w:tplc="40906228" w:tentative="1">
      <w:start w:val="1"/>
      <w:numFmt w:val="decimal"/>
      <w:lvlText w:val="%4."/>
      <w:lvlJc w:val="left"/>
      <w:pPr>
        <w:ind w:left="2880" w:hanging="360"/>
      </w:pPr>
    </w:lvl>
    <w:lvl w:ilvl="4" w:tplc="40906228" w:tentative="1">
      <w:start w:val="1"/>
      <w:numFmt w:val="lowerLetter"/>
      <w:lvlText w:val="%5."/>
      <w:lvlJc w:val="left"/>
      <w:pPr>
        <w:ind w:left="3600" w:hanging="360"/>
      </w:pPr>
    </w:lvl>
    <w:lvl w:ilvl="5" w:tplc="40906228" w:tentative="1">
      <w:start w:val="1"/>
      <w:numFmt w:val="lowerRoman"/>
      <w:lvlText w:val="%6."/>
      <w:lvlJc w:val="right"/>
      <w:pPr>
        <w:ind w:left="4320" w:hanging="180"/>
      </w:pPr>
    </w:lvl>
    <w:lvl w:ilvl="6" w:tplc="40906228" w:tentative="1">
      <w:start w:val="1"/>
      <w:numFmt w:val="decimal"/>
      <w:lvlText w:val="%7."/>
      <w:lvlJc w:val="left"/>
      <w:pPr>
        <w:ind w:left="5040" w:hanging="360"/>
      </w:pPr>
    </w:lvl>
    <w:lvl w:ilvl="7" w:tplc="40906228" w:tentative="1">
      <w:start w:val="1"/>
      <w:numFmt w:val="lowerLetter"/>
      <w:lvlText w:val="%8."/>
      <w:lvlJc w:val="left"/>
      <w:pPr>
        <w:ind w:left="5760" w:hanging="360"/>
      </w:pPr>
    </w:lvl>
    <w:lvl w:ilvl="8" w:tplc="40906228" w:tentative="1">
      <w:start w:val="1"/>
      <w:numFmt w:val="lowerRoman"/>
      <w:lvlText w:val="%9."/>
      <w:lvlJc w:val="right"/>
      <w:pPr>
        <w:ind w:left="6480" w:hanging="180"/>
      </w:pPr>
    </w:lvl>
  </w:abstractNum>
  <w:abstractNum w:abstractNumId="44775159">
    <w:multiLevelType w:val="hybridMultilevel"/>
    <w:lvl w:ilvl="0" w:tplc="18356373">
      <w:start w:val="1"/>
      <w:numFmt w:val="decimal"/>
      <w:lvlText w:val="%1."/>
      <w:lvlJc w:val="left"/>
      <w:pPr>
        <w:ind w:left="720" w:hanging="360"/>
      </w:pPr>
    </w:lvl>
    <w:lvl w:ilvl="1" w:tplc="18356373" w:tentative="1">
      <w:start w:val="1"/>
      <w:numFmt w:val="lowerLetter"/>
      <w:lvlText w:val="%2."/>
      <w:lvlJc w:val="left"/>
      <w:pPr>
        <w:ind w:left="1440" w:hanging="360"/>
      </w:pPr>
    </w:lvl>
    <w:lvl w:ilvl="2" w:tplc="18356373" w:tentative="1">
      <w:start w:val="1"/>
      <w:numFmt w:val="lowerRoman"/>
      <w:lvlText w:val="%3."/>
      <w:lvlJc w:val="right"/>
      <w:pPr>
        <w:ind w:left="2160" w:hanging="180"/>
      </w:pPr>
    </w:lvl>
    <w:lvl w:ilvl="3" w:tplc="18356373" w:tentative="1">
      <w:start w:val="1"/>
      <w:numFmt w:val="decimal"/>
      <w:lvlText w:val="%4."/>
      <w:lvlJc w:val="left"/>
      <w:pPr>
        <w:ind w:left="2880" w:hanging="360"/>
      </w:pPr>
    </w:lvl>
    <w:lvl w:ilvl="4" w:tplc="18356373" w:tentative="1">
      <w:start w:val="1"/>
      <w:numFmt w:val="lowerLetter"/>
      <w:lvlText w:val="%5."/>
      <w:lvlJc w:val="left"/>
      <w:pPr>
        <w:ind w:left="3600" w:hanging="360"/>
      </w:pPr>
    </w:lvl>
    <w:lvl w:ilvl="5" w:tplc="18356373" w:tentative="1">
      <w:start w:val="1"/>
      <w:numFmt w:val="lowerRoman"/>
      <w:lvlText w:val="%6."/>
      <w:lvlJc w:val="right"/>
      <w:pPr>
        <w:ind w:left="4320" w:hanging="180"/>
      </w:pPr>
    </w:lvl>
    <w:lvl w:ilvl="6" w:tplc="18356373" w:tentative="1">
      <w:start w:val="1"/>
      <w:numFmt w:val="decimal"/>
      <w:lvlText w:val="%7."/>
      <w:lvlJc w:val="left"/>
      <w:pPr>
        <w:ind w:left="5040" w:hanging="360"/>
      </w:pPr>
    </w:lvl>
    <w:lvl w:ilvl="7" w:tplc="18356373" w:tentative="1">
      <w:start w:val="1"/>
      <w:numFmt w:val="lowerLetter"/>
      <w:lvlText w:val="%8."/>
      <w:lvlJc w:val="left"/>
      <w:pPr>
        <w:ind w:left="5760" w:hanging="360"/>
      </w:pPr>
    </w:lvl>
    <w:lvl w:ilvl="8" w:tplc="18356373" w:tentative="1">
      <w:start w:val="1"/>
      <w:numFmt w:val="lowerRoman"/>
      <w:lvlText w:val="%9."/>
      <w:lvlJc w:val="right"/>
      <w:pPr>
        <w:ind w:left="6480" w:hanging="180"/>
      </w:pPr>
    </w:lvl>
  </w:abstractNum>
  <w:abstractNum w:abstractNumId="44775158">
    <w:multiLevelType w:val="hybridMultilevel"/>
    <w:lvl w:ilvl="0" w:tplc="69297433">
      <w:start w:val="1"/>
      <w:numFmt w:val="decimal"/>
      <w:lvlText w:val="%1."/>
      <w:lvlJc w:val="left"/>
      <w:pPr>
        <w:ind w:left="720" w:hanging="360"/>
      </w:pPr>
    </w:lvl>
    <w:lvl w:ilvl="1" w:tplc="69297433" w:tentative="1">
      <w:start w:val="1"/>
      <w:numFmt w:val="lowerLetter"/>
      <w:lvlText w:val="%2."/>
      <w:lvlJc w:val="left"/>
      <w:pPr>
        <w:ind w:left="1440" w:hanging="360"/>
      </w:pPr>
    </w:lvl>
    <w:lvl w:ilvl="2" w:tplc="69297433" w:tentative="1">
      <w:start w:val="1"/>
      <w:numFmt w:val="lowerRoman"/>
      <w:lvlText w:val="%3."/>
      <w:lvlJc w:val="right"/>
      <w:pPr>
        <w:ind w:left="2160" w:hanging="180"/>
      </w:pPr>
    </w:lvl>
    <w:lvl w:ilvl="3" w:tplc="69297433" w:tentative="1">
      <w:start w:val="1"/>
      <w:numFmt w:val="decimal"/>
      <w:lvlText w:val="%4."/>
      <w:lvlJc w:val="left"/>
      <w:pPr>
        <w:ind w:left="2880" w:hanging="360"/>
      </w:pPr>
    </w:lvl>
    <w:lvl w:ilvl="4" w:tplc="69297433" w:tentative="1">
      <w:start w:val="1"/>
      <w:numFmt w:val="lowerLetter"/>
      <w:lvlText w:val="%5."/>
      <w:lvlJc w:val="left"/>
      <w:pPr>
        <w:ind w:left="3600" w:hanging="360"/>
      </w:pPr>
    </w:lvl>
    <w:lvl w:ilvl="5" w:tplc="69297433" w:tentative="1">
      <w:start w:val="1"/>
      <w:numFmt w:val="lowerRoman"/>
      <w:lvlText w:val="%6."/>
      <w:lvlJc w:val="right"/>
      <w:pPr>
        <w:ind w:left="4320" w:hanging="180"/>
      </w:pPr>
    </w:lvl>
    <w:lvl w:ilvl="6" w:tplc="69297433" w:tentative="1">
      <w:start w:val="1"/>
      <w:numFmt w:val="decimal"/>
      <w:lvlText w:val="%7."/>
      <w:lvlJc w:val="left"/>
      <w:pPr>
        <w:ind w:left="5040" w:hanging="360"/>
      </w:pPr>
    </w:lvl>
    <w:lvl w:ilvl="7" w:tplc="69297433" w:tentative="1">
      <w:start w:val="1"/>
      <w:numFmt w:val="lowerLetter"/>
      <w:lvlText w:val="%8."/>
      <w:lvlJc w:val="left"/>
      <w:pPr>
        <w:ind w:left="5760" w:hanging="360"/>
      </w:pPr>
    </w:lvl>
    <w:lvl w:ilvl="8" w:tplc="69297433" w:tentative="1">
      <w:start w:val="1"/>
      <w:numFmt w:val="lowerRoman"/>
      <w:lvlText w:val="%9."/>
      <w:lvlJc w:val="right"/>
      <w:pPr>
        <w:ind w:left="6480" w:hanging="180"/>
      </w:pPr>
    </w:lvl>
  </w:abstractNum>
  <w:abstractNum w:abstractNumId="44775157">
    <w:multiLevelType w:val="hybridMultilevel"/>
    <w:lvl w:ilvl="0" w:tplc="17352683">
      <w:start w:val="1"/>
      <w:numFmt w:val="decimal"/>
      <w:lvlText w:val="%1."/>
      <w:lvlJc w:val="left"/>
      <w:pPr>
        <w:ind w:left="720" w:hanging="360"/>
      </w:pPr>
    </w:lvl>
    <w:lvl w:ilvl="1" w:tplc="17352683" w:tentative="1">
      <w:start w:val="1"/>
      <w:numFmt w:val="lowerLetter"/>
      <w:lvlText w:val="%2."/>
      <w:lvlJc w:val="left"/>
      <w:pPr>
        <w:ind w:left="1440" w:hanging="360"/>
      </w:pPr>
    </w:lvl>
    <w:lvl w:ilvl="2" w:tplc="17352683" w:tentative="1">
      <w:start w:val="1"/>
      <w:numFmt w:val="lowerRoman"/>
      <w:lvlText w:val="%3."/>
      <w:lvlJc w:val="right"/>
      <w:pPr>
        <w:ind w:left="2160" w:hanging="180"/>
      </w:pPr>
    </w:lvl>
    <w:lvl w:ilvl="3" w:tplc="17352683" w:tentative="1">
      <w:start w:val="1"/>
      <w:numFmt w:val="decimal"/>
      <w:lvlText w:val="%4."/>
      <w:lvlJc w:val="left"/>
      <w:pPr>
        <w:ind w:left="2880" w:hanging="360"/>
      </w:pPr>
    </w:lvl>
    <w:lvl w:ilvl="4" w:tplc="17352683" w:tentative="1">
      <w:start w:val="1"/>
      <w:numFmt w:val="lowerLetter"/>
      <w:lvlText w:val="%5."/>
      <w:lvlJc w:val="left"/>
      <w:pPr>
        <w:ind w:left="3600" w:hanging="360"/>
      </w:pPr>
    </w:lvl>
    <w:lvl w:ilvl="5" w:tplc="17352683" w:tentative="1">
      <w:start w:val="1"/>
      <w:numFmt w:val="lowerRoman"/>
      <w:lvlText w:val="%6."/>
      <w:lvlJc w:val="right"/>
      <w:pPr>
        <w:ind w:left="4320" w:hanging="180"/>
      </w:pPr>
    </w:lvl>
    <w:lvl w:ilvl="6" w:tplc="17352683" w:tentative="1">
      <w:start w:val="1"/>
      <w:numFmt w:val="decimal"/>
      <w:lvlText w:val="%7."/>
      <w:lvlJc w:val="left"/>
      <w:pPr>
        <w:ind w:left="5040" w:hanging="360"/>
      </w:pPr>
    </w:lvl>
    <w:lvl w:ilvl="7" w:tplc="17352683" w:tentative="1">
      <w:start w:val="1"/>
      <w:numFmt w:val="lowerLetter"/>
      <w:lvlText w:val="%8."/>
      <w:lvlJc w:val="left"/>
      <w:pPr>
        <w:ind w:left="5760" w:hanging="360"/>
      </w:pPr>
    </w:lvl>
    <w:lvl w:ilvl="8" w:tplc="17352683" w:tentative="1">
      <w:start w:val="1"/>
      <w:numFmt w:val="lowerRoman"/>
      <w:lvlText w:val="%9."/>
      <w:lvlJc w:val="right"/>
      <w:pPr>
        <w:ind w:left="6480" w:hanging="180"/>
      </w:pPr>
    </w:lvl>
  </w:abstractNum>
  <w:abstractNum w:abstractNumId="44775156">
    <w:multiLevelType w:val="hybridMultilevel"/>
    <w:lvl w:ilvl="0" w:tplc="64903254">
      <w:start w:val="1"/>
      <w:numFmt w:val="decimal"/>
      <w:lvlText w:val="%1."/>
      <w:lvlJc w:val="left"/>
      <w:pPr>
        <w:ind w:left="720" w:hanging="360"/>
      </w:pPr>
    </w:lvl>
    <w:lvl w:ilvl="1" w:tplc="64903254" w:tentative="1">
      <w:start w:val="1"/>
      <w:numFmt w:val="lowerLetter"/>
      <w:lvlText w:val="%2."/>
      <w:lvlJc w:val="left"/>
      <w:pPr>
        <w:ind w:left="1440" w:hanging="360"/>
      </w:pPr>
    </w:lvl>
    <w:lvl w:ilvl="2" w:tplc="64903254" w:tentative="1">
      <w:start w:val="1"/>
      <w:numFmt w:val="lowerRoman"/>
      <w:lvlText w:val="%3."/>
      <w:lvlJc w:val="right"/>
      <w:pPr>
        <w:ind w:left="2160" w:hanging="180"/>
      </w:pPr>
    </w:lvl>
    <w:lvl w:ilvl="3" w:tplc="64903254" w:tentative="1">
      <w:start w:val="1"/>
      <w:numFmt w:val="decimal"/>
      <w:lvlText w:val="%4."/>
      <w:lvlJc w:val="left"/>
      <w:pPr>
        <w:ind w:left="2880" w:hanging="360"/>
      </w:pPr>
    </w:lvl>
    <w:lvl w:ilvl="4" w:tplc="64903254" w:tentative="1">
      <w:start w:val="1"/>
      <w:numFmt w:val="lowerLetter"/>
      <w:lvlText w:val="%5."/>
      <w:lvlJc w:val="left"/>
      <w:pPr>
        <w:ind w:left="3600" w:hanging="360"/>
      </w:pPr>
    </w:lvl>
    <w:lvl w:ilvl="5" w:tplc="64903254" w:tentative="1">
      <w:start w:val="1"/>
      <w:numFmt w:val="lowerRoman"/>
      <w:lvlText w:val="%6."/>
      <w:lvlJc w:val="right"/>
      <w:pPr>
        <w:ind w:left="4320" w:hanging="180"/>
      </w:pPr>
    </w:lvl>
    <w:lvl w:ilvl="6" w:tplc="64903254" w:tentative="1">
      <w:start w:val="1"/>
      <w:numFmt w:val="decimal"/>
      <w:lvlText w:val="%7."/>
      <w:lvlJc w:val="left"/>
      <w:pPr>
        <w:ind w:left="5040" w:hanging="360"/>
      </w:pPr>
    </w:lvl>
    <w:lvl w:ilvl="7" w:tplc="64903254" w:tentative="1">
      <w:start w:val="1"/>
      <w:numFmt w:val="lowerLetter"/>
      <w:lvlText w:val="%8."/>
      <w:lvlJc w:val="left"/>
      <w:pPr>
        <w:ind w:left="5760" w:hanging="360"/>
      </w:pPr>
    </w:lvl>
    <w:lvl w:ilvl="8" w:tplc="64903254" w:tentative="1">
      <w:start w:val="1"/>
      <w:numFmt w:val="lowerRoman"/>
      <w:lvlText w:val="%9."/>
      <w:lvlJc w:val="right"/>
      <w:pPr>
        <w:ind w:left="6480" w:hanging="180"/>
      </w:pPr>
    </w:lvl>
  </w:abstractNum>
  <w:abstractNum w:abstractNumId="44775155">
    <w:multiLevelType w:val="hybridMultilevel"/>
    <w:lvl w:ilvl="0" w:tplc="69514836">
      <w:start w:val="1"/>
      <w:numFmt w:val="decimal"/>
      <w:lvlText w:val="%1."/>
      <w:lvlJc w:val="left"/>
      <w:pPr>
        <w:ind w:left="720" w:hanging="360"/>
      </w:pPr>
    </w:lvl>
    <w:lvl w:ilvl="1" w:tplc="69514836" w:tentative="1">
      <w:start w:val="1"/>
      <w:numFmt w:val="lowerLetter"/>
      <w:lvlText w:val="%2."/>
      <w:lvlJc w:val="left"/>
      <w:pPr>
        <w:ind w:left="1440" w:hanging="360"/>
      </w:pPr>
    </w:lvl>
    <w:lvl w:ilvl="2" w:tplc="69514836" w:tentative="1">
      <w:start w:val="1"/>
      <w:numFmt w:val="lowerRoman"/>
      <w:lvlText w:val="%3."/>
      <w:lvlJc w:val="right"/>
      <w:pPr>
        <w:ind w:left="2160" w:hanging="180"/>
      </w:pPr>
    </w:lvl>
    <w:lvl w:ilvl="3" w:tplc="69514836" w:tentative="1">
      <w:start w:val="1"/>
      <w:numFmt w:val="decimal"/>
      <w:lvlText w:val="%4."/>
      <w:lvlJc w:val="left"/>
      <w:pPr>
        <w:ind w:left="2880" w:hanging="360"/>
      </w:pPr>
    </w:lvl>
    <w:lvl w:ilvl="4" w:tplc="69514836" w:tentative="1">
      <w:start w:val="1"/>
      <w:numFmt w:val="lowerLetter"/>
      <w:lvlText w:val="%5."/>
      <w:lvlJc w:val="left"/>
      <w:pPr>
        <w:ind w:left="3600" w:hanging="360"/>
      </w:pPr>
    </w:lvl>
    <w:lvl w:ilvl="5" w:tplc="69514836" w:tentative="1">
      <w:start w:val="1"/>
      <w:numFmt w:val="lowerRoman"/>
      <w:lvlText w:val="%6."/>
      <w:lvlJc w:val="right"/>
      <w:pPr>
        <w:ind w:left="4320" w:hanging="180"/>
      </w:pPr>
    </w:lvl>
    <w:lvl w:ilvl="6" w:tplc="69514836" w:tentative="1">
      <w:start w:val="1"/>
      <w:numFmt w:val="decimal"/>
      <w:lvlText w:val="%7."/>
      <w:lvlJc w:val="left"/>
      <w:pPr>
        <w:ind w:left="5040" w:hanging="360"/>
      </w:pPr>
    </w:lvl>
    <w:lvl w:ilvl="7" w:tplc="69514836" w:tentative="1">
      <w:start w:val="1"/>
      <w:numFmt w:val="lowerLetter"/>
      <w:lvlText w:val="%8."/>
      <w:lvlJc w:val="left"/>
      <w:pPr>
        <w:ind w:left="5760" w:hanging="360"/>
      </w:pPr>
    </w:lvl>
    <w:lvl w:ilvl="8" w:tplc="69514836" w:tentative="1">
      <w:start w:val="1"/>
      <w:numFmt w:val="lowerRoman"/>
      <w:lvlText w:val="%9."/>
      <w:lvlJc w:val="right"/>
      <w:pPr>
        <w:ind w:left="6480" w:hanging="180"/>
      </w:pPr>
    </w:lvl>
  </w:abstractNum>
  <w:abstractNum w:abstractNumId="44775154">
    <w:multiLevelType w:val="hybridMultilevel"/>
    <w:lvl w:ilvl="0" w:tplc="20601724">
      <w:start w:val="1"/>
      <w:numFmt w:val="decimal"/>
      <w:lvlText w:val="%1."/>
      <w:lvlJc w:val="left"/>
      <w:pPr>
        <w:ind w:left="720" w:hanging="360"/>
      </w:pPr>
    </w:lvl>
    <w:lvl w:ilvl="1" w:tplc="20601724" w:tentative="1">
      <w:start w:val="1"/>
      <w:numFmt w:val="lowerLetter"/>
      <w:lvlText w:val="%2."/>
      <w:lvlJc w:val="left"/>
      <w:pPr>
        <w:ind w:left="1440" w:hanging="360"/>
      </w:pPr>
    </w:lvl>
    <w:lvl w:ilvl="2" w:tplc="20601724" w:tentative="1">
      <w:start w:val="1"/>
      <w:numFmt w:val="lowerRoman"/>
      <w:lvlText w:val="%3."/>
      <w:lvlJc w:val="right"/>
      <w:pPr>
        <w:ind w:left="2160" w:hanging="180"/>
      </w:pPr>
    </w:lvl>
    <w:lvl w:ilvl="3" w:tplc="20601724" w:tentative="1">
      <w:start w:val="1"/>
      <w:numFmt w:val="decimal"/>
      <w:lvlText w:val="%4."/>
      <w:lvlJc w:val="left"/>
      <w:pPr>
        <w:ind w:left="2880" w:hanging="360"/>
      </w:pPr>
    </w:lvl>
    <w:lvl w:ilvl="4" w:tplc="20601724" w:tentative="1">
      <w:start w:val="1"/>
      <w:numFmt w:val="lowerLetter"/>
      <w:lvlText w:val="%5."/>
      <w:lvlJc w:val="left"/>
      <w:pPr>
        <w:ind w:left="3600" w:hanging="360"/>
      </w:pPr>
    </w:lvl>
    <w:lvl w:ilvl="5" w:tplc="20601724" w:tentative="1">
      <w:start w:val="1"/>
      <w:numFmt w:val="lowerRoman"/>
      <w:lvlText w:val="%6."/>
      <w:lvlJc w:val="right"/>
      <w:pPr>
        <w:ind w:left="4320" w:hanging="180"/>
      </w:pPr>
    </w:lvl>
    <w:lvl w:ilvl="6" w:tplc="20601724" w:tentative="1">
      <w:start w:val="1"/>
      <w:numFmt w:val="decimal"/>
      <w:lvlText w:val="%7."/>
      <w:lvlJc w:val="left"/>
      <w:pPr>
        <w:ind w:left="5040" w:hanging="360"/>
      </w:pPr>
    </w:lvl>
    <w:lvl w:ilvl="7" w:tplc="20601724" w:tentative="1">
      <w:start w:val="1"/>
      <w:numFmt w:val="lowerLetter"/>
      <w:lvlText w:val="%8."/>
      <w:lvlJc w:val="left"/>
      <w:pPr>
        <w:ind w:left="5760" w:hanging="360"/>
      </w:pPr>
    </w:lvl>
    <w:lvl w:ilvl="8" w:tplc="20601724" w:tentative="1">
      <w:start w:val="1"/>
      <w:numFmt w:val="lowerRoman"/>
      <w:lvlText w:val="%9."/>
      <w:lvlJc w:val="right"/>
      <w:pPr>
        <w:ind w:left="6480" w:hanging="180"/>
      </w:pPr>
    </w:lvl>
  </w:abstractNum>
  <w:abstractNum w:abstractNumId="44775153">
    <w:multiLevelType w:val="hybridMultilevel"/>
    <w:lvl w:ilvl="0" w:tplc="99749656">
      <w:start w:val="1"/>
      <w:numFmt w:val="decimal"/>
      <w:lvlText w:val="%1."/>
      <w:lvlJc w:val="left"/>
      <w:pPr>
        <w:ind w:left="720" w:hanging="360"/>
      </w:pPr>
    </w:lvl>
    <w:lvl w:ilvl="1" w:tplc="99749656" w:tentative="1">
      <w:start w:val="1"/>
      <w:numFmt w:val="lowerLetter"/>
      <w:lvlText w:val="%2."/>
      <w:lvlJc w:val="left"/>
      <w:pPr>
        <w:ind w:left="1440" w:hanging="360"/>
      </w:pPr>
    </w:lvl>
    <w:lvl w:ilvl="2" w:tplc="99749656" w:tentative="1">
      <w:start w:val="1"/>
      <w:numFmt w:val="lowerRoman"/>
      <w:lvlText w:val="%3."/>
      <w:lvlJc w:val="right"/>
      <w:pPr>
        <w:ind w:left="2160" w:hanging="180"/>
      </w:pPr>
    </w:lvl>
    <w:lvl w:ilvl="3" w:tplc="99749656" w:tentative="1">
      <w:start w:val="1"/>
      <w:numFmt w:val="decimal"/>
      <w:lvlText w:val="%4."/>
      <w:lvlJc w:val="left"/>
      <w:pPr>
        <w:ind w:left="2880" w:hanging="360"/>
      </w:pPr>
    </w:lvl>
    <w:lvl w:ilvl="4" w:tplc="99749656" w:tentative="1">
      <w:start w:val="1"/>
      <w:numFmt w:val="lowerLetter"/>
      <w:lvlText w:val="%5."/>
      <w:lvlJc w:val="left"/>
      <w:pPr>
        <w:ind w:left="3600" w:hanging="360"/>
      </w:pPr>
    </w:lvl>
    <w:lvl w:ilvl="5" w:tplc="99749656" w:tentative="1">
      <w:start w:val="1"/>
      <w:numFmt w:val="lowerRoman"/>
      <w:lvlText w:val="%6."/>
      <w:lvlJc w:val="right"/>
      <w:pPr>
        <w:ind w:left="4320" w:hanging="180"/>
      </w:pPr>
    </w:lvl>
    <w:lvl w:ilvl="6" w:tplc="99749656" w:tentative="1">
      <w:start w:val="1"/>
      <w:numFmt w:val="decimal"/>
      <w:lvlText w:val="%7."/>
      <w:lvlJc w:val="left"/>
      <w:pPr>
        <w:ind w:left="5040" w:hanging="360"/>
      </w:pPr>
    </w:lvl>
    <w:lvl w:ilvl="7" w:tplc="99749656" w:tentative="1">
      <w:start w:val="1"/>
      <w:numFmt w:val="lowerLetter"/>
      <w:lvlText w:val="%8."/>
      <w:lvlJc w:val="left"/>
      <w:pPr>
        <w:ind w:left="5760" w:hanging="360"/>
      </w:pPr>
    </w:lvl>
    <w:lvl w:ilvl="8" w:tplc="99749656" w:tentative="1">
      <w:start w:val="1"/>
      <w:numFmt w:val="lowerRoman"/>
      <w:lvlText w:val="%9."/>
      <w:lvlJc w:val="right"/>
      <w:pPr>
        <w:ind w:left="6480" w:hanging="180"/>
      </w:pPr>
    </w:lvl>
  </w:abstractNum>
  <w:abstractNum w:abstractNumId="44775152">
    <w:multiLevelType w:val="hybridMultilevel"/>
    <w:lvl w:ilvl="0" w:tplc="71357806">
      <w:start w:val="1"/>
      <w:numFmt w:val="decimal"/>
      <w:lvlText w:val="%1."/>
      <w:lvlJc w:val="left"/>
      <w:pPr>
        <w:ind w:left="720" w:hanging="360"/>
      </w:pPr>
    </w:lvl>
    <w:lvl w:ilvl="1" w:tplc="71357806" w:tentative="1">
      <w:start w:val="1"/>
      <w:numFmt w:val="lowerLetter"/>
      <w:lvlText w:val="%2."/>
      <w:lvlJc w:val="left"/>
      <w:pPr>
        <w:ind w:left="1440" w:hanging="360"/>
      </w:pPr>
    </w:lvl>
    <w:lvl w:ilvl="2" w:tplc="71357806" w:tentative="1">
      <w:start w:val="1"/>
      <w:numFmt w:val="lowerRoman"/>
      <w:lvlText w:val="%3."/>
      <w:lvlJc w:val="right"/>
      <w:pPr>
        <w:ind w:left="2160" w:hanging="180"/>
      </w:pPr>
    </w:lvl>
    <w:lvl w:ilvl="3" w:tplc="71357806" w:tentative="1">
      <w:start w:val="1"/>
      <w:numFmt w:val="decimal"/>
      <w:lvlText w:val="%4."/>
      <w:lvlJc w:val="left"/>
      <w:pPr>
        <w:ind w:left="2880" w:hanging="360"/>
      </w:pPr>
    </w:lvl>
    <w:lvl w:ilvl="4" w:tplc="71357806" w:tentative="1">
      <w:start w:val="1"/>
      <w:numFmt w:val="lowerLetter"/>
      <w:lvlText w:val="%5."/>
      <w:lvlJc w:val="left"/>
      <w:pPr>
        <w:ind w:left="3600" w:hanging="360"/>
      </w:pPr>
    </w:lvl>
    <w:lvl w:ilvl="5" w:tplc="71357806" w:tentative="1">
      <w:start w:val="1"/>
      <w:numFmt w:val="lowerRoman"/>
      <w:lvlText w:val="%6."/>
      <w:lvlJc w:val="right"/>
      <w:pPr>
        <w:ind w:left="4320" w:hanging="180"/>
      </w:pPr>
    </w:lvl>
    <w:lvl w:ilvl="6" w:tplc="71357806" w:tentative="1">
      <w:start w:val="1"/>
      <w:numFmt w:val="decimal"/>
      <w:lvlText w:val="%7."/>
      <w:lvlJc w:val="left"/>
      <w:pPr>
        <w:ind w:left="5040" w:hanging="360"/>
      </w:pPr>
    </w:lvl>
    <w:lvl w:ilvl="7" w:tplc="71357806" w:tentative="1">
      <w:start w:val="1"/>
      <w:numFmt w:val="lowerLetter"/>
      <w:lvlText w:val="%8."/>
      <w:lvlJc w:val="left"/>
      <w:pPr>
        <w:ind w:left="5760" w:hanging="360"/>
      </w:pPr>
    </w:lvl>
    <w:lvl w:ilvl="8" w:tplc="71357806" w:tentative="1">
      <w:start w:val="1"/>
      <w:numFmt w:val="lowerRoman"/>
      <w:lvlText w:val="%9."/>
      <w:lvlJc w:val="right"/>
      <w:pPr>
        <w:ind w:left="6480" w:hanging="180"/>
      </w:pPr>
    </w:lvl>
  </w:abstractNum>
  <w:abstractNum w:abstractNumId="44775151">
    <w:multiLevelType w:val="hybridMultilevel"/>
    <w:lvl w:ilvl="0" w:tplc="48721604">
      <w:start w:val="1"/>
      <w:numFmt w:val="decimal"/>
      <w:lvlText w:val="%1."/>
      <w:lvlJc w:val="left"/>
      <w:pPr>
        <w:ind w:left="720" w:hanging="360"/>
      </w:pPr>
    </w:lvl>
    <w:lvl w:ilvl="1" w:tplc="48721604" w:tentative="1">
      <w:start w:val="1"/>
      <w:numFmt w:val="lowerLetter"/>
      <w:lvlText w:val="%2."/>
      <w:lvlJc w:val="left"/>
      <w:pPr>
        <w:ind w:left="1440" w:hanging="360"/>
      </w:pPr>
    </w:lvl>
    <w:lvl w:ilvl="2" w:tplc="48721604" w:tentative="1">
      <w:start w:val="1"/>
      <w:numFmt w:val="lowerRoman"/>
      <w:lvlText w:val="%3."/>
      <w:lvlJc w:val="right"/>
      <w:pPr>
        <w:ind w:left="2160" w:hanging="180"/>
      </w:pPr>
    </w:lvl>
    <w:lvl w:ilvl="3" w:tplc="48721604" w:tentative="1">
      <w:start w:val="1"/>
      <w:numFmt w:val="decimal"/>
      <w:lvlText w:val="%4."/>
      <w:lvlJc w:val="left"/>
      <w:pPr>
        <w:ind w:left="2880" w:hanging="360"/>
      </w:pPr>
    </w:lvl>
    <w:lvl w:ilvl="4" w:tplc="48721604" w:tentative="1">
      <w:start w:val="1"/>
      <w:numFmt w:val="lowerLetter"/>
      <w:lvlText w:val="%5."/>
      <w:lvlJc w:val="left"/>
      <w:pPr>
        <w:ind w:left="3600" w:hanging="360"/>
      </w:pPr>
    </w:lvl>
    <w:lvl w:ilvl="5" w:tplc="48721604" w:tentative="1">
      <w:start w:val="1"/>
      <w:numFmt w:val="lowerRoman"/>
      <w:lvlText w:val="%6."/>
      <w:lvlJc w:val="right"/>
      <w:pPr>
        <w:ind w:left="4320" w:hanging="180"/>
      </w:pPr>
    </w:lvl>
    <w:lvl w:ilvl="6" w:tplc="48721604" w:tentative="1">
      <w:start w:val="1"/>
      <w:numFmt w:val="decimal"/>
      <w:lvlText w:val="%7."/>
      <w:lvlJc w:val="left"/>
      <w:pPr>
        <w:ind w:left="5040" w:hanging="360"/>
      </w:pPr>
    </w:lvl>
    <w:lvl w:ilvl="7" w:tplc="48721604" w:tentative="1">
      <w:start w:val="1"/>
      <w:numFmt w:val="lowerLetter"/>
      <w:lvlText w:val="%8."/>
      <w:lvlJc w:val="left"/>
      <w:pPr>
        <w:ind w:left="5760" w:hanging="360"/>
      </w:pPr>
    </w:lvl>
    <w:lvl w:ilvl="8" w:tplc="48721604" w:tentative="1">
      <w:start w:val="1"/>
      <w:numFmt w:val="lowerRoman"/>
      <w:lvlText w:val="%9."/>
      <w:lvlJc w:val="right"/>
      <w:pPr>
        <w:ind w:left="6480" w:hanging="180"/>
      </w:pPr>
    </w:lvl>
  </w:abstractNum>
  <w:abstractNum w:abstractNumId="44775150">
    <w:multiLevelType w:val="hybridMultilevel"/>
    <w:lvl w:ilvl="0" w:tplc="99695350">
      <w:start w:val="1"/>
      <w:numFmt w:val="decimal"/>
      <w:lvlText w:val="%1."/>
      <w:lvlJc w:val="left"/>
      <w:pPr>
        <w:ind w:left="720" w:hanging="360"/>
      </w:pPr>
    </w:lvl>
    <w:lvl w:ilvl="1" w:tplc="99695350" w:tentative="1">
      <w:start w:val="1"/>
      <w:numFmt w:val="lowerLetter"/>
      <w:lvlText w:val="%2."/>
      <w:lvlJc w:val="left"/>
      <w:pPr>
        <w:ind w:left="1440" w:hanging="360"/>
      </w:pPr>
    </w:lvl>
    <w:lvl w:ilvl="2" w:tplc="99695350" w:tentative="1">
      <w:start w:val="1"/>
      <w:numFmt w:val="lowerRoman"/>
      <w:lvlText w:val="%3."/>
      <w:lvlJc w:val="right"/>
      <w:pPr>
        <w:ind w:left="2160" w:hanging="180"/>
      </w:pPr>
    </w:lvl>
    <w:lvl w:ilvl="3" w:tplc="99695350" w:tentative="1">
      <w:start w:val="1"/>
      <w:numFmt w:val="decimal"/>
      <w:lvlText w:val="%4."/>
      <w:lvlJc w:val="left"/>
      <w:pPr>
        <w:ind w:left="2880" w:hanging="360"/>
      </w:pPr>
    </w:lvl>
    <w:lvl w:ilvl="4" w:tplc="99695350" w:tentative="1">
      <w:start w:val="1"/>
      <w:numFmt w:val="lowerLetter"/>
      <w:lvlText w:val="%5."/>
      <w:lvlJc w:val="left"/>
      <w:pPr>
        <w:ind w:left="3600" w:hanging="360"/>
      </w:pPr>
    </w:lvl>
    <w:lvl w:ilvl="5" w:tplc="99695350" w:tentative="1">
      <w:start w:val="1"/>
      <w:numFmt w:val="lowerRoman"/>
      <w:lvlText w:val="%6."/>
      <w:lvlJc w:val="right"/>
      <w:pPr>
        <w:ind w:left="4320" w:hanging="180"/>
      </w:pPr>
    </w:lvl>
    <w:lvl w:ilvl="6" w:tplc="99695350" w:tentative="1">
      <w:start w:val="1"/>
      <w:numFmt w:val="decimal"/>
      <w:lvlText w:val="%7."/>
      <w:lvlJc w:val="left"/>
      <w:pPr>
        <w:ind w:left="5040" w:hanging="360"/>
      </w:pPr>
    </w:lvl>
    <w:lvl w:ilvl="7" w:tplc="99695350" w:tentative="1">
      <w:start w:val="1"/>
      <w:numFmt w:val="lowerLetter"/>
      <w:lvlText w:val="%8."/>
      <w:lvlJc w:val="left"/>
      <w:pPr>
        <w:ind w:left="5760" w:hanging="360"/>
      </w:pPr>
    </w:lvl>
    <w:lvl w:ilvl="8" w:tplc="99695350" w:tentative="1">
      <w:start w:val="1"/>
      <w:numFmt w:val="lowerRoman"/>
      <w:lvlText w:val="%9."/>
      <w:lvlJc w:val="right"/>
      <w:pPr>
        <w:ind w:left="6480" w:hanging="180"/>
      </w:pPr>
    </w:lvl>
  </w:abstractNum>
  <w:abstractNum w:abstractNumId="44775149">
    <w:multiLevelType w:val="hybridMultilevel"/>
    <w:lvl w:ilvl="0" w:tplc="65889547">
      <w:start w:val="1"/>
      <w:numFmt w:val="decimal"/>
      <w:lvlText w:val="%1."/>
      <w:lvlJc w:val="left"/>
      <w:pPr>
        <w:ind w:left="720" w:hanging="360"/>
      </w:pPr>
    </w:lvl>
    <w:lvl w:ilvl="1" w:tplc="65889547" w:tentative="1">
      <w:start w:val="1"/>
      <w:numFmt w:val="lowerLetter"/>
      <w:lvlText w:val="%2."/>
      <w:lvlJc w:val="left"/>
      <w:pPr>
        <w:ind w:left="1440" w:hanging="360"/>
      </w:pPr>
    </w:lvl>
    <w:lvl w:ilvl="2" w:tplc="65889547" w:tentative="1">
      <w:start w:val="1"/>
      <w:numFmt w:val="lowerRoman"/>
      <w:lvlText w:val="%3."/>
      <w:lvlJc w:val="right"/>
      <w:pPr>
        <w:ind w:left="2160" w:hanging="180"/>
      </w:pPr>
    </w:lvl>
    <w:lvl w:ilvl="3" w:tplc="65889547" w:tentative="1">
      <w:start w:val="1"/>
      <w:numFmt w:val="decimal"/>
      <w:lvlText w:val="%4."/>
      <w:lvlJc w:val="left"/>
      <w:pPr>
        <w:ind w:left="2880" w:hanging="360"/>
      </w:pPr>
    </w:lvl>
    <w:lvl w:ilvl="4" w:tplc="65889547" w:tentative="1">
      <w:start w:val="1"/>
      <w:numFmt w:val="lowerLetter"/>
      <w:lvlText w:val="%5."/>
      <w:lvlJc w:val="left"/>
      <w:pPr>
        <w:ind w:left="3600" w:hanging="360"/>
      </w:pPr>
    </w:lvl>
    <w:lvl w:ilvl="5" w:tplc="65889547" w:tentative="1">
      <w:start w:val="1"/>
      <w:numFmt w:val="lowerRoman"/>
      <w:lvlText w:val="%6."/>
      <w:lvlJc w:val="right"/>
      <w:pPr>
        <w:ind w:left="4320" w:hanging="180"/>
      </w:pPr>
    </w:lvl>
    <w:lvl w:ilvl="6" w:tplc="65889547" w:tentative="1">
      <w:start w:val="1"/>
      <w:numFmt w:val="decimal"/>
      <w:lvlText w:val="%7."/>
      <w:lvlJc w:val="left"/>
      <w:pPr>
        <w:ind w:left="5040" w:hanging="360"/>
      </w:pPr>
    </w:lvl>
    <w:lvl w:ilvl="7" w:tplc="65889547" w:tentative="1">
      <w:start w:val="1"/>
      <w:numFmt w:val="lowerLetter"/>
      <w:lvlText w:val="%8."/>
      <w:lvlJc w:val="left"/>
      <w:pPr>
        <w:ind w:left="5760" w:hanging="360"/>
      </w:pPr>
    </w:lvl>
    <w:lvl w:ilvl="8" w:tplc="65889547" w:tentative="1">
      <w:start w:val="1"/>
      <w:numFmt w:val="lowerRoman"/>
      <w:lvlText w:val="%9."/>
      <w:lvlJc w:val="right"/>
      <w:pPr>
        <w:ind w:left="6480" w:hanging="180"/>
      </w:pPr>
    </w:lvl>
  </w:abstractNum>
  <w:abstractNum w:abstractNumId="44775148">
    <w:multiLevelType w:val="hybridMultilevel"/>
    <w:lvl w:ilvl="0" w:tplc="64299427">
      <w:start w:val="1"/>
      <w:numFmt w:val="decimal"/>
      <w:lvlText w:val="%1."/>
      <w:lvlJc w:val="left"/>
      <w:pPr>
        <w:ind w:left="720" w:hanging="360"/>
      </w:pPr>
    </w:lvl>
    <w:lvl w:ilvl="1" w:tplc="64299427" w:tentative="1">
      <w:start w:val="1"/>
      <w:numFmt w:val="lowerLetter"/>
      <w:lvlText w:val="%2."/>
      <w:lvlJc w:val="left"/>
      <w:pPr>
        <w:ind w:left="1440" w:hanging="360"/>
      </w:pPr>
    </w:lvl>
    <w:lvl w:ilvl="2" w:tplc="64299427" w:tentative="1">
      <w:start w:val="1"/>
      <w:numFmt w:val="lowerRoman"/>
      <w:lvlText w:val="%3."/>
      <w:lvlJc w:val="right"/>
      <w:pPr>
        <w:ind w:left="2160" w:hanging="180"/>
      </w:pPr>
    </w:lvl>
    <w:lvl w:ilvl="3" w:tplc="64299427" w:tentative="1">
      <w:start w:val="1"/>
      <w:numFmt w:val="decimal"/>
      <w:lvlText w:val="%4."/>
      <w:lvlJc w:val="left"/>
      <w:pPr>
        <w:ind w:left="2880" w:hanging="360"/>
      </w:pPr>
    </w:lvl>
    <w:lvl w:ilvl="4" w:tplc="64299427" w:tentative="1">
      <w:start w:val="1"/>
      <w:numFmt w:val="lowerLetter"/>
      <w:lvlText w:val="%5."/>
      <w:lvlJc w:val="left"/>
      <w:pPr>
        <w:ind w:left="3600" w:hanging="360"/>
      </w:pPr>
    </w:lvl>
    <w:lvl w:ilvl="5" w:tplc="64299427" w:tentative="1">
      <w:start w:val="1"/>
      <w:numFmt w:val="lowerRoman"/>
      <w:lvlText w:val="%6."/>
      <w:lvlJc w:val="right"/>
      <w:pPr>
        <w:ind w:left="4320" w:hanging="180"/>
      </w:pPr>
    </w:lvl>
    <w:lvl w:ilvl="6" w:tplc="64299427" w:tentative="1">
      <w:start w:val="1"/>
      <w:numFmt w:val="decimal"/>
      <w:lvlText w:val="%7."/>
      <w:lvlJc w:val="left"/>
      <w:pPr>
        <w:ind w:left="5040" w:hanging="360"/>
      </w:pPr>
    </w:lvl>
    <w:lvl w:ilvl="7" w:tplc="64299427" w:tentative="1">
      <w:start w:val="1"/>
      <w:numFmt w:val="lowerLetter"/>
      <w:lvlText w:val="%8."/>
      <w:lvlJc w:val="left"/>
      <w:pPr>
        <w:ind w:left="5760" w:hanging="360"/>
      </w:pPr>
    </w:lvl>
    <w:lvl w:ilvl="8" w:tplc="64299427" w:tentative="1">
      <w:start w:val="1"/>
      <w:numFmt w:val="lowerRoman"/>
      <w:lvlText w:val="%9."/>
      <w:lvlJc w:val="right"/>
      <w:pPr>
        <w:ind w:left="6480" w:hanging="180"/>
      </w:pPr>
    </w:lvl>
  </w:abstractNum>
  <w:abstractNum w:abstractNumId="44775147">
    <w:multiLevelType w:val="hybridMultilevel"/>
    <w:lvl w:ilvl="0" w:tplc="63764008">
      <w:start w:val="1"/>
      <w:numFmt w:val="decimal"/>
      <w:lvlText w:val="%1."/>
      <w:lvlJc w:val="left"/>
      <w:pPr>
        <w:ind w:left="720" w:hanging="360"/>
      </w:pPr>
    </w:lvl>
    <w:lvl w:ilvl="1" w:tplc="63764008" w:tentative="1">
      <w:start w:val="1"/>
      <w:numFmt w:val="lowerLetter"/>
      <w:lvlText w:val="%2."/>
      <w:lvlJc w:val="left"/>
      <w:pPr>
        <w:ind w:left="1440" w:hanging="360"/>
      </w:pPr>
    </w:lvl>
    <w:lvl w:ilvl="2" w:tplc="63764008" w:tentative="1">
      <w:start w:val="1"/>
      <w:numFmt w:val="lowerRoman"/>
      <w:lvlText w:val="%3."/>
      <w:lvlJc w:val="right"/>
      <w:pPr>
        <w:ind w:left="2160" w:hanging="180"/>
      </w:pPr>
    </w:lvl>
    <w:lvl w:ilvl="3" w:tplc="63764008" w:tentative="1">
      <w:start w:val="1"/>
      <w:numFmt w:val="decimal"/>
      <w:lvlText w:val="%4."/>
      <w:lvlJc w:val="left"/>
      <w:pPr>
        <w:ind w:left="2880" w:hanging="360"/>
      </w:pPr>
    </w:lvl>
    <w:lvl w:ilvl="4" w:tplc="63764008" w:tentative="1">
      <w:start w:val="1"/>
      <w:numFmt w:val="lowerLetter"/>
      <w:lvlText w:val="%5."/>
      <w:lvlJc w:val="left"/>
      <w:pPr>
        <w:ind w:left="3600" w:hanging="360"/>
      </w:pPr>
    </w:lvl>
    <w:lvl w:ilvl="5" w:tplc="63764008" w:tentative="1">
      <w:start w:val="1"/>
      <w:numFmt w:val="lowerRoman"/>
      <w:lvlText w:val="%6."/>
      <w:lvlJc w:val="right"/>
      <w:pPr>
        <w:ind w:left="4320" w:hanging="180"/>
      </w:pPr>
    </w:lvl>
    <w:lvl w:ilvl="6" w:tplc="63764008" w:tentative="1">
      <w:start w:val="1"/>
      <w:numFmt w:val="decimal"/>
      <w:lvlText w:val="%7."/>
      <w:lvlJc w:val="left"/>
      <w:pPr>
        <w:ind w:left="5040" w:hanging="360"/>
      </w:pPr>
    </w:lvl>
    <w:lvl w:ilvl="7" w:tplc="63764008" w:tentative="1">
      <w:start w:val="1"/>
      <w:numFmt w:val="lowerLetter"/>
      <w:lvlText w:val="%8."/>
      <w:lvlJc w:val="left"/>
      <w:pPr>
        <w:ind w:left="5760" w:hanging="360"/>
      </w:pPr>
    </w:lvl>
    <w:lvl w:ilvl="8" w:tplc="63764008" w:tentative="1">
      <w:start w:val="1"/>
      <w:numFmt w:val="lowerRoman"/>
      <w:lvlText w:val="%9."/>
      <w:lvlJc w:val="right"/>
      <w:pPr>
        <w:ind w:left="6480" w:hanging="180"/>
      </w:pPr>
    </w:lvl>
  </w:abstractNum>
  <w:abstractNum w:abstractNumId="44775146">
    <w:multiLevelType w:val="hybridMultilevel"/>
    <w:lvl w:ilvl="0" w:tplc="59249598">
      <w:start w:val="1"/>
      <w:numFmt w:val="decimal"/>
      <w:lvlText w:val="%1."/>
      <w:lvlJc w:val="left"/>
      <w:pPr>
        <w:ind w:left="720" w:hanging="360"/>
      </w:pPr>
    </w:lvl>
    <w:lvl w:ilvl="1" w:tplc="59249598" w:tentative="1">
      <w:start w:val="1"/>
      <w:numFmt w:val="lowerLetter"/>
      <w:lvlText w:val="%2."/>
      <w:lvlJc w:val="left"/>
      <w:pPr>
        <w:ind w:left="1440" w:hanging="360"/>
      </w:pPr>
    </w:lvl>
    <w:lvl w:ilvl="2" w:tplc="59249598" w:tentative="1">
      <w:start w:val="1"/>
      <w:numFmt w:val="lowerRoman"/>
      <w:lvlText w:val="%3."/>
      <w:lvlJc w:val="right"/>
      <w:pPr>
        <w:ind w:left="2160" w:hanging="180"/>
      </w:pPr>
    </w:lvl>
    <w:lvl w:ilvl="3" w:tplc="59249598" w:tentative="1">
      <w:start w:val="1"/>
      <w:numFmt w:val="decimal"/>
      <w:lvlText w:val="%4."/>
      <w:lvlJc w:val="left"/>
      <w:pPr>
        <w:ind w:left="2880" w:hanging="360"/>
      </w:pPr>
    </w:lvl>
    <w:lvl w:ilvl="4" w:tplc="59249598" w:tentative="1">
      <w:start w:val="1"/>
      <w:numFmt w:val="lowerLetter"/>
      <w:lvlText w:val="%5."/>
      <w:lvlJc w:val="left"/>
      <w:pPr>
        <w:ind w:left="3600" w:hanging="360"/>
      </w:pPr>
    </w:lvl>
    <w:lvl w:ilvl="5" w:tplc="59249598" w:tentative="1">
      <w:start w:val="1"/>
      <w:numFmt w:val="lowerRoman"/>
      <w:lvlText w:val="%6."/>
      <w:lvlJc w:val="right"/>
      <w:pPr>
        <w:ind w:left="4320" w:hanging="180"/>
      </w:pPr>
    </w:lvl>
    <w:lvl w:ilvl="6" w:tplc="59249598" w:tentative="1">
      <w:start w:val="1"/>
      <w:numFmt w:val="decimal"/>
      <w:lvlText w:val="%7."/>
      <w:lvlJc w:val="left"/>
      <w:pPr>
        <w:ind w:left="5040" w:hanging="360"/>
      </w:pPr>
    </w:lvl>
    <w:lvl w:ilvl="7" w:tplc="59249598" w:tentative="1">
      <w:start w:val="1"/>
      <w:numFmt w:val="lowerLetter"/>
      <w:lvlText w:val="%8."/>
      <w:lvlJc w:val="left"/>
      <w:pPr>
        <w:ind w:left="5760" w:hanging="360"/>
      </w:pPr>
    </w:lvl>
    <w:lvl w:ilvl="8" w:tplc="59249598" w:tentative="1">
      <w:start w:val="1"/>
      <w:numFmt w:val="lowerRoman"/>
      <w:lvlText w:val="%9."/>
      <w:lvlJc w:val="right"/>
      <w:pPr>
        <w:ind w:left="6480" w:hanging="180"/>
      </w:pPr>
    </w:lvl>
  </w:abstractNum>
  <w:abstractNum w:abstractNumId="44775145">
    <w:multiLevelType w:val="hybridMultilevel"/>
    <w:lvl w:ilvl="0" w:tplc="68931173">
      <w:start w:val="1"/>
      <w:numFmt w:val="decimal"/>
      <w:lvlText w:val="%1."/>
      <w:lvlJc w:val="left"/>
      <w:pPr>
        <w:ind w:left="720" w:hanging="360"/>
      </w:pPr>
    </w:lvl>
    <w:lvl w:ilvl="1" w:tplc="68931173" w:tentative="1">
      <w:start w:val="1"/>
      <w:numFmt w:val="lowerLetter"/>
      <w:lvlText w:val="%2."/>
      <w:lvlJc w:val="left"/>
      <w:pPr>
        <w:ind w:left="1440" w:hanging="360"/>
      </w:pPr>
    </w:lvl>
    <w:lvl w:ilvl="2" w:tplc="68931173" w:tentative="1">
      <w:start w:val="1"/>
      <w:numFmt w:val="lowerRoman"/>
      <w:lvlText w:val="%3."/>
      <w:lvlJc w:val="right"/>
      <w:pPr>
        <w:ind w:left="2160" w:hanging="180"/>
      </w:pPr>
    </w:lvl>
    <w:lvl w:ilvl="3" w:tplc="68931173" w:tentative="1">
      <w:start w:val="1"/>
      <w:numFmt w:val="decimal"/>
      <w:lvlText w:val="%4."/>
      <w:lvlJc w:val="left"/>
      <w:pPr>
        <w:ind w:left="2880" w:hanging="360"/>
      </w:pPr>
    </w:lvl>
    <w:lvl w:ilvl="4" w:tplc="68931173" w:tentative="1">
      <w:start w:val="1"/>
      <w:numFmt w:val="lowerLetter"/>
      <w:lvlText w:val="%5."/>
      <w:lvlJc w:val="left"/>
      <w:pPr>
        <w:ind w:left="3600" w:hanging="360"/>
      </w:pPr>
    </w:lvl>
    <w:lvl w:ilvl="5" w:tplc="68931173" w:tentative="1">
      <w:start w:val="1"/>
      <w:numFmt w:val="lowerRoman"/>
      <w:lvlText w:val="%6."/>
      <w:lvlJc w:val="right"/>
      <w:pPr>
        <w:ind w:left="4320" w:hanging="180"/>
      </w:pPr>
    </w:lvl>
    <w:lvl w:ilvl="6" w:tplc="68931173" w:tentative="1">
      <w:start w:val="1"/>
      <w:numFmt w:val="decimal"/>
      <w:lvlText w:val="%7."/>
      <w:lvlJc w:val="left"/>
      <w:pPr>
        <w:ind w:left="5040" w:hanging="360"/>
      </w:pPr>
    </w:lvl>
    <w:lvl w:ilvl="7" w:tplc="68931173" w:tentative="1">
      <w:start w:val="1"/>
      <w:numFmt w:val="lowerLetter"/>
      <w:lvlText w:val="%8."/>
      <w:lvlJc w:val="left"/>
      <w:pPr>
        <w:ind w:left="5760" w:hanging="360"/>
      </w:pPr>
    </w:lvl>
    <w:lvl w:ilvl="8" w:tplc="68931173" w:tentative="1">
      <w:start w:val="1"/>
      <w:numFmt w:val="lowerRoman"/>
      <w:lvlText w:val="%9."/>
      <w:lvlJc w:val="right"/>
      <w:pPr>
        <w:ind w:left="6480" w:hanging="180"/>
      </w:pPr>
    </w:lvl>
  </w:abstractNum>
  <w:abstractNum w:abstractNumId="44775144">
    <w:multiLevelType w:val="hybridMultilevel"/>
    <w:lvl w:ilvl="0" w:tplc="92126066">
      <w:start w:val="1"/>
      <w:numFmt w:val="decimal"/>
      <w:lvlText w:val="%1."/>
      <w:lvlJc w:val="left"/>
      <w:pPr>
        <w:ind w:left="720" w:hanging="360"/>
      </w:pPr>
    </w:lvl>
    <w:lvl w:ilvl="1" w:tplc="92126066" w:tentative="1">
      <w:start w:val="1"/>
      <w:numFmt w:val="lowerLetter"/>
      <w:lvlText w:val="%2."/>
      <w:lvlJc w:val="left"/>
      <w:pPr>
        <w:ind w:left="1440" w:hanging="360"/>
      </w:pPr>
    </w:lvl>
    <w:lvl w:ilvl="2" w:tplc="92126066" w:tentative="1">
      <w:start w:val="1"/>
      <w:numFmt w:val="lowerRoman"/>
      <w:lvlText w:val="%3."/>
      <w:lvlJc w:val="right"/>
      <w:pPr>
        <w:ind w:left="2160" w:hanging="180"/>
      </w:pPr>
    </w:lvl>
    <w:lvl w:ilvl="3" w:tplc="92126066" w:tentative="1">
      <w:start w:val="1"/>
      <w:numFmt w:val="decimal"/>
      <w:lvlText w:val="%4."/>
      <w:lvlJc w:val="left"/>
      <w:pPr>
        <w:ind w:left="2880" w:hanging="360"/>
      </w:pPr>
    </w:lvl>
    <w:lvl w:ilvl="4" w:tplc="92126066" w:tentative="1">
      <w:start w:val="1"/>
      <w:numFmt w:val="lowerLetter"/>
      <w:lvlText w:val="%5."/>
      <w:lvlJc w:val="left"/>
      <w:pPr>
        <w:ind w:left="3600" w:hanging="360"/>
      </w:pPr>
    </w:lvl>
    <w:lvl w:ilvl="5" w:tplc="92126066" w:tentative="1">
      <w:start w:val="1"/>
      <w:numFmt w:val="lowerRoman"/>
      <w:lvlText w:val="%6."/>
      <w:lvlJc w:val="right"/>
      <w:pPr>
        <w:ind w:left="4320" w:hanging="180"/>
      </w:pPr>
    </w:lvl>
    <w:lvl w:ilvl="6" w:tplc="92126066" w:tentative="1">
      <w:start w:val="1"/>
      <w:numFmt w:val="decimal"/>
      <w:lvlText w:val="%7."/>
      <w:lvlJc w:val="left"/>
      <w:pPr>
        <w:ind w:left="5040" w:hanging="360"/>
      </w:pPr>
    </w:lvl>
    <w:lvl w:ilvl="7" w:tplc="92126066" w:tentative="1">
      <w:start w:val="1"/>
      <w:numFmt w:val="lowerLetter"/>
      <w:lvlText w:val="%8."/>
      <w:lvlJc w:val="left"/>
      <w:pPr>
        <w:ind w:left="5760" w:hanging="360"/>
      </w:pPr>
    </w:lvl>
    <w:lvl w:ilvl="8" w:tplc="92126066" w:tentative="1">
      <w:start w:val="1"/>
      <w:numFmt w:val="lowerRoman"/>
      <w:lvlText w:val="%9."/>
      <w:lvlJc w:val="right"/>
      <w:pPr>
        <w:ind w:left="6480" w:hanging="180"/>
      </w:pPr>
    </w:lvl>
  </w:abstractNum>
  <w:abstractNum w:abstractNumId="44775143">
    <w:multiLevelType w:val="hybridMultilevel"/>
    <w:lvl w:ilvl="0" w:tplc="87571896">
      <w:start w:val="1"/>
      <w:numFmt w:val="decimal"/>
      <w:lvlText w:val="%1."/>
      <w:lvlJc w:val="left"/>
      <w:pPr>
        <w:ind w:left="720" w:hanging="360"/>
      </w:pPr>
    </w:lvl>
    <w:lvl w:ilvl="1" w:tplc="87571896" w:tentative="1">
      <w:start w:val="1"/>
      <w:numFmt w:val="lowerLetter"/>
      <w:lvlText w:val="%2."/>
      <w:lvlJc w:val="left"/>
      <w:pPr>
        <w:ind w:left="1440" w:hanging="360"/>
      </w:pPr>
    </w:lvl>
    <w:lvl w:ilvl="2" w:tplc="87571896" w:tentative="1">
      <w:start w:val="1"/>
      <w:numFmt w:val="lowerRoman"/>
      <w:lvlText w:val="%3."/>
      <w:lvlJc w:val="right"/>
      <w:pPr>
        <w:ind w:left="2160" w:hanging="180"/>
      </w:pPr>
    </w:lvl>
    <w:lvl w:ilvl="3" w:tplc="87571896" w:tentative="1">
      <w:start w:val="1"/>
      <w:numFmt w:val="decimal"/>
      <w:lvlText w:val="%4."/>
      <w:lvlJc w:val="left"/>
      <w:pPr>
        <w:ind w:left="2880" w:hanging="360"/>
      </w:pPr>
    </w:lvl>
    <w:lvl w:ilvl="4" w:tplc="87571896" w:tentative="1">
      <w:start w:val="1"/>
      <w:numFmt w:val="lowerLetter"/>
      <w:lvlText w:val="%5."/>
      <w:lvlJc w:val="left"/>
      <w:pPr>
        <w:ind w:left="3600" w:hanging="360"/>
      </w:pPr>
    </w:lvl>
    <w:lvl w:ilvl="5" w:tplc="87571896" w:tentative="1">
      <w:start w:val="1"/>
      <w:numFmt w:val="lowerRoman"/>
      <w:lvlText w:val="%6."/>
      <w:lvlJc w:val="right"/>
      <w:pPr>
        <w:ind w:left="4320" w:hanging="180"/>
      </w:pPr>
    </w:lvl>
    <w:lvl w:ilvl="6" w:tplc="87571896" w:tentative="1">
      <w:start w:val="1"/>
      <w:numFmt w:val="decimal"/>
      <w:lvlText w:val="%7."/>
      <w:lvlJc w:val="left"/>
      <w:pPr>
        <w:ind w:left="5040" w:hanging="360"/>
      </w:pPr>
    </w:lvl>
    <w:lvl w:ilvl="7" w:tplc="87571896" w:tentative="1">
      <w:start w:val="1"/>
      <w:numFmt w:val="lowerLetter"/>
      <w:lvlText w:val="%8."/>
      <w:lvlJc w:val="left"/>
      <w:pPr>
        <w:ind w:left="5760" w:hanging="360"/>
      </w:pPr>
    </w:lvl>
    <w:lvl w:ilvl="8" w:tplc="87571896" w:tentative="1">
      <w:start w:val="1"/>
      <w:numFmt w:val="lowerRoman"/>
      <w:lvlText w:val="%9."/>
      <w:lvlJc w:val="right"/>
      <w:pPr>
        <w:ind w:left="6480" w:hanging="180"/>
      </w:pPr>
    </w:lvl>
  </w:abstractNum>
  <w:abstractNum w:abstractNumId="44775142">
    <w:multiLevelType w:val="hybridMultilevel"/>
    <w:lvl w:ilvl="0" w:tplc="98330413">
      <w:start w:val="1"/>
      <w:numFmt w:val="decimal"/>
      <w:lvlText w:val="%1."/>
      <w:lvlJc w:val="left"/>
      <w:pPr>
        <w:ind w:left="720" w:hanging="360"/>
      </w:pPr>
    </w:lvl>
    <w:lvl w:ilvl="1" w:tplc="98330413" w:tentative="1">
      <w:start w:val="1"/>
      <w:numFmt w:val="lowerLetter"/>
      <w:lvlText w:val="%2."/>
      <w:lvlJc w:val="left"/>
      <w:pPr>
        <w:ind w:left="1440" w:hanging="360"/>
      </w:pPr>
    </w:lvl>
    <w:lvl w:ilvl="2" w:tplc="98330413" w:tentative="1">
      <w:start w:val="1"/>
      <w:numFmt w:val="lowerRoman"/>
      <w:lvlText w:val="%3."/>
      <w:lvlJc w:val="right"/>
      <w:pPr>
        <w:ind w:left="2160" w:hanging="180"/>
      </w:pPr>
    </w:lvl>
    <w:lvl w:ilvl="3" w:tplc="98330413" w:tentative="1">
      <w:start w:val="1"/>
      <w:numFmt w:val="decimal"/>
      <w:lvlText w:val="%4."/>
      <w:lvlJc w:val="left"/>
      <w:pPr>
        <w:ind w:left="2880" w:hanging="360"/>
      </w:pPr>
    </w:lvl>
    <w:lvl w:ilvl="4" w:tplc="98330413" w:tentative="1">
      <w:start w:val="1"/>
      <w:numFmt w:val="lowerLetter"/>
      <w:lvlText w:val="%5."/>
      <w:lvlJc w:val="left"/>
      <w:pPr>
        <w:ind w:left="3600" w:hanging="360"/>
      </w:pPr>
    </w:lvl>
    <w:lvl w:ilvl="5" w:tplc="98330413" w:tentative="1">
      <w:start w:val="1"/>
      <w:numFmt w:val="lowerRoman"/>
      <w:lvlText w:val="%6."/>
      <w:lvlJc w:val="right"/>
      <w:pPr>
        <w:ind w:left="4320" w:hanging="180"/>
      </w:pPr>
    </w:lvl>
    <w:lvl w:ilvl="6" w:tplc="98330413" w:tentative="1">
      <w:start w:val="1"/>
      <w:numFmt w:val="decimal"/>
      <w:lvlText w:val="%7."/>
      <w:lvlJc w:val="left"/>
      <w:pPr>
        <w:ind w:left="5040" w:hanging="360"/>
      </w:pPr>
    </w:lvl>
    <w:lvl w:ilvl="7" w:tplc="98330413" w:tentative="1">
      <w:start w:val="1"/>
      <w:numFmt w:val="lowerLetter"/>
      <w:lvlText w:val="%8."/>
      <w:lvlJc w:val="left"/>
      <w:pPr>
        <w:ind w:left="5760" w:hanging="360"/>
      </w:pPr>
    </w:lvl>
    <w:lvl w:ilvl="8" w:tplc="98330413" w:tentative="1">
      <w:start w:val="1"/>
      <w:numFmt w:val="lowerRoman"/>
      <w:lvlText w:val="%9."/>
      <w:lvlJc w:val="right"/>
      <w:pPr>
        <w:ind w:left="6480" w:hanging="180"/>
      </w:pPr>
    </w:lvl>
  </w:abstractNum>
  <w:abstractNum w:abstractNumId="44775141">
    <w:multiLevelType w:val="hybridMultilevel"/>
    <w:lvl w:ilvl="0" w:tplc="60254430">
      <w:start w:val="1"/>
      <w:numFmt w:val="decimal"/>
      <w:lvlText w:val="%1."/>
      <w:lvlJc w:val="left"/>
      <w:pPr>
        <w:ind w:left="720" w:hanging="360"/>
      </w:pPr>
    </w:lvl>
    <w:lvl w:ilvl="1" w:tplc="60254430" w:tentative="1">
      <w:start w:val="1"/>
      <w:numFmt w:val="lowerLetter"/>
      <w:lvlText w:val="%2."/>
      <w:lvlJc w:val="left"/>
      <w:pPr>
        <w:ind w:left="1440" w:hanging="360"/>
      </w:pPr>
    </w:lvl>
    <w:lvl w:ilvl="2" w:tplc="60254430" w:tentative="1">
      <w:start w:val="1"/>
      <w:numFmt w:val="lowerRoman"/>
      <w:lvlText w:val="%3."/>
      <w:lvlJc w:val="right"/>
      <w:pPr>
        <w:ind w:left="2160" w:hanging="180"/>
      </w:pPr>
    </w:lvl>
    <w:lvl w:ilvl="3" w:tplc="60254430" w:tentative="1">
      <w:start w:val="1"/>
      <w:numFmt w:val="decimal"/>
      <w:lvlText w:val="%4."/>
      <w:lvlJc w:val="left"/>
      <w:pPr>
        <w:ind w:left="2880" w:hanging="360"/>
      </w:pPr>
    </w:lvl>
    <w:lvl w:ilvl="4" w:tplc="60254430" w:tentative="1">
      <w:start w:val="1"/>
      <w:numFmt w:val="lowerLetter"/>
      <w:lvlText w:val="%5."/>
      <w:lvlJc w:val="left"/>
      <w:pPr>
        <w:ind w:left="3600" w:hanging="360"/>
      </w:pPr>
    </w:lvl>
    <w:lvl w:ilvl="5" w:tplc="60254430" w:tentative="1">
      <w:start w:val="1"/>
      <w:numFmt w:val="lowerRoman"/>
      <w:lvlText w:val="%6."/>
      <w:lvlJc w:val="right"/>
      <w:pPr>
        <w:ind w:left="4320" w:hanging="180"/>
      </w:pPr>
    </w:lvl>
    <w:lvl w:ilvl="6" w:tplc="60254430" w:tentative="1">
      <w:start w:val="1"/>
      <w:numFmt w:val="decimal"/>
      <w:lvlText w:val="%7."/>
      <w:lvlJc w:val="left"/>
      <w:pPr>
        <w:ind w:left="5040" w:hanging="360"/>
      </w:pPr>
    </w:lvl>
    <w:lvl w:ilvl="7" w:tplc="60254430" w:tentative="1">
      <w:start w:val="1"/>
      <w:numFmt w:val="lowerLetter"/>
      <w:lvlText w:val="%8."/>
      <w:lvlJc w:val="left"/>
      <w:pPr>
        <w:ind w:left="5760" w:hanging="360"/>
      </w:pPr>
    </w:lvl>
    <w:lvl w:ilvl="8" w:tplc="60254430" w:tentative="1">
      <w:start w:val="1"/>
      <w:numFmt w:val="lowerRoman"/>
      <w:lvlText w:val="%9."/>
      <w:lvlJc w:val="right"/>
      <w:pPr>
        <w:ind w:left="6480" w:hanging="180"/>
      </w:pPr>
    </w:lvl>
  </w:abstractNum>
  <w:abstractNum w:abstractNumId="44775140">
    <w:multiLevelType w:val="hybridMultilevel"/>
    <w:lvl w:ilvl="0" w:tplc="85295114">
      <w:start w:val="1"/>
      <w:numFmt w:val="decimal"/>
      <w:lvlText w:val="%1."/>
      <w:lvlJc w:val="left"/>
      <w:pPr>
        <w:ind w:left="720" w:hanging="360"/>
      </w:pPr>
    </w:lvl>
    <w:lvl w:ilvl="1" w:tplc="85295114" w:tentative="1">
      <w:start w:val="1"/>
      <w:numFmt w:val="lowerLetter"/>
      <w:lvlText w:val="%2."/>
      <w:lvlJc w:val="left"/>
      <w:pPr>
        <w:ind w:left="1440" w:hanging="360"/>
      </w:pPr>
    </w:lvl>
    <w:lvl w:ilvl="2" w:tplc="85295114" w:tentative="1">
      <w:start w:val="1"/>
      <w:numFmt w:val="lowerRoman"/>
      <w:lvlText w:val="%3."/>
      <w:lvlJc w:val="right"/>
      <w:pPr>
        <w:ind w:left="2160" w:hanging="180"/>
      </w:pPr>
    </w:lvl>
    <w:lvl w:ilvl="3" w:tplc="85295114" w:tentative="1">
      <w:start w:val="1"/>
      <w:numFmt w:val="decimal"/>
      <w:lvlText w:val="%4."/>
      <w:lvlJc w:val="left"/>
      <w:pPr>
        <w:ind w:left="2880" w:hanging="360"/>
      </w:pPr>
    </w:lvl>
    <w:lvl w:ilvl="4" w:tplc="85295114" w:tentative="1">
      <w:start w:val="1"/>
      <w:numFmt w:val="lowerLetter"/>
      <w:lvlText w:val="%5."/>
      <w:lvlJc w:val="left"/>
      <w:pPr>
        <w:ind w:left="3600" w:hanging="360"/>
      </w:pPr>
    </w:lvl>
    <w:lvl w:ilvl="5" w:tplc="85295114" w:tentative="1">
      <w:start w:val="1"/>
      <w:numFmt w:val="lowerRoman"/>
      <w:lvlText w:val="%6."/>
      <w:lvlJc w:val="right"/>
      <w:pPr>
        <w:ind w:left="4320" w:hanging="180"/>
      </w:pPr>
    </w:lvl>
    <w:lvl w:ilvl="6" w:tplc="85295114" w:tentative="1">
      <w:start w:val="1"/>
      <w:numFmt w:val="decimal"/>
      <w:lvlText w:val="%7."/>
      <w:lvlJc w:val="left"/>
      <w:pPr>
        <w:ind w:left="5040" w:hanging="360"/>
      </w:pPr>
    </w:lvl>
    <w:lvl w:ilvl="7" w:tplc="85295114" w:tentative="1">
      <w:start w:val="1"/>
      <w:numFmt w:val="lowerLetter"/>
      <w:lvlText w:val="%8."/>
      <w:lvlJc w:val="left"/>
      <w:pPr>
        <w:ind w:left="5760" w:hanging="360"/>
      </w:pPr>
    </w:lvl>
    <w:lvl w:ilvl="8" w:tplc="85295114" w:tentative="1">
      <w:start w:val="1"/>
      <w:numFmt w:val="lowerRoman"/>
      <w:lvlText w:val="%9."/>
      <w:lvlJc w:val="right"/>
      <w:pPr>
        <w:ind w:left="6480" w:hanging="180"/>
      </w:pPr>
    </w:lvl>
  </w:abstractNum>
  <w:abstractNum w:abstractNumId="44775139">
    <w:multiLevelType w:val="hybridMultilevel"/>
    <w:lvl w:ilvl="0" w:tplc="99227222">
      <w:start w:val="1"/>
      <w:numFmt w:val="decimal"/>
      <w:lvlText w:val="%1."/>
      <w:lvlJc w:val="left"/>
      <w:pPr>
        <w:ind w:left="720" w:hanging="360"/>
      </w:pPr>
    </w:lvl>
    <w:lvl w:ilvl="1" w:tplc="99227222" w:tentative="1">
      <w:start w:val="1"/>
      <w:numFmt w:val="lowerLetter"/>
      <w:lvlText w:val="%2."/>
      <w:lvlJc w:val="left"/>
      <w:pPr>
        <w:ind w:left="1440" w:hanging="360"/>
      </w:pPr>
    </w:lvl>
    <w:lvl w:ilvl="2" w:tplc="99227222" w:tentative="1">
      <w:start w:val="1"/>
      <w:numFmt w:val="lowerRoman"/>
      <w:lvlText w:val="%3."/>
      <w:lvlJc w:val="right"/>
      <w:pPr>
        <w:ind w:left="2160" w:hanging="180"/>
      </w:pPr>
    </w:lvl>
    <w:lvl w:ilvl="3" w:tplc="99227222" w:tentative="1">
      <w:start w:val="1"/>
      <w:numFmt w:val="decimal"/>
      <w:lvlText w:val="%4."/>
      <w:lvlJc w:val="left"/>
      <w:pPr>
        <w:ind w:left="2880" w:hanging="360"/>
      </w:pPr>
    </w:lvl>
    <w:lvl w:ilvl="4" w:tplc="99227222" w:tentative="1">
      <w:start w:val="1"/>
      <w:numFmt w:val="lowerLetter"/>
      <w:lvlText w:val="%5."/>
      <w:lvlJc w:val="left"/>
      <w:pPr>
        <w:ind w:left="3600" w:hanging="360"/>
      </w:pPr>
    </w:lvl>
    <w:lvl w:ilvl="5" w:tplc="99227222" w:tentative="1">
      <w:start w:val="1"/>
      <w:numFmt w:val="lowerRoman"/>
      <w:lvlText w:val="%6."/>
      <w:lvlJc w:val="right"/>
      <w:pPr>
        <w:ind w:left="4320" w:hanging="180"/>
      </w:pPr>
    </w:lvl>
    <w:lvl w:ilvl="6" w:tplc="99227222" w:tentative="1">
      <w:start w:val="1"/>
      <w:numFmt w:val="decimal"/>
      <w:lvlText w:val="%7."/>
      <w:lvlJc w:val="left"/>
      <w:pPr>
        <w:ind w:left="5040" w:hanging="360"/>
      </w:pPr>
    </w:lvl>
    <w:lvl w:ilvl="7" w:tplc="99227222" w:tentative="1">
      <w:start w:val="1"/>
      <w:numFmt w:val="lowerLetter"/>
      <w:lvlText w:val="%8."/>
      <w:lvlJc w:val="left"/>
      <w:pPr>
        <w:ind w:left="5760" w:hanging="360"/>
      </w:pPr>
    </w:lvl>
    <w:lvl w:ilvl="8" w:tplc="99227222" w:tentative="1">
      <w:start w:val="1"/>
      <w:numFmt w:val="lowerRoman"/>
      <w:lvlText w:val="%9."/>
      <w:lvlJc w:val="right"/>
      <w:pPr>
        <w:ind w:left="6480" w:hanging="180"/>
      </w:pPr>
    </w:lvl>
  </w:abstractNum>
  <w:abstractNum w:abstractNumId="44775138">
    <w:multiLevelType w:val="hybridMultilevel"/>
    <w:lvl w:ilvl="0" w:tplc="22476314">
      <w:start w:val="1"/>
      <w:numFmt w:val="decimal"/>
      <w:lvlText w:val="%1."/>
      <w:lvlJc w:val="left"/>
      <w:pPr>
        <w:ind w:left="720" w:hanging="360"/>
      </w:pPr>
    </w:lvl>
    <w:lvl w:ilvl="1" w:tplc="22476314" w:tentative="1">
      <w:start w:val="1"/>
      <w:numFmt w:val="lowerLetter"/>
      <w:lvlText w:val="%2."/>
      <w:lvlJc w:val="left"/>
      <w:pPr>
        <w:ind w:left="1440" w:hanging="360"/>
      </w:pPr>
    </w:lvl>
    <w:lvl w:ilvl="2" w:tplc="22476314" w:tentative="1">
      <w:start w:val="1"/>
      <w:numFmt w:val="lowerRoman"/>
      <w:lvlText w:val="%3."/>
      <w:lvlJc w:val="right"/>
      <w:pPr>
        <w:ind w:left="2160" w:hanging="180"/>
      </w:pPr>
    </w:lvl>
    <w:lvl w:ilvl="3" w:tplc="22476314" w:tentative="1">
      <w:start w:val="1"/>
      <w:numFmt w:val="decimal"/>
      <w:lvlText w:val="%4."/>
      <w:lvlJc w:val="left"/>
      <w:pPr>
        <w:ind w:left="2880" w:hanging="360"/>
      </w:pPr>
    </w:lvl>
    <w:lvl w:ilvl="4" w:tplc="22476314" w:tentative="1">
      <w:start w:val="1"/>
      <w:numFmt w:val="lowerLetter"/>
      <w:lvlText w:val="%5."/>
      <w:lvlJc w:val="left"/>
      <w:pPr>
        <w:ind w:left="3600" w:hanging="360"/>
      </w:pPr>
    </w:lvl>
    <w:lvl w:ilvl="5" w:tplc="22476314" w:tentative="1">
      <w:start w:val="1"/>
      <w:numFmt w:val="lowerRoman"/>
      <w:lvlText w:val="%6."/>
      <w:lvlJc w:val="right"/>
      <w:pPr>
        <w:ind w:left="4320" w:hanging="180"/>
      </w:pPr>
    </w:lvl>
    <w:lvl w:ilvl="6" w:tplc="22476314" w:tentative="1">
      <w:start w:val="1"/>
      <w:numFmt w:val="decimal"/>
      <w:lvlText w:val="%7."/>
      <w:lvlJc w:val="left"/>
      <w:pPr>
        <w:ind w:left="5040" w:hanging="360"/>
      </w:pPr>
    </w:lvl>
    <w:lvl w:ilvl="7" w:tplc="22476314" w:tentative="1">
      <w:start w:val="1"/>
      <w:numFmt w:val="lowerLetter"/>
      <w:lvlText w:val="%8."/>
      <w:lvlJc w:val="left"/>
      <w:pPr>
        <w:ind w:left="5760" w:hanging="360"/>
      </w:pPr>
    </w:lvl>
    <w:lvl w:ilvl="8" w:tplc="22476314" w:tentative="1">
      <w:start w:val="1"/>
      <w:numFmt w:val="lowerRoman"/>
      <w:lvlText w:val="%9."/>
      <w:lvlJc w:val="right"/>
      <w:pPr>
        <w:ind w:left="6480" w:hanging="180"/>
      </w:pPr>
    </w:lvl>
  </w:abstractNum>
  <w:abstractNum w:abstractNumId="44775137">
    <w:multiLevelType w:val="hybridMultilevel"/>
    <w:lvl w:ilvl="0" w:tplc="76187598">
      <w:start w:val="1"/>
      <w:numFmt w:val="decimal"/>
      <w:lvlText w:val="%1."/>
      <w:lvlJc w:val="left"/>
      <w:pPr>
        <w:ind w:left="720" w:hanging="360"/>
      </w:pPr>
    </w:lvl>
    <w:lvl w:ilvl="1" w:tplc="76187598" w:tentative="1">
      <w:start w:val="1"/>
      <w:numFmt w:val="lowerLetter"/>
      <w:lvlText w:val="%2."/>
      <w:lvlJc w:val="left"/>
      <w:pPr>
        <w:ind w:left="1440" w:hanging="360"/>
      </w:pPr>
    </w:lvl>
    <w:lvl w:ilvl="2" w:tplc="76187598" w:tentative="1">
      <w:start w:val="1"/>
      <w:numFmt w:val="lowerRoman"/>
      <w:lvlText w:val="%3."/>
      <w:lvlJc w:val="right"/>
      <w:pPr>
        <w:ind w:left="2160" w:hanging="180"/>
      </w:pPr>
    </w:lvl>
    <w:lvl w:ilvl="3" w:tplc="76187598" w:tentative="1">
      <w:start w:val="1"/>
      <w:numFmt w:val="decimal"/>
      <w:lvlText w:val="%4."/>
      <w:lvlJc w:val="left"/>
      <w:pPr>
        <w:ind w:left="2880" w:hanging="360"/>
      </w:pPr>
    </w:lvl>
    <w:lvl w:ilvl="4" w:tplc="76187598" w:tentative="1">
      <w:start w:val="1"/>
      <w:numFmt w:val="lowerLetter"/>
      <w:lvlText w:val="%5."/>
      <w:lvlJc w:val="left"/>
      <w:pPr>
        <w:ind w:left="3600" w:hanging="360"/>
      </w:pPr>
    </w:lvl>
    <w:lvl w:ilvl="5" w:tplc="76187598" w:tentative="1">
      <w:start w:val="1"/>
      <w:numFmt w:val="lowerRoman"/>
      <w:lvlText w:val="%6."/>
      <w:lvlJc w:val="right"/>
      <w:pPr>
        <w:ind w:left="4320" w:hanging="180"/>
      </w:pPr>
    </w:lvl>
    <w:lvl w:ilvl="6" w:tplc="76187598" w:tentative="1">
      <w:start w:val="1"/>
      <w:numFmt w:val="decimal"/>
      <w:lvlText w:val="%7."/>
      <w:lvlJc w:val="left"/>
      <w:pPr>
        <w:ind w:left="5040" w:hanging="360"/>
      </w:pPr>
    </w:lvl>
    <w:lvl w:ilvl="7" w:tplc="76187598" w:tentative="1">
      <w:start w:val="1"/>
      <w:numFmt w:val="lowerLetter"/>
      <w:lvlText w:val="%8."/>
      <w:lvlJc w:val="left"/>
      <w:pPr>
        <w:ind w:left="5760" w:hanging="360"/>
      </w:pPr>
    </w:lvl>
    <w:lvl w:ilvl="8" w:tplc="76187598" w:tentative="1">
      <w:start w:val="1"/>
      <w:numFmt w:val="lowerRoman"/>
      <w:lvlText w:val="%9."/>
      <w:lvlJc w:val="right"/>
      <w:pPr>
        <w:ind w:left="6480" w:hanging="180"/>
      </w:pPr>
    </w:lvl>
  </w:abstractNum>
  <w:abstractNum w:abstractNumId="44775136">
    <w:multiLevelType w:val="hybridMultilevel"/>
    <w:lvl w:ilvl="0" w:tplc="47109117">
      <w:start w:val="1"/>
      <w:numFmt w:val="decimal"/>
      <w:lvlText w:val="%1."/>
      <w:lvlJc w:val="left"/>
      <w:pPr>
        <w:ind w:left="720" w:hanging="360"/>
      </w:pPr>
    </w:lvl>
    <w:lvl w:ilvl="1" w:tplc="47109117" w:tentative="1">
      <w:start w:val="1"/>
      <w:numFmt w:val="lowerLetter"/>
      <w:lvlText w:val="%2."/>
      <w:lvlJc w:val="left"/>
      <w:pPr>
        <w:ind w:left="1440" w:hanging="360"/>
      </w:pPr>
    </w:lvl>
    <w:lvl w:ilvl="2" w:tplc="47109117" w:tentative="1">
      <w:start w:val="1"/>
      <w:numFmt w:val="lowerRoman"/>
      <w:lvlText w:val="%3."/>
      <w:lvlJc w:val="right"/>
      <w:pPr>
        <w:ind w:left="2160" w:hanging="180"/>
      </w:pPr>
    </w:lvl>
    <w:lvl w:ilvl="3" w:tplc="47109117" w:tentative="1">
      <w:start w:val="1"/>
      <w:numFmt w:val="decimal"/>
      <w:lvlText w:val="%4."/>
      <w:lvlJc w:val="left"/>
      <w:pPr>
        <w:ind w:left="2880" w:hanging="360"/>
      </w:pPr>
    </w:lvl>
    <w:lvl w:ilvl="4" w:tplc="47109117" w:tentative="1">
      <w:start w:val="1"/>
      <w:numFmt w:val="lowerLetter"/>
      <w:lvlText w:val="%5."/>
      <w:lvlJc w:val="left"/>
      <w:pPr>
        <w:ind w:left="3600" w:hanging="360"/>
      </w:pPr>
    </w:lvl>
    <w:lvl w:ilvl="5" w:tplc="47109117" w:tentative="1">
      <w:start w:val="1"/>
      <w:numFmt w:val="lowerRoman"/>
      <w:lvlText w:val="%6."/>
      <w:lvlJc w:val="right"/>
      <w:pPr>
        <w:ind w:left="4320" w:hanging="180"/>
      </w:pPr>
    </w:lvl>
    <w:lvl w:ilvl="6" w:tplc="47109117" w:tentative="1">
      <w:start w:val="1"/>
      <w:numFmt w:val="decimal"/>
      <w:lvlText w:val="%7."/>
      <w:lvlJc w:val="left"/>
      <w:pPr>
        <w:ind w:left="5040" w:hanging="360"/>
      </w:pPr>
    </w:lvl>
    <w:lvl w:ilvl="7" w:tplc="47109117" w:tentative="1">
      <w:start w:val="1"/>
      <w:numFmt w:val="lowerLetter"/>
      <w:lvlText w:val="%8."/>
      <w:lvlJc w:val="left"/>
      <w:pPr>
        <w:ind w:left="5760" w:hanging="360"/>
      </w:pPr>
    </w:lvl>
    <w:lvl w:ilvl="8" w:tplc="47109117" w:tentative="1">
      <w:start w:val="1"/>
      <w:numFmt w:val="lowerRoman"/>
      <w:lvlText w:val="%9."/>
      <w:lvlJc w:val="right"/>
      <w:pPr>
        <w:ind w:left="6480" w:hanging="180"/>
      </w:pPr>
    </w:lvl>
  </w:abstractNum>
  <w:abstractNum w:abstractNumId="44775135">
    <w:multiLevelType w:val="hybridMultilevel"/>
    <w:lvl w:ilvl="0" w:tplc="23928739">
      <w:start w:val="1"/>
      <w:numFmt w:val="decimal"/>
      <w:lvlText w:val="%1."/>
      <w:lvlJc w:val="left"/>
      <w:pPr>
        <w:ind w:left="720" w:hanging="360"/>
      </w:pPr>
    </w:lvl>
    <w:lvl w:ilvl="1" w:tplc="23928739" w:tentative="1">
      <w:start w:val="1"/>
      <w:numFmt w:val="lowerLetter"/>
      <w:lvlText w:val="%2."/>
      <w:lvlJc w:val="left"/>
      <w:pPr>
        <w:ind w:left="1440" w:hanging="360"/>
      </w:pPr>
    </w:lvl>
    <w:lvl w:ilvl="2" w:tplc="23928739" w:tentative="1">
      <w:start w:val="1"/>
      <w:numFmt w:val="lowerRoman"/>
      <w:lvlText w:val="%3."/>
      <w:lvlJc w:val="right"/>
      <w:pPr>
        <w:ind w:left="2160" w:hanging="180"/>
      </w:pPr>
    </w:lvl>
    <w:lvl w:ilvl="3" w:tplc="23928739" w:tentative="1">
      <w:start w:val="1"/>
      <w:numFmt w:val="decimal"/>
      <w:lvlText w:val="%4."/>
      <w:lvlJc w:val="left"/>
      <w:pPr>
        <w:ind w:left="2880" w:hanging="360"/>
      </w:pPr>
    </w:lvl>
    <w:lvl w:ilvl="4" w:tplc="23928739" w:tentative="1">
      <w:start w:val="1"/>
      <w:numFmt w:val="lowerLetter"/>
      <w:lvlText w:val="%5."/>
      <w:lvlJc w:val="left"/>
      <w:pPr>
        <w:ind w:left="3600" w:hanging="360"/>
      </w:pPr>
    </w:lvl>
    <w:lvl w:ilvl="5" w:tplc="23928739" w:tentative="1">
      <w:start w:val="1"/>
      <w:numFmt w:val="lowerRoman"/>
      <w:lvlText w:val="%6."/>
      <w:lvlJc w:val="right"/>
      <w:pPr>
        <w:ind w:left="4320" w:hanging="180"/>
      </w:pPr>
    </w:lvl>
    <w:lvl w:ilvl="6" w:tplc="23928739" w:tentative="1">
      <w:start w:val="1"/>
      <w:numFmt w:val="decimal"/>
      <w:lvlText w:val="%7."/>
      <w:lvlJc w:val="left"/>
      <w:pPr>
        <w:ind w:left="5040" w:hanging="360"/>
      </w:pPr>
    </w:lvl>
    <w:lvl w:ilvl="7" w:tplc="23928739" w:tentative="1">
      <w:start w:val="1"/>
      <w:numFmt w:val="lowerLetter"/>
      <w:lvlText w:val="%8."/>
      <w:lvlJc w:val="left"/>
      <w:pPr>
        <w:ind w:left="5760" w:hanging="360"/>
      </w:pPr>
    </w:lvl>
    <w:lvl w:ilvl="8" w:tplc="23928739" w:tentative="1">
      <w:start w:val="1"/>
      <w:numFmt w:val="lowerRoman"/>
      <w:lvlText w:val="%9."/>
      <w:lvlJc w:val="right"/>
      <w:pPr>
        <w:ind w:left="6480" w:hanging="180"/>
      </w:pPr>
    </w:lvl>
  </w:abstractNum>
  <w:abstractNum w:abstractNumId="44775134">
    <w:multiLevelType w:val="hybridMultilevel"/>
    <w:lvl w:ilvl="0" w:tplc="25895380">
      <w:start w:val="1"/>
      <w:numFmt w:val="decimal"/>
      <w:lvlText w:val="%1."/>
      <w:lvlJc w:val="left"/>
      <w:pPr>
        <w:ind w:left="720" w:hanging="360"/>
      </w:pPr>
    </w:lvl>
    <w:lvl w:ilvl="1" w:tplc="25895380" w:tentative="1">
      <w:start w:val="1"/>
      <w:numFmt w:val="lowerLetter"/>
      <w:lvlText w:val="%2."/>
      <w:lvlJc w:val="left"/>
      <w:pPr>
        <w:ind w:left="1440" w:hanging="360"/>
      </w:pPr>
    </w:lvl>
    <w:lvl w:ilvl="2" w:tplc="25895380" w:tentative="1">
      <w:start w:val="1"/>
      <w:numFmt w:val="lowerRoman"/>
      <w:lvlText w:val="%3."/>
      <w:lvlJc w:val="right"/>
      <w:pPr>
        <w:ind w:left="2160" w:hanging="180"/>
      </w:pPr>
    </w:lvl>
    <w:lvl w:ilvl="3" w:tplc="25895380" w:tentative="1">
      <w:start w:val="1"/>
      <w:numFmt w:val="decimal"/>
      <w:lvlText w:val="%4."/>
      <w:lvlJc w:val="left"/>
      <w:pPr>
        <w:ind w:left="2880" w:hanging="360"/>
      </w:pPr>
    </w:lvl>
    <w:lvl w:ilvl="4" w:tplc="25895380" w:tentative="1">
      <w:start w:val="1"/>
      <w:numFmt w:val="lowerLetter"/>
      <w:lvlText w:val="%5."/>
      <w:lvlJc w:val="left"/>
      <w:pPr>
        <w:ind w:left="3600" w:hanging="360"/>
      </w:pPr>
    </w:lvl>
    <w:lvl w:ilvl="5" w:tplc="25895380" w:tentative="1">
      <w:start w:val="1"/>
      <w:numFmt w:val="lowerRoman"/>
      <w:lvlText w:val="%6."/>
      <w:lvlJc w:val="right"/>
      <w:pPr>
        <w:ind w:left="4320" w:hanging="180"/>
      </w:pPr>
    </w:lvl>
    <w:lvl w:ilvl="6" w:tplc="25895380" w:tentative="1">
      <w:start w:val="1"/>
      <w:numFmt w:val="decimal"/>
      <w:lvlText w:val="%7."/>
      <w:lvlJc w:val="left"/>
      <w:pPr>
        <w:ind w:left="5040" w:hanging="360"/>
      </w:pPr>
    </w:lvl>
    <w:lvl w:ilvl="7" w:tplc="25895380" w:tentative="1">
      <w:start w:val="1"/>
      <w:numFmt w:val="lowerLetter"/>
      <w:lvlText w:val="%8."/>
      <w:lvlJc w:val="left"/>
      <w:pPr>
        <w:ind w:left="5760" w:hanging="360"/>
      </w:pPr>
    </w:lvl>
    <w:lvl w:ilvl="8" w:tplc="25895380" w:tentative="1">
      <w:start w:val="1"/>
      <w:numFmt w:val="lowerRoman"/>
      <w:lvlText w:val="%9."/>
      <w:lvlJc w:val="right"/>
      <w:pPr>
        <w:ind w:left="6480" w:hanging="180"/>
      </w:pPr>
    </w:lvl>
  </w:abstractNum>
  <w:abstractNum w:abstractNumId="44775133">
    <w:multiLevelType w:val="hybridMultilevel"/>
    <w:lvl w:ilvl="0" w:tplc="58528146">
      <w:start w:val="1"/>
      <w:numFmt w:val="decimal"/>
      <w:lvlText w:val="%1."/>
      <w:lvlJc w:val="left"/>
      <w:pPr>
        <w:ind w:left="720" w:hanging="360"/>
      </w:pPr>
    </w:lvl>
    <w:lvl w:ilvl="1" w:tplc="58528146" w:tentative="1">
      <w:start w:val="1"/>
      <w:numFmt w:val="lowerLetter"/>
      <w:lvlText w:val="%2."/>
      <w:lvlJc w:val="left"/>
      <w:pPr>
        <w:ind w:left="1440" w:hanging="360"/>
      </w:pPr>
    </w:lvl>
    <w:lvl w:ilvl="2" w:tplc="58528146" w:tentative="1">
      <w:start w:val="1"/>
      <w:numFmt w:val="lowerRoman"/>
      <w:lvlText w:val="%3."/>
      <w:lvlJc w:val="right"/>
      <w:pPr>
        <w:ind w:left="2160" w:hanging="180"/>
      </w:pPr>
    </w:lvl>
    <w:lvl w:ilvl="3" w:tplc="58528146" w:tentative="1">
      <w:start w:val="1"/>
      <w:numFmt w:val="decimal"/>
      <w:lvlText w:val="%4."/>
      <w:lvlJc w:val="left"/>
      <w:pPr>
        <w:ind w:left="2880" w:hanging="360"/>
      </w:pPr>
    </w:lvl>
    <w:lvl w:ilvl="4" w:tplc="58528146" w:tentative="1">
      <w:start w:val="1"/>
      <w:numFmt w:val="lowerLetter"/>
      <w:lvlText w:val="%5."/>
      <w:lvlJc w:val="left"/>
      <w:pPr>
        <w:ind w:left="3600" w:hanging="360"/>
      </w:pPr>
    </w:lvl>
    <w:lvl w:ilvl="5" w:tplc="58528146" w:tentative="1">
      <w:start w:val="1"/>
      <w:numFmt w:val="lowerRoman"/>
      <w:lvlText w:val="%6."/>
      <w:lvlJc w:val="right"/>
      <w:pPr>
        <w:ind w:left="4320" w:hanging="180"/>
      </w:pPr>
    </w:lvl>
    <w:lvl w:ilvl="6" w:tplc="58528146" w:tentative="1">
      <w:start w:val="1"/>
      <w:numFmt w:val="decimal"/>
      <w:lvlText w:val="%7."/>
      <w:lvlJc w:val="left"/>
      <w:pPr>
        <w:ind w:left="5040" w:hanging="360"/>
      </w:pPr>
    </w:lvl>
    <w:lvl w:ilvl="7" w:tplc="58528146" w:tentative="1">
      <w:start w:val="1"/>
      <w:numFmt w:val="lowerLetter"/>
      <w:lvlText w:val="%8."/>
      <w:lvlJc w:val="left"/>
      <w:pPr>
        <w:ind w:left="5760" w:hanging="360"/>
      </w:pPr>
    </w:lvl>
    <w:lvl w:ilvl="8" w:tplc="58528146" w:tentative="1">
      <w:start w:val="1"/>
      <w:numFmt w:val="lowerRoman"/>
      <w:lvlText w:val="%9."/>
      <w:lvlJc w:val="right"/>
      <w:pPr>
        <w:ind w:left="6480" w:hanging="180"/>
      </w:pPr>
    </w:lvl>
  </w:abstractNum>
  <w:abstractNum w:abstractNumId="44775132">
    <w:multiLevelType w:val="hybridMultilevel"/>
    <w:lvl w:ilvl="0" w:tplc="34852099">
      <w:start w:val="1"/>
      <w:numFmt w:val="decimal"/>
      <w:lvlText w:val="%1."/>
      <w:lvlJc w:val="left"/>
      <w:pPr>
        <w:ind w:left="720" w:hanging="360"/>
      </w:pPr>
    </w:lvl>
    <w:lvl w:ilvl="1" w:tplc="34852099" w:tentative="1">
      <w:start w:val="1"/>
      <w:numFmt w:val="lowerLetter"/>
      <w:lvlText w:val="%2."/>
      <w:lvlJc w:val="left"/>
      <w:pPr>
        <w:ind w:left="1440" w:hanging="360"/>
      </w:pPr>
    </w:lvl>
    <w:lvl w:ilvl="2" w:tplc="34852099" w:tentative="1">
      <w:start w:val="1"/>
      <w:numFmt w:val="lowerRoman"/>
      <w:lvlText w:val="%3."/>
      <w:lvlJc w:val="right"/>
      <w:pPr>
        <w:ind w:left="2160" w:hanging="180"/>
      </w:pPr>
    </w:lvl>
    <w:lvl w:ilvl="3" w:tplc="34852099" w:tentative="1">
      <w:start w:val="1"/>
      <w:numFmt w:val="decimal"/>
      <w:lvlText w:val="%4."/>
      <w:lvlJc w:val="left"/>
      <w:pPr>
        <w:ind w:left="2880" w:hanging="360"/>
      </w:pPr>
    </w:lvl>
    <w:lvl w:ilvl="4" w:tplc="34852099" w:tentative="1">
      <w:start w:val="1"/>
      <w:numFmt w:val="lowerLetter"/>
      <w:lvlText w:val="%5."/>
      <w:lvlJc w:val="left"/>
      <w:pPr>
        <w:ind w:left="3600" w:hanging="360"/>
      </w:pPr>
    </w:lvl>
    <w:lvl w:ilvl="5" w:tplc="34852099" w:tentative="1">
      <w:start w:val="1"/>
      <w:numFmt w:val="lowerRoman"/>
      <w:lvlText w:val="%6."/>
      <w:lvlJc w:val="right"/>
      <w:pPr>
        <w:ind w:left="4320" w:hanging="180"/>
      </w:pPr>
    </w:lvl>
    <w:lvl w:ilvl="6" w:tplc="34852099" w:tentative="1">
      <w:start w:val="1"/>
      <w:numFmt w:val="decimal"/>
      <w:lvlText w:val="%7."/>
      <w:lvlJc w:val="left"/>
      <w:pPr>
        <w:ind w:left="5040" w:hanging="360"/>
      </w:pPr>
    </w:lvl>
    <w:lvl w:ilvl="7" w:tplc="34852099" w:tentative="1">
      <w:start w:val="1"/>
      <w:numFmt w:val="lowerLetter"/>
      <w:lvlText w:val="%8."/>
      <w:lvlJc w:val="left"/>
      <w:pPr>
        <w:ind w:left="5760" w:hanging="360"/>
      </w:pPr>
    </w:lvl>
    <w:lvl w:ilvl="8" w:tplc="34852099" w:tentative="1">
      <w:start w:val="1"/>
      <w:numFmt w:val="lowerRoman"/>
      <w:lvlText w:val="%9."/>
      <w:lvlJc w:val="right"/>
      <w:pPr>
        <w:ind w:left="6480" w:hanging="180"/>
      </w:pPr>
    </w:lvl>
  </w:abstractNum>
  <w:abstractNum w:abstractNumId="44775131">
    <w:multiLevelType w:val="hybridMultilevel"/>
    <w:lvl w:ilvl="0" w:tplc="60009024">
      <w:start w:val="1"/>
      <w:numFmt w:val="decimal"/>
      <w:lvlText w:val="%1."/>
      <w:lvlJc w:val="left"/>
      <w:pPr>
        <w:ind w:left="720" w:hanging="360"/>
      </w:pPr>
    </w:lvl>
    <w:lvl w:ilvl="1" w:tplc="60009024" w:tentative="1">
      <w:start w:val="1"/>
      <w:numFmt w:val="lowerLetter"/>
      <w:lvlText w:val="%2."/>
      <w:lvlJc w:val="left"/>
      <w:pPr>
        <w:ind w:left="1440" w:hanging="360"/>
      </w:pPr>
    </w:lvl>
    <w:lvl w:ilvl="2" w:tplc="60009024" w:tentative="1">
      <w:start w:val="1"/>
      <w:numFmt w:val="lowerRoman"/>
      <w:lvlText w:val="%3."/>
      <w:lvlJc w:val="right"/>
      <w:pPr>
        <w:ind w:left="2160" w:hanging="180"/>
      </w:pPr>
    </w:lvl>
    <w:lvl w:ilvl="3" w:tplc="60009024" w:tentative="1">
      <w:start w:val="1"/>
      <w:numFmt w:val="decimal"/>
      <w:lvlText w:val="%4."/>
      <w:lvlJc w:val="left"/>
      <w:pPr>
        <w:ind w:left="2880" w:hanging="360"/>
      </w:pPr>
    </w:lvl>
    <w:lvl w:ilvl="4" w:tplc="60009024" w:tentative="1">
      <w:start w:val="1"/>
      <w:numFmt w:val="lowerLetter"/>
      <w:lvlText w:val="%5."/>
      <w:lvlJc w:val="left"/>
      <w:pPr>
        <w:ind w:left="3600" w:hanging="360"/>
      </w:pPr>
    </w:lvl>
    <w:lvl w:ilvl="5" w:tplc="60009024" w:tentative="1">
      <w:start w:val="1"/>
      <w:numFmt w:val="lowerRoman"/>
      <w:lvlText w:val="%6."/>
      <w:lvlJc w:val="right"/>
      <w:pPr>
        <w:ind w:left="4320" w:hanging="180"/>
      </w:pPr>
    </w:lvl>
    <w:lvl w:ilvl="6" w:tplc="60009024" w:tentative="1">
      <w:start w:val="1"/>
      <w:numFmt w:val="decimal"/>
      <w:lvlText w:val="%7."/>
      <w:lvlJc w:val="left"/>
      <w:pPr>
        <w:ind w:left="5040" w:hanging="360"/>
      </w:pPr>
    </w:lvl>
    <w:lvl w:ilvl="7" w:tplc="60009024" w:tentative="1">
      <w:start w:val="1"/>
      <w:numFmt w:val="lowerLetter"/>
      <w:lvlText w:val="%8."/>
      <w:lvlJc w:val="left"/>
      <w:pPr>
        <w:ind w:left="5760" w:hanging="360"/>
      </w:pPr>
    </w:lvl>
    <w:lvl w:ilvl="8" w:tplc="60009024" w:tentative="1">
      <w:start w:val="1"/>
      <w:numFmt w:val="lowerRoman"/>
      <w:lvlText w:val="%9."/>
      <w:lvlJc w:val="right"/>
      <w:pPr>
        <w:ind w:left="6480" w:hanging="180"/>
      </w:pPr>
    </w:lvl>
  </w:abstractNum>
  <w:abstractNum w:abstractNumId="44775130">
    <w:multiLevelType w:val="hybridMultilevel"/>
    <w:lvl w:ilvl="0" w:tplc="47253068">
      <w:start w:val="1"/>
      <w:numFmt w:val="decimal"/>
      <w:lvlText w:val="%1."/>
      <w:lvlJc w:val="left"/>
      <w:pPr>
        <w:ind w:left="720" w:hanging="360"/>
      </w:pPr>
    </w:lvl>
    <w:lvl w:ilvl="1" w:tplc="47253068" w:tentative="1">
      <w:start w:val="1"/>
      <w:numFmt w:val="lowerLetter"/>
      <w:lvlText w:val="%2."/>
      <w:lvlJc w:val="left"/>
      <w:pPr>
        <w:ind w:left="1440" w:hanging="360"/>
      </w:pPr>
    </w:lvl>
    <w:lvl w:ilvl="2" w:tplc="47253068" w:tentative="1">
      <w:start w:val="1"/>
      <w:numFmt w:val="lowerRoman"/>
      <w:lvlText w:val="%3."/>
      <w:lvlJc w:val="right"/>
      <w:pPr>
        <w:ind w:left="2160" w:hanging="180"/>
      </w:pPr>
    </w:lvl>
    <w:lvl w:ilvl="3" w:tplc="47253068" w:tentative="1">
      <w:start w:val="1"/>
      <w:numFmt w:val="decimal"/>
      <w:lvlText w:val="%4."/>
      <w:lvlJc w:val="left"/>
      <w:pPr>
        <w:ind w:left="2880" w:hanging="360"/>
      </w:pPr>
    </w:lvl>
    <w:lvl w:ilvl="4" w:tplc="47253068" w:tentative="1">
      <w:start w:val="1"/>
      <w:numFmt w:val="lowerLetter"/>
      <w:lvlText w:val="%5."/>
      <w:lvlJc w:val="left"/>
      <w:pPr>
        <w:ind w:left="3600" w:hanging="360"/>
      </w:pPr>
    </w:lvl>
    <w:lvl w:ilvl="5" w:tplc="47253068" w:tentative="1">
      <w:start w:val="1"/>
      <w:numFmt w:val="lowerRoman"/>
      <w:lvlText w:val="%6."/>
      <w:lvlJc w:val="right"/>
      <w:pPr>
        <w:ind w:left="4320" w:hanging="180"/>
      </w:pPr>
    </w:lvl>
    <w:lvl w:ilvl="6" w:tplc="47253068" w:tentative="1">
      <w:start w:val="1"/>
      <w:numFmt w:val="decimal"/>
      <w:lvlText w:val="%7."/>
      <w:lvlJc w:val="left"/>
      <w:pPr>
        <w:ind w:left="5040" w:hanging="360"/>
      </w:pPr>
    </w:lvl>
    <w:lvl w:ilvl="7" w:tplc="47253068" w:tentative="1">
      <w:start w:val="1"/>
      <w:numFmt w:val="lowerLetter"/>
      <w:lvlText w:val="%8."/>
      <w:lvlJc w:val="left"/>
      <w:pPr>
        <w:ind w:left="5760" w:hanging="360"/>
      </w:pPr>
    </w:lvl>
    <w:lvl w:ilvl="8" w:tplc="47253068" w:tentative="1">
      <w:start w:val="1"/>
      <w:numFmt w:val="lowerRoman"/>
      <w:lvlText w:val="%9."/>
      <w:lvlJc w:val="right"/>
      <w:pPr>
        <w:ind w:left="6480" w:hanging="180"/>
      </w:pPr>
    </w:lvl>
  </w:abstractNum>
  <w:abstractNum w:abstractNumId="44775129">
    <w:multiLevelType w:val="hybridMultilevel"/>
    <w:lvl w:ilvl="0" w:tplc="96688463">
      <w:start w:val="1"/>
      <w:numFmt w:val="decimal"/>
      <w:lvlText w:val="%1."/>
      <w:lvlJc w:val="left"/>
      <w:pPr>
        <w:ind w:left="720" w:hanging="360"/>
      </w:pPr>
    </w:lvl>
    <w:lvl w:ilvl="1" w:tplc="96688463" w:tentative="1">
      <w:start w:val="1"/>
      <w:numFmt w:val="lowerLetter"/>
      <w:lvlText w:val="%2."/>
      <w:lvlJc w:val="left"/>
      <w:pPr>
        <w:ind w:left="1440" w:hanging="360"/>
      </w:pPr>
    </w:lvl>
    <w:lvl w:ilvl="2" w:tplc="96688463" w:tentative="1">
      <w:start w:val="1"/>
      <w:numFmt w:val="lowerRoman"/>
      <w:lvlText w:val="%3."/>
      <w:lvlJc w:val="right"/>
      <w:pPr>
        <w:ind w:left="2160" w:hanging="180"/>
      </w:pPr>
    </w:lvl>
    <w:lvl w:ilvl="3" w:tplc="96688463" w:tentative="1">
      <w:start w:val="1"/>
      <w:numFmt w:val="decimal"/>
      <w:lvlText w:val="%4."/>
      <w:lvlJc w:val="left"/>
      <w:pPr>
        <w:ind w:left="2880" w:hanging="360"/>
      </w:pPr>
    </w:lvl>
    <w:lvl w:ilvl="4" w:tplc="96688463" w:tentative="1">
      <w:start w:val="1"/>
      <w:numFmt w:val="lowerLetter"/>
      <w:lvlText w:val="%5."/>
      <w:lvlJc w:val="left"/>
      <w:pPr>
        <w:ind w:left="3600" w:hanging="360"/>
      </w:pPr>
    </w:lvl>
    <w:lvl w:ilvl="5" w:tplc="96688463" w:tentative="1">
      <w:start w:val="1"/>
      <w:numFmt w:val="lowerRoman"/>
      <w:lvlText w:val="%6."/>
      <w:lvlJc w:val="right"/>
      <w:pPr>
        <w:ind w:left="4320" w:hanging="180"/>
      </w:pPr>
    </w:lvl>
    <w:lvl w:ilvl="6" w:tplc="96688463" w:tentative="1">
      <w:start w:val="1"/>
      <w:numFmt w:val="decimal"/>
      <w:lvlText w:val="%7."/>
      <w:lvlJc w:val="left"/>
      <w:pPr>
        <w:ind w:left="5040" w:hanging="360"/>
      </w:pPr>
    </w:lvl>
    <w:lvl w:ilvl="7" w:tplc="96688463" w:tentative="1">
      <w:start w:val="1"/>
      <w:numFmt w:val="lowerLetter"/>
      <w:lvlText w:val="%8."/>
      <w:lvlJc w:val="left"/>
      <w:pPr>
        <w:ind w:left="5760" w:hanging="360"/>
      </w:pPr>
    </w:lvl>
    <w:lvl w:ilvl="8" w:tplc="96688463" w:tentative="1">
      <w:start w:val="1"/>
      <w:numFmt w:val="lowerRoman"/>
      <w:lvlText w:val="%9."/>
      <w:lvlJc w:val="right"/>
      <w:pPr>
        <w:ind w:left="6480" w:hanging="180"/>
      </w:pPr>
    </w:lvl>
  </w:abstractNum>
  <w:abstractNum w:abstractNumId="44775128">
    <w:multiLevelType w:val="hybridMultilevel"/>
    <w:lvl w:ilvl="0" w:tplc="57324443">
      <w:start w:val="1"/>
      <w:numFmt w:val="decimal"/>
      <w:lvlText w:val="%1."/>
      <w:lvlJc w:val="left"/>
      <w:pPr>
        <w:ind w:left="720" w:hanging="360"/>
      </w:pPr>
    </w:lvl>
    <w:lvl w:ilvl="1" w:tplc="57324443" w:tentative="1">
      <w:start w:val="1"/>
      <w:numFmt w:val="lowerLetter"/>
      <w:lvlText w:val="%2."/>
      <w:lvlJc w:val="left"/>
      <w:pPr>
        <w:ind w:left="1440" w:hanging="360"/>
      </w:pPr>
    </w:lvl>
    <w:lvl w:ilvl="2" w:tplc="57324443" w:tentative="1">
      <w:start w:val="1"/>
      <w:numFmt w:val="lowerRoman"/>
      <w:lvlText w:val="%3."/>
      <w:lvlJc w:val="right"/>
      <w:pPr>
        <w:ind w:left="2160" w:hanging="180"/>
      </w:pPr>
    </w:lvl>
    <w:lvl w:ilvl="3" w:tplc="57324443" w:tentative="1">
      <w:start w:val="1"/>
      <w:numFmt w:val="decimal"/>
      <w:lvlText w:val="%4."/>
      <w:lvlJc w:val="left"/>
      <w:pPr>
        <w:ind w:left="2880" w:hanging="360"/>
      </w:pPr>
    </w:lvl>
    <w:lvl w:ilvl="4" w:tplc="57324443" w:tentative="1">
      <w:start w:val="1"/>
      <w:numFmt w:val="lowerLetter"/>
      <w:lvlText w:val="%5."/>
      <w:lvlJc w:val="left"/>
      <w:pPr>
        <w:ind w:left="3600" w:hanging="360"/>
      </w:pPr>
    </w:lvl>
    <w:lvl w:ilvl="5" w:tplc="57324443" w:tentative="1">
      <w:start w:val="1"/>
      <w:numFmt w:val="lowerRoman"/>
      <w:lvlText w:val="%6."/>
      <w:lvlJc w:val="right"/>
      <w:pPr>
        <w:ind w:left="4320" w:hanging="180"/>
      </w:pPr>
    </w:lvl>
    <w:lvl w:ilvl="6" w:tplc="57324443" w:tentative="1">
      <w:start w:val="1"/>
      <w:numFmt w:val="decimal"/>
      <w:lvlText w:val="%7."/>
      <w:lvlJc w:val="left"/>
      <w:pPr>
        <w:ind w:left="5040" w:hanging="360"/>
      </w:pPr>
    </w:lvl>
    <w:lvl w:ilvl="7" w:tplc="57324443" w:tentative="1">
      <w:start w:val="1"/>
      <w:numFmt w:val="lowerLetter"/>
      <w:lvlText w:val="%8."/>
      <w:lvlJc w:val="left"/>
      <w:pPr>
        <w:ind w:left="5760" w:hanging="360"/>
      </w:pPr>
    </w:lvl>
    <w:lvl w:ilvl="8" w:tplc="57324443" w:tentative="1">
      <w:start w:val="1"/>
      <w:numFmt w:val="lowerRoman"/>
      <w:lvlText w:val="%9."/>
      <w:lvlJc w:val="right"/>
      <w:pPr>
        <w:ind w:left="6480" w:hanging="180"/>
      </w:pPr>
    </w:lvl>
  </w:abstractNum>
  <w:abstractNum w:abstractNumId="44775127">
    <w:multiLevelType w:val="hybridMultilevel"/>
    <w:lvl w:ilvl="0" w:tplc="24493381">
      <w:start w:val="1"/>
      <w:numFmt w:val="decimal"/>
      <w:lvlText w:val="%1."/>
      <w:lvlJc w:val="left"/>
      <w:pPr>
        <w:ind w:left="720" w:hanging="360"/>
      </w:pPr>
    </w:lvl>
    <w:lvl w:ilvl="1" w:tplc="24493381" w:tentative="1">
      <w:start w:val="1"/>
      <w:numFmt w:val="lowerLetter"/>
      <w:lvlText w:val="%2."/>
      <w:lvlJc w:val="left"/>
      <w:pPr>
        <w:ind w:left="1440" w:hanging="360"/>
      </w:pPr>
    </w:lvl>
    <w:lvl w:ilvl="2" w:tplc="24493381" w:tentative="1">
      <w:start w:val="1"/>
      <w:numFmt w:val="lowerRoman"/>
      <w:lvlText w:val="%3."/>
      <w:lvlJc w:val="right"/>
      <w:pPr>
        <w:ind w:left="2160" w:hanging="180"/>
      </w:pPr>
    </w:lvl>
    <w:lvl w:ilvl="3" w:tplc="24493381" w:tentative="1">
      <w:start w:val="1"/>
      <w:numFmt w:val="decimal"/>
      <w:lvlText w:val="%4."/>
      <w:lvlJc w:val="left"/>
      <w:pPr>
        <w:ind w:left="2880" w:hanging="360"/>
      </w:pPr>
    </w:lvl>
    <w:lvl w:ilvl="4" w:tplc="24493381" w:tentative="1">
      <w:start w:val="1"/>
      <w:numFmt w:val="lowerLetter"/>
      <w:lvlText w:val="%5."/>
      <w:lvlJc w:val="left"/>
      <w:pPr>
        <w:ind w:left="3600" w:hanging="360"/>
      </w:pPr>
    </w:lvl>
    <w:lvl w:ilvl="5" w:tplc="24493381" w:tentative="1">
      <w:start w:val="1"/>
      <w:numFmt w:val="lowerRoman"/>
      <w:lvlText w:val="%6."/>
      <w:lvlJc w:val="right"/>
      <w:pPr>
        <w:ind w:left="4320" w:hanging="180"/>
      </w:pPr>
    </w:lvl>
    <w:lvl w:ilvl="6" w:tplc="24493381" w:tentative="1">
      <w:start w:val="1"/>
      <w:numFmt w:val="decimal"/>
      <w:lvlText w:val="%7."/>
      <w:lvlJc w:val="left"/>
      <w:pPr>
        <w:ind w:left="5040" w:hanging="360"/>
      </w:pPr>
    </w:lvl>
    <w:lvl w:ilvl="7" w:tplc="24493381" w:tentative="1">
      <w:start w:val="1"/>
      <w:numFmt w:val="lowerLetter"/>
      <w:lvlText w:val="%8."/>
      <w:lvlJc w:val="left"/>
      <w:pPr>
        <w:ind w:left="5760" w:hanging="360"/>
      </w:pPr>
    </w:lvl>
    <w:lvl w:ilvl="8" w:tplc="24493381" w:tentative="1">
      <w:start w:val="1"/>
      <w:numFmt w:val="lowerRoman"/>
      <w:lvlText w:val="%9."/>
      <w:lvlJc w:val="right"/>
      <w:pPr>
        <w:ind w:left="6480" w:hanging="180"/>
      </w:pPr>
    </w:lvl>
  </w:abstractNum>
  <w:abstractNum w:abstractNumId="44775126">
    <w:multiLevelType w:val="hybridMultilevel"/>
    <w:lvl w:ilvl="0" w:tplc="61759403">
      <w:start w:val="1"/>
      <w:numFmt w:val="decimal"/>
      <w:lvlText w:val="%1."/>
      <w:lvlJc w:val="left"/>
      <w:pPr>
        <w:ind w:left="720" w:hanging="360"/>
      </w:pPr>
    </w:lvl>
    <w:lvl w:ilvl="1" w:tplc="61759403" w:tentative="1">
      <w:start w:val="1"/>
      <w:numFmt w:val="lowerLetter"/>
      <w:lvlText w:val="%2."/>
      <w:lvlJc w:val="left"/>
      <w:pPr>
        <w:ind w:left="1440" w:hanging="360"/>
      </w:pPr>
    </w:lvl>
    <w:lvl w:ilvl="2" w:tplc="61759403" w:tentative="1">
      <w:start w:val="1"/>
      <w:numFmt w:val="lowerRoman"/>
      <w:lvlText w:val="%3."/>
      <w:lvlJc w:val="right"/>
      <w:pPr>
        <w:ind w:left="2160" w:hanging="180"/>
      </w:pPr>
    </w:lvl>
    <w:lvl w:ilvl="3" w:tplc="61759403" w:tentative="1">
      <w:start w:val="1"/>
      <w:numFmt w:val="decimal"/>
      <w:lvlText w:val="%4."/>
      <w:lvlJc w:val="left"/>
      <w:pPr>
        <w:ind w:left="2880" w:hanging="360"/>
      </w:pPr>
    </w:lvl>
    <w:lvl w:ilvl="4" w:tplc="61759403" w:tentative="1">
      <w:start w:val="1"/>
      <w:numFmt w:val="lowerLetter"/>
      <w:lvlText w:val="%5."/>
      <w:lvlJc w:val="left"/>
      <w:pPr>
        <w:ind w:left="3600" w:hanging="360"/>
      </w:pPr>
    </w:lvl>
    <w:lvl w:ilvl="5" w:tplc="61759403" w:tentative="1">
      <w:start w:val="1"/>
      <w:numFmt w:val="lowerRoman"/>
      <w:lvlText w:val="%6."/>
      <w:lvlJc w:val="right"/>
      <w:pPr>
        <w:ind w:left="4320" w:hanging="180"/>
      </w:pPr>
    </w:lvl>
    <w:lvl w:ilvl="6" w:tplc="61759403" w:tentative="1">
      <w:start w:val="1"/>
      <w:numFmt w:val="decimal"/>
      <w:lvlText w:val="%7."/>
      <w:lvlJc w:val="left"/>
      <w:pPr>
        <w:ind w:left="5040" w:hanging="360"/>
      </w:pPr>
    </w:lvl>
    <w:lvl w:ilvl="7" w:tplc="61759403" w:tentative="1">
      <w:start w:val="1"/>
      <w:numFmt w:val="lowerLetter"/>
      <w:lvlText w:val="%8."/>
      <w:lvlJc w:val="left"/>
      <w:pPr>
        <w:ind w:left="5760" w:hanging="360"/>
      </w:pPr>
    </w:lvl>
    <w:lvl w:ilvl="8" w:tplc="61759403" w:tentative="1">
      <w:start w:val="1"/>
      <w:numFmt w:val="lowerRoman"/>
      <w:lvlText w:val="%9."/>
      <w:lvlJc w:val="right"/>
      <w:pPr>
        <w:ind w:left="6480" w:hanging="180"/>
      </w:pPr>
    </w:lvl>
  </w:abstractNum>
  <w:abstractNum w:abstractNumId="44775125">
    <w:multiLevelType w:val="hybridMultilevel"/>
    <w:lvl w:ilvl="0" w:tplc="20782214">
      <w:start w:val="1"/>
      <w:numFmt w:val="decimal"/>
      <w:lvlText w:val="%1."/>
      <w:lvlJc w:val="left"/>
      <w:pPr>
        <w:ind w:left="720" w:hanging="360"/>
      </w:pPr>
    </w:lvl>
    <w:lvl w:ilvl="1" w:tplc="20782214" w:tentative="1">
      <w:start w:val="1"/>
      <w:numFmt w:val="lowerLetter"/>
      <w:lvlText w:val="%2."/>
      <w:lvlJc w:val="left"/>
      <w:pPr>
        <w:ind w:left="1440" w:hanging="360"/>
      </w:pPr>
    </w:lvl>
    <w:lvl w:ilvl="2" w:tplc="20782214" w:tentative="1">
      <w:start w:val="1"/>
      <w:numFmt w:val="lowerRoman"/>
      <w:lvlText w:val="%3."/>
      <w:lvlJc w:val="right"/>
      <w:pPr>
        <w:ind w:left="2160" w:hanging="180"/>
      </w:pPr>
    </w:lvl>
    <w:lvl w:ilvl="3" w:tplc="20782214" w:tentative="1">
      <w:start w:val="1"/>
      <w:numFmt w:val="decimal"/>
      <w:lvlText w:val="%4."/>
      <w:lvlJc w:val="left"/>
      <w:pPr>
        <w:ind w:left="2880" w:hanging="360"/>
      </w:pPr>
    </w:lvl>
    <w:lvl w:ilvl="4" w:tplc="20782214" w:tentative="1">
      <w:start w:val="1"/>
      <w:numFmt w:val="lowerLetter"/>
      <w:lvlText w:val="%5."/>
      <w:lvlJc w:val="left"/>
      <w:pPr>
        <w:ind w:left="3600" w:hanging="360"/>
      </w:pPr>
    </w:lvl>
    <w:lvl w:ilvl="5" w:tplc="20782214" w:tentative="1">
      <w:start w:val="1"/>
      <w:numFmt w:val="lowerRoman"/>
      <w:lvlText w:val="%6."/>
      <w:lvlJc w:val="right"/>
      <w:pPr>
        <w:ind w:left="4320" w:hanging="180"/>
      </w:pPr>
    </w:lvl>
    <w:lvl w:ilvl="6" w:tplc="20782214" w:tentative="1">
      <w:start w:val="1"/>
      <w:numFmt w:val="decimal"/>
      <w:lvlText w:val="%7."/>
      <w:lvlJc w:val="left"/>
      <w:pPr>
        <w:ind w:left="5040" w:hanging="360"/>
      </w:pPr>
    </w:lvl>
    <w:lvl w:ilvl="7" w:tplc="20782214" w:tentative="1">
      <w:start w:val="1"/>
      <w:numFmt w:val="lowerLetter"/>
      <w:lvlText w:val="%8."/>
      <w:lvlJc w:val="left"/>
      <w:pPr>
        <w:ind w:left="5760" w:hanging="360"/>
      </w:pPr>
    </w:lvl>
    <w:lvl w:ilvl="8" w:tplc="20782214" w:tentative="1">
      <w:start w:val="1"/>
      <w:numFmt w:val="lowerRoman"/>
      <w:lvlText w:val="%9."/>
      <w:lvlJc w:val="right"/>
      <w:pPr>
        <w:ind w:left="6480" w:hanging="180"/>
      </w:pPr>
    </w:lvl>
  </w:abstractNum>
  <w:abstractNum w:abstractNumId="44775124">
    <w:multiLevelType w:val="hybridMultilevel"/>
    <w:lvl w:ilvl="0" w:tplc="73278093">
      <w:start w:val="1"/>
      <w:numFmt w:val="decimal"/>
      <w:lvlText w:val="%1."/>
      <w:lvlJc w:val="left"/>
      <w:pPr>
        <w:ind w:left="720" w:hanging="360"/>
      </w:pPr>
    </w:lvl>
    <w:lvl w:ilvl="1" w:tplc="73278093" w:tentative="1">
      <w:start w:val="1"/>
      <w:numFmt w:val="lowerLetter"/>
      <w:lvlText w:val="%2."/>
      <w:lvlJc w:val="left"/>
      <w:pPr>
        <w:ind w:left="1440" w:hanging="360"/>
      </w:pPr>
    </w:lvl>
    <w:lvl w:ilvl="2" w:tplc="73278093" w:tentative="1">
      <w:start w:val="1"/>
      <w:numFmt w:val="lowerRoman"/>
      <w:lvlText w:val="%3."/>
      <w:lvlJc w:val="right"/>
      <w:pPr>
        <w:ind w:left="2160" w:hanging="180"/>
      </w:pPr>
    </w:lvl>
    <w:lvl w:ilvl="3" w:tplc="73278093" w:tentative="1">
      <w:start w:val="1"/>
      <w:numFmt w:val="decimal"/>
      <w:lvlText w:val="%4."/>
      <w:lvlJc w:val="left"/>
      <w:pPr>
        <w:ind w:left="2880" w:hanging="360"/>
      </w:pPr>
    </w:lvl>
    <w:lvl w:ilvl="4" w:tplc="73278093" w:tentative="1">
      <w:start w:val="1"/>
      <w:numFmt w:val="lowerLetter"/>
      <w:lvlText w:val="%5."/>
      <w:lvlJc w:val="left"/>
      <w:pPr>
        <w:ind w:left="3600" w:hanging="360"/>
      </w:pPr>
    </w:lvl>
    <w:lvl w:ilvl="5" w:tplc="73278093" w:tentative="1">
      <w:start w:val="1"/>
      <w:numFmt w:val="lowerRoman"/>
      <w:lvlText w:val="%6."/>
      <w:lvlJc w:val="right"/>
      <w:pPr>
        <w:ind w:left="4320" w:hanging="180"/>
      </w:pPr>
    </w:lvl>
    <w:lvl w:ilvl="6" w:tplc="73278093" w:tentative="1">
      <w:start w:val="1"/>
      <w:numFmt w:val="decimal"/>
      <w:lvlText w:val="%7."/>
      <w:lvlJc w:val="left"/>
      <w:pPr>
        <w:ind w:left="5040" w:hanging="360"/>
      </w:pPr>
    </w:lvl>
    <w:lvl w:ilvl="7" w:tplc="73278093" w:tentative="1">
      <w:start w:val="1"/>
      <w:numFmt w:val="lowerLetter"/>
      <w:lvlText w:val="%8."/>
      <w:lvlJc w:val="left"/>
      <w:pPr>
        <w:ind w:left="5760" w:hanging="360"/>
      </w:pPr>
    </w:lvl>
    <w:lvl w:ilvl="8" w:tplc="73278093" w:tentative="1">
      <w:start w:val="1"/>
      <w:numFmt w:val="lowerRoman"/>
      <w:lvlText w:val="%9."/>
      <w:lvlJc w:val="right"/>
      <w:pPr>
        <w:ind w:left="6480" w:hanging="180"/>
      </w:pPr>
    </w:lvl>
  </w:abstractNum>
  <w:abstractNum w:abstractNumId="44775123">
    <w:multiLevelType w:val="hybridMultilevel"/>
    <w:lvl w:ilvl="0" w:tplc="12973989">
      <w:start w:val="1"/>
      <w:numFmt w:val="decimal"/>
      <w:lvlText w:val="%1."/>
      <w:lvlJc w:val="left"/>
      <w:pPr>
        <w:ind w:left="720" w:hanging="360"/>
      </w:pPr>
    </w:lvl>
    <w:lvl w:ilvl="1" w:tplc="12973989" w:tentative="1">
      <w:start w:val="1"/>
      <w:numFmt w:val="lowerLetter"/>
      <w:lvlText w:val="%2."/>
      <w:lvlJc w:val="left"/>
      <w:pPr>
        <w:ind w:left="1440" w:hanging="360"/>
      </w:pPr>
    </w:lvl>
    <w:lvl w:ilvl="2" w:tplc="12973989" w:tentative="1">
      <w:start w:val="1"/>
      <w:numFmt w:val="lowerRoman"/>
      <w:lvlText w:val="%3."/>
      <w:lvlJc w:val="right"/>
      <w:pPr>
        <w:ind w:left="2160" w:hanging="180"/>
      </w:pPr>
    </w:lvl>
    <w:lvl w:ilvl="3" w:tplc="12973989" w:tentative="1">
      <w:start w:val="1"/>
      <w:numFmt w:val="decimal"/>
      <w:lvlText w:val="%4."/>
      <w:lvlJc w:val="left"/>
      <w:pPr>
        <w:ind w:left="2880" w:hanging="360"/>
      </w:pPr>
    </w:lvl>
    <w:lvl w:ilvl="4" w:tplc="12973989" w:tentative="1">
      <w:start w:val="1"/>
      <w:numFmt w:val="lowerLetter"/>
      <w:lvlText w:val="%5."/>
      <w:lvlJc w:val="left"/>
      <w:pPr>
        <w:ind w:left="3600" w:hanging="360"/>
      </w:pPr>
    </w:lvl>
    <w:lvl w:ilvl="5" w:tplc="12973989" w:tentative="1">
      <w:start w:val="1"/>
      <w:numFmt w:val="lowerRoman"/>
      <w:lvlText w:val="%6."/>
      <w:lvlJc w:val="right"/>
      <w:pPr>
        <w:ind w:left="4320" w:hanging="180"/>
      </w:pPr>
    </w:lvl>
    <w:lvl w:ilvl="6" w:tplc="12973989" w:tentative="1">
      <w:start w:val="1"/>
      <w:numFmt w:val="decimal"/>
      <w:lvlText w:val="%7."/>
      <w:lvlJc w:val="left"/>
      <w:pPr>
        <w:ind w:left="5040" w:hanging="360"/>
      </w:pPr>
    </w:lvl>
    <w:lvl w:ilvl="7" w:tplc="12973989" w:tentative="1">
      <w:start w:val="1"/>
      <w:numFmt w:val="lowerLetter"/>
      <w:lvlText w:val="%8."/>
      <w:lvlJc w:val="left"/>
      <w:pPr>
        <w:ind w:left="5760" w:hanging="360"/>
      </w:pPr>
    </w:lvl>
    <w:lvl w:ilvl="8" w:tplc="12973989" w:tentative="1">
      <w:start w:val="1"/>
      <w:numFmt w:val="lowerRoman"/>
      <w:lvlText w:val="%9."/>
      <w:lvlJc w:val="right"/>
      <w:pPr>
        <w:ind w:left="6480" w:hanging="180"/>
      </w:pPr>
    </w:lvl>
  </w:abstractNum>
  <w:abstractNum w:abstractNumId="44775122">
    <w:multiLevelType w:val="hybridMultilevel"/>
    <w:lvl w:ilvl="0" w:tplc="50436517">
      <w:start w:val="1"/>
      <w:numFmt w:val="decimal"/>
      <w:lvlText w:val="%1."/>
      <w:lvlJc w:val="left"/>
      <w:pPr>
        <w:ind w:left="720" w:hanging="360"/>
      </w:pPr>
    </w:lvl>
    <w:lvl w:ilvl="1" w:tplc="50436517" w:tentative="1">
      <w:start w:val="1"/>
      <w:numFmt w:val="lowerLetter"/>
      <w:lvlText w:val="%2."/>
      <w:lvlJc w:val="left"/>
      <w:pPr>
        <w:ind w:left="1440" w:hanging="360"/>
      </w:pPr>
    </w:lvl>
    <w:lvl w:ilvl="2" w:tplc="50436517" w:tentative="1">
      <w:start w:val="1"/>
      <w:numFmt w:val="lowerRoman"/>
      <w:lvlText w:val="%3."/>
      <w:lvlJc w:val="right"/>
      <w:pPr>
        <w:ind w:left="2160" w:hanging="180"/>
      </w:pPr>
    </w:lvl>
    <w:lvl w:ilvl="3" w:tplc="50436517" w:tentative="1">
      <w:start w:val="1"/>
      <w:numFmt w:val="decimal"/>
      <w:lvlText w:val="%4."/>
      <w:lvlJc w:val="left"/>
      <w:pPr>
        <w:ind w:left="2880" w:hanging="360"/>
      </w:pPr>
    </w:lvl>
    <w:lvl w:ilvl="4" w:tplc="50436517" w:tentative="1">
      <w:start w:val="1"/>
      <w:numFmt w:val="lowerLetter"/>
      <w:lvlText w:val="%5."/>
      <w:lvlJc w:val="left"/>
      <w:pPr>
        <w:ind w:left="3600" w:hanging="360"/>
      </w:pPr>
    </w:lvl>
    <w:lvl w:ilvl="5" w:tplc="50436517" w:tentative="1">
      <w:start w:val="1"/>
      <w:numFmt w:val="lowerRoman"/>
      <w:lvlText w:val="%6."/>
      <w:lvlJc w:val="right"/>
      <w:pPr>
        <w:ind w:left="4320" w:hanging="180"/>
      </w:pPr>
    </w:lvl>
    <w:lvl w:ilvl="6" w:tplc="50436517" w:tentative="1">
      <w:start w:val="1"/>
      <w:numFmt w:val="decimal"/>
      <w:lvlText w:val="%7."/>
      <w:lvlJc w:val="left"/>
      <w:pPr>
        <w:ind w:left="5040" w:hanging="360"/>
      </w:pPr>
    </w:lvl>
    <w:lvl w:ilvl="7" w:tplc="50436517" w:tentative="1">
      <w:start w:val="1"/>
      <w:numFmt w:val="lowerLetter"/>
      <w:lvlText w:val="%8."/>
      <w:lvlJc w:val="left"/>
      <w:pPr>
        <w:ind w:left="5760" w:hanging="360"/>
      </w:pPr>
    </w:lvl>
    <w:lvl w:ilvl="8" w:tplc="50436517" w:tentative="1">
      <w:start w:val="1"/>
      <w:numFmt w:val="lowerRoman"/>
      <w:lvlText w:val="%9."/>
      <w:lvlJc w:val="right"/>
      <w:pPr>
        <w:ind w:left="6480" w:hanging="180"/>
      </w:pPr>
    </w:lvl>
  </w:abstractNum>
  <w:abstractNum w:abstractNumId="44775121">
    <w:multiLevelType w:val="hybridMultilevel"/>
    <w:lvl w:ilvl="0" w:tplc="49650007">
      <w:start w:val="1"/>
      <w:numFmt w:val="decimal"/>
      <w:lvlText w:val="%1."/>
      <w:lvlJc w:val="left"/>
      <w:pPr>
        <w:ind w:left="720" w:hanging="360"/>
      </w:pPr>
    </w:lvl>
    <w:lvl w:ilvl="1" w:tplc="49650007" w:tentative="1">
      <w:start w:val="1"/>
      <w:numFmt w:val="lowerLetter"/>
      <w:lvlText w:val="%2."/>
      <w:lvlJc w:val="left"/>
      <w:pPr>
        <w:ind w:left="1440" w:hanging="360"/>
      </w:pPr>
    </w:lvl>
    <w:lvl w:ilvl="2" w:tplc="49650007" w:tentative="1">
      <w:start w:val="1"/>
      <w:numFmt w:val="lowerRoman"/>
      <w:lvlText w:val="%3."/>
      <w:lvlJc w:val="right"/>
      <w:pPr>
        <w:ind w:left="2160" w:hanging="180"/>
      </w:pPr>
    </w:lvl>
    <w:lvl w:ilvl="3" w:tplc="49650007" w:tentative="1">
      <w:start w:val="1"/>
      <w:numFmt w:val="decimal"/>
      <w:lvlText w:val="%4."/>
      <w:lvlJc w:val="left"/>
      <w:pPr>
        <w:ind w:left="2880" w:hanging="360"/>
      </w:pPr>
    </w:lvl>
    <w:lvl w:ilvl="4" w:tplc="49650007" w:tentative="1">
      <w:start w:val="1"/>
      <w:numFmt w:val="lowerLetter"/>
      <w:lvlText w:val="%5."/>
      <w:lvlJc w:val="left"/>
      <w:pPr>
        <w:ind w:left="3600" w:hanging="360"/>
      </w:pPr>
    </w:lvl>
    <w:lvl w:ilvl="5" w:tplc="49650007" w:tentative="1">
      <w:start w:val="1"/>
      <w:numFmt w:val="lowerRoman"/>
      <w:lvlText w:val="%6."/>
      <w:lvlJc w:val="right"/>
      <w:pPr>
        <w:ind w:left="4320" w:hanging="180"/>
      </w:pPr>
    </w:lvl>
    <w:lvl w:ilvl="6" w:tplc="49650007" w:tentative="1">
      <w:start w:val="1"/>
      <w:numFmt w:val="decimal"/>
      <w:lvlText w:val="%7."/>
      <w:lvlJc w:val="left"/>
      <w:pPr>
        <w:ind w:left="5040" w:hanging="360"/>
      </w:pPr>
    </w:lvl>
    <w:lvl w:ilvl="7" w:tplc="49650007" w:tentative="1">
      <w:start w:val="1"/>
      <w:numFmt w:val="lowerLetter"/>
      <w:lvlText w:val="%8."/>
      <w:lvlJc w:val="left"/>
      <w:pPr>
        <w:ind w:left="5760" w:hanging="360"/>
      </w:pPr>
    </w:lvl>
    <w:lvl w:ilvl="8" w:tplc="49650007" w:tentative="1">
      <w:start w:val="1"/>
      <w:numFmt w:val="lowerRoman"/>
      <w:lvlText w:val="%9."/>
      <w:lvlJc w:val="right"/>
      <w:pPr>
        <w:ind w:left="6480" w:hanging="180"/>
      </w:pPr>
    </w:lvl>
  </w:abstractNum>
  <w:abstractNum w:abstractNumId="44775120">
    <w:multiLevelType w:val="hybridMultilevel"/>
    <w:lvl w:ilvl="0" w:tplc="28441461">
      <w:start w:val="1"/>
      <w:numFmt w:val="decimal"/>
      <w:lvlText w:val="%1."/>
      <w:lvlJc w:val="left"/>
      <w:pPr>
        <w:ind w:left="720" w:hanging="360"/>
      </w:pPr>
    </w:lvl>
    <w:lvl w:ilvl="1" w:tplc="28441461" w:tentative="1">
      <w:start w:val="1"/>
      <w:numFmt w:val="lowerLetter"/>
      <w:lvlText w:val="%2."/>
      <w:lvlJc w:val="left"/>
      <w:pPr>
        <w:ind w:left="1440" w:hanging="360"/>
      </w:pPr>
    </w:lvl>
    <w:lvl w:ilvl="2" w:tplc="28441461" w:tentative="1">
      <w:start w:val="1"/>
      <w:numFmt w:val="lowerRoman"/>
      <w:lvlText w:val="%3."/>
      <w:lvlJc w:val="right"/>
      <w:pPr>
        <w:ind w:left="2160" w:hanging="180"/>
      </w:pPr>
    </w:lvl>
    <w:lvl w:ilvl="3" w:tplc="28441461" w:tentative="1">
      <w:start w:val="1"/>
      <w:numFmt w:val="decimal"/>
      <w:lvlText w:val="%4."/>
      <w:lvlJc w:val="left"/>
      <w:pPr>
        <w:ind w:left="2880" w:hanging="360"/>
      </w:pPr>
    </w:lvl>
    <w:lvl w:ilvl="4" w:tplc="28441461" w:tentative="1">
      <w:start w:val="1"/>
      <w:numFmt w:val="lowerLetter"/>
      <w:lvlText w:val="%5."/>
      <w:lvlJc w:val="left"/>
      <w:pPr>
        <w:ind w:left="3600" w:hanging="360"/>
      </w:pPr>
    </w:lvl>
    <w:lvl w:ilvl="5" w:tplc="28441461" w:tentative="1">
      <w:start w:val="1"/>
      <w:numFmt w:val="lowerRoman"/>
      <w:lvlText w:val="%6."/>
      <w:lvlJc w:val="right"/>
      <w:pPr>
        <w:ind w:left="4320" w:hanging="180"/>
      </w:pPr>
    </w:lvl>
    <w:lvl w:ilvl="6" w:tplc="28441461" w:tentative="1">
      <w:start w:val="1"/>
      <w:numFmt w:val="decimal"/>
      <w:lvlText w:val="%7."/>
      <w:lvlJc w:val="left"/>
      <w:pPr>
        <w:ind w:left="5040" w:hanging="360"/>
      </w:pPr>
    </w:lvl>
    <w:lvl w:ilvl="7" w:tplc="28441461" w:tentative="1">
      <w:start w:val="1"/>
      <w:numFmt w:val="lowerLetter"/>
      <w:lvlText w:val="%8."/>
      <w:lvlJc w:val="left"/>
      <w:pPr>
        <w:ind w:left="5760" w:hanging="360"/>
      </w:pPr>
    </w:lvl>
    <w:lvl w:ilvl="8" w:tplc="28441461" w:tentative="1">
      <w:start w:val="1"/>
      <w:numFmt w:val="lowerRoman"/>
      <w:lvlText w:val="%9."/>
      <w:lvlJc w:val="right"/>
      <w:pPr>
        <w:ind w:left="6480" w:hanging="180"/>
      </w:pPr>
    </w:lvl>
  </w:abstractNum>
  <w:abstractNum w:abstractNumId="44775119">
    <w:multiLevelType w:val="hybridMultilevel"/>
    <w:lvl w:ilvl="0" w:tplc="15333354">
      <w:start w:val="1"/>
      <w:numFmt w:val="decimal"/>
      <w:lvlText w:val="%1."/>
      <w:lvlJc w:val="left"/>
      <w:pPr>
        <w:ind w:left="720" w:hanging="360"/>
      </w:pPr>
    </w:lvl>
    <w:lvl w:ilvl="1" w:tplc="15333354" w:tentative="1">
      <w:start w:val="1"/>
      <w:numFmt w:val="lowerLetter"/>
      <w:lvlText w:val="%2."/>
      <w:lvlJc w:val="left"/>
      <w:pPr>
        <w:ind w:left="1440" w:hanging="360"/>
      </w:pPr>
    </w:lvl>
    <w:lvl w:ilvl="2" w:tplc="15333354" w:tentative="1">
      <w:start w:val="1"/>
      <w:numFmt w:val="lowerRoman"/>
      <w:lvlText w:val="%3."/>
      <w:lvlJc w:val="right"/>
      <w:pPr>
        <w:ind w:left="2160" w:hanging="180"/>
      </w:pPr>
    </w:lvl>
    <w:lvl w:ilvl="3" w:tplc="15333354" w:tentative="1">
      <w:start w:val="1"/>
      <w:numFmt w:val="decimal"/>
      <w:lvlText w:val="%4."/>
      <w:lvlJc w:val="left"/>
      <w:pPr>
        <w:ind w:left="2880" w:hanging="360"/>
      </w:pPr>
    </w:lvl>
    <w:lvl w:ilvl="4" w:tplc="15333354" w:tentative="1">
      <w:start w:val="1"/>
      <w:numFmt w:val="lowerLetter"/>
      <w:lvlText w:val="%5."/>
      <w:lvlJc w:val="left"/>
      <w:pPr>
        <w:ind w:left="3600" w:hanging="360"/>
      </w:pPr>
    </w:lvl>
    <w:lvl w:ilvl="5" w:tplc="15333354" w:tentative="1">
      <w:start w:val="1"/>
      <w:numFmt w:val="lowerRoman"/>
      <w:lvlText w:val="%6."/>
      <w:lvlJc w:val="right"/>
      <w:pPr>
        <w:ind w:left="4320" w:hanging="180"/>
      </w:pPr>
    </w:lvl>
    <w:lvl w:ilvl="6" w:tplc="15333354" w:tentative="1">
      <w:start w:val="1"/>
      <w:numFmt w:val="decimal"/>
      <w:lvlText w:val="%7."/>
      <w:lvlJc w:val="left"/>
      <w:pPr>
        <w:ind w:left="5040" w:hanging="360"/>
      </w:pPr>
    </w:lvl>
    <w:lvl w:ilvl="7" w:tplc="15333354" w:tentative="1">
      <w:start w:val="1"/>
      <w:numFmt w:val="lowerLetter"/>
      <w:lvlText w:val="%8."/>
      <w:lvlJc w:val="left"/>
      <w:pPr>
        <w:ind w:left="5760" w:hanging="360"/>
      </w:pPr>
    </w:lvl>
    <w:lvl w:ilvl="8" w:tplc="15333354" w:tentative="1">
      <w:start w:val="1"/>
      <w:numFmt w:val="lowerRoman"/>
      <w:lvlText w:val="%9."/>
      <w:lvlJc w:val="right"/>
      <w:pPr>
        <w:ind w:left="6480" w:hanging="180"/>
      </w:pPr>
    </w:lvl>
  </w:abstractNum>
  <w:abstractNum w:abstractNumId="44775118">
    <w:multiLevelType w:val="hybridMultilevel"/>
    <w:lvl w:ilvl="0" w:tplc="76784791">
      <w:start w:val="1"/>
      <w:numFmt w:val="decimal"/>
      <w:lvlText w:val="%1."/>
      <w:lvlJc w:val="left"/>
      <w:pPr>
        <w:ind w:left="720" w:hanging="360"/>
      </w:pPr>
    </w:lvl>
    <w:lvl w:ilvl="1" w:tplc="76784791" w:tentative="1">
      <w:start w:val="1"/>
      <w:numFmt w:val="lowerLetter"/>
      <w:lvlText w:val="%2."/>
      <w:lvlJc w:val="left"/>
      <w:pPr>
        <w:ind w:left="1440" w:hanging="360"/>
      </w:pPr>
    </w:lvl>
    <w:lvl w:ilvl="2" w:tplc="76784791" w:tentative="1">
      <w:start w:val="1"/>
      <w:numFmt w:val="lowerRoman"/>
      <w:lvlText w:val="%3."/>
      <w:lvlJc w:val="right"/>
      <w:pPr>
        <w:ind w:left="2160" w:hanging="180"/>
      </w:pPr>
    </w:lvl>
    <w:lvl w:ilvl="3" w:tplc="76784791" w:tentative="1">
      <w:start w:val="1"/>
      <w:numFmt w:val="decimal"/>
      <w:lvlText w:val="%4."/>
      <w:lvlJc w:val="left"/>
      <w:pPr>
        <w:ind w:left="2880" w:hanging="360"/>
      </w:pPr>
    </w:lvl>
    <w:lvl w:ilvl="4" w:tplc="76784791" w:tentative="1">
      <w:start w:val="1"/>
      <w:numFmt w:val="lowerLetter"/>
      <w:lvlText w:val="%5."/>
      <w:lvlJc w:val="left"/>
      <w:pPr>
        <w:ind w:left="3600" w:hanging="360"/>
      </w:pPr>
    </w:lvl>
    <w:lvl w:ilvl="5" w:tplc="76784791" w:tentative="1">
      <w:start w:val="1"/>
      <w:numFmt w:val="lowerRoman"/>
      <w:lvlText w:val="%6."/>
      <w:lvlJc w:val="right"/>
      <w:pPr>
        <w:ind w:left="4320" w:hanging="180"/>
      </w:pPr>
    </w:lvl>
    <w:lvl w:ilvl="6" w:tplc="76784791" w:tentative="1">
      <w:start w:val="1"/>
      <w:numFmt w:val="decimal"/>
      <w:lvlText w:val="%7."/>
      <w:lvlJc w:val="left"/>
      <w:pPr>
        <w:ind w:left="5040" w:hanging="360"/>
      </w:pPr>
    </w:lvl>
    <w:lvl w:ilvl="7" w:tplc="76784791" w:tentative="1">
      <w:start w:val="1"/>
      <w:numFmt w:val="lowerLetter"/>
      <w:lvlText w:val="%8."/>
      <w:lvlJc w:val="left"/>
      <w:pPr>
        <w:ind w:left="5760" w:hanging="360"/>
      </w:pPr>
    </w:lvl>
    <w:lvl w:ilvl="8" w:tplc="76784791" w:tentative="1">
      <w:start w:val="1"/>
      <w:numFmt w:val="lowerRoman"/>
      <w:lvlText w:val="%9."/>
      <w:lvlJc w:val="right"/>
      <w:pPr>
        <w:ind w:left="6480" w:hanging="180"/>
      </w:pPr>
    </w:lvl>
  </w:abstractNum>
  <w:abstractNum w:abstractNumId="44775117">
    <w:multiLevelType w:val="hybridMultilevel"/>
    <w:lvl w:ilvl="0" w:tplc="96239493">
      <w:start w:val="1"/>
      <w:numFmt w:val="decimal"/>
      <w:lvlText w:val="%1."/>
      <w:lvlJc w:val="left"/>
      <w:pPr>
        <w:ind w:left="720" w:hanging="360"/>
      </w:pPr>
    </w:lvl>
    <w:lvl w:ilvl="1" w:tplc="96239493" w:tentative="1">
      <w:start w:val="1"/>
      <w:numFmt w:val="lowerLetter"/>
      <w:lvlText w:val="%2."/>
      <w:lvlJc w:val="left"/>
      <w:pPr>
        <w:ind w:left="1440" w:hanging="360"/>
      </w:pPr>
    </w:lvl>
    <w:lvl w:ilvl="2" w:tplc="96239493" w:tentative="1">
      <w:start w:val="1"/>
      <w:numFmt w:val="lowerRoman"/>
      <w:lvlText w:val="%3."/>
      <w:lvlJc w:val="right"/>
      <w:pPr>
        <w:ind w:left="2160" w:hanging="180"/>
      </w:pPr>
    </w:lvl>
    <w:lvl w:ilvl="3" w:tplc="96239493" w:tentative="1">
      <w:start w:val="1"/>
      <w:numFmt w:val="decimal"/>
      <w:lvlText w:val="%4."/>
      <w:lvlJc w:val="left"/>
      <w:pPr>
        <w:ind w:left="2880" w:hanging="360"/>
      </w:pPr>
    </w:lvl>
    <w:lvl w:ilvl="4" w:tplc="96239493" w:tentative="1">
      <w:start w:val="1"/>
      <w:numFmt w:val="lowerLetter"/>
      <w:lvlText w:val="%5."/>
      <w:lvlJc w:val="left"/>
      <w:pPr>
        <w:ind w:left="3600" w:hanging="360"/>
      </w:pPr>
    </w:lvl>
    <w:lvl w:ilvl="5" w:tplc="96239493" w:tentative="1">
      <w:start w:val="1"/>
      <w:numFmt w:val="lowerRoman"/>
      <w:lvlText w:val="%6."/>
      <w:lvlJc w:val="right"/>
      <w:pPr>
        <w:ind w:left="4320" w:hanging="180"/>
      </w:pPr>
    </w:lvl>
    <w:lvl w:ilvl="6" w:tplc="96239493" w:tentative="1">
      <w:start w:val="1"/>
      <w:numFmt w:val="decimal"/>
      <w:lvlText w:val="%7."/>
      <w:lvlJc w:val="left"/>
      <w:pPr>
        <w:ind w:left="5040" w:hanging="360"/>
      </w:pPr>
    </w:lvl>
    <w:lvl w:ilvl="7" w:tplc="96239493" w:tentative="1">
      <w:start w:val="1"/>
      <w:numFmt w:val="lowerLetter"/>
      <w:lvlText w:val="%8."/>
      <w:lvlJc w:val="left"/>
      <w:pPr>
        <w:ind w:left="5760" w:hanging="360"/>
      </w:pPr>
    </w:lvl>
    <w:lvl w:ilvl="8" w:tplc="96239493" w:tentative="1">
      <w:start w:val="1"/>
      <w:numFmt w:val="lowerRoman"/>
      <w:lvlText w:val="%9."/>
      <w:lvlJc w:val="right"/>
      <w:pPr>
        <w:ind w:left="6480" w:hanging="180"/>
      </w:pPr>
    </w:lvl>
  </w:abstractNum>
  <w:abstractNum w:abstractNumId="44775116">
    <w:multiLevelType w:val="hybridMultilevel"/>
    <w:lvl w:ilvl="0" w:tplc="69503017">
      <w:start w:val="1"/>
      <w:numFmt w:val="decimal"/>
      <w:lvlText w:val="%1."/>
      <w:lvlJc w:val="left"/>
      <w:pPr>
        <w:ind w:left="720" w:hanging="360"/>
      </w:pPr>
    </w:lvl>
    <w:lvl w:ilvl="1" w:tplc="69503017" w:tentative="1">
      <w:start w:val="1"/>
      <w:numFmt w:val="lowerLetter"/>
      <w:lvlText w:val="%2."/>
      <w:lvlJc w:val="left"/>
      <w:pPr>
        <w:ind w:left="1440" w:hanging="360"/>
      </w:pPr>
    </w:lvl>
    <w:lvl w:ilvl="2" w:tplc="69503017" w:tentative="1">
      <w:start w:val="1"/>
      <w:numFmt w:val="lowerRoman"/>
      <w:lvlText w:val="%3."/>
      <w:lvlJc w:val="right"/>
      <w:pPr>
        <w:ind w:left="2160" w:hanging="180"/>
      </w:pPr>
    </w:lvl>
    <w:lvl w:ilvl="3" w:tplc="69503017" w:tentative="1">
      <w:start w:val="1"/>
      <w:numFmt w:val="decimal"/>
      <w:lvlText w:val="%4."/>
      <w:lvlJc w:val="left"/>
      <w:pPr>
        <w:ind w:left="2880" w:hanging="360"/>
      </w:pPr>
    </w:lvl>
    <w:lvl w:ilvl="4" w:tplc="69503017" w:tentative="1">
      <w:start w:val="1"/>
      <w:numFmt w:val="lowerLetter"/>
      <w:lvlText w:val="%5."/>
      <w:lvlJc w:val="left"/>
      <w:pPr>
        <w:ind w:left="3600" w:hanging="360"/>
      </w:pPr>
    </w:lvl>
    <w:lvl w:ilvl="5" w:tplc="69503017" w:tentative="1">
      <w:start w:val="1"/>
      <w:numFmt w:val="lowerRoman"/>
      <w:lvlText w:val="%6."/>
      <w:lvlJc w:val="right"/>
      <w:pPr>
        <w:ind w:left="4320" w:hanging="180"/>
      </w:pPr>
    </w:lvl>
    <w:lvl w:ilvl="6" w:tplc="69503017" w:tentative="1">
      <w:start w:val="1"/>
      <w:numFmt w:val="decimal"/>
      <w:lvlText w:val="%7."/>
      <w:lvlJc w:val="left"/>
      <w:pPr>
        <w:ind w:left="5040" w:hanging="360"/>
      </w:pPr>
    </w:lvl>
    <w:lvl w:ilvl="7" w:tplc="69503017" w:tentative="1">
      <w:start w:val="1"/>
      <w:numFmt w:val="lowerLetter"/>
      <w:lvlText w:val="%8."/>
      <w:lvlJc w:val="left"/>
      <w:pPr>
        <w:ind w:left="5760" w:hanging="360"/>
      </w:pPr>
    </w:lvl>
    <w:lvl w:ilvl="8" w:tplc="69503017" w:tentative="1">
      <w:start w:val="1"/>
      <w:numFmt w:val="lowerRoman"/>
      <w:lvlText w:val="%9."/>
      <w:lvlJc w:val="right"/>
      <w:pPr>
        <w:ind w:left="6480" w:hanging="180"/>
      </w:pPr>
    </w:lvl>
  </w:abstractNum>
  <w:abstractNum w:abstractNumId="44775115">
    <w:multiLevelType w:val="hybridMultilevel"/>
    <w:lvl w:ilvl="0" w:tplc="71305007">
      <w:start w:val="1"/>
      <w:numFmt w:val="decimal"/>
      <w:lvlText w:val="%1."/>
      <w:lvlJc w:val="left"/>
      <w:pPr>
        <w:ind w:left="720" w:hanging="360"/>
      </w:pPr>
    </w:lvl>
    <w:lvl w:ilvl="1" w:tplc="71305007" w:tentative="1">
      <w:start w:val="1"/>
      <w:numFmt w:val="lowerLetter"/>
      <w:lvlText w:val="%2."/>
      <w:lvlJc w:val="left"/>
      <w:pPr>
        <w:ind w:left="1440" w:hanging="360"/>
      </w:pPr>
    </w:lvl>
    <w:lvl w:ilvl="2" w:tplc="71305007" w:tentative="1">
      <w:start w:val="1"/>
      <w:numFmt w:val="lowerRoman"/>
      <w:lvlText w:val="%3."/>
      <w:lvlJc w:val="right"/>
      <w:pPr>
        <w:ind w:left="2160" w:hanging="180"/>
      </w:pPr>
    </w:lvl>
    <w:lvl w:ilvl="3" w:tplc="71305007" w:tentative="1">
      <w:start w:val="1"/>
      <w:numFmt w:val="decimal"/>
      <w:lvlText w:val="%4."/>
      <w:lvlJc w:val="left"/>
      <w:pPr>
        <w:ind w:left="2880" w:hanging="360"/>
      </w:pPr>
    </w:lvl>
    <w:lvl w:ilvl="4" w:tplc="71305007" w:tentative="1">
      <w:start w:val="1"/>
      <w:numFmt w:val="lowerLetter"/>
      <w:lvlText w:val="%5."/>
      <w:lvlJc w:val="left"/>
      <w:pPr>
        <w:ind w:left="3600" w:hanging="360"/>
      </w:pPr>
    </w:lvl>
    <w:lvl w:ilvl="5" w:tplc="71305007" w:tentative="1">
      <w:start w:val="1"/>
      <w:numFmt w:val="lowerRoman"/>
      <w:lvlText w:val="%6."/>
      <w:lvlJc w:val="right"/>
      <w:pPr>
        <w:ind w:left="4320" w:hanging="180"/>
      </w:pPr>
    </w:lvl>
    <w:lvl w:ilvl="6" w:tplc="71305007" w:tentative="1">
      <w:start w:val="1"/>
      <w:numFmt w:val="decimal"/>
      <w:lvlText w:val="%7."/>
      <w:lvlJc w:val="left"/>
      <w:pPr>
        <w:ind w:left="5040" w:hanging="360"/>
      </w:pPr>
    </w:lvl>
    <w:lvl w:ilvl="7" w:tplc="71305007" w:tentative="1">
      <w:start w:val="1"/>
      <w:numFmt w:val="lowerLetter"/>
      <w:lvlText w:val="%8."/>
      <w:lvlJc w:val="left"/>
      <w:pPr>
        <w:ind w:left="5760" w:hanging="360"/>
      </w:pPr>
    </w:lvl>
    <w:lvl w:ilvl="8" w:tplc="71305007" w:tentative="1">
      <w:start w:val="1"/>
      <w:numFmt w:val="lowerRoman"/>
      <w:lvlText w:val="%9."/>
      <w:lvlJc w:val="right"/>
      <w:pPr>
        <w:ind w:left="6480" w:hanging="180"/>
      </w:pPr>
    </w:lvl>
  </w:abstractNum>
  <w:abstractNum w:abstractNumId="44775114">
    <w:multiLevelType w:val="hybridMultilevel"/>
    <w:lvl w:ilvl="0" w:tplc="27741735">
      <w:start w:val="1"/>
      <w:numFmt w:val="decimal"/>
      <w:lvlText w:val="%1."/>
      <w:lvlJc w:val="left"/>
      <w:pPr>
        <w:ind w:left="720" w:hanging="360"/>
      </w:pPr>
    </w:lvl>
    <w:lvl w:ilvl="1" w:tplc="27741735" w:tentative="1">
      <w:start w:val="1"/>
      <w:numFmt w:val="lowerLetter"/>
      <w:lvlText w:val="%2."/>
      <w:lvlJc w:val="left"/>
      <w:pPr>
        <w:ind w:left="1440" w:hanging="360"/>
      </w:pPr>
    </w:lvl>
    <w:lvl w:ilvl="2" w:tplc="27741735" w:tentative="1">
      <w:start w:val="1"/>
      <w:numFmt w:val="lowerRoman"/>
      <w:lvlText w:val="%3."/>
      <w:lvlJc w:val="right"/>
      <w:pPr>
        <w:ind w:left="2160" w:hanging="180"/>
      </w:pPr>
    </w:lvl>
    <w:lvl w:ilvl="3" w:tplc="27741735" w:tentative="1">
      <w:start w:val="1"/>
      <w:numFmt w:val="decimal"/>
      <w:lvlText w:val="%4."/>
      <w:lvlJc w:val="left"/>
      <w:pPr>
        <w:ind w:left="2880" w:hanging="360"/>
      </w:pPr>
    </w:lvl>
    <w:lvl w:ilvl="4" w:tplc="27741735" w:tentative="1">
      <w:start w:val="1"/>
      <w:numFmt w:val="lowerLetter"/>
      <w:lvlText w:val="%5."/>
      <w:lvlJc w:val="left"/>
      <w:pPr>
        <w:ind w:left="3600" w:hanging="360"/>
      </w:pPr>
    </w:lvl>
    <w:lvl w:ilvl="5" w:tplc="27741735" w:tentative="1">
      <w:start w:val="1"/>
      <w:numFmt w:val="lowerRoman"/>
      <w:lvlText w:val="%6."/>
      <w:lvlJc w:val="right"/>
      <w:pPr>
        <w:ind w:left="4320" w:hanging="180"/>
      </w:pPr>
    </w:lvl>
    <w:lvl w:ilvl="6" w:tplc="27741735" w:tentative="1">
      <w:start w:val="1"/>
      <w:numFmt w:val="decimal"/>
      <w:lvlText w:val="%7."/>
      <w:lvlJc w:val="left"/>
      <w:pPr>
        <w:ind w:left="5040" w:hanging="360"/>
      </w:pPr>
    </w:lvl>
    <w:lvl w:ilvl="7" w:tplc="27741735" w:tentative="1">
      <w:start w:val="1"/>
      <w:numFmt w:val="lowerLetter"/>
      <w:lvlText w:val="%8."/>
      <w:lvlJc w:val="left"/>
      <w:pPr>
        <w:ind w:left="5760" w:hanging="360"/>
      </w:pPr>
    </w:lvl>
    <w:lvl w:ilvl="8" w:tplc="27741735" w:tentative="1">
      <w:start w:val="1"/>
      <w:numFmt w:val="lowerRoman"/>
      <w:lvlText w:val="%9."/>
      <w:lvlJc w:val="right"/>
      <w:pPr>
        <w:ind w:left="6480" w:hanging="180"/>
      </w:pPr>
    </w:lvl>
  </w:abstractNum>
  <w:abstractNum w:abstractNumId="44775113">
    <w:multiLevelType w:val="hybridMultilevel"/>
    <w:lvl w:ilvl="0" w:tplc="64452435">
      <w:start w:val="1"/>
      <w:numFmt w:val="decimal"/>
      <w:lvlText w:val="%1."/>
      <w:lvlJc w:val="left"/>
      <w:pPr>
        <w:ind w:left="720" w:hanging="360"/>
      </w:pPr>
    </w:lvl>
    <w:lvl w:ilvl="1" w:tplc="64452435" w:tentative="1">
      <w:start w:val="1"/>
      <w:numFmt w:val="lowerLetter"/>
      <w:lvlText w:val="%2."/>
      <w:lvlJc w:val="left"/>
      <w:pPr>
        <w:ind w:left="1440" w:hanging="360"/>
      </w:pPr>
    </w:lvl>
    <w:lvl w:ilvl="2" w:tplc="64452435" w:tentative="1">
      <w:start w:val="1"/>
      <w:numFmt w:val="lowerRoman"/>
      <w:lvlText w:val="%3."/>
      <w:lvlJc w:val="right"/>
      <w:pPr>
        <w:ind w:left="2160" w:hanging="180"/>
      </w:pPr>
    </w:lvl>
    <w:lvl w:ilvl="3" w:tplc="64452435" w:tentative="1">
      <w:start w:val="1"/>
      <w:numFmt w:val="decimal"/>
      <w:lvlText w:val="%4."/>
      <w:lvlJc w:val="left"/>
      <w:pPr>
        <w:ind w:left="2880" w:hanging="360"/>
      </w:pPr>
    </w:lvl>
    <w:lvl w:ilvl="4" w:tplc="64452435" w:tentative="1">
      <w:start w:val="1"/>
      <w:numFmt w:val="lowerLetter"/>
      <w:lvlText w:val="%5."/>
      <w:lvlJc w:val="left"/>
      <w:pPr>
        <w:ind w:left="3600" w:hanging="360"/>
      </w:pPr>
    </w:lvl>
    <w:lvl w:ilvl="5" w:tplc="64452435" w:tentative="1">
      <w:start w:val="1"/>
      <w:numFmt w:val="lowerRoman"/>
      <w:lvlText w:val="%6."/>
      <w:lvlJc w:val="right"/>
      <w:pPr>
        <w:ind w:left="4320" w:hanging="180"/>
      </w:pPr>
    </w:lvl>
    <w:lvl w:ilvl="6" w:tplc="64452435" w:tentative="1">
      <w:start w:val="1"/>
      <w:numFmt w:val="decimal"/>
      <w:lvlText w:val="%7."/>
      <w:lvlJc w:val="left"/>
      <w:pPr>
        <w:ind w:left="5040" w:hanging="360"/>
      </w:pPr>
    </w:lvl>
    <w:lvl w:ilvl="7" w:tplc="64452435" w:tentative="1">
      <w:start w:val="1"/>
      <w:numFmt w:val="lowerLetter"/>
      <w:lvlText w:val="%8."/>
      <w:lvlJc w:val="left"/>
      <w:pPr>
        <w:ind w:left="5760" w:hanging="360"/>
      </w:pPr>
    </w:lvl>
    <w:lvl w:ilvl="8" w:tplc="64452435" w:tentative="1">
      <w:start w:val="1"/>
      <w:numFmt w:val="lowerRoman"/>
      <w:lvlText w:val="%9."/>
      <w:lvlJc w:val="right"/>
      <w:pPr>
        <w:ind w:left="6480" w:hanging="180"/>
      </w:pPr>
    </w:lvl>
  </w:abstractNum>
  <w:abstractNum w:abstractNumId="44775112">
    <w:multiLevelType w:val="hybridMultilevel"/>
    <w:lvl w:ilvl="0" w:tplc="46805581">
      <w:start w:val="1"/>
      <w:numFmt w:val="decimal"/>
      <w:lvlText w:val="%1."/>
      <w:lvlJc w:val="left"/>
      <w:pPr>
        <w:ind w:left="720" w:hanging="360"/>
      </w:pPr>
    </w:lvl>
    <w:lvl w:ilvl="1" w:tplc="46805581" w:tentative="1">
      <w:start w:val="1"/>
      <w:numFmt w:val="lowerLetter"/>
      <w:lvlText w:val="%2."/>
      <w:lvlJc w:val="left"/>
      <w:pPr>
        <w:ind w:left="1440" w:hanging="360"/>
      </w:pPr>
    </w:lvl>
    <w:lvl w:ilvl="2" w:tplc="46805581" w:tentative="1">
      <w:start w:val="1"/>
      <w:numFmt w:val="lowerRoman"/>
      <w:lvlText w:val="%3."/>
      <w:lvlJc w:val="right"/>
      <w:pPr>
        <w:ind w:left="2160" w:hanging="180"/>
      </w:pPr>
    </w:lvl>
    <w:lvl w:ilvl="3" w:tplc="46805581" w:tentative="1">
      <w:start w:val="1"/>
      <w:numFmt w:val="decimal"/>
      <w:lvlText w:val="%4."/>
      <w:lvlJc w:val="left"/>
      <w:pPr>
        <w:ind w:left="2880" w:hanging="360"/>
      </w:pPr>
    </w:lvl>
    <w:lvl w:ilvl="4" w:tplc="46805581" w:tentative="1">
      <w:start w:val="1"/>
      <w:numFmt w:val="lowerLetter"/>
      <w:lvlText w:val="%5."/>
      <w:lvlJc w:val="left"/>
      <w:pPr>
        <w:ind w:left="3600" w:hanging="360"/>
      </w:pPr>
    </w:lvl>
    <w:lvl w:ilvl="5" w:tplc="46805581" w:tentative="1">
      <w:start w:val="1"/>
      <w:numFmt w:val="lowerRoman"/>
      <w:lvlText w:val="%6."/>
      <w:lvlJc w:val="right"/>
      <w:pPr>
        <w:ind w:left="4320" w:hanging="180"/>
      </w:pPr>
    </w:lvl>
    <w:lvl w:ilvl="6" w:tplc="46805581" w:tentative="1">
      <w:start w:val="1"/>
      <w:numFmt w:val="decimal"/>
      <w:lvlText w:val="%7."/>
      <w:lvlJc w:val="left"/>
      <w:pPr>
        <w:ind w:left="5040" w:hanging="360"/>
      </w:pPr>
    </w:lvl>
    <w:lvl w:ilvl="7" w:tplc="46805581" w:tentative="1">
      <w:start w:val="1"/>
      <w:numFmt w:val="lowerLetter"/>
      <w:lvlText w:val="%8."/>
      <w:lvlJc w:val="left"/>
      <w:pPr>
        <w:ind w:left="5760" w:hanging="360"/>
      </w:pPr>
    </w:lvl>
    <w:lvl w:ilvl="8" w:tplc="46805581" w:tentative="1">
      <w:start w:val="1"/>
      <w:numFmt w:val="lowerRoman"/>
      <w:lvlText w:val="%9."/>
      <w:lvlJc w:val="right"/>
      <w:pPr>
        <w:ind w:left="6480" w:hanging="180"/>
      </w:pPr>
    </w:lvl>
  </w:abstractNum>
  <w:abstractNum w:abstractNumId="44775111">
    <w:multiLevelType w:val="hybridMultilevel"/>
    <w:lvl w:ilvl="0" w:tplc="58754642">
      <w:start w:val="1"/>
      <w:numFmt w:val="decimal"/>
      <w:lvlText w:val="%1."/>
      <w:lvlJc w:val="left"/>
      <w:pPr>
        <w:ind w:left="720" w:hanging="360"/>
      </w:pPr>
    </w:lvl>
    <w:lvl w:ilvl="1" w:tplc="58754642" w:tentative="1">
      <w:start w:val="1"/>
      <w:numFmt w:val="lowerLetter"/>
      <w:lvlText w:val="%2."/>
      <w:lvlJc w:val="left"/>
      <w:pPr>
        <w:ind w:left="1440" w:hanging="360"/>
      </w:pPr>
    </w:lvl>
    <w:lvl w:ilvl="2" w:tplc="58754642" w:tentative="1">
      <w:start w:val="1"/>
      <w:numFmt w:val="lowerRoman"/>
      <w:lvlText w:val="%3."/>
      <w:lvlJc w:val="right"/>
      <w:pPr>
        <w:ind w:left="2160" w:hanging="180"/>
      </w:pPr>
    </w:lvl>
    <w:lvl w:ilvl="3" w:tplc="58754642" w:tentative="1">
      <w:start w:val="1"/>
      <w:numFmt w:val="decimal"/>
      <w:lvlText w:val="%4."/>
      <w:lvlJc w:val="left"/>
      <w:pPr>
        <w:ind w:left="2880" w:hanging="360"/>
      </w:pPr>
    </w:lvl>
    <w:lvl w:ilvl="4" w:tplc="58754642" w:tentative="1">
      <w:start w:val="1"/>
      <w:numFmt w:val="lowerLetter"/>
      <w:lvlText w:val="%5."/>
      <w:lvlJc w:val="left"/>
      <w:pPr>
        <w:ind w:left="3600" w:hanging="360"/>
      </w:pPr>
    </w:lvl>
    <w:lvl w:ilvl="5" w:tplc="58754642" w:tentative="1">
      <w:start w:val="1"/>
      <w:numFmt w:val="lowerRoman"/>
      <w:lvlText w:val="%6."/>
      <w:lvlJc w:val="right"/>
      <w:pPr>
        <w:ind w:left="4320" w:hanging="180"/>
      </w:pPr>
    </w:lvl>
    <w:lvl w:ilvl="6" w:tplc="58754642" w:tentative="1">
      <w:start w:val="1"/>
      <w:numFmt w:val="decimal"/>
      <w:lvlText w:val="%7."/>
      <w:lvlJc w:val="left"/>
      <w:pPr>
        <w:ind w:left="5040" w:hanging="360"/>
      </w:pPr>
    </w:lvl>
    <w:lvl w:ilvl="7" w:tplc="58754642" w:tentative="1">
      <w:start w:val="1"/>
      <w:numFmt w:val="lowerLetter"/>
      <w:lvlText w:val="%8."/>
      <w:lvlJc w:val="left"/>
      <w:pPr>
        <w:ind w:left="5760" w:hanging="360"/>
      </w:pPr>
    </w:lvl>
    <w:lvl w:ilvl="8" w:tplc="58754642" w:tentative="1">
      <w:start w:val="1"/>
      <w:numFmt w:val="lowerRoman"/>
      <w:lvlText w:val="%9."/>
      <w:lvlJc w:val="right"/>
      <w:pPr>
        <w:ind w:left="6480" w:hanging="180"/>
      </w:pPr>
    </w:lvl>
  </w:abstractNum>
  <w:abstractNum w:abstractNumId="44775110">
    <w:multiLevelType w:val="hybridMultilevel"/>
    <w:lvl w:ilvl="0" w:tplc="42807170">
      <w:start w:val="1"/>
      <w:numFmt w:val="decimal"/>
      <w:lvlText w:val="%1."/>
      <w:lvlJc w:val="left"/>
      <w:pPr>
        <w:ind w:left="720" w:hanging="360"/>
      </w:pPr>
    </w:lvl>
    <w:lvl w:ilvl="1" w:tplc="42807170" w:tentative="1">
      <w:start w:val="1"/>
      <w:numFmt w:val="lowerLetter"/>
      <w:lvlText w:val="%2."/>
      <w:lvlJc w:val="left"/>
      <w:pPr>
        <w:ind w:left="1440" w:hanging="360"/>
      </w:pPr>
    </w:lvl>
    <w:lvl w:ilvl="2" w:tplc="42807170" w:tentative="1">
      <w:start w:val="1"/>
      <w:numFmt w:val="lowerRoman"/>
      <w:lvlText w:val="%3."/>
      <w:lvlJc w:val="right"/>
      <w:pPr>
        <w:ind w:left="2160" w:hanging="180"/>
      </w:pPr>
    </w:lvl>
    <w:lvl w:ilvl="3" w:tplc="42807170" w:tentative="1">
      <w:start w:val="1"/>
      <w:numFmt w:val="decimal"/>
      <w:lvlText w:val="%4."/>
      <w:lvlJc w:val="left"/>
      <w:pPr>
        <w:ind w:left="2880" w:hanging="360"/>
      </w:pPr>
    </w:lvl>
    <w:lvl w:ilvl="4" w:tplc="42807170" w:tentative="1">
      <w:start w:val="1"/>
      <w:numFmt w:val="lowerLetter"/>
      <w:lvlText w:val="%5."/>
      <w:lvlJc w:val="left"/>
      <w:pPr>
        <w:ind w:left="3600" w:hanging="360"/>
      </w:pPr>
    </w:lvl>
    <w:lvl w:ilvl="5" w:tplc="42807170" w:tentative="1">
      <w:start w:val="1"/>
      <w:numFmt w:val="lowerRoman"/>
      <w:lvlText w:val="%6."/>
      <w:lvlJc w:val="right"/>
      <w:pPr>
        <w:ind w:left="4320" w:hanging="180"/>
      </w:pPr>
    </w:lvl>
    <w:lvl w:ilvl="6" w:tplc="42807170" w:tentative="1">
      <w:start w:val="1"/>
      <w:numFmt w:val="decimal"/>
      <w:lvlText w:val="%7."/>
      <w:lvlJc w:val="left"/>
      <w:pPr>
        <w:ind w:left="5040" w:hanging="360"/>
      </w:pPr>
    </w:lvl>
    <w:lvl w:ilvl="7" w:tplc="42807170" w:tentative="1">
      <w:start w:val="1"/>
      <w:numFmt w:val="lowerLetter"/>
      <w:lvlText w:val="%8."/>
      <w:lvlJc w:val="left"/>
      <w:pPr>
        <w:ind w:left="5760" w:hanging="360"/>
      </w:pPr>
    </w:lvl>
    <w:lvl w:ilvl="8" w:tplc="42807170" w:tentative="1">
      <w:start w:val="1"/>
      <w:numFmt w:val="lowerRoman"/>
      <w:lvlText w:val="%9."/>
      <w:lvlJc w:val="right"/>
      <w:pPr>
        <w:ind w:left="6480" w:hanging="180"/>
      </w:pPr>
    </w:lvl>
  </w:abstractNum>
  <w:abstractNum w:abstractNumId="44775109">
    <w:multiLevelType w:val="hybridMultilevel"/>
    <w:lvl w:ilvl="0" w:tplc="75163102">
      <w:start w:val="1"/>
      <w:numFmt w:val="decimal"/>
      <w:lvlText w:val="%1."/>
      <w:lvlJc w:val="left"/>
      <w:pPr>
        <w:ind w:left="720" w:hanging="360"/>
      </w:pPr>
    </w:lvl>
    <w:lvl w:ilvl="1" w:tplc="75163102" w:tentative="1">
      <w:start w:val="1"/>
      <w:numFmt w:val="lowerLetter"/>
      <w:lvlText w:val="%2."/>
      <w:lvlJc w:val="left"/>
      <w:pPr>
        <w:ind w:left="1440" w:hanging="360"/>
      </w:pPr>
    </w:lvl>
    <w:lvl w:ilvl="2" w:tplc="75163102" w:tentative="1">
      <w:start w:val="1"/>
      <w:numFmt w:val="lowerRoman"/>
      <w:lvlText w:val="%3."/>
      <w:lvlJc w:val="right"/>
      <w:pPr>
        <w:ind w:left="2160" w:hanging="180"/>
      </w:pPr>
    </w:lvl>
    <w:lvl w:ilvl="3" w:tplc="75163102" w:tentative="1">
      <w:start w:val="1"/>
      <w:numFmt w:val="decimal"/>
      <w:lvlText w:val="%4."/>
      <w:lvlJc w:val="left"/>
      <w:pPr>
        <w:ind w:left="2880" w:hanging="360"/>
      </w:pPr>
    </w:lvl>
    <w:lvl w:ilvl="4" w:tplc="75163102" w:tentative="1">
      <w:start w:val="1"/>
      <w:numFmt w:val="lowerLetter"/>
      <w:lvlText w:val="%5."/>
      <w:lvlJc w:val="left"/>
      <w:pPr>
        <w:ind w:left="3600" w:hanging="360"/>
      </w:pPr>
    </w:lvl>
    <w:lvl w:ilvl="5" w:tplc="75163102" w:tentative="1">
      <w:start w:val="1"/>
      <w:numFmt w:val="lowerRoman"/>
      <w:lvlText w:val="%6."/>
      <w:lvlJc w:val="right"/>
      <w:pPr>
        <w:ind w:left="4320" w:hanging="180"/>
      </w:pPr>
    </w:lvl>
    <w:lvl w:ilvl="6" w:tplc="75163102" w:tentative="1">
      <w:start w:val="1"/>
      <w:numFmt w:val="decimal"/>
      <w:lvlText w:val="%7."/>
      <w:lvlJc w:val="left"/>
      <w:pPr>
        <w:ind w:left="5040" w:hanging="360"/>
      </w:pPr>
    </w:lvl>
    <w:lvl w:ilvl="7" w:tplc="75163102" w:tentative="1">
      <w:start w:val="1"/>
      <w:numFmt w:val="lowerLetter"/>
      <w:lvlText w:val="%8."/>
      <w:lvlJc w:val="left"/>
      <w:pPr>
        <w:ind w:left="5760" w:hanging="360"/>
      </w:pPr>
    </w:lvl>
    <w:lvl w:ilvl="8" w:tplc="75163102" w:tentative="1">
      <w:start w:val="1"/>
      <w:numFmt w:val="lowerRoman"/>
      <w:lvlText w:val="%9."/>
      <w:lvlJc w:val="right"/>
      <w:pPr>
        <w:ind w:left="6480" w:hanging="180"/>
      </w:pPr>
    </w:lvl>
  </w:abstractNum>
  <w:abstractNum w:abstractNumId="44775108">
    <w:multiLevelType w:val="hybridMultilevel"/>
    <w:lvl w:ilvl="0" w:tplc="64256367">
      <w:start w:val="1"/>
      <w:numFmt w:val="decimal"/>
      <w:lvlText w:val="%1."/>
      <w:lvlJc w:val="left"/>
      <w:pPr>
        <w:ind w:left="720" w:hanging="360"/>
      </w:pPr>
    </w:lvl>
    <w:lvl w:ilvl="1" w:tplc="64256367" w:tentative="1">
      <w:start w:val="1"/>
      <w:numFmt w:val="lowerLetter"/>
      <w:lvlText w:val="%2."/>
      <w:lvlJc w:val="left"/>
      <w:pPr>
        <w:ind w:left="1440" w:hanging="360"/>
      </w:pPr>
    </w:lvl>
    <w:lvl w:ilvl="2" w:tplc="64256367" w:tentative="1">
      <w:start w:val="1"/>
      <w:numFmt w:val="lowerRoman"/>
      <w:lvlText w:val="%3."/>
      <w:lvlJc w:val="right"/>
      <w:pPr>
        <w:ind w:left="2160" w:hanging="180"/>
      </w:pPr>
    </w:lvl>
    <w:lvl w:ilvl="3" w:tplc="64256367" w:tentative="1">
      <w:start w:val="1"/>
      <w:numFmt w:val="decimal"/>
      <w:lvlText w:val="%4."/>
      <w:lvlJc w:val="left"/>
      <w:pPr>
        <w:ind w:left="2880" w:hanging="360"/>
      </w:pPr>
    </w:lvl>
    <w:lvl w:ilvl="4" w:tplc="64256367" w:tentative="1">
      <w:start w:val="1"/>
      <w:numFmt w:val="lowerLetter"/>
      <w:lvlText w:val="%5."/>
      <w:lvlJc w:val="left"/>
      <w:pPr>
        <w:ind w:left="3600" w:hanging="360"/>
      </w:pPr>
    </w:lvl>
    <w:lvl w:ilvl="5" w:tplc="64256367" w:tentative="1">
      <w:start w:val="1"/>
      <w:numFmt w:val="lowerRoman"/>
      <w:lvlText w:val="%6."/>
      <w:lvlJc w:val="right"/>
      <w:pPr>
        <w:ind w:left="4320" w:hanging="180"/>
      </w:pPr>
    </w:lvl>
    <w:lvl w:ilvl="6" w:tplc="64256367" w:tentative="1">
      <w:start w:val="1"/>
      <w:numFmt w:val="decimal"/>
      <w:lvlText w:val="%7."/>
      <w:lvlJc w:val="left"/>
      <w:pPr>
        <w:ind w:left="5040" w:hanging="360"/>
      </w:pPr>
    </w:lvl>
    <w:lvl w:ilvl="7" w:tplc="64256367" w:tentative="1">
      <w:start w:val="1"/>
      <w:numFmt w:val="lowerLetter"/>
      <w:lvlText w:val="%8."/>
      <w:lvlJc w:val="left"/>
      <w:pPr>
        <w:ind w:left="5760" w:hanging="360"/>
      </w:pPr>
    </w:lvl>
    <w:lvl w:ilvl="8" w:tplc="64256367" w:tentative="1">
      <w:start w:val="1"/>
      <w:numFmt w:val="lowerRoman"/>
      <w:lvlText w:val="%9."/>
      <w:lvlJc w:val="right"/>
      <w:pPr>
        <w:ind w:left="6480" w:hanging="180"/>
      </w:pPr>
    </w:lvl>
  </w:abstractNum>
  <w:abstractNum w:abstractNumId="44775107">
    <w:multiLevelType w:val="hybridMultilevel"/>
    <w:lvl w:ilvl="0" w:tplc="54619920">
      <w:start w:val="1"/>
      <w:numFmt w:val="decimal"/>
      <w:lvlText w:val="%1."/>
      <w:lvlJc w:val="left"/>
      <w:pPr>
        <w:ind w:left="720" w:hanging="360"/>
      </w:pPr>
    </w:lvl>
    <w:lvl w:ilvl="1" w:tplc="54619920" w:tentative="1">
      <w:start w:val="1"/>
      <w:numFmt w:val="lowerLetter"/>
      <w:lvlText w:val="%2."/>
      <w:lvlJc w:val="left"/>
      <w:pPr>
        <w:ind w:left="1440" w:hanging="360"/>
      </w:pPr>
    </w:lvl>
    <w:lvl w:ilvl="2" w:tplc="54619920" w:tentative="1">
      <w:start w:val="1"/>
      <w:numFmt w:val="lowerRoman"/>
      <w:lvlText w:val="%3."/>
      <w:lvlJc w:val="right"/>
      <w:pPr>
        <w:ind w:left="2160" w:hanging="180"/>
      </w:pPr>
    </w:lvl>
    <w:lvl w:ilvl="3" w:tplc="54619920" w:tentative="1">
      <w:start w:val="1"/>
      <w:numFmt w:val="decimal"/>
      <w:lvlText w:val="%4."/>
      <w:lvlJc w:val="left"/>
      <w:pPr>
        <w:ind w:left="2880" w:hanging="360"/>
      </w:pPr>
    </w:lvl>
    <w:lvl w:ilvl="4" w:tplc="54619920" w:tentative="1">
      <w:start w:val="1"/>
      <w:numFmt w:val="lowerLetter"/>
      <w:lvlText w:val="%5."/>
      <w:lvlJc w:val="left"/>
      <w:pPr>
        <w:ind w:left="3600" w:hanging="360"/>
      </w:pPr>
    </w:lvl>
    <w:lvl w:ilvl="5" w:tplc="54619920" w:tentative="1">
      <w:start w:val="1"/>
      <w:numFmt w:val="lowerRoman"/>
      <w:lvlText w:val="%6."/>
      <w:lvlJc w:val="right"/>
      <w:pPr>
        <w:ind w:left="4320" w:hanging="180"/>
      </w:pPr>
    </w:lvl>
    <w:lvl w:ilvl="6" w:tplc="54619920" w:tentative="1">
      <w:start w:val="1"/>
      <w:numFmt w:val="decimal"/>
      <w:lvlText w:val="%7."/>
      <w:lvlJc w:val="left"/>
      <w:pPr>
        <w:ind w:left="5040" w:hanging="360"/>
      </w:pPr>
    </w:lvl>
    <w:lvl w:ilvl="7" w:tplc="54619920" w:tentative="1">
      <w:start w:val="1"/>
      <w:numFmt w:val="lowerLetter"/>
      <w:lvlText w:val="%8."/>
      <w:lvlJc w:val="left"/>
      <w:pPr>
        <w:ind w:left="5760" w:hanging="360"/>
      </w:pPr>
    </w:lvl>
    <w:lvl w:ilvl="8" w:tplc="54619920" w:tentative="1">
      <w:start w:val="1"/>
      <w:numFmt w:val="lowerRoman"/>
      <w:lvlText w:val="%9."/>
      <w:lvlJc w:val="right"/>
      <w:pPr>
        <w:ind w:left="6480" w:hanging="180"/>
      </w:pPr>
    </w:lvl>
  </w:abstractNum>
  <w:abstractNum w:abstractNumId="44775106">
    <w:multiLevelType w:val="hybridMultilevel"/>
    <w:lvl w:ilvl="0" w:tplc="15152893">
      <w:start w:val="1"/>
      <w:numFmt w:val="decimal"/>
      <w:lvlText w:val="%1."/>
      <w:lvlJc w:val="left"/>
      <w:pPr>
        <w:ind w:left="720" w:hanging="360"/>
      </w:pPr>
    </w:lvl>
    <w:lvl w:ilvl="1" w:tplc="15152893" w:tentative="1">
      <w:start w:val="1"/>
      <w:numFmt w:val="lowerLetter"/>
      <w:lvlText w:val="%2."/>
      <w:lvlJc w:val="left"/>
      <w:pPr>
        <w:ind w:left="1440" w:hanging="360"/>
      </w:pPr>
    </w:lvl>
    <w:lvl w:ilvl="2" w:tplc="15152893" w:tentative="1">
      <w:start w:val="1"/>
      <w:numFmt w:val="lowerRoman"/>
      <w:lvlText w:val="%3."/>
      <w:lvlJc w:val="right"/>
      <w:pPr>
        <w:ind w:left="2160" w:hanging="180"/>
      </w:pPr>
    </w:lvl>
    <w:lvl w:ilvl="3" w:tplc="15152893" w:tentative="1">
      <w:start w:val="1"/>
      <w:numFmt w:val="decimal"/>
      <w:lvlText w:val="%4."/>
      <w:lvlJc w:val="left"/>
      <w:pPr>
        <w:ind w:left="2880" w:hanging="360"/>
      </w:pPr>
    </w:lvl>
    <w:lvl w:ilvl="4" w:tplc="15152893" w:tentative="1">
      <w:start w:val="1"/>
      <w:numFmt w:val="lowerLetter"/>
      <w:lvlText w:val="%5."/>
      <w:lvlJc w:val="left"/>
      <w:pPr>
        <w:ind w:left="3600" w:hanging="360"/>
      </w:pPr>
    </w:lvl>
    <w:lvl w:ilvl="5" w:tplc="15152893" w:tentative="1">
      <w:start w:val="1"/>
      <w:numFmt w:val="lowerRoman"/>
      <w:lvlText w:val="%6."/>
      <w:lvlJc w:val="right"/>
      <w:pPr>
        <w:ind w:left="4320" w:hanging="180"/>
      </w:pPr>
    </w:lvl>
    <w:lvl w:ilvl="6" w:tplc="15152893" w:tentative="1">
      <w:start w:val="1"/>
      <w:numFmt w:val="decimal"/>
      <w:lvlText w:val="%7."/>
      <w:lvlJc w:val="left"/>
      <w:pPr>
        <w:ind w:left="5040" w:hanging="360"/>
      </w:pPr>
    </w:lvl>
    <w:lvl w:ilvl="7" w:tplc="15152893" w:tentative="1">
      <w:start w:val="1"/>
      <w:numFmt w:val="lowerLetter"/>
      <w:lvlText w:val="%8."/>
      <w:lvlJc w:val="left"/>
      <w:pPr>
        <w:ind w:left="5760" w:hanging="360"/>
      </w:pPr>
    </w:lvl>
    <w:lvl w:ilvl="8" w:tplc="15152893" w:tentative="1">
      <w:start w:val="1"/>
      <w:numFmt w:val="lowerRoman"/>
      <w:lvlText w:val="%9."/>
      <w:lvlJc w:val="right"/>
      <w:pPr>
        <w:ind w:left="6480" w:hanging="180"/>
      </w:pPr>
    </w:lvl>
  </w:abstractNum>
  <w:abstractNum w:abstractNumId="44775105">
    <w:multiLevelType w:val="hybridMultilevel"/>
    <w:lvl w:ilvl="0" w:tplc="26311098">
      <w:start w:val="1"/>
      <w:numFmt w:val="decimal"/>
      <w:lvlText w:val="%1."/>
      <w:lvlJc w:val="left"/>
      <w:pPr>
        <w:ind w:left="720" w:hanging="360"/>
      </w:pPr>
    </w:lvl>
    <w:lvl w:ilvl="1" w:tplc="26311098" w:tentative="1">
      <w:start w:val="1"/>
      <w:numFmt w:val="lowerLetter"/>
      <w:lvlText w:val="%2."/>
      <w:lvlJc w:val="left"/>
      <w:pPr>
        <w:ind w:left="1440" w:hanging="360"/>
      </w:pPr>
    </w:lvl>
    <w:lvl w:ilvl="2" w:tplc="26311098" w:tentative="1">
      <w:start w:val="1"/>
      <w:numFmt w:val="lowerRoman"/>
      <w:lvlText w:val="%3."/>
      <w:lvlJc w:val="right"/>
      <w:pPr>
        <w:ind w:left="2160" w:hanging="180"/>
      </w:pPr>
    </w:lvl>
    <w:lvl w:ilvl="3" w:tplc="26311098" w:tentative="1">
      <w:start w:val="1"/>
      <w:numFmt w:val="decimal"/>
      <w:lvlText w:val="%4."/>
      <w:lvlJc w:val="left"/>
      <w:pPr>
        <w:ind w:left="2880" w:hanging="360"/>
      </w:pPr>
    </w:lvl>
    <w:lvl w:ilvl="4" w:tplc="26311098" w:tentative="1">
      <w:start w:val="1"/>
      <w:numFmt w:val="lowerLetter"/>
      <w:lvlText w:val="%5."/>
      <w:lvlJc w:val="left"/>
      <w:pPr>
        <w:ind w:left="3600" w:hanging="360"/>
      </w:pPr>
    </w:lvl>
    <w:lvl w:ilvl="5" w:tplc="26311098" w:tentative="1">
      <w:start w:val="1"/>
      <w:numFmt w:val="lowerRoman"/>
      <w:lvlText w:val="%6."/>
      <w:lvlJc w:val="right"/>
      <w:pPr>
        <w:ind w:left="4320" w:hanging="180"/>
      </w:pPr>
    </w:lvl>
    <w:lvl w:ilvl="6" w:tplc="26311098" w:tentative="1">
      <w:start w:val="1"/>
      <w:numFmt w:val="decimal"/>
      <w:lvlText w:val="%7."/>
      <w:lvlJc w:val="left"/>
      <w:pPr>
        <w:ind w:left="5040" w:hanging="360"/>
      </w:pPr>
    </w:lvl>
    <w:lvl w:ilvl="7" w:tplc="26311098" w:tentative="1">
      <w:start w:val="1"/>
      <w:numFmt w:val="lowerLetter"/>
      <w:lvlText w:val="%8."/>
      <w:lvlJc w:val="left"/>
      <w:pPr>
        <w:ind w:left="5760" w:hanging="360"/>
      </w:pPr>
    </w:lvl>
    <w:lvl w:ilvl="8" w:tplc="26311098" w:tentative="1">
      <w:start w:val="1"/>
      <w:numFmt w:val="lowerRoman"/>
      <w:lvlText w:val="%9."/>
      <w:lvlJc w:val="right"/>
      <w:pPr>
        <w:ind w:left="6480" w:hanging="180"/>
      </w:pPr>
    </w:lvl>
  </w:abstractNum>
  <w:abstractNum w:abstractNumId="44775104">
    <w:multiLevelType w:val="hybridMultilevel"/>
    <w:lvl w:ilvl="0" w:tplc="70767037">
      <w:start w:val="1"/>
      <w:numFmt w:val="decimal"/>
      <w:lvlText w:val="%1."/>
      <w:lvlJc w:val="left"/>
      <w:pPr>
        <w:ind w:left="720" w:hanging="360"/>
      </w:pPr>
    </w:lvl>
    <w:lvl w:ilvl="1" w:tplc="70767037" w:tentative="1">
      <w:start w:val="1"/>
      <w:numFmt w:val="lowerLetter"/>
      <w:lvlText w:val="%2."/>
      <w:lvlJc w:val="left"/>
      <w:pPr>
        <w:ind w:left="1440" w:hanging="360"/>
      </w:pPr>
    </w:lvl>
    <w:lvl w:ilvl="2" w:tplc="70767037" w:tentative="1">
      <w:start w:val="1"/>
      <w:numFmt w:val="lowerRoman"/>
      <w:lvlText w:val="%3."/>
      <w:lvlJc w:val="right"/>
      <w:pPr>
        <w:ind w:left="2160" w:hanging="180"/>
      </w:pPr>
    </w:lvl>
    <w:lvl w:ilvl="3" w:tplc="70767037" w:tentative="1">
      <w:start w:val="1"/>
      <w:numFmt w:val="decimal"/>
      <w:lvlText w:val="%4."/>
      <w:lvlJc w:val="left"/>
      <w:pPr>
        <w:ind w:left="2880" w:hanging="360"/>
      </w:pPr>
    </w:lvl>
    <w:lvl w:ilvl="4" w:tplc="70767037" w:tentative="1">
      <w:start w:val="1"/>
      <w:numFmt w:val="lowerLetter"/>
      <w:lvlText w:val="%5."/>
      <w:lvlJc w:val="left"/>
      <w:pPr>
        <w:ind w:left="3600" w:hanging="360"/>
      </w:pPr>
    </w:lvl>
    <w:lvl w:ilvl="5" w:tplc="70767037" w:tentative="1">
      <w:start w:val="1"/>
      <w:numFmt w:val="lowerRoman"/>
      <w:lvlText w:val="%6."/>
      <w:lvlJc w:val="right"/>
      <w:pPr>
        <w:ind w:left="4320" w:hanging="180"/>
      </w:pPr>
    </w:lvl>
    <w:lvl w:ilvl="6" w:tplc="70767037" w:tentative="1">
      <w:start w:val="1"/>
      <w:numFmt w:val="decimal"/>
      <w:lvlText w:val="%7."/>
      <w:lvlJc w:val="left"/>
      <w:pPr>
        <w:ind w:left="5040" w:hanging="360"/>
      </w:pPr>
    </w:lvl>
    <w:lvl w:ilvl="7" w:tplc="70767037" w:tentative="1">
      <w:start w:val="1"/>
      <w:numFmt w:val="lowerLetter"/>
      <w:lvlText w:val="%8."/>
      <w:lvlJc w:val="left"/>
      <w:pPr>
        <w:ind w:left="5760" w:hanging="360"/>
      </w:pPr>
    </w:lvl>
    <w:lvl w:ilvl="8" w:tplc="70767037" w:tentative="1">
      <w:start w:val="1"/>
      <w:numFmt w:val="lowerRoman"/>
      <w:lvlText w:val="%9."/>
      <w:lvlJc w:val="right"/>
      <w:pPr>
        <w:ind w:left="6480" w:hanging="180"/>
      </w:pPr>
    </w:lvl>
  </w:abstractNum>
  <w:abstractNum w:abstractNumId="44775103">
    <w:multiLevelType w:val="hybridMultilevel"/>
    <w:lvl w:ilvl="0" w:tplc="19570159">
      <w:start w:val="1"/>
      <w:numFmt w:val="decimal"/>
      <w:lvlText w:val="%1."/>
      <w:lvlJc w:val="left"/>
      <w:pPr>
        <w:ind w:left="720" w:hanging="360"/>
      </w:pPr>
    </w:lvl>
    <w:lvl w:ilvl="1" w:tplc="19570159" w:tentative="1">
      <w:start w:val="1"/>
      <w:numFmt w:val="lowerLetter"/>
      <w:lvlText w:val="%2."/>
      <w:lvlJc w:val="left"/>
      <w:pPr>
        <w:ind w:left="1440" w:hanging="360"/>
      </w:pPr>
    </w:lvl>
    <w:lvl w:ilvl="2" w:tplc="19570159" w:tentative="1">
      <w:start w:val="1"/>
      <w:numFmt w:val="lowerRoman"/>
      <w:lvlText w:val="%3."/>
      <w:lvlJc w:val="right"/>
      <w:pPr>
        <w:ind w:left="2160" w:hanging="180"/>
      </w:pPr>
    </w:lvl>
    <w:lvl w:ilvl="3" w:tplc="19570159" w:tentative="1">
      <w:start w:val="1"/>
      <w:numFmt w:val="decimal"/>
      <w:lvlText w:val="%4."/>
      <w:lvlJc w:val="left"/>
      <w:pPr>
        <w:ind w:left="2880" w:hanging="360"/>
      </w:pPr>
    </w:lvl>
    <w:lvl w:ilvl="4" w:tplc="19570159" w:tentative="1">
      <w:start w:val="1"/>
      <w:numFmt w:val="lowerLetter"/>
      <w:lvlText w:val="%5."/>
      <w:lvlJc w:val="left"/>
      <w:pPr>
        <w:ind w:left="3600" w:hanging="360"/>
      </w:pPr>
    </w:lvl>
    <w:lvl w:ilvl="5" w:tplc="19570159" w:tentative="1">
      <w:start w:val="1"/>
      <w:numFmt w:val="lowerRoman"/>
      <w:lvlText w:val="%6."/>
      <w:lvlJc w:val="right"/>
      <w:pPr>
        <w:ind w:left="4320" w:hanging="180"/>
      </w:pPr>
    </w:lvl>
    <w:lvl w:ilvl="6" w:tplc="19570159" w:tentative="1">
      <w:start w:val="1"/>
      <w:numFmt w:val="decimal"/>
      <w:lvlText w:val="%7."/>
      <w:lvlJc w:val="left"/>
      <w:pPr>
        <w:ind w:left="5040" w:hanging="360"/>
      </w:pPr>
    </w:lvl>
    <w:lvl w:ilvl="7" w:tplc="19570159" w:tentative="1">
      <w:start w:val="1"/>
      <w:numFmt w:val="lowerLetter"/>
      <w:lvlText w:val="%8."/>
      <w:lvlJc w:val="left"/>
      <w:pPr>
        <w:ind w:left="5760" w:hanging="360"/>
      </w:pPr>
    </w:lvl>
    <w:lvl w:ilvl="8" w:tplc="19570159" w:tentative="1">
      <w:start w:val="1"/>
      <w:numFmt w:val="lowerRoman"/>
      <w:lvlText w:val="%9."/>
      <w:lvlJc w:val="right"/>
      <w:pPr>
        <w:ind w:left="6480" w:hanging="180"/>
      </w:pPr>
    </w:lvl>
  </w:abstractNum>
  <w:abstractNum w:abstractNumId="44775102">
    <w:multiLevelType w:val="hybridMultilevel"/>
    <w:lvl w:ilvl="0" w:tplc="37223308">
      <w:start w:val="1"/>
      <w:numFmt w:val="decimal"/>
      <w:lvlText w:val="%1."/>
      <w:lvlJc w:val="left"/>
      <w:pPr>
        <w:ind w:left="720" w:hanging="360"/>
      </w:pPr>
    </w:lvl>
    <w:lvl w:ilvl="1" w:tplc="37223308" w:tentative="1">
      <w:start w:val="1"/>
      <w:numFmt w:val="lowerLetter"/>
      <w:lvlText w:val="%2."/>
      <w:lvlJc w:val="left"/>
      <w:pPr>
        <w:ind w:left="1440" w:hanging="360"/>
      </w:pPr>
    </w:lvl>
    <w:lvl w:ilvl="2" w:tplc="37223308" w:tentative="1">
      <w:start w:val="1"/>
      <w:numFmt w:val="lowerRoman"/>
      <w:lvlText w:val="%3."/>
      <w:lvlJc w:val="right"/>
      <w:pPr>
        <w:ind w:left="2160" w:hanging="180"/>
      </w:pPr>
    </w:lvl>
    <w:lvl w:ilvl="3" w:tplc="37223308" w:tentative="1">
      <w:start w:val="1"/>
      <w:numFmt w:val="decimal"/>
      <w:lvlText w:val="%4."/>
      <w:lvlJc w:val="left"/>
      <w:pPr>
        <w:ind w:left="2880" w:hanging="360"/>
      </w:pPr>
    </w:lvl>
    <w:lvl w:ilvl="4" w:tplc="37223308" w:tentative="1">
      <w:start w:val="1"/>
      <w:numFmt w:val="lowerLetter"/>
      <w:lvlText w:val="%5."/>
      <w:lvlJc w:val="left"/>
      <w:pPr>
        <w:ind w:left="3600" w:hanging="360"/>
      </w:pPr>
    </w:lvl>
    <w:lvl w:ilvl="5" w:tplc="37223308" w:tentative="1">
      <w:start w:val="1"/>
      <w:numFmt w:val="lowerRoman"/>
      <w:lvlText w:val="%6."/>
      <w:lvlJc w:val="right"/>
      <w:pPr>
        <w:ind w:left="4320" w:hanging="180"/>
      </w:pPr>
    </w:lvl>
    <w:lvl w:ilvl="6" w:tplc="37223308" w:tentative="1">
      <w:start w:val="1"/>
      <w:numFmt w:val="decimal"/>
      <w:lvlText w:val="%7."/>
      <w:lvlJc w:val="left"/>
      <w:pPr>
        <w:ind w:left="5040" w:hanging="360"/>
      </w:pPr>
    </w:lvl>
    <w:lvl w:ilvl="7" w:tplc="37223308" w:tentative="1">
      <w:start w:val="1"/>
      <w:numFmt w:val="lowerLetter"/>
      <w:lvlText w:val="%8."/>
      <w:lvlJc w:val="left"/>
      <w:pPr>
        <w:ind w:left="5760" w:hanging="360"/>
      </w:pPr>
    </w:lvl>
    <w:lvl w:ilvl="8" w:tplc="37223308" w:tentative="1">
      <w:start w:val="1"/>
      <w:numFmt w:val="lowerRoman"/>
      <w:lvlText w:val="%9."/>
      <w:lvlJc w:val="right"/>
      <w:pPr>
        <w:ind w:left="6480" w:hanging="180"/>
      </w:pPr>
    </w:lvl>
  </w:abstractNum>
  <w:abstractNum w:abstractNumId="44775101">
    <w:multiLevelType w:val="hybridMultilevel"/>
    <w:lvl w:ilvl="0" w:tplc="24764930">
      <w:start w:val="1"/>
      <w:numFmt w:val="decimal"/>
      <w:lvlText w:val="%1."/>
      <w:lvlJc w:val="left"/>
      <w:pPr>
        <w:ind w:left="720" w:hanging="360"/>
      </w:pPr>
    </w:lvl>
    <w:lvl w:ilvl="1" w:tplc="24764930" w:tentative="1">
      <w:start w:val="1"/>
      <w:numFmt w:val="lowerLetter"/>
      <w:lvlText w:val="%2."/>
      <w:lvlJc w:val="left"/>
      <w:pPr>
        <w:ind w:left="1440" w:hanging="360"/>
      </w:pPr>
    </w:lvl>
    <w:lvl w:ilvl="2" w:tplc="24764930" w:tentative="1">
      <w:start w:val="1"/>
      <w:numFmt w:val="lowerRoman"/>
      <w:lvlText w:val="%3."/>
      <w:lvlJc w:val="right"/>
      <w:pPr>
        <w:ind w:left="2160" w:hanging="180"/>
      </w:pPr>
    </w:lvl>
    <w:lvl w:ilvl="3" w:tplc="24764930" w:tentative="1">
      <w:start w:val="1"/>
      <w:numFmt w:val="decimal"/>
      <w:lvlText w:val="%4."/>
      <w:lvlJc w:val="left"/>
      <w:pPr>
        <w:ind w:left="2880" w:hanging="360"/>
      </w:pPr>
    </w:lvl>
    <w:lvl w:ilvl="4" w:tplc="24764930" w:tentative="1">
      <w:start w:val="1"/>
      <w:numFmt w:val="lowerLetter"/>
      <w:lvlText w:val="%5."/>
      <w:lvlJc w:val="left"/>
      <w:pPr>
        <w:ind w:left="3600" w:hanging="360"/>
      </w:pPr>
    </w:lvl>
    <w:lvl w:ilvl="5" w:tplc="24764930" w:tentative="1">
      <w:start w:val="1"/>
      <w:numFmt w:val="lowerRoman"/>
      <w:lvlText w:val="%6."/>
      <w:lvlJc w:val="right"/>
      <w:pPr>
        <w:ind w:left="4320" w:hanging="180"/>
      </w:pPr>
    </w:lvl>
    <w:lvl w:ilvl="6" w:tplc="24764930" w:tentative="1">
      <w:start w:val="1"/>
      <w:numFmt w:val="decimal"/>
      <w:lvlText w:val="%7."/>
      <w:lvlJc w:val="left"/>
      <w:pPr>
        <w:ind w:left="5040" w:hanging="360"/>
      </w:pPr>
    </w:lvl>
    <w:lvl w:ilvl="7" w:tplc="24764930" w:tentative="1">
      <w:start w:val="1"/>
      <w:numFmt w:val="lowerLetter"/>
      <w:lvlText w:val="%8."/>
      <w:lvlJc w:val="left"/>
      <w:pPr>
        <w:ind w:left="5760" w:hanging="360"/>
      </w:pPr>
    </w:lvl>
    <w:lvl w:ilvl="8" w:tplc="24764930" w:tentative="1">
      <w:start w:val="1"/>
      <w:numFmt w:val="lowerRoman"/>
      <w:lvlText w:val="%9."/>
      <w:lvlJc w:val="right"/>
      <w:pPr>
        <w:ind w:left="6480" w:hanging="180"/>
      </w:pPr>
    </w:lvl>
  </w:abstractNum>
  <w:abstractNum w:abstractNumId="44775100">
    <w:multiLevelType w:val="hybridMultilevel"/>
    <w:lvl w:ilvl="0" w:tplc="23827333">
      <w:start w:val="1"/>
      <w:numFmt w:val="decimal"/>
      <w:lvlText w:val="%1."/>
      <w:lvlJc w:val="left"/>
      <w:pPr>
        <w:ind w:left="720" w:hanging="360"/>
      </w:pPr>
    </w:lvl>
    <w:lvl w:ilvl="1" w:tplc="23827333" w:tentative="1">
      <w:start w:val="1"/>
      <w:numFmt w:val="lowerLetter"/>
      <w:lvlText w:val="%2."/>
      <w:lvlJc w:val="left"/>
      <w:pPr>
        <w:ind w:left="1440" w:hanging="360"/>
      </w:pPr>
    </w:lvl>
    <w:lvl w:ilvl="2" w:tplc="23827333" w:tentative="1">
      <w:start w:val="1"/>
      <w:numFmt w:val="lowerRoman"/>
      <w:lvlText w:val="%3."/>
      <w:lvlJc w:val="right"/>
      <w:pPr>
        <w:ind w:left="2160" w:hanging="180"/>
      </w:pPr>
    </w:lvl>
    <w:lvl w:ilvl="3" w:tplc="23827333" w:tentative="1">
      <w:start w:val="1"/>
      <w:numFmt w:val="decimal"/>
      <w:lvlText w:val="%4."/>
      <w:lvlJc w:val="left"/>
      <w:pPr>
        <w:ind w:left="2880" w:hanging="360"/>
      </w:pPr>
    </w:lvl>
    <w:lvl w:ilvl="4" w:tplc="23827333" w:tentative="1">
      <w:start w:val="1"/>
      <w:numFmt w:val="lowerLetter"/>
      <w:lvlText w:val="%5."/>
      <w:lvlJc w:val="left"/>
      <w:pPr>
        <w:ind w:left="3600" w:hanging="360"/>
      </w:pPr>
    </w:lvl>
    <w:lvl w:ilvl="5" w:tplc="23827333" w:tentative="1">
      <w:start w:val="1"/>
      <w:numFmt w:val="lowerRoman"/>
      <w:lvlText w:val="%6."/>
      <w:lvlJc w:val="right"/>
      <w:pPr>
        <w:ind w:left="4320" w:hanging="180"/>
      </w:pPr>
    </w:lvl>
    <w:lvl w:ilvl="6" w:tplc="23827333" w:tentative="1">
      <w:start w:val="1"/>
      <w:numFmt w:val="decimal"/>
      <w:lvlText w:val="%7."/>
      <w:lvlJc w:val="left"/>
      <w:pPr>
        <w:ind w:left="5040" w:hanging="360"/>
      </w:pPr>
    </w:lvl>
    <w:lvl w:ilvl="7" w:tplc="23827333" w:tentative="1">
      <w:start w:val="1"/>
      <w:numFmt w:val="lowerLetter"/>
      <w:lvlText w:val="%8."/>
      <w:lvlJc w:val="left"/>
      <w:pPr>
        <w:ind w:left="5760" w:hanging="360"/>
      </w:pPr>
    </w:lvl>
    <w:lvl w:ilvl="8" w:tplc="23827333" w:tentative="1">
      <w:start w:val="1"/>
      <w:numFmt w:val="lowerRoman"/>
      <w:lvlText w:val="%9."/>
      <w:lvlJc w:val="right"/>
      <w:pPr>
        <w:ind w:left="6480" w:hanging="180"/>
      </w:pPr>
    </w:lvl>
  </w:abstractNum>
  <w:abstractNum w:abstractNumId="44775099">
    <w:multiLevelType w:val="hybridMultilevel"/>
    <w:lvl w:ilvl="0" w:tplc="38390623">
      <w:start w:val="1"/>
      <w:numFmt w:val="decimal"/>
      <w:lvlText w:val="%1."/>
      <w:lvlJc w:val="left"/>
      <w:pPr>
        <w:ind w:left="720" w:hanging="360"/>
      </w:pPr>
    </w:lvl>
    <w:lvl w:ilvl="1" w:tplc="38390623" w:tentative="1">
      <w:start w:val="1"/>
      <w:numFmt w:val="lowerLetter"/>
      <w:lvlText w:val="%2."/>
      <w:lvlJc w:val="left"/>
      <w:pPr>
        <w:ind w:left="1440" w:hanging="360"/>
      </w:pPr>
    </w:lvl>
    <w:lvl w:ilvl="2" w:tplc="38390623" w:tentative="1">
      <w:start w:val="1"/>
      <w:numFmt w:val="lowerRoman"/>
      <w:lvlText w:val="%3."/>
      <w:lvlJc w:val="right"/>
      <w:pPr>
        <w:ind w:left="2160" w:hanging="180"/>
      </w:pPr>
    </w:lvl>
    <w:lvl w:ilvl="3" w:tplc="38390623" w:tentative="1">
      <w:start w:val="1"/>
      <w:numFmt w:val="decimal"/>
      <w:lvlText w:val="%4."/>
      <w:lvlJc w:val="left"/>
      <w:pPr>
        <w:ind w:left="2880" w:hanging="360"/>
      </w:pPr>
    </w:lvl>
    <w:lvl w:ilvl="4" w:tplc="38390623" w:tentative="1">
      <w:start w:val="1"/>
      <w:numFmt w:val="lowerLetter"/>
      <w:lvlText w:val="%5."/>
      <w:lvlJc w:val="left"/>
      <w:pPr>
        <w:ind w:left="3600" w:hanging="360"/>
      </w:pPr>
    </w:lvl>
    <w:lvl w:ilvl="5" w:tplc="38390623" w:tentative="1">
      <w:start w:val="1"/>
      <w:numFmt w:val="lowerRoman"/>
      <w:lvlText w:val="%6."/>
      <w:lvlJc w:val="right"/>
      <w:pPr>
        <w:ind w:left="4320" w:hanging="180"/>
      </w:pPr>
    </w:lvl>
    <w:lvl w:ilvl="6" w:tplc="38390623" w:tentative="1">
      <w:start w:val="1"/>
      <w:numFmt w:val="decimal"/>
      <w:lvlText w:val="%7."/>
      <w:lvlJc w:val="left"/>
      <w:pPr>
        <w:ind w:left="5040" w:hanging="360"/>
      </w:pPr>
    </w:lvl>
    <w:lvl w:ilvl="7" w:tplc="38390623" w:tentative="1">
      <w:start w:val="1"/>
      <w:numFmt w:val="lowerLetter"/>
      <w:lvlText w:val="%8."/>
      <w:lvlJc w:val="left"/>
      <w:pPr>
        <w:ind w:left="5760" w:hanging="360"/>
      </w:pPr>
    </w:lvl>
    <w:lvl w:ilvl="8" w:tplc="38390623" w:tentative="1">
      <w:start w:val="1"/>
      <w:numFmt w:val="lowerRoman"/>
      <w:lvlText w:val="%9."/>
      <w:lvlJc w:val="right"/>
      <w:pPr>
        <w:ind w:left="6480" w:hanging="180"/>
      </w:pPr>
    </w:lvl>
  </w:abstractNum>
  <w:abstractNum w:abstractNumId="44775098">
    <w:multiLevelType w:val="hybridMultilevel"/>
    <w:lvl w:ilvl="0" w:tplc="70281438">
      <w:start w:val="1"/>
      <w:numFmt w:val="decimal"/>
      <w:lvlText w:val="%1."/>
      <w:lvlJc w:val="left"/>
      <w:pPr>
        <w:ind w:left="720" w:hanging="360"/>
      </w:pPr>
    </w:lvl>
    <w:lvl w:ilvl="1" w:tplc="70281438" w:tentative="1">
      <w:start w:val="1"/>
      <w:numFmt w:val="lowerLetter"/>
      <w:lvlText w:val="%2."/>
      <w:lvlJc w:val="left"/>
      <w:pPr>
        <w:ind w:left="1440" w:hanging="360"/>
      </w:pPr>
    </w:lvl>
    <w:lvl w:ilvl="2" w:tplc="70281438" w:tentative="1">
      <w:start w:val="1"/>
      <w:numFmt w:val="lowerRoman"/>
      <w:lvlText w:val="%3."/>
      <w:lvlJc w:val="right"/>
      <w:pPr>
        <w:ind w:left="2160" w:hanging="180"/>
      </w:pPr>
    </w:lvl>
    <w:lvl w:ilvl="3" w:tplc="70281438" w:tentative="1">
      <w:start w:val="1"/>
      <w:numFmt w:val="decimal"/>
      <w:lvlText w:val="%4."/>
      <w:lvlJc w:val="left"/>
      <w:pPr>
        <w:ind w:left="2880" w:hanging="360"/>
      </w:pPr>
    </w:lvl>
    <w:lvl w:ilvl="4" w:tplc="70281438" w:tentative="1">
      <w:start w:val="1"/>
      <w:numFmt w:val="lowerLetter"/>
      <w:lvlText w:val="%5."/>
      <w:lvlJc w:val="left"/>
      <w:pPr>
        <w:ind w:left="3600" w:hanging="360"/>
      </w:pPr>
    </w:lvl>
    <w:lvl w:ilvl="5" w:tplc="70281438" w:tentative="1">
      <w:start w:val="1"/>
      <w:numFmt w:val="lowerRoman"/>
      <w:lvlText w:val="%6."/>
      <w:lvlJc w:val="right"/>
      <w:pPr>
        <w:ind w:left="4320" w:hanging="180"/>
      </w:pPr>
    </w:lvl>
    <w:lvl w:ilvl="6" w:tplc="70281438" w:tentative="1">
      <w:start w:val="1"/>
      <w:numFmt w:val="decimal"/>
      <w:lvlText w:val="%7."/>
      <w:lvlJc w:val="left"/>
      <w:pPr>
        <w:ind w:left="5040" w:hanging="360"/>
      </w:pPr>
    </w:lvl>
    <w:lvl w:ilvl="7" w:tplc="70281438" w:tentative="1">
      <w:start w:val="1"/>
      <w:numFmt w:val="lowerLetter"/>
      <w:lvlText w:val="%8."/>
      <w:lvlJc w:val="left"/>
      <w:pPr>
        <w:ind w:left="5760" w:hanging="360"/>
      </w:pPr>
    </w:lvl>
    <w:lvl w:ilvl="8" w:tplc="70281438" w:tentative="1">
      <w:start w:val="1"/>
      <w:numFmt w:val="lowerRoman"/>
      <w:lvlText w:val="%9."/>
      <w:lvlJc w:val="right"/>
      <w:pPr>
        <w:ind w:left="6480" w:hanging="180"/>
      </w:pPr>
    </w:lvl>
  </w:abstractNum>
  <w:abstractNum w:abstractNumId="44775097">
    <w:multiLevelType w:val="hybridMultilevel"/>
    <w:lvl w:ilvl="0" w:tplc="62930748">
      <w:start w:val="1"/>
      <w:numFmt w:val="decimal"/>
      <w:lvlText w:val="%1."/>
      <w:lvlJc w:val="left"/>
      <w:pPr>
        <w:ind w:left="720" w:hanging="360"/>
      </w:pPr>
    </w:lvl>
    <w:lvl w:ilvl="1" w:tplc="62930748" w:tentative="1">
      <w:start w:val="1"/>
      <w:numFmt w:val="lowerLetter"/>
      <w:lvlText w:val="%2."/>
      <w:lvlJc w:val="left"/>
      <w:pPr>
        <w:ind w:left="1440" w:hanging="360"/>
      </w:pPr>
    </w:lvl>
    <w:lvl w:ilvl="2" w:tplc="62930748" w:tentative="1">
      <w:start w:val="1"/>
      <w:numFmt w:val="lowerRoman"/>
      <w:lvlText w:val="%3."/>
      <w:lvlJc w:val="right"/>
      <w:pPr>
        <w:ind w:left="2160" w:hanging="180"/>
      </w:pPr>
    </w:lvl>
    <w:lvl w:ilvl="3" w:tplc="62930748" w:tentative="1">
      <w:start w:val="1"/>
      <w:numFmt w:val="decimal"/>
      <w:lvlText w:val="%4."/>
      <w:lvlJc w:val="left"/>
      <w:pPr>
        <w:ind w:left="2880" w:hanging="360"/>
      </w:pPr>
    </w:lvl>
    <w:lvl w:ilvl="4" w:tplc="62930748" w:tentative="1">
      <w:start w:val="1"/>
      <w:numFmt w:val="lowerLetter"/>
      <w:lvlText w:val="%5."/>
      <w:lvlJc w:val="left"/>
      <w:pPr>
        <w:ind w:left="3600" w:hanging="360"/>
      </w:pPr>
    </w:lvl>
    <w:lvl w:ilvl="5" w:tplc="62930748" w:tentative="1">
      <w:start w:val="1"/>
      <w:numFmt w:val="lowerRoman"/>
      <w:lvlText w:val="%6."/>
      <w:lvlJc w:val="right"/>
      <w:pPr>
        <w:ind w:left="4320" w:hanging="180"/>
      </w:pPr>
    </w:lvl>
    <w:lvl w:ilvl="6" w:tplc="62930748" w:tentative="1">
      <w:start w:val="1"/>
      <w:numFmt w:val="decimal"/>
      <w:lvlText w:val="%7."/>
      <w:lvlJc w:val="left"/>
      <w:pPr>
        <w:ind w:left="5040" w:hanging="360"/>
      </w:pPr>
    </w:lvl>
    <w:lvl w:ilvl="7" w:tplc="62930748" w:tentative="1">
      <w:start w:val="1"/>
      <w:numFmt w:val="lowerLetter"/>
      <w:lvlText w:val="%8."/>
      <w:lvlJc w:val="left"/>
      <w:pPr>
        <w:ind w:left="5760" w:hanging="360"/>
      </w:pPr>
    </w:lvl>
    <w:lvl w:ilvl="8" w:tplc="62930748" w:tentative="1">
      <w:start w:val="1"/>
      <w:numFmt w:val="lowerRoman"/>
      <w:lvlText w:val="%9."/>
      <w:lvlJc w:val="right"/>
      <w:pPr>
        <w:ind w:left="6480" w:hanging="180"/>
      </w:pPr>
    </w:lvl>
  </w:abstractNum>
  <w:abstractNum w:abstractNumId="44775096">
    <w:multiLevelType w:val="hybridMultilevel"/>
    <w:lvl w:ilvl="0" w:tplc="24845684">
      <w:start w:val="1"/>
      <w:numFmt w:val="decimal"/>
      <w:lvlText w:val="%1."/>
      <w:lvlJc w:val="left"/>
      <w:pPr>
        <w:ind w:left="720" w:hanging="360"/>
      </w:pPr>
    </w:lvl>
    <w:lvl w:ilvl="1" w:tplc="24845684" w:tentative="1">
      <w:start w:val="1"/>
      <w:numFmt w:val="lowerLetter"/>
      <w:lvlText w:val="%2."/>
      <w:lvlJc w:val="left"/>
      <w:pPr>
        <w:ind w:left="1440" w:hanging="360"/>
      </w:pPr>
    </w:lvl>
    <w:lvl w:ilvl="2" w:tplc="24845684" w:tentative="1">
      <w:start w:val="1"/>
      <w:numFmt w:val="lowerRoman"/>
      <w:lvlText w:val="%3."/>
      <w:lvlJc w:val="right"/>
      <w:pPr>
        <w:ind w:left="2160" w:hanging="180"/>
      </w:pPr>
    </w:lvl>
    <w:lvl w:ilvl="3" w:tplc="24845684" w:tentative="1">
      <w:start w:val="1"/>
      <w:numFmt w:val="decimal"/>
      <w:lvlText w:val="%4."/>
      <w:lvlJc w:val="left"/>
      <w:pPr>
        <w:ind w:left="2880" w:hanging="360"/>
      </w:pPr>
    </w:lvl>
    <w:lvl w:ilvl="4" w:tplc="24845684" w:tentative="1">
      <w:start w:val="1"/>
      <w:numFmt w:val="lowerLetter"/>
      <w:lvlText w:val="%5."/>
      <w:lvlJc w:val="left"/>
      <w:pPr>
        <w:ind w:left="3600" w:hanging="360"/>
      </w:pPr>
    </w:lvl>
    <w:lvl w:ilvl="5" w:tplc="24845684" w:tentative="1">
      <w:start w:val="1"/>
      <w:numFmt w:val="lowerRoman"/>
      <w:lvlText w:val="%6."/>
      <w:lvlJc w:val="right"/>
      <w:pPr>
        <w:ind w:left="4320" w:hanging="180"/>
      </w:pPr>
    </w:lvl>
    <w:lvl w:ilvl="6" w:tplc="24845684" w:tentative="1">
      <w:start w:val="1"/>
      <w:numFmt w:val="decimal"/>
      <w:lvlText w:val="%7."/>
      <w:lvlJc w:val="left"/>
      <w:pPr>
        <w:ind w:left="5040" w:hanging="360"/>
      </w:pPr>
    </w:lvl>
    <w:lvl w:ilvl="7" w:tplc="24845684" w:tentative="1">
      <w:start w:val="1"/>
      <w:numFmt w:val="lowerLetter"/>
      <w:lvlText w:val="%8."/>
      <w:lvlJc w:val="left"/>
      <w:pPr>
        <w:ind w:left="5760" w:hanging="360"/>
      </w:pPr>
    </w:lvl>
    <w:lvl w:ilvl="8" w:tplc="24845684" w:tentative="1">
      <w:start w:val="1"/>
      <w:numFmt w:val="lowerRoman"/>
      <w:lvlText w:val="%9."/>
      <w:lvlJc w:val="right"/>
      <w:pPr>
        <w:ind w:left="6480" w:hanging="180"/>
      </w:pPr>
    </w:lvl>
  </w:abstractNum>
  <w:abstractNum w:abstractNumId="44775095">
    <w:multiLevelType w:val="hybridMultilevel"/>
    <w:lvl w:ilvl="0" w:tplc="42436393">
      <w:start w:val="1"/>
      <w:numFmt w:val="decimal"/>
      <w:lvlText w:val="%1."/>
      <w:lvlJc w:val="left"/>
      <w:pPr>
        <w:ind w:left="720" w:hanging="360"/>
      </w:pPr>
    </w:lvl>
    <w:lvl w:ilvl="1" w:tplc="42436393" w:tentative="1">
      <w:start w:val="1"/>
      <w:numFmt w:val="lowerLetter"/>
      <w:lvlText w:val="%2."/>
      <w:lvlJc w:val="left"/>
      <w:pPr>
        <w:ind w:left="1440" w:hanging="360"/>
      </w:pPr>
    </w:lvl>
    <w:lvl w:ilvl="2" w:tplc="42436393" w:tentative="1">
      <w:start w:val="1"/>
      <w:numFmt w:val="lowerRoman"/>
      <w:lvlText w:val="%3."/>
      <w:lvlJc w:val="right"/>
      <w:pPr>
        <w:ind w:left="2160" w:hanging="180"/>
      </w:pPr>
    </w:lvl>
    <w:lvl w:ilvl="3" w:tplc="42436393" w:tentative="1">
      <w:start w:val="1"/>
      <w:numFmt w:val="decimal"/>
      <w:lvlText w:val="%4."/>
      <w:lvlJc w:val="left"/>
      <w:pPr>
        <w:ind w:left="2880" w:hanging="360"/>
      </w:pPr>
    </w:lvl>
    <w:lvl w:ilvl="4" w:tplc="42436393" w:tentative="1">
      <w:start w:val="1"/>
      <w:numFmt w:val="lowerLetter"/>
      <w:lvlText w:val="%5."/>
      <w:lvlJc w:val="left"/>
      <w:pPr>
        <w:ind w:left="3600" w:hanging="360"/>
      </w:pPr>
    </w:lvl>
    <w:lvl w:ilvl="5" w:tplc="42436393" w:tentative="1">
      <w:start w:val="1"/>
      <w:numFmt w:val="lowerRoman"/>
      <w:lvlText w:val="%6."/>
      <w:lvlJc w:val="right"/>
      <w:pPr>
        <w:ind w:left="4320" w:hanging="180"/>
      </w:pPr>
    </w:lvl>
    <w:lvl w:ilvl="6" w:tplc="42436393" w:tentative="1">
      <w:start w:val="1"/>
      <w:numFmt w:val="decimal"/>
      <w:lvlText w:val="%7."/>
      <w:lvlJc w:val="left"/>
      <w:pPr>
        <w:ind w:left="5040" w:hanging="360"/>
      </w:pPr>
    </w:lvl>
    <w:lvl w:ilvl="7" w:tplc="42436393" w:tentative="1">
      <w:start w:val="1"/>
      <w:numFmt w:val="lowerLetter"/>
      <w:lvlText w:val="%8."/>
      <w:lvlJc w:val="left"/>
      <w:pPr>
        <w:ind w:left="5760" w:hanging="360"/>
      </w:pPr>
    </w:lvl>
    <w:lvl w:ilvl="8" w:tplc="42436393" w:tentative="1">
      <w:start w:val="1"/>
      <w:numFmt w:val="lowerRoman"/>
      <w:lvlText w:val="%9."/>
      <w:lvlJc w:val="right"/>
      <w:pPr>
        <w:ind w:left="6480" w:hanging="180"/>
      </w:pPr>
    </w:lvl>
  </w:abstractNum>
  <w:abstractNum w:abstractNumId="44775094">
    <w:multiLevelType w:val="hybridMultilevel"/>
    <w:lvl w:ilvl="0" w:tplc="61047678">
      <w:start w:val="1"/>
      <w:numFmt w:val="decimal"/>
      <w:lvlText w:val="%1."/>
      <w:lvlJc w:val="left"/>
      <w:pPr>
        <w:ind w:left="720" w:hanging="360"/>
      </w:pPr>
    </w:lvl>
    <w:lvl w:ilvl="1" w:tplc="61047678" w:tentative="1">
      <w:start w:val="1"/>
      <w:numFmt w:val="lowerLetter"/>
      <w:lvlText w:val="%2."/>
      <w:lvlJc w:val="left"/>
      <w:pPr>
        <w:ind w:left="1440" w:hanging="360"/>
      </w:pPr>
    </w:lvl>
    <w:lvl w:ilvl="2" w:tplc="61047678" w:tentative="1">
      <w:start w:val="1"/>
      <w:numFmt w:val="lowerRoman"/>
      <w:lvlText w:val="%3."/>
      <w:lvlJc w:val="right"/>
      <w:pPr>
        <w:ind w:left="2160" w:hanging="180"/>
      </w:pPr>
    </w:lvl>
    <w:lvl w:ilvl="3" w:tplc="61047678" w:tentative="1">
      <w:start w:val="1"/>
      <w:numFmt w:val="decimal"/>
      <w:lvlText w:val="%4."/>
      <w:lvlJc w:val="left"/>
      <w:pPr>
        <w:ind w:left="2880" w:hanging="360"/>
      </w:pPr>
    </w:lvl>
    <w:lvl w:ilvl="4" w:tplc="61047678" w:tentative="1">
      <w:start w:val="1"/>
      <w:numFmt w:val="lowerLetter"/>
      <w:lvlText w:val="%5."/>
      <w:lvlJc w:val="left"/>
      <w:pPr>
        <w:ind w:left="3600" w:hanging="360"/>
      </w:pPr>
    </w:lvl>
    <w:lvl w:ilvl="5" w:tplc="61047678" w:tentative="1">
      <w:start w:val="1"/>
      <w:numFmt w:val="lowerRoman"/>
      <w:lvlText w:val="%6."/>
      <w:lvlJc w:val="right"/>
      <w:pPr>
        <w:ind w:left="4320" w:hanging="180"/>
      </w:pPr>
    </w:lvl>
    <w:lvl w:ilvl="6" w:tplc="61047678" w:tentative="1">
      <w:start w:val="1"/>
      <w:numFmt w:val="decimal"/>
      <w:lvlText w:val="%7."/>
      <w:lvlJc w:val="left"/>
      <w:pPr>
        <w:ind w:left="5040" w:hanging="360"/>
      </w:pPr>
    </w:lvl>
    <w:lvl w:ilvl="7" w:tplc="61047678" w:tentative="1">
      <w:start w:val="1"/>
      <w:numFmt w:val="lowerLetter"/>
      <w:lvlText w:val="%8."/>
      <w:lvlJc w:val="left"/>
      <w:pPr>
        <w:ind w:left="5760" w:hanging="360"/>
      </w:pPr>
    </w:lvl>
    <w:lvl w:ilvl="8" w:tplc="61047678" w:tentative="1">
      <w:start w:val="1"/>
      <w:numFmt w:val="lowerRoman"/>
      <w:lvlText w:val="%9."/>
      <w:lvlJc w:val="right"/>
      <w:pPr>
        <w:ind w:left="6480" w:hanging="180"/>
      </w:pPr>
    </w:lvl>
  </w:abstractNum>
  <w:abstractNum w:abstractNumId="44775093">
    <w:multiLevelType w:val="hybridMultilevel"/>
    <w:lvl w:ilvl="0" w:tplc="53955410">
      <w:start w:val="1"/>
      <w:numFmt w:val="decimal"/>
      <w:lvlText w:val="%1."/>
      <w:lvlJc w:val="left"/>
      <w:pPr>
        <w:ind w:left="720" w:hanging="360"/>
      </w:pPr>
    </w:lvl>
    <w:lvl w:ilvl="1" w:tplc="53955410" w:tentative="1">
      <w:start w:val="1"/>
      <w:numFmt w:val="lowerLetter"/>
      <w:lvlText w:val="%2."/>
      <w:lvlJc w:val="left"/>
      <w:pPr>
        <w:ind w:left="1440" w:hanging="360"/>
      </w:pPr>
    </w:lvl>
    <w:lvl w:ilvl="2" w:tplc="53955410" w:tentative="1">
      <w:start w:val="1"/>
      <w:numFmt w:val="lowerRoman"/>
      <w:lvlText w:val="%3."/>
      <w:lvlJc w:val="right"/>
      <w:pPr>
        <w:ind w:left="2160" w:hanging="180"/>
      </w:pPr>
    </w:lvl>
    <w:lvl w:ilvl="3" w:tplc="53955410" w:tentative="1">
      <w:start w:val="1"/>
      <w:numFmt w:val="decimal"/>
      <w:lvlText w:val="%4."/>
      <w:lvlJc w:val="left"/>
      <w:pPr>
        <w:ind w:left="2880" w:hanging="360"/>
      </w:pPr>
    </w:lvl>
    <w:lvl w:ilvl="4" w:tplc="53955410" w:tentative="1">
      <w:start w:val="1"/>
      <w:numFmt w:val="lowerLetter"/>
      <w:lvlText w:val="%5."/>
      <w:lvlJc w:val="left"/>
      <w:pPr>
        <w:ind w:left="3600" w:hanging="360"/>
      </w:pPr>
    </w:lvl>
    <w:lvl w:ilvl="5" w:tplc="53955410" w:tentative="1">
      <w:start w:val="1"/>
      <w:numFmt w:val="lowerRoman"/>
      <w:lvlText w:val="%6."/>
      <w:lvlJc w:val="right"/>
      <w:pPr>
        <w:ind w:left="4320" w:hanging="180"/>
      </w:pPr>
    </w:lvl>
    <w:lvl w:ilvl="6" w:tplc="53955410" w:tentative="1">
      <w:start w:val="1"/>
      <w:numFmt w:val="decimal"/>
      <w:lvlText w:val="%7."/>
      <w:lvlJc w:val="left"/>
      <w:pPr>
        <w:ind w:left="5040" w:hanging="360"/>
      </w:pPr>
    </w:lvl>
    <w:lvl w:ilvl="7" w:tplc="53955410" w:tentative="1">
      <w:start w:val="1"/>
      <w:numFmt w:val="lowerLetter"/>
      <w:lvlText w:val="%8."/>
      <w:lvlJc w:val="left"/>
      <w:pPr>
        <w:ind w:left="5760" w:hanging="360"/>
      </w:pPr>
    </w:lvl>
    <w:lvl w:ilvl="8" w:tplc="53955410" w:tentative="1">
      <w:start w:val="1"/>
      <w:numFmt w:val="lowerRoman"/>
      <w:lvlText w:val="%9."/>
      <w:lvlJc w:val="right"/>
      <w:pPr>
        <w:ind w:left="6480" w:hanging="180"/>
      </w:pPr>
    </w:lvl>
  </w:abstractNum>
  <w:abstractNum w:abstractNumId="44775092">
    <w:multiLevelType w:val="hybridMultilevel"/>
    <w:lvl w:ilvl="0" w:tplc="51113678">
      <w:start w:val="1"/>
      <w:numFmt w:val="decimal"/>
      <w:lvlText w:val="%1."/>
      <w:lvlJc w:val="left"/>
      <w:pPr>
        <w:ind w:left="720" w:hanging="360"/>
      </w:pPr>
    </w:lvl>
    <w:lvl w:ilvl="1" w:tplc="51113678" w:tentative="1">
      <w:start w:val="1"/>
      <w:numFmt w:val="lowerLetter"/>
      <w:lvlText w:val="%2."/>
      <w:lvlJc w:val="left"/>
      <w:pPr>
        <w:ind w:left="1440" w:hanging="360"/>
      </w:pPr>
    </w:lvl>
    <w:lvl w:ilvl="2" w:tplc="51113678" w:tentative="1">
      <w:start w:val="1"/>
      <w:numFmt w:val="lowerRoman"/>
      <w:lvlText w:val="%3."/>
      <w:lvlJc w:val="right"/>
      <w:pPr>
        <w:ind w:left="2160" w:hanging="180"/>
      </w:pPr>
    </w:lvl>
    <w:lvl w:ilvl="3" w:tplc="51113678" w:tentative="1">
      <w:start w:val="1"/>
      <w:numFmt w:val="decimal"/>
      <w:lvlText w:val="%4."/>
      <w:lvlJc w:val="left"/>
      <w:pPr>
        <w:ind w:left="2880" w:hanging="360"/>
      </w:pPr>
    </w:lvl>
    <w:lvl w:ilvl="4" w:tplc="51113678" w:tentative="1">
      <w:start w:val="1"/>
      <w:numFmt w:val="lowerLetter"/>
      <w:lvlText w:val="%5."/>
      <w:lvlJc w:val="left"/>
      <w:pPr>
        <w:ind w:left="3600" w:hanging="360"/>
      </w:pPr>
    </w:lvl>
    <w:lvl w:ilvl="5" w:tplc="51113678" w:tentative="1">
      <w:start w:val="1"/>
      <w:numFmt w:val="lowerRoman"/>
      <w:lvlText w:val="%6."/>
      <w:lvlJc w:val="right"/>
      <w:pPr>
        <w:ind w:left="4320" w:hanging="180"/>
      </w:pPr>
    </w:lvl>
    <w:lvl w:ilvl="6" w:tplc="51113678" w:tentative="1">
      <w:start w:val="1"/>
      <w:numFmt w:val="decimal"/>
      <w:lvlText w:val="%7."/>
      <w:lvlJc w:val="left"/>
      <w:pPr>
        <w:ind w:left="5040" w:hanging="360"/>
      </w:pPr>
    </w:lvl>
    <w:lvl w:ilvl="7" w:tplc="51113678" w:tentative="1">
      <w:start w:val="1"/>
      <w:numFmt w:val="lowerLetter"/>
      <w:lvlText w:val="%8."/>
      <w:lvlJc w:val="left"/>
      <w:pPr>
        <w:ind w:left="5760" w:hanging="360"/>
      </w:pPr>
    </w:lvl>
    <w:lvl w:ilvl="8" w:tplc="51113678" w:tentative="1">
      <w:start w:val="1"/>
      <w:numFmt w:val="lowerRoman"/>
      <w:lvlText w:val="%9."/>
      <w:lvlJc w:val="right"/>
      <w:pPr>
        <w:ind w:left="6480" w:hanging="180"/>
      </w:pPr>
    </w:lvl>
  </w:abstractNum>
  <w:abstractNum w:abstractNumId="44775091">
    <w:multiLevelType w:val="hybridMultilevel"/>
    <w:lvl w:ilvl="0" w:tplc="30706900">
      <w:start w:val="1"/>
      <w:numFmt w:val="decimal"/>
      <w:lvlText w:val="%1."/>
      <w:lvlJc w:val="left"/>
      <w:pPr>
        <w:ind w:left="720" w:hanging="360"/>
      </w:pPr>
    </w:lvl>
    <w:lvl w:ilvl="1" w:tplc="30706900" w:tentative="1">
      <w:start w:val="1"/>
      <w:numFmt w:val="lowerLetter"/>
      <w:lvlText w:val="%2."/>
      <w:lvlJc w:val="left"/>
      <w:pPr>
        <w:ind w:left="1440" w:hanging="360"/>
      </w:pPr>
    </w:lvl>
    <w:lvl w:ilvl="2" w:tplc="30706900" w:tentative="1">
      <w:start w:val="1"/>
      <w:numFmt w:val="lowerRoman"/>
      <w:lvlText w:val="%3."/>
      <w:lvlJc w:val="right"/>
      <w:pPr>
        <w:ind w:left="2160" w:hanging="180"/>
      </w:pPr>
    </w:lvl>
    <w:lvl w:ilvl="3" w:tplc="30706900" w:tentative="1">
      <w:start w:val="1"/>
      <w:numFmt w:val="decimal"/>
      <w:lvlText w:val="%4."/>
      <w:lvlJc w:val="left"/>
      <w:pPr>
        <w:ind w:left="2880" w:hanging="360"/>
      </w:pPr>
    </w:lvl>
    <w:lvl w:ilvl="4" w:tplc="30706900" w:tentative="1">
      <w:start w:val="1"/>
      <w:numFmt w:val="lowerLetter"/>
      <w:lvlText w:val="%5."/>
      <w:lvlJc w:val="left"/>
      <w:pPr>
        <w:ind w:left="3600" w:hanging="360"/>
      </w:pPr>
    </w:lvl>
    <w:lvl w:ilvl="5" w:tplc="30706900" w:tentative="1">
      <w:start w:val="1"/>
      <w:numFmt w:val="lowerRoman"/>
      <w:lvlText w:val="%6."/>
      <w:lvlJc w:val="right"/>
      <w:pPr>
        <w:ind w:left="4320" w:hanging="180"/>
      </w:pPr>
    </w:lvl>
    <w:lvl w:ilvl="6" w:tplc="30706900" w:tentative="1">
      <w:start w:val="1"/>
      <w:numFmt w:val="decimal"/>
      <w:lvlText w:val="%7."/>
      <w:lvlJc w:val="left"/>
      <w:pPr>
        <w:ind w:left="5040" w:hanging="360"/>
      </w:pPr>
    </w:lvl>
    <w:lvl w:ilvl="7" w:tplc="30706900" w:tentative="1">
      <w:start w:val="1"/>
      <w:numFmt w:val="lowerLetter"/>
      <w:lvlText w:val="%8."/>
      <w:lvlJc w:val="left"/>
      <w:pPr>
        <w:ind w:left="5760" w:hanging="360"/>
      </w:pPr>
    </w:lvl>
    <w:lvl w:ilvl="8" w:tplc="30706900" w:tentative="1">
      <w:start w:val="1"/>
      <w:numFmt w:val="lowerRoman"/>
      <w:lvlText w:val="%9."/>
      <w:lvlJc w:val="right"/>
      <w:pPr>
        <w:ind w:left="6480" w:hanging="180"/>
      </w:pPr>
    </w:lvl>
  </w:abstractNum>
  <w:abstractNum w:abstractNumId="44775090">
    <w:multiLevelType w:val="hybridMultilevel"/>
    <w:lvl w:ilvl="0" w:tplc="44892394">
      <w:start w:val="1"/>
      <w:numFmt w:val="decimal"/>
      <w:lvlText w:val="%1."/>
      <w:lvlJc w:val="left"/>
      <w:pPr>
        <w:ind w:left="720" w:hanging="360"/>
      </w:pPr>
    </w:lvl>
    <w:lvl w:ilvl="1" w:tplc="44892394" w:tentative="1">
      <w:start w:val="1"/>
      <w:numFmt w:val="lowerLetter"/>
      <w:lvlText w:val="%2."/>
      <w:lvlJc w:val="left"/>
      <w:pPr>
        <w:ind w:left="1440" w:hanging="360"/>
      </w:pPr>
    </w:lvl>
    <w:lvl w:ilvl="2" w:tplc="44892394" w:tentative="1">
      <w:start w:val="1"/>
      <w:numFmt w:val="lowerRoman"/>
      <w:lvlText w:val="%3."/>
      <w:lvlJc w:val="right"/>
      <w:pPr>
        <w:ind w:left="2160" w:hanging="180"/>
      </w:pPr>
    </w:lvl>
    <w:lvl w:ilvl="3" w:tplc="44892394" w:tentative="1">
      <w:start w:val="1"/>
      <w:numFmt w:val="decimal"/>
      <w:lvlText w:val="%4."/>
      <w:lvlJc w:val="left"/>
      <w:pPr>
        <w:ind w:left="2880" w:hanging="360"/>
      </w:pPr>
    </w:lvl>
    <w:lvl w:ilvl="4" w:tplc="44892394" w:tentative="1">
      <w:start w:val="1"/>
      <w:numFmt w:val="lowerLetter"/>
      <w:lvlText w:val="%5."/>
      <w:lvlJc w:val="left"/>
      <w:pPr>
        <w:ind w:left="3600" w:hanging="360"/>
      </w:pPr>
    </w:lvl>
    <w:lvl w:ilvl="5" w:tplc="44892394" w:tentative="1">
      <w:start w:val="1"/>
      <w:numFmt w:val="lowerRoman"/>
      <w:lvlText w:val="%6."/>
      <w:lvlJc w:val="right"/>
      <w:pPr>
        <w:ind w:left="4320" w:hanging="180"/>
      </w:pPr>
    </w:lvl>
    <w:lvl w:ilvl="6" w:tplc="44892394" w:tentative="1">
      <w:start w:val="1"/>
      <w:numFmt w:val="decimal"/>
      <w:lvlText w:val="%7."/>
      <w:lvlJc w:val="left"/>
      <w:pPr>
        <w:ind w:left="5040" w:hanging="360"/>
      </w:pPr>
    </w:lvl>
    <w:lvl w:ilvl="7" w:tplc="44892394" w:tentative="1">
      <w:start w:val="1"/>
      <w:numFmt w:val="lowerLetter"/>
      <w:lvlText w:val="%8."/>
      <w:lvlJc w:val="left"/>
      <w:pPr>
        <w:ind w:left="5760" w:hanging="360"/>
      </w:pPr>
    </w:lvl>
    <w:lvl w:ilvl="8" w:tplc="44892394" w:tentative="1">
      <w:start w:val="1"/>
      <w:numFmt w:val="lowerRoman"/>
      <w:lvlText w:val="%9."/>
      <w:lvlJc w:val="right"/>
      <w:pPr>
        <w:ind w:left="6480" w:hanging="180"/>
      </w:pPr>
    </w:lvl>
  </w:abstractNum>
  <w:abstractNum w:abstractNumId="44775089">
    <w:multiLevelType w:val="hybridMultilevel"/>
    <w:lvl w:ilvl="0" w:tplc="46737168">
      <w:start w:val="1"/>
      <w:numFmt w:val="decimal"/>
      <w:lvlText w:val="%1."/>
      <w:lvlJc w:val="left"/>
      <w:pPr>
        <w:ind w:left="720" w:hanging="360"/>
      </w:pPr>
    </w:lvl>
    <w:lvl w:ilvl="1" w:tplc="46737168" w:tentative="1">
      <w:start w:val="1"/>
      <w:numFmt w:val="lowerLetter"/>
      <w:lvlText w:val="%2."/>
      <w:lvlJc w:val="left"/>
      <w:pPr>
        <w:ind w:left="1440" w:hanging="360"/>
      </w:pPr>
    </w:lvl>
    <w:lvl w:ilvl="2" w:tplc="46737168" w:tentative="1">
      <w:start w:val="1"/>
      <w:numFmt w:val="lowerRoman"/>
      <w:lvlText w:val="%3."/>
      <w:lvlJc w:val="right"/>
      <w:pPr>
        <w:ind w:left="2160" w:hanging="180"/>
      </w:pPr>
    </w:lvl>
    <w:lvl w:ilvl="3" w:tplc="46737168" w:tentative="1">
      <w:start w:val="1"/>
      <w:numFmt w:val="decimal"/>
      <w:lvlText w:val="%4."/>
      <w:lvlJc w:val="left"/>
      <w:pPr>
        <w:ind w:left="2880" w:hanging="360"/>
      </w:pPr>
    </w:lvl>
    <w:lvl w:ilvl="4" w:tplc="46737168" w:tentative="1">
      <w:start w:val="1"/>
      <w:numFmt w:val="lowerLetter"/>
      <w:lvlText w:val="%5."/>
      <w:lvlJc w:val="left"/>
      <w:pPr>
        <w:ind w:left="3600" w:hanging="360"/>
      </w:pPr>
    </w:lvl>
    <w:lvl w:ilvl="5" w:tplc="46737168" w:tentative="1">
      <w:start w:val="1"/>
      <w:numFmt w:val="lowerRoman"/>
      <w:lvlText w:val="%6."/>
      <w:lvlJc w:val="right"/>
      <w:pPr>
        <w:ind w:left="4320" w:hanging="180"/>
      </w:pPr>
    </w:lvl>
    <w:lvl w:ilvl="6" w:tplc="46737168" w:tentative="1">
      <w:start w:val="1"/>
      <w:numFmt w:val="decimal"/>
      <w:lvlText w:val="%7."/>
      <w:lvlJc w:val="left"/>
      <w:pPr>
        <w:ind w:left="5040" w:hanging="360"/>
      </w:pPr>
    </w:lvl>
    <w:lvl w:ilvl="7" w:tplc="46737168" w:tentative="1">
      <w:start w:val="1"/>
      <w:numFmt w:val="lowerLetter"/>
      <w:lvlText w:val="%8."/>
      <w:lvlJc w:val="left"/>
      <w:pPr>
        <w:ind w:left="5760" w:hanging="360"/>
      </w:pPr>
    </w:lvl>
    <w:lvl w:ilvl="8" w:tplc="46737168" w:tentative="1">
      <w:start w:val="1"/>
      <w:numFmt w:val="lowerRoman"/>
      <w:lvlText w:val="%9."/>
      <w:lvlJc w:val="right"/>
      <w:pPr>
        <w:ind w:left="6480" w:hanging="180"/>
      </w:pPr>
    </w:lvl>
  </w:abstractNum>
  <w:abstractNum w:abstractNumId="44775088">
    <w:multiLevelType w:val="hybridMultilevel"/>
    <w:lvl w:ilvl="0" w:tplc="60619706">
      <w:start w:val="1"/>
      <w:numFmt w:val="decimal"/>
      <w:lvlText w:val="%1."/>
      <w:lvlJc w:val="left"/>
      <w:pPr>
        <w:ind w:left="720" w:hanging="360"/>
      </w:pPr>
    </w:lvl>
    <w:lvl w:ilvl="1" w:tplc="60619706" w:tentative="1">
      <w:start w:val="1"/>
      <w:numFmt w:val="lowerLetter"/>
      <w:lvlText w:val="%2."/>
      <w:lvlJc w:val="left"/>
      <w:pPr>
        <w:ind w:left="1440" w:hanging="360"/>
      </w:pPr>
    </w:lvl>
    <w:lvl w:ilvl="2" w:tplc="60619706" w:tentative="1">
      <w:start w:val="1"/>
      <w:numFmt w:val="lowerRoman"/>
      <w:lvlText w:val="%3."/>
      <w:lvlJc w:val="right"/>
      <w:pPr>
        <w:ind w:left="2160" w:hanging="180"/>
      </w:pPr>
    </w:lvl>
    <w:lvl w:ilvl="3" w:tplc="60619706" w:tentative="1">
      <w:start w:val="1"/>
      <w:numFmt w:val="decimal"/>
      <w:lvlText w:val="%4."/>
      <w:lvlJc w:val="left"/>
      <w:pPr>
        <w:ind w:left="2880" w:hanging="360"/>
      </w:pPr>
    </w:lvl>
    <w:lvl w:ilvl="4" w:tplc="60619706" w:tentative="1">
      <w:start w:val="1"/>
      <w:numFmt w:val="lowerLetter"/>
      <w:lvlText w:val="%5."/>
      <w:lvlJc w:val="left"/>
      <w:pPr>
        <w:ind w:left="3600" w:hanging="360"/>
      </w:pPr>
    </w:lvl>
    <w:lvl w:ilvl="5" w:tplc="60619706" w:tentative="1">
      <w:start w:val="1"/>
      <w:numFmt w:val="lowerRoman"/>
      <w:lvlText w:val="%6."/>
      <w:lvlJc w:val="right"/>
      <w:pPr>
        <w:ind w:left="4320" w:hanging="180"/>
      </w:pPr>
    </w:lvl>
    <w:lvl w:ilvl="6" w:tplc="60619706" w:tentative="1">
      <w:start w:val="1"/>
      <w:numFmt w:val="decimal"/>
      <w:lvlText w:val="%7."/>
      <w:lvlJc w:val="left"/>
      <w:pPr>
        <w:ind w:left="5040" w:hanging="360"/>
      </w:pPr>
    </w:lvl>
    <w:lvl w:ilvl="7" w:tplc="60619706" w:tentative="1">
      <w:start w:val="1"/>
      <w:numFmt w:val="lowerLetter"/>
      <w:lvlText w:val="%8."/>
      <w:lvlJc w:val="left"/>
      <w:pPr>
        <w:ind w:left="5760" w:hanging="360"/>
      </w:pPr>
    </w:lvl>
    <w:lvl w:ilvl="8" w:tplc="60619706" w:tentative="1">
      <w:start w:val="1"/>
      <w:numFmt w:val="lowerRoman"/>
      <w:lvlText w:val="%9."/>
      <w:lvlJc w:val="right"/>
      <w:pPr>
        <w:ind w:left="6480" w:hanging="180"/>
      </w:pPr>
    </w:lvl>
  </w:abstractNum>
  <w:abstractNum w:abstractNumId="44775087">
    <w:multiLevelType w:val="hybridMultilevel"/>
    <w:lvl w:ilvl="0" w:tplc="75669595">
      <w:start w:val="1"/>
      <w:numFmt w:val="decimal"/>
      <w:lvlText w:val="%1."/>
      <w:lvlJc w:val="left"/>
      <w:pPr>
        <w:ind w:left="720" w:hanging="360"/>
      </w:pPr>
    </w:lvl>
    <w:lvl w:ilvl="1" w:tplc="75669595" w:tentative="1">
      <w:start w:val="1"/>
      <w:numFmt w:val="lowerLetter"/>
      <w:lvlText w:val="%2."/>
      <w:lvlJc w:val="left"/>
      <w:pPr>
        <w:ind w:left="1440" w:hanging="360"/>
      </w:pPr>
    </w:lvl>
    <w:lvl w:ilvl="2" w:tplc="75669595" w:tentative="1">
      <w:start w:val="1"/>
      <w:numFmt w:val="lowerRoman"/>
      <w:lvlText w:val="%3."/>
      <w:lvlJc w:val="right"/>
      <w:pPr>
        <w:ind w:left="2160" w:hanging="180"/>
      </w:pPr>
    </w:lvl>
    <w:lvl w:ilvl="3" w:tplc="75669595" w:tentative="1">
      <w:start w:val="1"/>
      <w:numFmt w:val="decimal"/>
      <w:lvlText w:val="%4."/>
      <w:lvlJc w:val="left"/>
      <w:pPr>
        <w:ind w:left="2880" w:hanging="360"/>
      </w:pPr>
    </w:lvl>
    <w:lvl w:ilvl="4" w:tplc="75669595" w:tentative="1">
      <w:start w:val="1"/>
      <w:numFmt w:val="lowerLetter"/>
      <w:lvlText w:val="%5."/>
      <w:lvlJc w:val="left"/>
      <w:pPr>
        <w:ind w:left="3600" w:hanging="360"/>
      </w:pPr>
    </w:lvl>
    <w:lvl w:ilvl="5" w:tplc="75669595" w:tentative="1">
      <w:start w:val="1"/>
      <w:numFmt w:val="lowerRoman"/>
      <w:lvlText w:val="%6."/>
      <w:lvlJc w:val="right"/>
      <w:pPr>
        <w:ind w:left="4320" w:hanging="180"/>
      </w:pPr>
    </w:lvl>
    <w:lvl w:ilvl="6" w:tplc="75669595" w:tentative="1">
      <w:start w:val="1"/>
      <w:numFmt w:val="decimal"/>
      <w:lvlText w:val="%7."/>
      <w:lvlJc w:val="left"/>
      <w:pPr>
        <w:ind w:left="5040" w:hanging="360"/>
      </w:pPr>
    </w:lvl>
    <w:lvl w:ilvl="7" w:tplc="75669595" w:tentative="1">
      <w:start w:val="1"/>
      <w:numFmt w:val="lowerLetter"/>
      <w:lvlText w:val="%8."/>
      <w:lvlJc w:val="left"/>
      <w:pPr>
        <w:ind w:left="5760" w:hanging="360"/>
      </w:pPr>
    </w:lvl>
    <w:lvl w:ilvl="8" w:tplc="75669595" w:tentative="1">
      <w:start w:val="1"/>
      <w:numFmt w:val="lowerRoman"/>
      <w:lvlText w:val="%9."/>
      <w:lvlJc w:val="right"/>
      <w:pPr>
        <w:ind w:left="6480" w:hanging="180"/>
      </w:pPr>
    </w:lvl>
  </w:abstractNum>
  <w:abstractNum w:abstractNumId="44775086">
    <w:multiLevelType w:val="hybridMultilevel"/>
    <w:lvl w:ilvl="0" w:tplc="25898438">
      <w:start w:val="1"/>
      <w:numFmt w:val="decimal"/>
      <w:lvlText w:val="%1."/>
      <w:lvlJc w:val="left"/>
      <w:pPr>
        <w:ind w:left="720" w:hanging="360"/>
      </w:pPr>
    </w:lvl>
    <w:lvl w:ilvl="1" w:tplc="25898438" w:tentative="1">
      <w:start w:val="1"/>
      <w:numFmt w:val="lowerLetter"/>
      <w:lvlText w:val="%2."/>
      <w:lvlJc w:val="left"/>
      <w:pPr>
        <w:ind w:left="1440" w:hanging="360"/>
      </w:pPr>
    </w:lvl>
    <w:lvl w:ilvl="2" w:tplc="25898438" w:tentative="1">
      <w:start w:val="1"/>
      <w:numFmt w:val="lowerRoman"/>
      <w:lvlText w:val="%3."/>
      <w:lvlJc w:val="right"/>
      <w:pPr>
        <w:ind w:left="2160" w:hanging="180"/>
      </w:pPr>
    </w:lvl>
    <w:lvl w:ilvl="3" w:tplc="25898438" w:tentative="1">
      <w:start w:val="1"/>
      <w:numFmt w:val="decimal"/>
      <w:lvlText w:val="%4."/>
      <w:lvlJc w:val="left"/>
      <w:pPr>
        <w:ind w:left="2880" w:hanging="360"/>
      </w:pPr>
    </w:lvl>
    <w:lvl w:ilvl="4" w:tplc="25898438" w:tentative="1">
      <w:start w:val="1"/>
      <w:numFmt w:val="lowerLetter"/>
      <w:lvlText w:val="%5."/>
      <w:lvlJc w:val="left"/>
      <w:pPr>
        <w:ind w:left="3600" w:hanging="360"/>
      </w:pPr>
    </w:lvl>
    <w:lvl w:ilvl="5" w:tplc="25898438" w:tentative="1">
      <w:start w:val="1"/>
      <w:numFmt w:val="lowerRoman"/>
      <w:lvlText w:val="%6."/>
      <w:lvlJc w:val="right"/>
      <w:pPr>
        <w:ind w:left="4320" w:hanging="180"/>
      </w:pPr>
    </w:lvl>
    <w:lvl w:ilvl="6" w:tplc="25898438" w:tentative="1">
      <w:start w:val="1"/>
      <w:numFmt w:val="decimal"/>
      <w:lvlText w:val="%7."/>
      <w:lvlJc w:val="left"/>
      <w:pPr>
        <w:ind w:left="5040" w:hanging="360"/>
      </w:pPr>
    </w:lvl>
    <w:lvl w:ilvl="7" w:tplc="25898438" w:tentative="1">
      <w:start w:val="1"/>
      <w:numFmt w:val="lowerLetter"/>
      <w:lvlText w:val="%8."/>
      <w:lvlJc w:val="left"/>
      <w:pPr>
        <w:ind w:left="5760" w:hanging="360"/>
      </w:pPr>
    </w:lvl>
    <w:lvl w:ilvl="8" w:tplc="25898438" w:tentative="1">
      <w:start w:val="1"/>
      <w:numFmt w:val="lowerRoman"/>
      <w:lvlText w:val="%9."/>
      <w:lvlJc w:val="right"/>
      <w:pPr>
        <w:ind w:left="6480" w:hanging="180"/>
      </w:pPr>
    </w:lvl>
  </w:abstractNum>
  <w:abstractNum w:abstractNumId="44775085">
    <w:multiLevelType w:val="hybridMultilevel"/>
    <w:lvl w:ilvl="0" w:tplc="57137585">
      <w:start w:val="1"/>
      <w:numFmt w:val="decimal"/>
      <w:lvlText w:val="%1."/>
      <w:lvlJc w:val="left"/>
      <w:pPr>
        <w:ind w:left="720" w:hanging="360"/>
      </w:pPr>
    </w:lvl>
    <w:lvl w:ilvl="1" w:tplc="57137585" w:tentative="1">
      <w:start w:val="1"/>
      <w:numFmt w:val="lowerLetter"/>
      <w:lvlText w:val="%2."/>
      <w:lvlJc w:val="left"/>
      <w:pPr>
        <w:ind w:left="1440" w:hanging="360"/>
      </w:pPr>
    </w:lvl>
    <w:lvl w:ilvl="2" w:tplc="57137585" w:tentative="1">
      <w:start w:val="1"/>
      <w:numFmt w:val="lowerRoman"/>
      <w:lvlText w:val="%3."/>
      <w:lvlJc w:val="right"/>
      <w:pPr>
        <w:ind w:left="2160" w:hanging="180"/>
      </w:pPr>
    </w:lvl>
    <w:lvl w:ilvl="3" w:tplc="57137585" w:tentative="1">
      <w:start w:val="1"/>
      <w:numFmt w:val="decimal"/>
      <w:lvlText w:val="%4."/>
      <w:lvlJc w:val="left"/>
      <w:pPr>
        <w:ind w:left="2880" w:hanging="360"/>
      </w:pPr>
    </w:lvl>
    <w:lvl w:ilvl="4" w:tplc="57137585" w:tentative="1">
      <w:start w:val="1"/>
      <w:numFmt w:val="lowerLetter"/>
      <w:lvlText w:val="%5."/>
      <w:lvlJc w:val="left"/>
      <w:pPr>
        <w:ind w:left="3600" w:hanging="360"/>
      </w:pPr>
    </w:lvl>
    <w:lvl w:ilvl="5" w:tplc="57137585" w:tentative="1">
      <w:start w:val="1"/>
      <w:numFmt w:val="lowerRoman"/>
      <w:lvlText w:val="%6."/>
      <w:lvlJc w:val="right"/>
      <w:pPr>
        <w:ind w:left="4320" w:hanging="180"/>
      </w:pPr>
    </w:lvl>
    <w:lvl w:ilvl="6" w:tplc="57137585" w:tentative="1">
      <w:start w:val="1"/>
      <w:numFmt w:val="decimal"/>
      <w:lvlText w:val="%7."/>
      <w:lvlJc w:val="left"/>
      <w:pPr>
        <w:ind w:left="5040" w:hanging="360"/>
      </w:pPr>
    </w:lvl>
    <w:lvl w:ilvl="7" w:tplc="57137585" w:tentative="1">
      <w:start w:val="1"/>
      <w:numFmt w:val="lowerLetter"/>
      <w:lvlText w:val="%8."/>
      <w:lvlJc w:val="left"/>
      <w:pPr>
        <w:ind w:left="5760" w:hanging="360"/>
      </w:pPr>
    </w:lvl>
    <w:lvl w:ilvl="8" w:tplc="57137585" w:tentative="1">
      <w:start w:val="1"/>
      <w:numFmt w:val="lowerRoman"/>
      <w:lvlText w:val="%9."/>
      <w:lvlJc w:val="right"/>
      <w:pPr>
        <w:ind w:left="6480" w:hanging="180"/>
      </w:pPr>
    </w:lvl>
  </w:abstractNum>
  <w:abstractNum w:abstractNumId="44775084">
    <w:multiLevelType w:val="hybridMultilevel"/>
    <w:lvl w:ilvl="0" w:tplc="77949144">
      <w:start w:val="1"/>
      <w:numFmt w:val="decimal"/>
      <w:lvlText w:val="%1."/>
      <w:lvlJc w:val="left"/>
      <w:pPr>
        <w:ind w:left="720" w:hanging="360"/>
      </w:pPr>
    </w:lvl>
    <w:lvl w:ilvl="1" w:tplc="77949144" w:tentative="1">
      <w:start w:val="1"/>
      <w:numFmt w:val="lowerLetter"/>
      <w:lvlText w:val="%2."/>
      <w:lvlJc w:val="left"/>
      <w:pPr>
        <w:ind w:left="1440" w:hanging="360"/>
      </w:pPr>
    </w:lvl>
    <w:lvl w:ilvl="2" w:tplc="77949144" w:tentative="1">
      <w:start w:val="1"/>
      <w:numFmt w:val="lowerRoman"/>
      <w:lvlText w:val="%3."/>
      <w:lvlJc w:val="right"/>
      <w:pPr>
        <w:ind w:left="2160" w:hanging="180"/>
      </w:pPr>
    </w:lvl>
    <w:lvl w:ilvl="3" w:tplc="77949144" w:tentative="1">
      <w:start w:val="1"/>
      <w:numFmt w:val="decimal"/>
      <w:lvlText w:val="%4."/>
      <w:lvlJc w:val="left"/>
      <w:pPr>
        <w:ind w:left="2880" w:hanging="360"/>
      </w:pPr>
    </w:lvl>
    <w:lvl w:ilvl="4" w:tplc="77949144" w:tentative="1">
      <w:start w:val="1"/>
      <w:numFmt w:val="lowerLetter"/>
      <w:lvlText w:val="%5."/>
      <w:lvlJc w:val="left"/>
      <w:pPr>
        <w:ind w:left="3600" w:hanging="360"/>
      </w:pPr>
    </w:lvl>
    <w:lvl w:ilvl="5" w:tplc="77949144" w:tentative="1">
      <w:start w:val="1"/>
      <w:numFmt w:val="lowerRoman"/>
      <w:lvlText w:val="%6."/>
      <w:lvlJc w:val="right"/>
      <w:pPr>
        <w:ind w:left="4320" w:hanging="180"/>
      </w:pPr>
    </w:lvl>
    <w:lvl w:ilvl="6" w:tplc="77949144" w:tentative="1">
      <w:start w:val="1"/>
      <w:numFmt w:val="decimal"/>
      <w:lvlText w:val="%7."/>
      <w:lvlJc w:val="left"/>
      <w:pPr>
        <w:ind w:left="5040" w:hanging="360"/>
      </w:pPr>
    </w:lvl>
    <w:lvl w:ilvl="7" w:tplc="77949144" w:tentative="1">
      <w:start w:val="1"/>
      <w:numFmt w:val="lowerLetter"/>
      <w:lvlText w:val="%8."/>
      <w:lvlJc w:val="left"/>
      <w:pPr>
        <w:ind w:left="5760" w:hanging="360"/>
      </w:pPr>
    </w:lvl>
    <w:lvl w:ilvl="8" w:tplc="77949144" w:tentative="1">
      <w:start w:val="1"/>
      <w:numFmt w:val="lowerRoman"/>
      <w:lvlText w:val="%9."/>
      <w:lvlJc w:val="right"/>
      <w:pPr>
        <w:ind w:left="6480" w:hanging="180"/>
      </w:pPr>
    </w:lvl>
  </w:abstractNum>
  <w:abstractNum w:abstractNumId="44775083">
    <w:multiLevelType w:val="hybridMultilevel"/>
    <w:lvl w:ilvl="0" w:tplc="80962968">
      <w:start w:val="1"/>
      <w:numFmt w:val="decimal"/>
      <w:lvlText w:val="%1."/>
      <w:lvlJc w:val="left"/>
      <w:pPr>
        <w:ind w:left="720" w:hanging="360"/>
      </w:pPr>
    </w:lvl>
    <w:lvl w:ilvl="1" w:tplc="80962968" w:tentative="1">
      <w:start w:val="1"/>
      <w:numFmt w:val="lowerLetter"/>
      <w:lvlText w:val="%2."/>
      <w:lvlJc w:val="left"/>
      <w:pPr>
        <w:ind w:left="1440" w:hanging="360"/>
      </w:pPr>
    </w:lvl>
    <w:lvl w:ilvl="2" w:tplc="80962968" w:tentative="1">
      <w:start w:val="1"/>
      <w:numFmt w:val="lowerRoman"/>
      <w:lvlText w:val="%3."/>
      <w:lvlJc w:val="right"/>
      <w:pPr>
        <w:ind w:left="2160" w:hanging="180"/>
      </w:pPr>
    </w:lvl>
    <w:lvl w:ilvl="3" w:tplc="80962968" w:tentative="1">
      <w:start w:val="1"/>
      <w:numFmt w:val="decimal"/>
      <w:lvlText w:val="%4."/>
      <w:lvlJc w:val="left"/>
      <w:pPr>
        <w:ind w:left="2880" w:hanging="360"/>
      </w:pPr>
    </w:lvl>
    <w:lvl w:ilvl="4" w:tplc="80962968" w:tentative="1">
      <w:start w:val="1"/>
      <w:numFmt w:val="lowerLetter"/>
      <w:lvlText w:val="%5."/>
      <w:lvlJc w:val="left"/>
      <w:pPr>
        <w:ind w:left="3600" w:hanging="360"/>
      </w:pPr>
    </w:lvl>
    <w:lvl w:ilvl="5" w:tplc="80962968" w:tentative="1">
      <w:start w:val="1"/>
      <w:numFmt w:val="lowerRoman"/>
      <w:lvlText w:val="%6."/>
      <w:lvlJc w:val="right"/>
      <w:pPr>
        <w:ind w:left="4320" w:hanging="180"/>
      </w:pPr>
    </w:lvl>
    <w:lvl w:ilvl="6" w:tplc="80962968" w:tentative="1">
      <w:start w:val="1"/>
      <w:numFmt w:val="decimal"/>
      <w:lvlText w:val="%7."/>
      <w:lvlJc w:val="left"/>
      <w:pPr>
        <w:ind w:left="5040" w:hanging="360"/>
      </w:pPr>
    </w:lvl>
    <w:lvl w:ilvl="7" w:tplc="80962968" w:tentative="1">
      <w:start w:val="1"/>
      <w:numFmt w:val="lowerLetter"/>
      <w:lvlText w:val="%8."/>
      <w:lvlJc w:val="left"/>
      <w:pPr>
        <w:ind w:left="5760" w:hanging="360"/>
      </w:pPr>
    </w:lvl>
    <w:lvl w:ilvl="8" w:tplc="80962968" w:tentative="1">
      <w:start w:val="1"/>
      <w:numFmt w:val="lowerRoman"/>
      <w:lvlText w:val="%9."/>
      <w:lvlJc w:val="right"/>
      <w:pPr>
        <w:ind w:left="6480" w:hanging="180"/>
      </w:pPr>
    </w:lvl>
  </w:abstractNum>
  <w:abstractNum w:abstractNumId="44775082">
    <w:multiLevelType w:val="hybridMultilevel"/>
    <w:lvl w:ilvl="0" w:tplc="76258601">
      <w:start w:val="1"/>
      <w:numFmt w:val="decimal"/>
      <w:lvlText w:val="%1."/>
      <w:lvlJc w:val="left"/>
      <w:pPr>
        <w:ind w:left="720" w:hanging="360"/>
      </w:pPr>
    </w:lvl>
    <w:lvl w:ilvl="1" w:tplc="76258601" w:tentative="1">
      <w:start w:val="1"/>
      <w:numFmt w:val="lowerLetter"/>
      <w:lvlText w:val="%2."/>
      <w:lvlJc w:val="left"/>
      <w:pPr>
        <w:ind w:left="1440" w:hanging="360"/>
      </w:pPr>
    </w:lvl>
    <w:lvl w:ilvl="2" w:tplc="76258601" w:tentative="1">
      <w:start w:val="1"/>
      <w:numFmt w:val="lowerRoman"/>
      <w:lvlText w:val="%3."/>
      <w:lvlJc w:val="right"/>
      <w:pPr>
        <w:ind w:left="2160" w:hanging="180"/>
      </w:pPr>
    </w:lvl>
    <w:lvl w:ilvl="3" w:tplc="76258601" w:tentative="1">
      <w:start w:val="1"/>
      <w:numFmt w:val="decimal"/>
      <w:lvlText w:val="%4."/>
      <w:lvlJc w:val="left"/>
      <w:pPr>
        <w:ind w:left="2880" w:hanging="360"/>
      </w:pPr>
    </w:lvl>
    <w:lvl w:ilvl="4" w:tplc="76258601" w:tentative="1">
      <w:start w:val="1"/>
      <w:numFmt w:val="lowerLetter"/>
      <w:lvlText w:val="%5."/>
      <w:lvlJc w:val="left"/>
      <w:pPr>
        <w:ind w:left="3600" w:hanging="360"/>
      </w:pPr>
    </w:lvl>
    <w:lvl w:ilvl="5" w:tplc="76258601" w:tentative="1">
      <w:start w:val="1"/>
      <w:numFmt w:val="lowerRoman"/>
      <w:lvlText w:val="%6."/>
      <w:lvlJc w:val="right"/>
      <w:pPr>
        <w:ind w:left="4320" w:hanging="180"/>
      </w:pPr>
    </w:lvl>
    <w:lvl w:ilvl="6" w:tplc="76258601" w:tentative="1">
      <w:start w:val="1"/>
      <w:numFmt w:val="decimal"/>
      <w:lvlText w:val="%7."/>
      <w:lvlJc w:val="left"/>
      <w:pPr>
        <w:ind w:left="5040" w:hanging="360"/>
      </w:pPr>
    </w:lvl>
    <w:lvl w:ilvl="7" w:tplc="76258601" w:tentative="1">
      <w:start w:val="1"/>
      <w:numFmt w:val="lowerLetter"/>
      <w:lvlText w:val="%8."/>
      <w:lvlJc w:val="left"/>
      <w:pPr>
        <w:ind w:left="5760" w:hanging="360"/>
      </w:pPr>
    </w:lvl>
    <w:lvl w:ilvl="8" w:tplc="76258601" w:tentative="1">
      <w:start w:val="1"/>
      <w:numFmt w:val="lowerRoman"/>
      <w:lvlText w:val="%9."/>
      <w:lvlJc w:val="right"/>
      <w:pPr>
        <w:ind w:left="6480" w:hanging="180"/>
      </w:pPr>
    </w:lvl>
  </w:abstractNum>
  <w:abstractNum w:abstractNumId="44775081">
    <w:multiLevelType w:val="hybridMultilevel"/>
    <w:lvl w:ilvl="0" w:tplc="53354427">
      <w:start w:val="1"/>
      <w:numFmt w:val="decimal"/>
      <w:lvlText w:val="%1."/>
      <w:lvlJc w:val="left"/>
      <w:pPr>
        <w:ind w:left="720" w:hanging="360"/>
      </w:pPr>
    </w:lvl>
    <w:lvl w:ilvl="1" w:tplc="53354427" w:tentative="1">
      <w:start w:val="1"/>
      <w:numFmt w:val="lowerLetter"/>
      <w:lvlText w:val="%2."/>
      <w:lvlJc w:val="left"/>
      <w:pPr>
        <w:ind w:left="1440" w:hanging="360"/>
      </w:pPr>
    </w:lvl>
    <w:lvl w:ilvl="2" w:tplc="53354427" w:tentative="1">
      <w:start w:val="1"/>
      <w:numFmt w:val="lowerRoman"/>
      <w:lvlText w:val="%3."/>
      <w:lvlJc w:val="right"/>
      <w:pPr>
        <w:ind w:left="2160" w:hanging="180"/>
      </w:pPr>
    </w:lvl>
    <w:lvl w:ilvl="3" w:tplc="53354427" w:tentative="1">
      <w:start w:val="1"/>
      <w:numFmt w:val="decimal"/>
      <w:lvlText w:val="%4."/>
      <w:lvlJc w:val="left"/>
      <w:pPr>
        <w:ind w:left="2880" w:hanging="360"/>
      </w:pPr>
    </w:lvl>
    <w:lvl w:ilvl="4" w:tplc="53354427" w:tentative="1">
      <w:start w:val="1"/>
      <w:numFmt w:val="lowerLetter"/>
      <w:lvlText w:val="%5."/>
      <w:lvlJc w:val="left"/>
      <w:pPr>
        <w:ind w:left="3600" w:hanging="360"/>
      </w:pPr>
    </w:lvl>
    <w:lvl w:ilvl="5" w:tplc="53354427" w:tentative="1">
      <w:start w:val="1"/>
      <w:numFmt w:val="lowerRoman"/>
      <w:lvlText w:val="%6."/>
      <w:lvlJc w:val="right"/>
      <w:pPr>
        <w:ind w:left="4320" w:hanging="180"/>
      </w:pPr>
    </w:lvl>
    <w:lvl w:ilvl="6" w:tplc="53354427" w:tentative="1">
      <w:start w:val="1"/>
      <w:numFmt w:val="decimal"/>
      <w:lvlText w:val="%7."/>
      <w:lvlJc w:val="left"/>
      <w:pPr>
        <w:ind w:left="5040" w:hanging="360"/>
      </w:pPr>
    </w:lvl>
    <w:lvl w:ilvl="7" w:tplc="53354427" w:tentative="1">
      <w:start w:val="1"/>
      <w:numFmt w:val="lowerLetter"/>
      <w:lvlText w:val="%8."/>
      <w:lvlJc w:val="left"/>
      <w:pPr>
        <w:ind w:left="5760" w:hanging="360"/>
      </w:pPr>
    </w:lvl>
    <w:lvl w:ilvl="8" w:tplc="53354427" w:tentative="1">
      <w:start w:val="1"/>
      <w:numFmt w:val="lowerRoman"/>
      <w:lvlText w:val="%9."/>
      <w:lvlJc w:val="right"/>
      <w:pPr>
        <w:ind w:left="6480" w:hanging="180"/>
      </w:pPr>
    </w:lvl>
  </w:abstractNum>
  <w:abstractNum w:abstractNumId="44775080">
    <w:multiLevelType w:val="hybridMultilevel"/>
    <w:lvl w:ilvl="0" w:tplc="91181734">
      <w:start w:val="1"/>
      <w:numFmt w:val="decimal"/>
      <w:lvlText w:val="%1."/>
      <w:lvlJc w:val="left"/>
      <w:pPr>
        <w:ind w:left="720" w:hanging="360"/>
      </w:pPr>
    </w:lvl>
    <w:lvl w:ilvl="1" w:tplc="91181734" w:tentative="1">
      <w:start w:val="1"/>
      <w:numFmt w:val="lowerLetter"/>
      <w:lvlText w:val="%2."/>
      <w:lvlJc w:val="left"/>
      <w:pPr>
        <w:ind w:left="1440" w:hanging="360"/>
      </w:pPr>
    </w:lvl>
    <w:lvl w:ilvl="2" w:tplc="91181734" w:tentative="1">
      <w:start w:val="1"/>
      <w:numFmt w:val="lowerRoman"/>
      <w:lvlText w:val="%3."/>
      <w:lvlJc w:val="right"/>
      <w:pPr>
        <w:ind w:left="2160" w:hanging="180"/>
      </w:pPr>
    </w:lvl>
    <w:lvl w:ilvl="3" w:tplc="91181734" w:tentative="1">
      <w:start w:val="1"/>
      <w:numFmt w:val="decimal"/>
      <w:lvlText w:val="%4."/>
      <w:lvlJc w:val="left"/>
      <w:pPr>
        <w:ind w:left="2880" w:hanging="360"/>
      </w:pPr>
    </w:lvl>
    <w:lvl w:ilvl="4" w:tplc="91181734" w:tentative="1">
      <w:start w:val="1"/>
      <w:numFmt w:val="lowerLetter"/>
      <w:lvlText w:val="%5."/>
      <w:lvlJc w:val="left"/>
      <w:pPr>
        <w:ind w:left="3600" w:hanging="360"/>
      </w:pPr>
    </w:lvl>
    <w:lvl w:ilvl="5" w:tplc="91181734" w:tentative="1">
      <w:start w:val="1"/>
      <w:numFmt w:val="lowerRoman"/>
      <w:lvlText w:val="%6."/>
      <w:lvlJc w:val="right"/>
      <w:pPr>
        <w:ind w:left="4320" w:hanging="180"/>
      </w:pPr>
    </w:lvl>
    <w:lvl w:ilvl="6" w:tplc="91181734" w:tentative="1">
      <w:start w:val="1"/>
      <w:numFmt w:val="decimal"/>
      <w:lvlText w:val="%7."/>
      <w:lvlJc w:val="left"/>
      <w:pPr>
        <w:ind w:left="5040" w:hanging="360"/>
      </w:pPr>
    </w:lvl>
    <w:lvl w:ilvl="7" w:tplc="91181734" w:tentative="1">
      <w:start w:val="1"/>
      <w:numFmt w:val="lowerLetter"/>
      <w:lvlText w:val="%8."/>
      <w:lvlJc w:val="left"/>
      <w:pPr>
        <w:ind w:left="5760" w:hanging="360"/>
      </w:pPr>
    </w:lvl>
    <w:lvl w:ilvl="8" w:tplc="91181734" w:tentative="1">
      <w:start w:val="1"/>
      <w:numFmt w:val="lowerRoman"/>
      <w:lvlText w:val="%9."/>
      <w:lvlJc w:val="right"/>
      <w:pPr>
        <w:ind w:left="6480" w:hanging="180"/>
      </w:pPr>
    </w:lvl>
  </w:abstractNum>
  <w:abstractNum w:abstractNumId="44775079">
    <w:multiLevelType w:val="hybridMultilevel"/>
    <w:lvl w:ilvl="0" w:tplc="16935239">
      <w:start w:val="1"/>
      <w:numFmt w:val="decimal"/>
      <w:lvlText w:val="%1."/>
      <w:lvlJc w:val="left"/>
      <w:pPr>
        <w:ind w:left="720" w:hanging="360"/>
      </w:pPr>
    </w:lvl>
    <w:lvl w:ilvl="1" w:tplc="16935239" w:tentative="1">
      <w:start w:val="1"/>
      <w:numFmt w:val="lowerLetter"/>
      <w:lvlText w:val="%2."/>
      <w:lvlJc w:val="left"/>
      <w:pPr>
        <w:ind w:left="1440" w:hanging="360"/>
      </w:pPr>
    </w:lvl>
    <w:lvl w:ilvl="2" w:tplc="16935239" w:tentative="1">
      <w:start w:val="1"/>
      <w:numFmt w:val="lowerRoman"/>
      <w:lvlText w:val="%3."/>
      <w:lvlJc w:val="right"/>
      <w:pPr>
        <w:ind w:left="2160" w:hanging="180"/>
      </w:pPr>
    </w:lvl>
    <w:lvl w:ilvl="3" w:tplc="16935239" w:tentative="1">
      <w:start w:val="1"/>
      <w:numFmt w:val="decimal"/>
      <w:lvlText w:val="%4."/>
      <w:lvlJc w:val="left"/>
      <w:pPr>
        <w:ind w:left="2880" w:hanging="360"/>
      </w:pPr>
    </w:lvl>
    <w:lvl w:ilvl="4" w:tplc="16935239" w:tentative="1">
      <w:start w:val="1"/>
      <w:numFmt w:val="lowerLetter"/>
      <w:lvlText w:val="%5."/>
      <w:lvlJc w:val="left"/>
      <w:pPr>
        <w:ind w:left="3600" w:hanging="360"/>
      </w:pPr>
    </w:lvl>
    <w:lvl w:ilvl="5" w:tplc="16935239" w:tentative="1">
      <w:start w:val="1"/>
      <w:numFmt w:val="lowerRoman"/>
      <w:lvlText w:val="%6."/>
      <w:lvlJc w:val="right"/>
      <w:pPr>
        <w:ind w:left="4320" w:hanging="180"/>
      </w:pPr>
    </w:lvl>
    <w:lvl w:ilvl="6" w:tplc="16935239" w:tentative="1">
      <w:start w:val="1"/>
      <w:numFmt w:val="decimal"/>
      <w:lvlText w:val="%7."/>
      <w:lvlJc w:val="left"/>
      <w:pPr>
        <w:ind w:left="5040" w:hanging="360"/>
      </w:pPr>
    </w:lvl>
    <w:lvl w:ilvl="7" w:tplc="16935239" w:tentative="1">
      <w:start w:val="1"/>
      <w:numFmt w:val="lowerLetter"/>
      <w:lvlText w:val="%8."/>
      <w:lvlJc w:val="left"/>
      <w:pPr>
        <w:ind w:left="5760" w:hanging="360"/>
      </w:pPr>
    </w:lvl>
    <w:lvl w:ilvl="8" w:tplc="16935239" w:tentative="1">
      <w:start w:val="1"/>
      <w:numFmt w:val="lowerRoman"/>
      <w:lvlText w:val="%9."/>
      <w:lvlJc w:val="right"/>
      <w:pPr>
        <w:ind w:left="6480" w:hanging="180"/>
      </w:pPr>
    </w:lvl>
  </w:abstractNum>
  <w:abstractNum w:abstractNumId="44775078">
    <w:multiLevelType w:val="hybridMultilevel"/>
    <w:lvl w:ilvl="0" w:tplc="60624408">
      <w:start w:val="1"/>
      <w:numFmt w:val="decimal"/>
      <w:lvlText w:val="%1."/>
      <w:lvlJc w:val="left"/>
      <w:pPr>
        <w:ind w:left="720" w:hanging="360"/>
      </w:pPr>
    </w:lvl>
    <w:lvl w:ilvl="1" w:tplc="60624408" w:tentative="1">
      <w:start w:val="1"/>
      <w:numFmt w:val="lowerLetter"/>
      <w:lvlText w:val="%2."/>
      <w:lvlJc w:val="left"/>
      <w:pPr>
        <w:ind w:left="1440" w:hanging="360"/>
      </w:pPr>
    </w:lvl>
    <w:lvl w:ilvl="2" w:tplc="60624408" w:tentative="1">
      <w:start w:val="1"/>
      <w:numFmt w:val="lowerRoman"/>
      <w:lvlText w:val="%3."/>
      <w:lvlJc w:val="right"/>
      <w:pPr>
        <w:ind w:left="2160" w:hanging="180"/>
      </w:pPr>
    </w:lvl>
    <w:lvl w:ilvl="3" w:tplc="60624408" w:tentative="1">
      <w:start w:val="1"/>
      <w:numFmt w:val="decimal"/>
      <w:lvlText w:val="%4."/>
      <w:lvlJc w:val="left"/>
      <w:pPr>
        <w:ind w:left="2880" w:hanging="360"/>
      </w:pPr>
    </w:lvl>
    <w:lvl w:ilvl="4" w:tplc="60624408" w:tentative="1">
      <w:start w:val="1"/>
      <w:numFmt w:val="lowerLetter"/>
      <w:lvlText w:val="%5."/>
      <w:lvlJc w:val="left"/>
      <w:pPr>
        <w:ind w:left="3600" w:hanging="360"/>
      </w:pPr>
    </w:lvl>
    <w:lvl w:ilvl="5" w:tplc="60624408" w:tentative="1">
      <w:start w:val="1"/>
      <w:numFmt w:val="lowerRoman"/>
      <w:lvlText w:val="%6."/>
      <w:lvlJc w:val="right"/>
      <w:pPr>
        <w:ind w:left="4320" w:hanging="180"/>
      </w:pPr>
    </w:lvl>
    <w:lvl w:ilvl="6" w:tplc="60624408" w:tentative="1">
      <w:start w:val="1"/>
      <w:numFmt w:val="decimal"/>
      <w:lvlText w:val="%7."/>
      <w:lvlJc w:val="left"/>
      <w:pPr>
        <w:ind w:left="5040" w:hanging="360"/>
      </w:pPr>
    </w:lvl>
    <w:lvl w:ilvl="7" w:tplc="60624408" w:tentative="1">
      <w:start w:val="1"/>
      <w:numFmt w:val="lowerLetter"/>
      <w:lvlText w:val="%8."/>
      <w:lvlJc w:val="left"/>
      <w:pPr>
        <w:ind w:left="5760" w:hanging="360"/>
      </w:pPr>
    </w:lvl>
    <w:lvl w:ilvl="8" w:tplc="60624408" w:tentative="1">
      <w:start w:val="1"/>
      <w:numFmt w:val="lowerRoman"/>
      <w:lvlText w:val="%9."/>
      <w:lvlJc w:val="right"/>
      <w:pPr>
        <w:ind w:left="6480" w:hanging="180"/>
      </w:pPr>
    </w:lvl>
  </w:abstractNum>
  <w:abstractNum w:abstractNumId="44775077">
    <w:multiLevelType w:val="hybridMultilevel"/>
    <w:lvl w:ilvl="0" w:tplc="44594735">
      <w:start w:val="1"/>
      <w:numFmt w:val="decimal"/>
      <w:lvlText w:val="%1."/>
      <w:lvlJc w:val="left"/>
      <w:pPr>
        <w:ind w:left="720" w:hanging="360"/>
      </w:pPr>
    </w:lvl>
    <w:lvl w:ilvl="1" w:tplc="44594735" w:tentative="1">
      <w:start w:val="1"/>
      <w:numFmt w:val="lowerLetter"/>
      <w:lvlText w:val="%2."/>
      <w:lvlJc w:val="left"/>
      <w:pPr>
        <w:ind w:left="1440" w:hanging="360"/>
      </w:pPr>
    </w:lvl>
    <w:lvl w:ilvl="2" w:tplc="44594735" w:tentative="1">
      <w:start w:val="1"/>
      <w:numFmt w:val="lowerRoman"/>
      <w:lvlText w:val="%3."/>
      <w:lvlJc w:val="right"/>
      <w:pPr>
        <w:ind w:left="2160" w:hanging="180"/>
      </w:pPr>
    </w:lvl>
    <w:lvl w:ilvl="3" w:tplc="44594735" w:tentative="1">
      <w:start w:val="1"/>
      <w:numFmt w:val="decimal"/>
      <w:lvlText w:val="%4."/>
      <w:lvlJc w:val="left"/>
      <w:pPr>
        <w:ind w:left="2880" w:hanging="360"/>
      </w:pPr>
    </w:lvl>
    <w:lvl w:ilvl="4" w:tplc="44594735" w:tentative="1">
      <w:start w:val="1"/>
      <w:numFmt w:val="lowerLetter"/>
      <w:lvlText w:val="%5."/>
      <w:lvlJc w:val="left"/>
      <w:pPr>
        <w:ind w:left="3600" w:hanging="360"/>
      </w:pPr>
    </w:lvl>
    <w:lvl w:ilvl="5" w:tplc="44594735" w:tentative="1">
      <w:start w:val="1"/>
      <w:numFmt w:val="lowerRoman"/>
      <w:lvlText w:val="%6."/>
      <w:lvlJc w:val="right"/>
      <w:pPr>
        <w:ind w:left="4320" w:hanging="180"/>
      </w:pPr>
    </w:lvl>
    <w:lvl w:ilvl="6" w:tplc="44594735" w:tentative="1">
      <w:start w:val="1"/>
      <w:numFmt w:val="decimal"/>
      <w:lvlText w:val="%7."/>
      <w:lvlJc w:val="left"/>
      <w:pPr>
        <w:ind w:left="5040" w:hanging="360"/>
      </w:pPr>
    </w:lvl>
    <w:lvl w:ilvl="7" w:tplc="44594735" w:tentative="1">
      <w:start w:val="1"/>
      <w:numFmt w:val="lowerLetter"/>
      <w:lvlText w:val="%8."/>
      <w:lvlJc w:val="left"/>
      <w:pPr>
        <w:ind w:left="5760" w:hanging="360"/>
      </w:pPr>
    </w:lvl>
    <w:lvl w:ilvl="8" w:tplc="44594735" w:tentative="1">
      <w:start w:val="1"/>
      <w:numFmt w:val="lowerRoman"/>
      <w:lvlText w:val="%9."/>
      <w:lvlJc w:val="right"/>
      <w:pPr>
        <w:ind w:left="6480" w:hanging="180"/>
      </w:pPr>
    </w:lvl>
  </w:abstractNum>
  <w:abstractNum w:abstractNumId="44775076">
    <w:multiLevelType w:val="hybridMultilevel"/>
    <w:lvl w:ilvl="0" w:tplc="73171297">
      <w:start w:val="1"/>
      <w:numFmt w:val="decimal"/>
      <w:lvlText w:val="%1."/>
      <w:lvlJc w:val="left"/>
      <w:pPr>
        <w:ind w:left="720" w:hanging="360"/>
      </w:pPr>
    </w:lvl>
    <w:lvl w:ilvl="1" w:tplc="73171297" w:tentative="1">
      <w:start w:val="1"/>
      <w:numFmt w:val="lowerLetter"/>
      <w:lvlText w:val="%2."/>
      <w:lvlJc w:val="left"/>
      <w:pPr>
        <w:ind w:left="1440" w:hanging="360"/>
      </w:pPr>
    </w:lvl>
    <w:lvl w:ilvl="2" w:tplc="73171297" w:tentative="1">
      <w:start w:val="1"/>
      <w:numFmt w:val="lowerRoman"/>
      <w:lvlText w:val="%3."/>
      <w:lvlJc w:val="right"/>
      <w:pPr>
        <w:ind w:left="2160" w:hanging="180"/>
      </w:pPr>
    </w:lvl>
    <w:lvl w:ilvl="3" w:tplc="73171297" w:tentative="1">
      <w:start w:val="1"/>
      <w:numFmt w:val="decimal"/>
      <w:lvlText w:val="%4."/>
      <w:lvlJc w:val="left"/>
      <w:pPr>
        <w:ind w:left="2880" w:hanging="360"/>
      </w:pPr>
    </w:lvl>
    <w:lvl w:ilvl="4" w:tplc="73171297" w:tentative="1">
      <w:start w:val="1"/>
      <w:numFmt w:val="lowerLetter"/>
      <w:lvlText w:val="%5."/>
      <w:lvlJc w:val="left"/>
      <w:pPr>
        <w:ind w:left="3600" w:hanging="360"/>
      </w:pPr>
    </w:lvl>
    <w:lvl w:ilvl="5" w:tplc="73171297" w:tentative="1">
      <w:start w:val="1"/>
      <w:numFmt w:val="lowerRoman"/>
      <w:lvlText w:val="%6."/>
      <w:lvlJc w:val="right"/>
      <w:pPr>
        <w:ind w:left="4320" w:hanging="180"/>
      </w:pPr>
    </w:lvl>
    <w:lvl w:ilvl="6" w:tplc="73171297" w:tentative="1">
      <w:start w:val="1"/>
      <w:numFmt w:val="decimal"/>
      <w:lvlText w:val="%7."/>
      <w:lvlJc w:val="left"/>
      <w:pPr>
        <w:ind w:left="5040" w:hanging="360"/>
      </w:pPr>
    </w:lvl>
    <w:lvl w:ilvl="7" w:tplc="73171297" w:tentative="1">
      <w:start w:val="1"/>
      <w:numFmt w:val="lowerLetter"/>
      <w:lvlText w:val="%8."/>
      <w:lvlJc w:val="left"/>
      <w:pPr>
        <w:ind w:left="5760" w:hanging="360"/>
      </w:pPr>
    </w:lvl>
    <w:lvl w:ilvl="8" w:tplc="73171297" w:tentative="1">
      <w:start w:val="1"/>
      <w:numFmt w:val="lowerRoman"/>
      <w:lvlText w:val="%9."/>
      <w:lvlJc w:val="right"/>
      <w:pPr>
        <w:ind w:left="6480" w:hanging="180"/>
      </w:pPr>
    </w:lvl>
  </w:abstractNum>
  <w:abstractNum w:abstractNumId="44775075">
    <w:multiLevelType w:val="hybridMultilevel"/>
    <w:lvl w:ilvl="0" w:tplc="29309089">
      <w:start w:val="1"/>
      <w:numFmt w:val="decimal"/>
      <w:lvlText w:val="%1."/>
      <w:lvlJc w:val="left"/>
      <w:pPr>
        <w:ind w:left="720" w:hanging="360"/>
      </w:pPr>
    </w:lvl>
    <w:lvl w:ilvl="1" w:tplc="29309089" w:tentative="1">
      <w:start w:val="1"/>
      <w:numFmt w:val="lowerLetter"/>
      <w:lvlText w:val="%2."/>
      <w:lvlJc w:val="left"/>
      <w:pPr>
        <w:ind w:left="1440" w:hanging="360"/>
      </w:pPr>
    </w:lvl>
    <w:lvl w:ilvl="2" w:tplc="29309089" w:tentative="1">
      <w:start w:val="1"/>
      <w:numFmt w:val="lowerRoman"/>
      <w:lvlText w:val="%3."/>
      <w:lvlJc w:val="right"/>
      <w:pPr>
        <w:ind w:left="2160" w:hanging="180"/>
      </w:pPr>
    </w:lvl>
    <w:lvl w:ilvl="3" w:tplc="29309089" w:tentative="1">
      <w:start w:val="1"/>
      <w:numFmt w:val="decimal"/>
      <w:lvlText w:val="%4."/>
      <w:lvlJc w:val="left"/>
      <w:pPr>
        <w:ind w:left="2880" w:hanging="360"/>
      </w:pPr>
    </w:lvl>
    <w:lvl w:ilvl="4" w:tplc="29309089" w:tentative="1">
      <w:start w:val="1"/>
      <w:numFmt w:val="lowerLetter"/>
      <w:lvlText w:val="%5."/>
      <w:lvlJc w:val="left"/>
      <w:pPr>
        <w:ind w:left="3600" w:hanging="360"/>
      </w:pPr>
    </w:lvl>
    <w:lvl w:ilvl="5" w:tplc="29309089" w:tentative="1">
      <w:start w:val="1"/>
      <w:numFmt w:val="lowerRoman"/>
      <w:lvlText w:val="%6."/>
      <w:lvlJc w:val="right"/>
      <w:pPr>
        <w:ind w:left="4320" w:hanging="180"/>
      </w:pPr>
    </w:lvl>
    <w:lvl w:ilvl="6" w:tplc="29309089" w:tentative="1">
      <w:start w:val="1"/>
      <w:numFmt w:val="decimal"/>
      <w:lvlText w:val="%7."/>
      <w:lvlJc w:val="left"/>
      <w:pPr>
        <w:ind w:left="5040" w:hanging="360"/>
      </w:pPr>
    </w:lvl>
    <w:lvl w:ilvl="7" w:tplc="29309089" w:tentative="1">
      <w:start w:val="1"/>
      <w:numFmt w:val="lowerLetter"/>
      <w:lvlText w:val="%8."/>
      <w:lvlJc w:val="left"/>
      <w:pPr>
        <w:ind w:left="5760" w:hanging="360"/>
      </w:pPr>
    </w:lvl>
    <w:lvl w:ilvl="8" w:tplc="29309089" w:tentative="1">
      <w:start w:val="1"/>
      <w:numFmt w:val="lowerRoman"/>
      <w:lvlText w:val="%9."/>
      <w:lvlJc w:val="right"/>
      <w:pPr>
        <w:ind w:left="6480" w:hanging="180"/>
      </w:pPr>
    </w:lvl>
  </w:abstractNum>
  <w:abstractNum w:abstractNumId="44775074">
    <w:multiLevelType w:val="hybridMultilevel"/>
    <w:lvl w:ilvl="0" w:tplc="41648967">
      <w:start w:val="1"/>
      <w:numFmt w:val="decimal"/>
      <w:lvlText w:val="%1."/>
      <w:lvlJc w:val="left"/>
      <w:pPr>
        <w:ind w:left="720" w:hanging="360"/>
      </w:pPr>
    </w:lvl>
    <w:lvl w:ilvl="1" w:tplc="41648967" w:tentative="1">
      <w:start w:val="1"/>
      <w:numFmt w:val="lowerLetter"/>
      <w:lvlText w:val="%2."/>
      <w:lvlJc w:val="left"/>
      <w:pPr>
        <w:ind w:left="1440" w:hanging="360"/>
      </w:pPr>
    </w:lvl>
    <w:lvl w:ilvl="2" w:tplc="41648967" w:tentative="1">
      <w:start w:val="1"/>
      <w:numFmt w:val="lowerRoman"/>
      <w:lvlText w:val="%3."/>
      <w:lvlJc w:val="right"/>
      <w:pPr>
        <w:ind w:left="2160" w:hanging="180"/>
      </w:pPr>
    </w:lvl>
    <w:lvl w:ilvl="3" w:tplc="41648967" w:tentative="1">
      <w:start w:val="1"/>
      <w:numFmt w:val="decimal"/>
      <w:lvlText w:val="%4."/>
      <w:lvlJc w:val="left"/>
      <w:pPr>
        <w:ind w:left="2880" w:hanging="360"/>
      </w:pPr>
    </w:lvl>
    <w:lvl w:ilvl="4" w:tplc="41648967" w:tentative="1">
      <w:start w:val="1"/>
      <w:numFmt w:val="lowerLetter"/>
      <w:lvlText w:val="%5."/>
      <w:lvlJc w:val="left"/>
      <w:pPr>
        <w:ind w:left="3600" w:hanging="360"/>
      </w:pPr>
    </w:lvl>
    <w:lvl w:ilvl="5" w:tplc="41648967" w:tentative="1">
      <w:start w:val="1"/>
      <w:numFmt w:val="lowerRoman"/>
      <w:lvlText w:val="%6."/>
      <w:lvlJc w:val="right"/>
      <w:pPr>
        <w:ind w:left="4320" w:hanging="180"/>
      </w:pPr>
    </w:lvl>
    <w:lvl w:ilvl="6" w:tplc="41648967" w:tentative="1">
      <w:start w:val="1"/>
      <w:numFmt w:val="decimal"/>
      <w:lvlText w:val="%7."/>
      <w:lvlJc w:val="left"/>
      <w:pPr>
        <w:ind w:left="5040" w:hanging="360"/>
      </w:pPr>
    </w:lvl>
    <w:lvl w:ilvl="7" w:tplc="41648967" w:tentative="1">
      <w:start w:val="1"/>
      <w:numFmt w:val="lowerLetter"/>
      <w:lvlText w:val="%8."/>
      <w:lvlJc w:val="left"/>
      <w:pPr>
        <w:ind w:left="5760" w:hanging="360"/>
      </w:pPr>
    </w:lvl>
    <w:lvl w:ilvl="8" w:tplc="41648967" w:tentative="1">
      <w:start w:val="1"/>
      <w:numFmt w:val="lowerRoman"/>
      <w:lvlText w:val="%9."/>
      <w:lvlJc w:val="right"/>
      <w:pPr>
        <w:ind w:left="6480" w:hanging="180"/>
      </w:pPr>
    </w:lvl>
  </w:abstractNum>
  <w:abstractNum w:abstractNumId="44775073">
    <w:multiLevelType w:val="hybridMultilevel"/>
    <w:lvl w:ilvl="0" w:tplc="46564460">
      <w:start w:val="1"/>
      <w:numFmt w:val="decimal"/>
      <w:lvlText w:val="%1."/>
      <w:lvlJc w:val="left"/>
      <w:pPr>
        <w:ind w:left="720" w:hanging="360"/>
      </w:pPr>
    </w:lvl>
    <w:lvl w:ilvl="1" w:tplc="46564460" w:tentative="1">
      <w:start w:val="1"/>
      <w:numFmt w:val="lowerLetter"/>
      <w:lvlText w:val="%2."/>
      <w:lvlJc w:val="left"/>
      <w:pPr>
        <w:ind w:left="1440" w:hanging="360"/>
      </w:pPr>
    </w:lvl>
    <w:lvl w:ilvl="2" w:tplc="46564460" w:tentative="1">
      <w:start w:val="1"/>
      <w:numFmt w:val="lowerRoman"/>
      <w:lvlText w:val="%3."/>
      <w:lvlJc w:val="right"/>
      <w:pPr>
        <w:ind w:left="2160" w:hanging="180"/>
      </w:pPr>
    </w:lvl>
    <w:lvl w:ilvl="3" w:tplc="46564460" w:tentative="1">
      <w:start w:val="1"/>
      <w:numFmt w:val="decimal"/>
      <w:lvlText w:val="%4."/>
      <w:lvlJc w:val="left"/>
      <w:pPr>
        <w:ind w:left="2880" w:hanging="360"/>
      </w:pPr>
    </w:lvl>
    <w:lvl w:ilvl="4" w:tplc="46564460" w:tentative="1">
      <w:start w:val="1"/>
      <w:numFmt w:val="lowerLetter"/>
      <w:lvlText w:val="%5."/>
      <w:lvlJc w:val="left"/>
      <w:pPr>
        <w:ind w:left="3600" w:hanging="360"/>
      </w:pPr>
    </w:lvl>
    <w:lvl w:ilvl="5" w:tplc="46564460" w:tentative="1">
      <w:start w:val="1"/>
      <w:numFmt w:val="lowerRoman"/>
      <w:lvlText w:val="%6."/>
      <w:lvlJc w:val="right"/>
      <w:pPr>
        <w:ind w:left="4320" w:hanging="180"/>
      </w:pPr>
    </w:lvl>
    <w:lvl w:ilvl="6" w:tplc="46564460" w:tentative="1">
      <w:start w:val="1"/>
      <w:numFmt w:val="decimal"/>
      <w:lvlText w:val="%7."/>
      <w:lvlJc w:val="left"/>
      <w:pPr>
        <w:ind w:left="5040" w:hanging="360"/>
      </w:pPr>
    </w:lvl>
    <w:lvl w:ilvl="7" w:tplc="46564460" w:tentative="1">
      <w:start w:val="1"/>
      <w:numFmt w:val="lowerLetter"/>
      <w:lvlText w:val="%8."/>
      <w:lvlJc w:val="left"/>
      <w:pPr>
        <w:ind w:left="5760" w:hanging="360"/>
      </w:pPr>
    </w:lvl>
    <w:lvl w:ilvl="8" w:tplc="46564460" w:tentative="1">
      <w:start w:val="1"/>
      <w:numFmt w:val="lowerRoman"/>
      <w:lvlText w:val="%9."/>
      <w:lvlJc w:val="right"/>
      <w:pPr>
        <w:ind w:left="6480" w:hanging="180"/>
      </w:pPr>
    </w:lvl>
  </w:abstractNum>
  <w:abstractNum w:abstractNumId="44775072">
    <w:multiLevelType w:val="hybridMultilevel"/>
    <w:lvl w:ilvl="0" w:tplc="34410762">
      <w:start w:val="1"/>
      <w:numFmt w:val="decimal"/>
      <w:lvlText w:val="%1."/>
      <w:lvlJc w:val="left"/>
      <w:pPr>
        <w:ind w:left="720" w:hanging="360"/>
      </w:pPr>
    </w:lvl>
    <w:lvl w:ilvl="1" w:tplc="34410762" w:tentative="1">
      <w:start w:val="1"/>
      <w:numFmt w:val="lowerLetter"/>
      <w:lvlText w:val="%2."/>
      <w:lvlJc w:val="left"/>
      <w:pPr>
        <w:ind w:left="1440" w:hanging="360"/>
      </w:pPr>
    </w:lvl>
    <w:lvl w:ilvl="2" w:tplc="34410762" w:tentative="1">
      <w:start w:val="1"/>
      <w:numFmt w:val="lowerRoman"/>
      <w:lvlText w:val="%3."/>
      <w:lvlJc w:val="right"/>
      <w:pPr>
        <w:ind w:left="2160" w:hanging="180"/>
      </w:pPr>
    </w:lvl>
    <w:lvl w:ilvl="3" w:tplc="34410762" w:tentative="1">
      <w:start w:val="1"/>
      <w:numFmt w:val="decimal"/>
      <w:lvlText w:val="%4."/>
      <w:lvlJc w:val="left"/>
      <w:pPr>
        <w:ind w:left="2880" w:hanging="360"/>
      </w:pPr>
    </w:lvl>
    <w:lvl w:ilvl="4" w:tplc="34410762" w:tentative="1">
      <w:start w:val="1"/>
      <w:numFmt w:val="lowerLetter"/>
      <w:lvlText w:val="%5."/>
      <w:lvlJc w:val="left"/>
      <w:pPr>
        <w:ind w:left="3600" w:hanging="360"/>
      </w:pPr>
    </w:lvl>
    <w:lvl w:ilvl="5" w:tplc="34410762" w:tentative="1">
      <w:start w:val="1"/>
      <w:numFmt w:val="lowerRoman"/>
      <w:lvlText w:val="%6."/>
      <w:lvlJc w:val="right"/>
      <w:pPr>
        <w:ind w:left="4320" w:hanging="180"/>
      </w:pPr>
    </w:lvl>
    <w:lvl w:ilvl="6" w:tplc="34410762" w:tentative="1">
      <w:start w:val="1"/>
      <w:numFmt w:val="decimal"/>
      <w:lvlText w:val="%7."/>
      <w:lvlJc w:val="left"/>
      <w:pPr>
        <w:ind w:left="5040" w:hanging="360"/>
      </w:pPr>
    </w:lvl>
    <w:lvl w:ilvl="7" w:tplc="34410762" w:tentative="1">
      <w:start w:val="1"/>
      <w:numFmt w:val="lowerLetter"/>
      <w:lvlText w:val="%8."/>
      <w:lvlJc w:val="left"/>
      <w:pPr>
        <w:ind w:left="5760" w:hanging="360"/>
      </w:pPr>
    </w:lvl>
    <w:lvl w:ilvl="8" w:tplc="34410762" w:tentative="1">
      <w:start w:val="1"/>
      <w:numFmt w:val="lowerRoman"/>
      <w:lvlText w:val="%9."/>
      <w:lvlJc w:val="right"/>
      <w:pPr>
        <w:ind w:left="6480" w:hanging="180"/>
      </w:pPr>
    </w:lvl>
  </w:abstractNum>
  <w:abstractNum w:abstractNumId="44775071">
    <w:multiLevelType w:val="hybridMultilevel"/>
    <w:lvl w:ilvl="0" w:tplc="26684435">
      <w:start w:val="1"/>
      <w:numFmt w:val="decimal"/>
      <w:lvlText w:val="%1."/>
      <w:lvlJc w:val="left"/>
      <w:pPr>
        <w:ind w:left="720" w:hanging="360"/>
      </w:pPr>
    </w:lvl>
    <w:lvl w:ilvl="1" w:tplc="26684435" w:tentative="1">
      <w:start w:val="1"/>
      <w:numFmt w:val="lowerLetter"/>
      <w:lvlText w:val="%2."/>
      <w:lvlJc w:val="left"/>
      <w:pPr>
        <w:ind w:left="1440" w:hanging="360"/>
      </w:pPr>
    </w:lvl>
    <w:lvl w:ilvl="2" w:tplc="26684435" w:tentative="1">
      <w:start w:val="1"/>
      <w:numFmt w:val="lowerRoman"/>
      <w:lvlText w:val="%3."/>
      <w:lvlJc w:val="right"/>
      <w:pPr>
        <w:ind w:left="2160" w:hanging="180"/>
      </w:pPr>
    </w:lvl>
    <w:lvl w:ilvl="3" w:tplc="26684435" w:tentative="1">
      <w:start w:val="1"/>
      <w:numFmt w:val="decimal"/>
      <w:lvlText w:val="%4."/>
      <w:lvlJc w:val="left"/>
      <w:pPr>
        <w:ind w:left="2880" w:hanging="360"/>
      </w:pPr>
    </w:lvl>
    <w:lvl w:ilvl="4" w:tplc="26684435" w:tentative="1">
      <w:start w:val="1"/>
      <w:numFmt w:val="lowerLetter"/>
      <w:lvlText w:val="%5."/>
      <w:lvlJc w:val="left"/>
      <w:pPr>
        <w:ind w:left="3600" w:hanging="360"/>
      </w:pPr>
    </w:lvl>
    <w:lvl w:ilvl="5" w:tplc="26684435" w:tentative="1">
      <w:start w:val="1"/>
      <w:numFmt w:val="lowerRoman"/>
      <w:lvlText w:val="%6."/>
      <w:lvlJc w:val="right"/>
      <w:pPr>
        <w:ind w:left="4320" w:hanging="180"/>
      </w:pPr>
    </w:lvl>
    <w:lvl w:ilvl="6" w:tplc="26684435" w:tentative="1">
      <w:start w:val="1"/>
      <w:numFmt w:val="decimal"/>
      <w:lvlText w:val="%7."/>
      <w:lvlJc w:val="left"/>
      <w:pPr>
        <w:ind w:left="5040" w:hanging="360"/>
      </w:pPr>
    </w:lvl>
    <w:lvl w:ilvl="7" w:tplc="26684435" w:tentative="1">
      <w:start w:val="1"/>
      <w:numFmt w:val="lowerLetter"/>
      <w:lvlText w:val="%8."/>
      <w:lvlJc w:val="left"/>
      <w:pPr>
        <w:ind w:left="5760" w:hanging="360"/>
      </w:pPr>
    </w:lvl>
    <w:lvl w:ilvl="8" w:tplc="26684435" w:tentative="1">
      <w:start w:val="1"/>
      <w:numFmt w:val="lowerRoman"/>
      <w:lvlText w:val="%9."/>
      <w:lvlJc w:val="right"/>
      <w:pPr>
        <w:ind w:left="6480" w:hanging="180"/>
      </w:pPr>
    </w:lvl>
  </w:abstractNum>
  <w:abstractNum w:abstractNumId="44775070">
    <w:multiLevelType w:val="hybridMultilevel"/>
    <w:lvl w:ilvl="0" w:tplc="98767375">
      <w:start w:val="1"/>
      <w:numFmt w:val="decimal"/>
      <w:lvlText w:val="%1."/>
      <w:lvlJc w:val="left"/>
      <w:pPr>
        <w:ind w:left="720" w:hanging="360"/>
      </w:pPr>
    </w:lvl>
    <w:lvl w:ilvl="1" w:tplc="98767375" w:tentative="1">
      <w:start w:val="1"/>
      <w:numFmt w:val="lowerLetter"/>
      <w:lvlText w:val="%2."/>
      <w:lvlJc w:val="left"/>
      <w:pPr>
        <w:ind w:left="1440" w:hanging="360"/>
      </w:pPr>
    </w:lvl>
    <w:lvl w:ilvl="2" w:tplc="98767375" w:tentative="1">
      <w:start w:val="1"/>
      <w:numFmt w:val="lowerRoman"/>
      <w:lvlText w:val="%3."/>
      <w:lvlJc w:val="right"/>
      <w:pPr>
        <w:ind w:left="2160" w:hanging="180"/>
      </w:pPr>
    </w:lvl>
    <w:lvl w:ilvl="3" w:tplc="98767375" w:tentative="1">
      <w:start w:val="1"/>
      <w:numFmt w:val="decimal"/>
      <w:lvlText w:val="%4."/>
      <w:lvlJc w:val="left"/>
      <w:pPr>
        <w:ind w:left="2880" w:hanging="360"/>
      </w:pPr>
    </w:lvl>
    <w:lvl w:ilvl="4" w:tplc="98767375" w:tentative="1">
      <w:start w:val="1"/>
      <w:numFmt w:val="lowerLetter"/>
      <w:lvlText w:val="%5."/>
      <w:lvlJc w:val="left"/>
      <w:pPr>
        <w:ind w:left="3600" w:hanging="360"/>
      </w:pPr>
    </w:lvl>
    <w:lvl w:ilvl="5" w:tplc="98767375" w:tentative="1">
      <w:start w:val="1"/>
      <w:numFmt w:val="lowerRoman"/>
      <w:lvlText w:val="%6."/>
      <w:lvlJc w:val="right"/>
      <w:pPr>
        <w:ind w:left="4320" w:hanging="180"/>
      </w:pPr>
    </w:lvl>
    <w:lvl w:ilvl="6" w:tplc="98767375" w:tentative="1">
      <w:start w:val="1"/>
      <w:numFmt w:val="decimal"/>
      <w:lvlText w:val="%7."/>
      <w:lvlJc w:val="left"/>
      <w:pPr>
        <w:ind w:left="5040" w:hanging="360"/>
      </w:pPr>
    </w:lvl>
    <w:lvl w:ilvl="7" w:tplc="98767375" w:tentative="1">
      <w:start w:val="1"/>
      <w:numFmt w:val="lowerLetter"/>
      <w:lvlText w:val="%8."/>
      <w:lvlJc w:val="left"/>
      <w:pPr>
        <w:ind w:left="5760" w:hanging="360"/>
      </w:pPr>
    </w:lvl>
    <w:lvl w:ilvl="8" w:tplc="98767375" w:tentative="1">
      <w:start w:val="1"/>
      <w:numFmt w:val="lowerRoman"/>
      <w:lvlText w:val="%9."/>
      <w:lvlJc w:val="right"/>
      <w:pPr>
        <w:ind w:left="6480" w:hanging="180"/>
      </w:pPr>
    </w:lvl>
  </w:abstractNum>
  <w:abstractNum w:abstractNumId="44775069">
    <w:multiLevelType w:val="hybridMultilevel"/>
    <w:lvl w:ilvl="0" w:tplc="14959661">
      <w:start w:val="1"/>
      <w:numFmt w:val="decimal"/>
      <w:lvlText w:val="%1."/>
      <w:lvlJc w:val="left"/>
      <w:pPr>
        <w:ind w:left="720" w:hanging="360"/>
      </w:pPr>
    </w:lvl>
    <w:lvl w:ilvl="1" w:tplc="14959661" w:tentative="1">
      <w:start w:val="1"/>
      <w:numFmt w:val="lowerLetter"/>
      <w:lvlText w:val="%2."/>
      <w:lvlJc w:val="left"/>
      <w:pPr>
        <w:ind w:left="1440" w:hanging="360"/>
      </w:pPr>
    </w:lvl>
    <w:lvl w:ilvl="2" w:tplc="14959661" w:tentative="1">
      <w:start w:val="1"/>
      <w:numFmt w:val="lowerRoman"/>
      <w:lvlText w:val="%3."/>
      <w:lvlJc w:val="right"/>
      <w:pPr>
        <w:ind w:left="2160" w:hanging="180"/>
      </w:pPr>
    </w:lvl>
    <w:lvl w:ilvl="3" w:tplc="14959661" w:tentative="1">
      <w:start w:val="1"/>
      <w:numFmt w:val="decimal"/>
      <w:lvlText w:val="%4."/>
      <w:lvlJc w:val="left"/>
      <w:pPr>
        <w:ind w:left="2880" w:hanging="360"/>
      </w:pPr>
    </w:lvl>
    <w:lvl w:ilvl="4" w:tplc="14959661" w:tentative="1">
      <w:start w:val="1"/>
      <w:numFmt w:val="lowerLetter"/>
      <w:lvlText w:val="%5."/>
      <w:lvlJc w:val="left"/>
      <w:pPr>
        <w:ind w:left="3600" w:hanging="360"/>
      </w:pPr>
    </w:lvl>
    <w:lvl w:ilvl="5" w:tplc="14959661" w:tentative="1">
      <w:start w:val="1"/>
      <w:numFmt w:val="lowerRoman"/>
      <w:lvlText w:val="%6."/>
      <w:lvlJc w:val="right"/>
      <w:pPr>
        <w:ind w:left="4320" w:hanging="180"/>
      </w:pPr>
    </w:lvl>
    <w:lvl w:ilvl="6" w:tplc="14959661" w:tentative="1">
      <w:start w:val="1"/>
      <w:numFmt w:val="decimal"/>
      <w:lvlText w:val="%7."/>
      <w:lvlJc w:val="left"/>
      <w:pPr>
        <w:ind w:left="5040" w:hanging="360"/>
      </w:pPr>
    </w:lvl>
    <w:lvl w:ilvl="7" w:tplc="14959661" w:tentative="1">
      <w:start w:val="1"/>
      <w:numFmt w:val="lowerLetter"/>
      <w:lvlText w:val="%8."/>
      <w:lvlJc w:val="left"/>
      <w:pPr>
        <w:ind w:left="5760" w:hanging="360"/>
      </w:pPr>
    </w:lvl>
    <w:lvl w:ilvl="8" w:tplc="14959661" w:tentative="1">
      <w:start w:val="1"/>
      <w:numFmt w:val="lowerRoman"/>
      <w:lvlText w:val="%9."/>
      <w:lvlJc w:val="right"/>
      <w:pPr>
        <w:ind w:left="6480" w:hanging="180"/>
      </w:pPr>
    </w:lvl>
  </w:abstractNum>
  <w:abstractNum w:abstractNumId="44775068">
    <w:multiLevelType w:val="hybridMultilevel"/>
    <w:lvl w:ilvl="0" w:tplc="69050531">
      <w:start w:val="1"/>
      <w:numFmt w:val="decimal"/>
      <w:lvlText w:val="%1."/>
      <w:lvlJc w:val="left"/>
      <w:pPr>
        <w:ind w:left="720" w:hanging="360"/>
      </w:pPr>
    </w:lvl>
    <w:lvl w:ilvl="1" w:tplc="69050531" w:tentative="1">
      <w:start w:val="1"/>
      <w:numFmt w:val="lowerLetter"/>
      <w:lvlText w:val="%2."/>
      <w:lvlJc w:val="left"/>
      <w:pPr>
        <w:ind w:left="1440" w:hanging="360"/>
      </w:pPr>
    </w:lvl>
    <w:lvl w:ilvl="2" w:tplc="69050531" w:tentative="1">
      <w:start w:val="1"/>
      <w:numFmt w:val="lowerRoman"/>
      <w:lvlText w:val="%3."/>
      <w:lvlJc w:val="right"/>
      <w:pPr>
        <w:ind w:left="2160" w:hanging="180"/>
      </w:pPr>
    </w:lvl>
    <w:lvl w:ilvl="3" w:tplc="69050531" w:tentative="1">
      <w:start w:val="1"/>
      <w:numFmt w:val="decimal"/>
      <w:lvlText w:val="%4."/>
      <w:lvlJc w:val="left"/>
      <w:pPr>
        <w:ind w:left="2880" w:hanging="360"/>
      </w:pPr>
    </w:lvl>
    <w:lvl w:ilvl="4" w:tplc="69050531" w:tentative="1">
      <w:start w:val="1"/>
      <w:numFmt w:val="lowerLetter"/>
      <w:lvlText w:val="%5."/>
      <w:lvlJc w:val="left"/>
      <w:pPr>
        <w:ind w:left="3600" w:hanging="360"/>
      </w:pPr>
    </w:lvl>
    <w:lvl w:ilvl="5" w:tplc="69050531" w:tentative="1">
      <w:start w:val="1"/>
      <w:numFmt w:val="lowerRoman"/>
      <w:lvlText w:val="%6."/>
      <w:lvlJc w:val="right"/>
      <w:pPr>
        <w:ind w:left="4320" w:hanging="180"/>
      </w:pPr>
    </w:lvl>
    <w:lvl w:ilvl="6" w:tplc="69050531" w:tentative="1">
      <w:start w:val="1"/>
      <w:numFmt w:val="decimal"/>
      <w:lvlText w:val="%7."/>
      <w:lvlJc w:val="left"/>
      <w:pPr>
        <w:ind w:left="5040" w:hanging="360"/>
      </w:pPr>
    </w:lvl>
    <w:lvl w:ilvl="7" w:tplc="69050531" w:tentative="1">
      <w:start w:val="1"/>
      <w:numFmt w:val="lowerLetter"/>
      <w:lvlText w:val="%8."/>
      <w:lvlJc w:val="left"/>
      <w:pPr>
        <w:ind w:left="5760" w:hanging="360"/>
      </w:pPr>
    </w:lvl>
    <w:lvl w:ilvl="8" w:tplc="69050531" w:tentative="1">
      <w:start w:val="1"/>
      <w:numFmt w:val="lowerRoman"/>
      <w:lvlText w:val="%9."/>
      <w:lvlJc w:val="right"/>
      <w:pPr>
        <w:ind w:left="6480" w:hanging="180"/>
      </w:pPr>
    </w:lvl>
  </w:abstractNum>
  <w:abstractNum w:abstractNumId="44775067">
    <w:multiLevelType w:val="hybridMultilevel"/>
    <w:lvl w:ilvl="0" w:tplc="12258238">
      <w:start w:val="1"/>
      <w:numFmt w:val="decimal"/>
      <w:lvlText w:val="%1."/>
      <w:lvlJc w:val="left"/>
      <w:pPr>
        <w:ind w:left="720" w:hanging="360"/>
      </w:pPr>
    </w:lvl>
    <w:lvl w:ilvl="1" w:tplc="12258238" w:tentative="1">
      <w:start w:val="1"/>
      <w:numFmt w:val="lowerLetter"/>
      <w:lvlText w:val="%2."/>
      <w:lvlJc w:val="left"/>
      <w:pPr>
        <w:ind w:left="1440" w:hanging="360"/>
      </w:pPr>
    </w:lvl>
    <w:lvl w:ilvl="2" w:tplc="12258238" w:tentative="1">
      <w:start w:val="1"/>
      <w:numFmt w:val="lowerRoman"/>
      <w:lvlText w:val="%3."/>
      <w:lvlJc w:val="right"/>
      <w:pPr>
        <w:ind w:left="2160" w:hanging="180"/>
      </w:pPr>
    </w:lvl>
    <w:lvl w:ilvl="3" w:tplc="12258238" w:tentative="1">
      <w:start w:val="1"/>
      <w:numFmt w:val="decimal"/>
      <w:lvlText w:val="%4."/>
      <w:lvlJc w:val="left"/>
      <w:pPr>
        <w:ind w:left="2880" w:hanging="360"/>
      </w:pPr>
    </w:lvl>
    <w:lvl w:ilvl="4" w:tplc="12258238" w:tentative="1">
      <w:start w:val="1"/>
      <w:numFmt w:val="lowerLetter"/>
      <w:lvlText w:val="%5."/>
      <w:lvlJc w:val="left"/>
      <w:pPr>
        <w:ind w:left="3600" w:hanging="360"/>
      </w:pPr>
    </w:lvl>
    <w:lvl w:ilvl="5" w:tplc="12258238" w:tentative="1">
      <w:start w:val="1"/>
      <w:numFmt w:val="lowerRoman"/>
      <w:lvlText w:val="%6."/>
      <w:lvlJc w:val="right"/>
      <w:pPr>
        <w:ind w:left="4320" w:hanging="180"/>
      </w:pPr>
    </w:lvl>
    <w:lvl w:ilvl="6" w:tplc="12258238" w:tentative="1">
      <w:start w:val="1"/>
      <w:numFmt w:val="decimal"/>
      <w:lvlText w:val="%7."/>
      <w:lvlJc w:val="left"/>
      <w:pPr>
        <w:ind w:left="5040" w:hanging="360"/>
      </w:pPr>
    </w:lvl>
    <w:lvl w:ilvl="7" w:tplc="12258238" w:tentative="1">
      <w:start w:val="1"/>
      <w:numFmt w:val="lowerLetter"/>
      <w:lvlText w:val="%8."/>
      <w:lvlJc w:val="left"/>
      <w:pPr>
        <w:ind w:left="5760" w:hanging="360"/>
      </w:pPr>
    </w:lvl>
    <w:lvl w:ilvl="8" w:tplc="12258238" w:tentative="1">
      <w:start w:val="1"/>
      <w:numFmt w:val="lowerRoman"/>
      <w:lvlText w:val="%9."/>
      <w:lvlJc w:val="right"/>
      <w:pPr>
        <w:ind w:left="6480" w:hanging="180"/>
      </w:pPr>
    </w:lvl>
  </w:abstractNum>
  <w:abstractNum w:abstractNumId="44775066">
    <w:multiLevelType w:val="hybridMultilevel"/>
    <w:lvl w:ilvl="0" w:tplc="68333011">
      <w:start w:val="1"/>
      <w:numFmt w:val="decimal"/>
      <w:lvlText w:val="%1."/>
      <w:lvlJc w:val="left"/>
      <w:pPr>
        <w:ind w:left="720" w:hanging="360"/>
      </w:pPr>
    </w:lvl>
    <w:lvl w:ilvl="1" w:tplc="68333011" w:tentative="1">
      <w:start w:val="1"/>
      <w:numFmt w:val="lowerLetter"/>
      <w:lvlText w:val="%2."/>
      <w:lvlJc w:val="left"/>
      <w:pPr>
        <w:ind w:left="1440" w:hanging="360"/>
      </w:pPr>
    </w:lvl>
    <w:lvl w:ilvl="2" w:tplc="68333011" w:tentative="1">
      <w:start w:val="1"/>
      <w:numFmt w:val="lowerRoman"/>
      <w:lvlText w:val="%3."/>
      <w:lvlJc w:val="right"/>
      <w:pPr>
        <w:ind w:left="2160" w:hanging="180"/>
      </w:pPr>
    </w:lvl>
    <w:lvl w:ilvl="3" w:tplc="68333011" w:tentative="1">
      <w:start w:val="1"/>
      <w:numFmt w:val="decimal"/>
      <w:lvlText w:val="%4."/>
      <w:lvlJc w:val="left"/>
      <w:pPr>
        <w:ind w:left="2880" w:hanging="360"/>
      </w:pPr>
    </w:lvl>
    <w:lvl w:ilvl="4" w:tplc="68333011" w:tentative="1">
      <w:start w:val="1"/>
      <w:numFmt w:val="lowerLetter"/>
      <w:lvlText w:val="%5."/>
      <w:lvlJc w:val="left"/>
      <w:pPr>
        <w:ind w:left="3600" w:hanging="360"/>
      </w:pPr>
    </w:lvl>
    <w:lvl w:ilvl="5" w:tplc="68333011" w:tentative="1">
      <w:start w:val="1"/>
      <w:numFmt w:val="lowerRoman"/>
      <w:lvlText w:val="%6."/>
      <w:lvlJc w:val="right"/>
      <w:pPr>
        <w:ind w:left="4320" w:hanging="180"/>
      </w:pPr>
    </w:lvl>
    <w:lvl w:ilvl="6" w:tplc="68333011" w:tentative="1">
      <w:start w:val="1"/>
      <w:numFmt w:val="decimal"/>
      <w:lvlText w:val="%7."/>
      <w:lvlJc w:val="left"/>
      <w:pPr>
        <w:ind w:left="5040" w:hanging="360"/>
      </w:pPr>
    </w:lvl>
    <w:lvl w:ilvl="7" w:tplc="68333011" w:tentative="1">
      <w:start w:val="1"/>
      <w:numFmt w:val="lowerLetter"/>
      <w:lvlText w:val="%8."/>
      <w:lvlJc w:val="left"/>
      <w:pPr>
        <w:ind w:left="5760" w:hanging="360"/>
      </w:pPr>
    </w:lvl>
    <w:lvl w:ilvl="8" w:tplc="68333011" w:tentative="1">
      <w:start w:val="1"/>
      <w:numFmt w:val="lowerRoman"/>
      <w:lvlText w:val="%9."/>
      <w:lvlJc w:val="right"/>
      <w:pPr>
        <w:ind w:left="6480" w:hanging="180"/>
      </w:pPr>
    </w:lvl>
  </w:abstractNum>
  <w:abstractNum w:abstractNumId="44775065">
    <w:multiLevelType w:val="hybridMultilevel"/>
    <w:lvl w:ilvl="0" w:tplc="90871863">
      <w:start w:val="1"/>
      <w:numFmt w:val="decimal"/>
      <w:lvlText w:val="%1."/>
      <w:lvlJc w:val="left"/>
      <w:pPr>
        <w:ind w:left="720" w:hanging="360"/>
      </w:pPr>
    </w:lvl>
    <w:lvl w:ilvl="1" w:tplc="90871863" w:tentative="1">
      <w:start w:val="1"/>
      <w:numFmt w:val="lowerLetter"/>
      <w:lvlText w:val="%2."/>
      <w:lvlJc w:val="left"/>
      <w:pPr>
        <w:ind w:left="1440" w:hanging="360"/>
      </w:pPr>
    </w:lvl>
    <w:lvl w:ilvl="2" w:tplc="90871863" w:tentative="1">
      <w:start w:val="1"/>
      <w:numFmt w:val="lowerRoman"/>
      <w:lvlText w:val="%3."/>
      <w:lvlJc w:val="right"/>
      <w:pPr>
        <w:ind w:left="2160" w:hanging="180"/>
      </w:pPr>
    </w:lvl>
    <w:lvl w:ilvl="3" w:tplc="90871863" w:tentative="1">
      <w:start w:val="1"/>
      <w:numFmt w:val="decimal"/>
      <w:lvlText w:val="%4."/>
      <w:lvlJc w:val="left"/>
      <w:pPr>
        <w:ind w:left="2880" w:hanging="360"/>
      </w:pPr>
    </w:lvl>
    <w:lvl w:ilvl="4" w:tplc="90871863" w:tentative="1">
      <w:start w:val="1"/>
      <w:numFmt w:val="lowerLetter"/>
      <w:lvlText w:val="%5."/>
      <w:lvlJc w:val="left"/>
      <w:pPr>
        <w:ind w:left="3600" w:hanging="360"/>
      </w:pPr>
    </w:lvl>
    <w:lvl w:ilvl="5" w:tplc="90871863" w:tentative="1">
      <w:start w:val="1"/>
      <w:numFmt w:val="lowerRoman"/>
      <w:lvlText w:val="%6."/>
      <w:lvlJc w:val="right"/>
      <w:pPr>
        <w:ind w:left="4320" w:hanging="180"/>
      </w:pPr>
    </w:lvl>
    <w:lvl w:ilvl="6" w:tplc="90871863" w:tentative="1">
      <w:start w:val="1"/>
      <w:numFmt w:val="decimal"/>
      <w:lvlText w:val="%7."/>
      <w:lvlJc w:val="left"/>
      <w:pPr>
        <w:ind w:left="5040" w:hanging="360"/>
      </w:pPr>
    </w:lvl>
    <w:lvl w:ilvl="7" w:tplc="90871863" w:tentative="1">
      <w:start w:val="1"/>
      <w:numFmt w:val="lowerLetter"/>
      <w:lvlText w:val="%8."/>
      <w:lvlJc w:val="left"/>
      <w:pPr>
        <w:ind w:left="5760" w:hanging="360"/>
      </w:pPr>
    </w:lvl>
    <w:lvl w:ilvl="8" w:tplc="90871863" w:tentative="1">
      <w:start w:val="1"/>
      <w:numFmt w:val="lowerRoman"/>
      <w:lvlText w:val="%9."/>
      <w:lvlJc w:val="right"/>
      <w:pPr>
        <w:ind w:left="6480" w:hanging="180"/>
      </w:pPr>
    </w:lvl>
  </w:abstractNum>
  <w:abstractNum w:abstractNumId="44775064">
    <w:multiLevelType w:val="hybridMultilevel"/>
    <w:lvl w:ilvl="0" w:tplc="79268677">
      <w:start w:val="1"/>
      <w:numFmt w:val="decimal"/>
      <w:lvlText w:val="%1."/>
      <w:lvlJc w:val="left"/>
      <w:pPr>
        <w:ind w:left="720" w:hanging="360"/>
      </w:pPr>
    </w:lvl>
    <w:lvl w:ilvl="1" w:tplc="79268677" w:tentative="1">
      <w:start w:val="1"/>
      <w:numFmt w:val="lowerLetter"/>
      <w:lvlText w:val="%2."/>
      <w:lvlJc w:val="left"/>
      <w:pPr>
        <w:ind w:left="1440" w:hanging="360"/>
      </w:pPr>
    </w:lvl>
    <w:lvl w:ilvl="2" w:tplc="79268677" w:tentative="1">
      <w:start w:val="1"/>
      <w:numFmt w:val="lowerRoman"/>
      <w:lvlText w:val="%3."/>
      <w:lvlJc w:val="right"/>
      <w:pPr>
        <w:ind w:left="2160" w:hanging="180"/>
      </w:pPr>
    </w:lvl>
    <w:lvl w:ilvl="3" w:tplc="79268677" w:tentative="1">
      <w:start w:val="1"/>
      <w:numFmt w:val="decimal"/>
      <w:lvlText w:val="%4."/>
      <w:lvlJc w:val="left"/>
      <w:pPr>
        <w:ind w:left="2880" w:hanging="360"/>
      </w:pPr>
    </w:lvl>
    <w:lvl w:ilvl="4" w:tplc="79268677" w:tentative="1">
      <w:start w:val="1"/>
      <w:numFmt w:val="lowerLetter"/>
      <w:lvlText w:val="%5."/>
      <w:lvlJc w:val="left"/>
      <w:pPr>
        <w:ind w:left="3600" w:hanging="360"/>
      </w:pPr>
    </w:lvl>
    <w:lvl w:ilvl="5" w:tplc="79268677" w:tentative="1">
      <w:start w:val="1"/>
      <w:numFmt w:val="lowerRoman"/>
      <w:lvlText w:val="%6."/>
      <w:lvlJc w:val="right"/>
      <w:pPr>
        <w:ind w:left="4320" w:hanging="180"/>
      </w:pPr>
    </w:lvl>
    <w:lvl w:ilvl="6" w:tplc="79268677" w:tentative="1">
      <w:start w:val="1"/>
      <w:numFmt w:val="decimal"/>
      <w:lvlText w:val="%7."/>
      <w:lvlJc w:val="left"/>
      <w:pPr>
        <w:ind w:left="5040" w:hanging="360"/>
      </w:pPr>
    </w:lvl>
    <w:lvl w:ilvl="7" w:tplc="79268677" w:tentative="1">
      <w:start w:val="1"/>
      <w:numFmt w:val="lowerLetter"/>
      <w:lvlText w:val="%8."/>
      <w:lvlJc w:val="left"/>
      <w:pPr>
        <w:ind w:left="5760" w:hanging="360"/>
      </w:pPr>
    </w:lvl>
    <w:lvl w:ilvl="8" w:tplc="79268677" w:tentative="1">
      <w:start w:val="1"/>
      <w:numFmt w:val="lowerRoman"/>
      <w:lvlText w:val="%9."/>
      <w:lvlJc w:val="right"/>
      <w:pPr>
        <w:ind w:left="6480" w:hanging="180"/>
      </w:pPr>
    </w:lvl>
  </w:abstractNum>
  <w:abstractNum w:abstractNumId="44775063">
    <w:multiLevelType w:val="hybridMultilevel"/>
    <w:lvl w:ilvl="0" w:tplc="60643522">
      <w:start w:val="1"/>
      <w:numFmt w:val="decimal"/>
      <w:lvlText w:val="%1."/>
      <w:lvlJc w:val="left"/>
      <w:pPr>
        <w:ind w:left="720" w:hanging="360"/>
      </w:pPr>
    </w:lvl>
    <w:lvl w:ilvl="1" w:tplc="60643522" w:tentative="1">
      <w:start w:val="1"/>
      <w:numFmt w:val="lowerLetter"/>
      <w:lvlText w:val="%2."/>
      <w:lvlJc w:val="left"/>
      <w:pPr>
        <w:ind w:left="1440" w:hanging="360"/>
      </w:pPr>
    </w:lvl>
    <w:lvl w:ilvl="2" w:tplc="60643522" w:tentative="1">
      <w:start w:val="1"/>
      <w:numFmt w:val="lowerRoman"/>
      <w:lvlText w:val="%3."/>
      <w:lvlJc w:val="right"/>
      <w:pPr>
        <w:ind w:left="2160" w:hanging="180"/>
      </w:pPr>
    </w:lvl>
    <w:lvl w:ilvl="3" w:tplc="60643522" w:tentative="1">
      <w:start w:val="1"/>
      <w:numFmt w:val="decimal"/>
      <w:lvlText w:val="%4."/>
      <w:lvlJc w:val="left"/>
      <w:pPr>
        <w:ind w:left="2880" w:hanging="360"/>
      </w:pPr>
    </w:lvl>
    <w:lvl w:ilvl="4" w:tplc="60643522" w:tentative="1">
      <w:start w:val="1"/>
      <w:numFmt w:val="lowerLetter"/>
      <w:lvlText w:val="%5."/>
      <w:lvlJc w:val="left"/>
      <w:pPr>
        <w:ind w:left="3600" w:hanging="360"/>
      </w:pPr>
    </w:lvl>
    <w:lvl w:ilvl="5" w:tplc="60643522" w:tentative="1">
      <w:start w:val="1"/>
      <w:numFmt w:val="lowerRoman"/>
      <w:lvlText w:val="%6."/>
      <w:lvlJc w:val="right"/>
      <w:pPr>
        <w:ind w:left="4320" w:hanging="180"/>
      </w:pPr>
    </w:lvl>
    <w:lvl w:ilvl="6" w:tplc="60643522" w:tentative="1">
      <w:start w:val="1"/>
      <w:numFmt w:val="decimal"/>
      <w:lvlText w:val="%7."/>
      <w:lvlJc w:val="left"/>
      <w:pPr>
        <w:ind w:left="5040" w:hanging="360"/>
      </w:pPr>
    </w:lvl>
    <w:lvl w:ilvl="7" w:tplc="60643522" w:tentative="1">
      <w:start w:val="1"/>
      <w:numFmt w:val="lowerLetter"/>
      <w:lvlText w:val="%8."/>
      <w:lvlJc w:val="left"/>
      <w:pPr>
        <w:ind w:left="5760" w:hanging="360"/>
      </w:pPr>
    </w:lvl>
    <w:lvl w:ilvl="8" w:tplc="60643522" w:tentative="1">
      <w:start w:val="1"/>
      <w:numFmt w:val="lowerRoman"/>
      <w:lvlText w:val="%9."/>
      <w:lvlJc w:val="right"/>
      <w:pPr>
        <w:ind w:left="6480" w:hanging="180"/>
      </w:pPr>
    </w:lvl>
  </w:abstractNum>
  <w:abstractNum w:abstractNumId="44775062">
    <w:multiLevelType w:val="hybridMultilevel"/>
    <w:lvl w:ilvl="0" w:tplc="31876803">
      <w:start w:val="1"/>
      <w:numFmt w:val="decimal"/>
      <w:lvlText w:val="%1."/>
      <w:lvlJc w:val="left"/>
      <w:pPr>
        <w:ind w:left="720" w:hanging="360"/>
      </w:pPr>
    </w:lvl>
    <w:lvl w:ilvl="1" w:tplc="31876803" w:tentative="1">
      <w:start w:val="1"/>
      <w:numFmt w:val="lowerLetter"/>
      <w:lvlText w:val="%2."/>
      <w:lvlJc w:val="left"/>
      <w:pPr>
        <w:ind w:left="1440" w:hanging="360"/>
      </w:pPr>
    </w:lvl>
    <w:lvl w:ilvl="2" w:tplc="31876803" w:tentative="1">
      <w:start w:val="1"/>
      <w:numFmt w:val="lowerRoman"/>
      <w:lvlText w:val="%3."/>
      <w:lvlJc w:val="right"/>
      <w:pPr>
        <w:ind w:left="2160" w:hanging="180"/>
      </w:pPr>
    </w:lvl>
    <w:lvl w:ilvl="3" w:tplc="31876803" w:tentative="1">
      <w:start w:val="1"/>
      <w:numFmt w:val="decimal"/>
      <w:lvlText w:val="%4."/>
      <w:lvlJc w:val="left"/>
      <w:pPr>
        <w:ind w:left="2880" w:hanging="360"/>
      </w:pPr>
    </w:lvl>
    <w:lvl w:ilvl="4" w:tplc="31876803" w:tentative="1">
      <w:start w:val="1"/>
      <w:numFmt w:val="lowerLetter"/>
      <w:lvlText w:val="%5."/>
      <w:lvlJc w:val="left"/>
      <w:pPr>
        <w:ind w:left="3600" w:hanging="360"/>
      </w:pPr>
    </w:lvl>
    <w:lvl w:ilvl="5" w:tplc="31876803" w:tentative="1">
      <w:start w:val="1"/>
      <w:numFmt w:val="lowerRoman"/>
      <w:lvlText w:val="%6."/>
      <w:lvlJc w:val="right"/>
      <w:pPr>
        <w:ind w:left="4320" w:hanging="180"/>
      </w:pPr>
    </w:lvl>
    <w:lvl w:ilvl="6" w:tplc="31876803" w:tentative="1">
      <w:start w:val="1"/>
      <w:numFmt w:val="decimal"/>
      <w:lvlText w:val="%7."/>
      <w:lvlJc w:val="left"/>
      <w:pPr>
        <w:ind w:left="5040" w:hanging="360"/>
      </w:pPr>
    </w:lvl>
    <w:lvl w:ilvl="7" w:tplc="31876803" w:tentative="1">
      <w:start w:val="1"/>
      <w:numFmt w:val="lowerLetter"/>
      <w:lvlText w:val="%8."/>
      <w:lvlJc w:val="left"/>
      <w:pPr>
        <w:ind w:left="5760" w:hanging="360"/>
      </w:pPr>
    </w:lvl>
    <w:lvl w:ilvl="8" w:tplc="31876803" w:tentative="1">
      <w:start w:val="1"/>
      <w:numFmt w:val="lowerRoman"/>
      <w:lvlText w:val="%9."/>
      <w:lvlJc w:val="right"/>
      <w:pPr>
        <w:ind w:left="6480" w:hanging="180"/>
      </w:pPr>
    </w:lvl>
  </w:abstractNum>
  <w:abstractNum w:abstractNumId="44775061">
    <w:multiLevelType w:val="hybridMultilevel"/>
    <w:lvl w:ilvl="0" w:tplc="19951749">
      <w:start w:val="1"/>
      <w:numFmt w:val="decimal"/>
      <w:lvlText w:val="%1."/>
      <w:lvlJc w:val="left"/>
      <w:pPr>
        <w:ind w:left="720" w:hanging="360"/>
      </w:pPr>
    </w:lvl>
    <w:lvl w:ilvl="1" w:tplc="19951749" w:tentative="1">
      <w:start w:val="1"/>
      <w:numFmt w:val="lowerLetter"/>
      <w:lvlText w:val="%2."/>
      <w:lvlJc w:val="left"/>
      <w:pPr>
        <w:ind w:left="1440" w:hanging="360"/>
      </w:pPr>
    </w:lvl>
    <w:lvl w:ilvl="2" w:tplc="19951749" w:tentative="1">
      <w:start w:val="1"/>
      <w:numFmt w:val="lowerRoman"/>
      <w:lvlText w:val="%3."/>
      <w:lvlJc w:val="right"/>
      <w:pPr>
        <w:ind w:left="2160" w:hanging="180"/>
      </w:pPr>
    </w:lvl>
    <w:lvl w:ilvl="3" w:tplc="19951749" w:tentative="1">
      <w:start w:val="1"/>
      <w:numFmt w:val="decimal"/>
      <w:lvlText w:val="%4."/>
      <w:lvlJc w:val="left"/>
      <w:pPr>
        <w:ind w:left="2880" w:hanging="360"/>
      </w:pPr>
    </w:lvl>
    <w:lvl w:ilvl="4" w:tplc="19951749" w:tentative="1">
      <w:start w:val="1"/>
      <w:numFmt w:val="lowerLetter"/>
      <w:lvlText w:val="%5."/>
      <w:lvlJc w:val="left"/>
      <w:pPr>
        <w:ind w:left="3600" w:hanging="360"/>
      </w:pPr>
    </w:lvl>
    <w:lvl w:ilvl="5" w:tplc="19951749" w:tentative="1">
      <w:start w:val="1"/>
      <w:numFmt w:val="lowerRoman"/>
      <w:lvlText w:val="%6."/>
      <w:lvlJc w:val="right"/>
      <w:pPr>
        <w:ind w:left="4320" w:hanging="180"/>
      </w:pPr>
    </w:lvl>
    <w:lvl w:ilvl="6" w:tplc="19951749" w:tentative="1">
      <w:start w:val="1"/>
      <w:numFmt w:val="decimal"/>
      <w:lvlText w:val="%7."/>
      <w:lvlJc w:val="left"/>
      <w:pPr>
        <w:ind w:left="5040" w:hanging="360"/>
      </w:pPr>
    </w:lvl>
    <w:lvl w:ilvl="7" w:tplc="19951749" w:tentative="1">
      <w:start w:val="1"/>
      <w:numFmt w:val="lowerLetter"/>
      <w:lvlText w:val="%8."/>
      <w:lvlJc w:val="left"/>
      <w:pPr>
        <w:ind w:left="5760" w:hanging="360"/>
      </w:pPr>
    </w:lvl>
    <w:lvl w:ilvl="8" w:tplc="19951749" w:tentative="1">
      <w:start w:val="1"/>
      <w:numFmt w:val="lowerRoman"/>
      <w:lvlText w:val="%9."/>
      <w:lvlJc w:val="right"/>
      <w:pPr>
        <w:ind w:left="6480" w:hanging="180"/>
      </w:pPr>
    </w:lvl>
  </w:abstractNum>
  <w:abstractNum w:abstractNumId="44775060">
    <w:multiLevelType w:val="hybridMultilevel"/>
    <w:lvl w:ilvl="0" w:tplc="49571522">
      <w:start w:val="1"/>
      <w:numFmt w:val="decimal"/>
      <w:lvlText w:val="%1."/>
      <w:lvlJc w:val="left"/>
      <w:pPr>
        <w:ind w:left="720" w:hanging="360"/>
      </w:pPr>
    </w:lvl>
    <w:lvl w:ilvl="1" w:tplc="49571522" w:tentative="1">
      <w:start w:val="1"/>
      <w:numFmt w:val="lowerLetter"/>
      <w:lvlText w:val="%2."/>
      <w:lvlJc w:val="left"/>
      <w:pPr>
        <w:ind w:left="1440" w:hanging="360"/>
      </w:pPr>
    </w:lvl>
    <w:lvl w:ilvl="2" w:tplc="49571522" w:tentative="1">
      <w:start w:val="1"/>
      <w:numFmt w:val="lowerRoman"/>
      <w:lvlText w:val="%3."/>
      <w:lvlJc w:val="right"/>
      <w:pPr>
        <w:ind w:left="2160" w:hanging="180"/>
      </w:pPr>
    </w:lvl>
    <w:lvl w:ilvl="3" w:tplc="49571522" w:tentative="1">
      <w:start w:val="1"/>
      <w:numFmt w:val="decimal"/>
      <w:lvlText w:val="%4."/>
      <w:lvlJc w:val="left"/>
      <w:pPr>
        <w:ind w:left="2880" w:hanging="360"/>
      </w:pPr>
    </w:lvl>
    <w:lvl w:ilvl="4" w:tplc="49571522" w:tentative="1">
      <w:start w:val="1"/>
      <w:numFmt w:val="lowerLetter"/>
      <w:lvlText w:val="%5."/>
      <w:lvlJc w:val="left"/>
      <w:pPr>
        <w:ind w:left="3600" w:hanging="360"/>
      </w:pPr>
    </w:lvl>
    <w:lvl w:ilvl="5" w:tplc="49571522" w:tentative="1">
      <w:start w:val="1"/>
      <w:numFmt w:val="lowerRoman"/>
      <w:lvlText w:val="%6."/>
      <w:lvlJc w:val="right"/>
      <w:pPr>
        <w:ind w:left="4320" w:hanging="180"/>
      </w:pPr>
    </w:lvl>
    <w:lvl w:ilvl="6" w:tplc="49571522" w:tentative="1">
      <w:start w:val="1"/>
      <w:numFmt w:val="decimal"/>
      <w:lvlText w:val="%7."/>
      <w:lvlJc w:val="left"/>
      <w:pPr>
        <w:ind w:left="5040" w:hanging="360"/>
      </w:pPr>
    </w:lvl>
    <w:lvl w:ilvl="7" w:tplc="49571522" w:tentative="1">
      <w:start w:val="1"/>
      <w:numFmt w:val="lowerLetter"/>
      <w:lvlText w:val="%8."/>
      <w:lvlJc w:val="left"/>
      <w:pPr>
        <w:ind w:left="5760" w:hanging="360"/>
      </w:pPr>
    </w:lvl>
    <w:lvl w:ilvl="8" w:tplc="49571522" w:tentative="1">
      <w:start w:val="1"/>
      <w:numFmt w:val="lowerRoman"/>
      <w:lvlText w:val="%9."/>
      <w:lvlJc w:val="right"/>
      <w:pPr>
        <w:ind w:left="6480" w:hanging="180"/>
      </w:pPr>
    </w:lvl>
  </w:abstractNum>
  <w:abstractNum w:abstractNumId="44775059">
    <w:multiLevelType w:val="hybridMultilevel"/>
    <w:lvl w:ilvl="0" w:tplc="93074340">
      <w:start w:val="1"/>
      <w:numFmt w:val="decimal"/>
      <w:lvlText w:val="%1."/>
      <w:lvlJc w:val="left"/>
      <w:pPr>
        <w:ind w:left="720" w:hanging="360"/>
      </w:pPr>
    </w:lvl>
    <w:lvl w:ilvl="1" w:tplc="93074340" w:tentative="1">
      <w:start w:val="1"/>
      <w:numFmt w:val="lowerLetter"/>
      <w:lvlText w:val="%2."/>
      <w:lvlJc w:val="left"/>
      <w:pPr>
        <w:ind w:left="1440" w:hanging="360"/>
      </w:pPr>
    </w:lvl>
    <w:lvl w:ilvl="2" w:tplc="93074340" w:tentative="1">
      <w:start w:val="1"/>
      <w:numFmt w:val="lowerRoman"/>
      <w:lvlText w:val="%3."/>
      <w:lvlJc w:val="right"/>
      <w:pPr>
        <w:ind w:left="2160" w:hanging="180"/>
      </w:pPr>
    </w:lvl>
    <w:lvl w:ilvl="3" w:tplc="93074340" w:tentative="1">
      <w:start w:val="1"/>
      <w:numFmt w:val="decimal"/>
      <w:lvlText w:val="%4."/>
      <w:lvlJc w:val="left"/>
      <w:pPr>
        <w:ind w:left="2880" w:hanging="360"/>
      </w:pPr>
    </w:lvl>
    <w:lvl w:ilvl="4" w:tplc="93074340" w:tentative="1">
      <w:start w:val="1"/>
      <w:numFmt w:val="lowerLetter"/>
      <w:lvlText w:val="%5."/>
      <w:lvlJc w:val="left"/>
      <w:pPr>
        <w:ind w:left="3600" w:hanging="360"/>
      </w:pPr>
    </w:lvl>
    <w:lvl w:ilvl="5" w:tplc="93074340" w:tentative="1">
      <w:start w:val="1"/>
      <w:numFmt w:val="lowerRoman"/>
      <w:lvlText w:val="%6."/>
      <w:lvlJc w:val="right"/>
      <w:pPr>
        <w:ind w:left="4320" w:hanging="180"/>
      </w:pPr>
    </w:lvl>
    <w:lvl w:ilvl="6" w:tplc="93074340" w:tentative="1">
      <w:start w:val="1"/>
      <w:numFmt w:val="decimal"/>
      <w:lvlText w:val="%7."/>
      <w:lvlJc w:val="left"/>
      <w:pPr>
        <w:ind w:left="5040" w:hanging="360"/>
      </w:pPr>
    </w:lvl>
    <w:lvl w:ilvl="7" w:tplc="93074340" w:tentative="1">
      <w:start w:val="1"/>
      <w:numFmt w:val="lowerLetter"/>
      <w:lvlText w:val="%8."/>
      <w:lvlJc w:val="left"/>
      <w:pPr>
        <w:ind w:left="5760" w:hanging="360"/>
      </w:pPr>
    </w:lvl>
    <w:lvl w:ilvl="8" w:tplc="93074340" w:tentative="1">
      <w:start w:val="1"/>
      <w:numFmt w:val="lowerRoman"/>
      <w:lvlText w:val="%9."/>
      <w:lvlJc w:val="right"/>
      <w:pPr>
        <w:ind w:left="6480" w:hanging="180"/>
      </w:pPr>
    </w:lvl>
  </w:abstractNum>
  <w:abstractNum w:abstractNumId="44775058">
    <w:multiLevelType w:val="hybridMultilevel"/>
    <w:lvl w:ilvl="0" w:tplc="67995388">
      <w:start w:val="1"/>
      <w:numFmt w:val="decimal"/>
      <w:lvlText w:val="%1."/>
      <w:lvlJc w:val="left"/>
      <w:pPr>
        <w:ind w:left="720" w:hanging="360"/>
      </w:pPr>
    </w:lvl>
    <w:lvl w:ilvl="1" w:tplc="67995388" w:tentative="1">
      <w:start w:val="1"/>
      <w:numFmt w:val="lowerLetter"/>
      <w:lvlText w:val="%2."/>
      <w:lvlJc w:val="left"/>
      <w:pPr>
        <w:ind w:left="1440" w:hanging="360"/>
      </w:pPr>
    </w:lvl>
    <w:lvl w:ilvl="2" w:tplc="67995388" w:tentative="1">
      <w:start w:val="1"/>
      <w:numFmt w:val="lowerRoman"/>
      <w:lvlText w:val="%3."/>
      <w:lvlJc w:val="right"/>
      <w:pPr>
        <w:ind w:left="2160" w:hanging="180"/>
      </w:pPr>
    </w:lvl>
    <w:lvl w:ilvl="3" w:tplc="67995388" w:tentative="1">
      <w:start w:val="1"/>
      <w:numFmt w:val="decimal"/>
      <w:lvlText w:val="%4."/>
      <w:lvlJc w:val="left"/>
      <w:pPr>
        <w:ind w:left="2880" w:hanging="360"/>
      </w:pPr>
    </w:lvl>
    <w:lvl w:ilvl="4" w:tplc="67995388" w:tentative="1">
      <w:start w:val="1"/>
      <w:numFmt w:val="lowerLetter"/>
      <w:lvlText w:val="%5."/>
      <w:lvlJc w:val="left"/>
      <w:pPr>
        <w:ind w:left="3600" w:hanging="360"/>
      </w:pPr>
    </w:lvl>
    <w:lvl w:ilvl="5" w:tplc="67995388" w:tentative="1">
      <w:start w:val="1"/>
      <w:numFmt w:val="lowerRoman"/>
      <w:lvlText w:val="%6."/>
      <w:lvlJc w:val="right"/>
      <w:pPr>
        <w:ind w:left="4320" w:hanging="180"/>
      </w:pPr>
    </w:lvl>
    <w:lvl w:ilvl="6" w:tplc="67995388" w:tentative="1">
      <w:start w:val="1"/>
      <w:numFmt w:val="decimal"/>
      <w:lvlText w:val="%7."/>
      <w:lvlJc w:val="left"/>
      <w:pPr>
        <w:ind w:left="5040" w:hanging="360"/>
      </w:pPr>
    </w:lvl>
    <w:lvl w:ilvl="7" w:tplc="67995388" w:tentative="1">
      <w:start w:val="1"/>
      <w:numFmt w:val="lowerLetter"/>
      <w:lvlText w:val="%8."/>
      <w:lvlJc w:val="left"/>
      <w:pPr>
        <w:ind w:left="5760" w:hanging="360"/>
      </w:pPr>
    </w:lvl>
    <w:lvl w:ilvl="8" w:tplc="67995388" w:tentative="1">
      <w:start w:val="1"/>
      <w:numFmt w:val="lowerRoman"/>
      <w:lvlText w:val="%9."/>
      <w:lvlJc w:val="right"/>
      <w:pPr>
        <w:ind w:left="6480" w:hanging="180"/>
      </w:pPr>
    </w:lvl>
  </w:abstractNum>
  <w:abstractNum w:abstractNumId="44775057">
    <w:multiLevelType w:val="hybridMultilevel"/>
    <w:lvl w:ilvl="0" w:tplc="84023986">
      <w:start w:val="1"/>
      <w:numFmt w:val="decimal"/>
      <w:lvlText w:val="%1."/>
      <w:lvlJc w:val="left"/>
      <w:pPr>
        <w:ind w:left="720" w:hanging="360"/>
      </w:pPr>
    </w:lvl>
    <w:lvl w:ilvl="1" w:tplc="84023986" w:tentative="1">
      <w:start w:val="1"/>
      <w:numFmt w:val="lowerLetter"/>
      <w:lvlText w:val="%2."/>
      <w:lvlJc w:val="left"/>
      <w:pPr>
        <w:ind w:left="1440" w:hanging="360"/>
      </w:pPr>
    </w:lvl>
    <w:lvl w:ilvl="2" w:tplc="84023986" w:tentative="1">
      <w:start w:val="1"/>
      <w:numFmt w:val="lowerRoman"/>
      <w:lvlText w:val="%3."/>
      <w:lvlJc w:val="right"/>
      <w:pPr>
        <w:ind w:left="2160" w:hanging="180"/>
      </w:pPr>
    </w:lvl>
    <w:lvl w:ilvl="3" w:tplc="84023986" w:tentative="1">
      <w:start w:val="1"/>
      <w:numFmt w:val="decimal"/>
      <w:lvlText w:val="%4."/>
      <w:lvlJc w:val="left"/>
      <w:pPr>
        <w:ind w:left="2880" w:hanging="360"/>
      </w:pPr>
    </w:lvl>
    <w:lvl w:ilvl="4" w:tplc="84023986" w:tentative="1">
      <w:start w:val="1"/>
      <w:numFmt w:val="lowerLetter"/>
      <w:lvlText w:val="%5."/>
      <w:lvlJc w:val="left"/>
      <w:pPr>
        <w:ind w:left="3600" w:hanging="360"/>
      </w:pPr>
    </w:lvl>
    <w:lvl w:ilvl="5" w:tplc="84023986" w:tentative="1">
      <w:start w:val="1"/>
      <w:numFmt w:val="lowerRoman"/>
      <w:lvlText w:val="%6."/>
      <w:lvlJc w:val="right"/>
      <w:pPr>
        <w:ind w:left="4320" w:hanging="180"/>
      </w:pPr>
    </w:lvl>
    <w:lvl w:ilvl="6" w:tplc="84023986" w:tentative="1">
      <w:start w:val="1"/>
      <w:numFmt w:val="decimal"/>
      <w:lvlText w:val="%7."/>
      <w:lvlJc w:val="left"/>
      <w:pPr>
        <w:ind w:left="5040" w:hanging="360"/>
      </w:pPr>
    </w:lvl>
    <w:lvl w:ilvl="7" w:tplc="84023986" w:tentative="1">
      <w:start w:val="1"/>
      <w:numFmt w:val="lowerLetter"/>
      <w:lvlText w:val="%8."/>
      <w:lvlJc w:val="left"/>
      <w:pPr>
        <w:ind w:left="5760" w:hanging="360"/>
      </w:pPr>
    </w:lvl>
    <w:lvl w:ilvl="8" w:tplc="84023986" w:tentative="1">
      <w:start w:val="1"/>
      <w:numFmt w:val="lowerRoman"/>
      <w:lvlText w:val="%9."/>
      <w:lvlJc w:val="right"/>
      <w:pPr>
        <w:ind w:left="6480" w:hanging="180"/>
      </w:pPr>
    </w:lvl>
  </w:abstractNum>
  <w:abstractNum w:abstractNumId="44775056">
    <w:multiLevelType w:val="hybridMultilevel"/>
    <w:lvl w:ilvl="0" w:tplc="51858631">
      <w:start w:val="1"/>
      <w:numFmt w:val="decimal"/>
      <w:lvlText w:val="%1."/>
      <w:lvlJc w:val="left"/>
      <w:pPr>
        <w:ind w:left="720" w:hanging="360"/>
      </w:pPr>
    </w:lvl>
    <w:lvl w:ilvl="1" w:tplc="51858631" w:tentative="1">
      <w:start w:val="1"/>
      <w:numFmt w:val="lowerLetter"/>
      <w:lvlText w:val="%2."/>
      <w:lvlJc w:val="left"/>
      <w:pPr>
        <w:ind w:left="1440" w:hanging="360"/>
      </w:pPr>
    </w:lvl>
    <w:lvl w:ilvl="2" w:tplc="51858631" w:tentative="1">
      <w:start w:val="1"/>
      <w:numFmt w:val="lowerRoman"/>
      <w:lvlText w:val="%3."/>
      <w:lvlJc w:val="right"/>
      <w:pPr>
        <w:ind w:left="2160" w:hanging="180"/>
      </w:pPr>
    </w:lvl>
    <w:lvl w:ilvl="3" w:tplc="51858631" w:tentative="1">
      <w:start w:val="1"/>
      <w:numFmt w:val="decimal"/>
      <w:lvlText w:val="%4."/>
      <w:lvlJc w:val="left"/>
      <w:pPr>
        <w:ind w:left="2880" w:hanging="360"/>
      </w:pPr>
    </w:lvl>
    <w:lvl w:ilvl="4" w:tplc="51858631" w:tentative="1">
      <w:start w:val="1"/>
      <w:numFmt w:val="lowerLetter"/>
      <w:lvlText w:val="%5."/>
      <w:lvlJc w:val="left"/>
      <w:pPr>
        <w:ind w:left="3600" w:hanging="360"/>
      </w:pPr>
    </w:lvl>
    <w:lvl w:ilvl="5" w:tplc="51858631" w:tentative="1">
      <w:start w:val="1"/>
      <w:numFmt w:val="lowerRoman"/>
      <w:lvlText w:val="%6."/>
      <w:lvlJc w:val="right"/>
      <w:pPr>
        <w:ind w:left="4320" w:hanging="180"/>
      </w:pPr>
    </w:lvl>
    <w:lvl w:ilvl="6" w:tplc="51858631" w:tentative="1">
      <w:start w:val="1"/>
      <w:numFmt w:val="decimal"/>
      <w:lvlText w:val="%7."/>
      <w:lvlJc w:val="left"/>
      <w:pPr>
        <w:ind w:left="5040" w:hanging="360"/>
      </w:pPr>
    </w:lvl>
    <w:lvl w:ilvl="7" w:tplc="51858631" w:tentative="1">
      <w:start w:val="1"/>
      <w:numFmt w:val="lowerLetter"/>
      <w:lvlText w:val="%8."/>
      <w:lvlJc w:val="left"/>
      <w:pPr>
        <w:ind w:left="5760" w:hanging="360"/>
      </w:pPr>
    </w:lvl>
    <w:lvl w:ilvl="8" w:tplc="51858631" w:tentative="1">
      <w:start w:val="1"/>
      <w:numFmt w:val="lowerRoman"/>
      <w:lvlText w:val="%9."/>
      <w:lvlJc w:val="right"/>
      <w:pPr>
        <w:ind w:left="6480" w:hanging="180"/>
      </w:pPr>
    </w:lvl>
  </w:abstractNum>
  <w:abstractNum w:abstractNumId="44775055">
    <w:multiLevelType w:val="hybridMultilevel"/>
    <w:lvl w:ilvl="0" w:tplc="92801552">
      <w:start w:val="1"/>
      <w:numFmt w:val="decimal"/>
      <w:lvlText w:val="%1."/>
      <w:lvlJc w:val="left"/>
      <w:pPr>
        <w:ind w:left="720" w:hanging="360"/>
      </w:pPr>
    </w:lvl>
    <w:lvl w:ilvl="1" w:tplc="92801552" w:tentative="1">
      <w:start w:val="1"/>
      <w:numFmt w:val="lowerLetter"/>
      <w:lvlText w:val="%2."/>
      <w:lvlJc w:val="left"/>
      <w:pPr>
        <w:ind w:left="1440" w:hanging="360"/>
      </w:pPr>
    </w:lvl>
    <w:lvl w:ilvl="2" w:tplc="92801552" w:tentative="1">
      <w:start w:val="1"/>
      <w:numFmt w:val="lowerRoman"/>
      <w:lvlText w:val="%3."/>
      <w:lvlJc w:val="right"/>
      <w:pPr>
        <w:ind w:left="2160" w:hanging="180"/>
      </w:pPr>
    </w:lvl>
    <w:lvl w:ilvl="3" w:tplc="92801552" w:tentative="1">
      <w:start w:val="1"/>
      <w:numFmt w:val="decimal"/>
      <w:lvlText w:val="%4."/>
      <w:lvlJc w:val="left"/>
      <w:pPr>
        <w:ind w:left="2880" w:hanging="360"/>
      </w:pPr>
    </w:lvl>
    <w:lvl w:ilvl="4" w:tplc="92801552" w:tentative="1">
      <w:start w:val="1"/>
      <w:numFmt w:val="lowerLetter"/>
      <w:lvlText w:val="%5."/>
      <w:lvlJc w:val="left"/>
      <w:pPr>
        <w:ind w:left="3600" w:hanging="360"/>
      </w:pPr>
    </w:lvl>
    <w:lvl w:ilvl="5" w:tplc="92801552" w:tentative="1">
      <w:start w:val="1"/>
      <w:numFmt w:val="lowerRoman"/>
      <w:lvlText w:val="%6."/>
      <w:lvlJc w:val="right"/>
      <w:pPr>
        <w:ind w:left="4320" w:hanging="180"/>
      </w:pPr>
    </w:lvl>
    <w:lvl w:ilvl="6" w:tplc="92801552" w:tentative="1">
      <w:start w:val="1"/>
      <w:numFmt w:val="decimal"/>
      <w:lvlText w:val="%7."/>
      <w:lvlJc w:val="left"/>
      <w:pPr>
        <w:ind w:left="5040" w:hanging="360"/>
      </w:pPr>
    </w:lvl>
    <w:lvl w:ilvl="7" w:tplc="92801552" w:tentative="1">
      <w:start w:val="1"/>
      <w:numFmt w:val="lowerLetter"/>
      <w:lvlText w:val="%8."/>
      <w:lvlJc w:val="left"/>
      <w:pPr>
        <w:ind w:left="5760" w:hanging="360"/>
      </w:pPr>
    </w:lvl>
    <w:lvl w:ilvl="8" w:tplc="92801552" w:tentative="1">
      <w:start w:val="1"/>
      <w:numFmt w:val="lowerRoman"/>
      <w:lvlText w:val="%9."/>
      <w:lvlJc w:val="right"/>
      <w:pPr>
        <w:ind w:left="6480" w:hanging="180"/>
      </w:pPr>
    </w:lvl>
  </w:abstractNum>
  <w:abstractNum w:abstractNumId="44775054">
    <w:multiLevelType w:val="hybridMultilevel"/>
    <w:lvl w:ilvl="0" w:tplc="93557057">
      <w:start w:val="1"/>
      <w:numFmt w:val="decimal"/>
      <w:lvlText w:val="%1."/>
      <w:lvlJc w:val="left"/>
      <w:pPr>
        <w:ind w:left="720" w:hanging="360"/>
      </w:pPr>
    </w:lvl>
    <w:lvl w:ilvl="1" w:tplc="93557057" w:tentative="1">
      <w:start w:val="1"/>
      <w:numFmt w:val="lowerLetter"/>
      <w:lvlText w:val="%2."/>
      <w:lvlJc w:val="left"/>
      <w:pPr>
        <w:ind w:left="1440" w:hanging="360"/>
      </w:pPr>
    </w:lvl>
    <w:lvl w:ilvl="2" w:tplc="93557057" w:tentative="1">
      <w:start w:val="1"/>
      <w:numFmt w:val="lowerRoman"/>
      <w:lvlText w:val="%3."/>
      <w:lvlJc w:val="right"/>
      <w:pPr>
        <w:ind w:left="2160" w:hanging="180"/>
      </w:pPr>
    </w:lvl>
    <w:lvl w:ilvl="3" w:tplc="93557057" w:tentative="1">
      <w:start w:val="1"/>
      <w:numFmt w:val="decimal"/>
      <w:lvlText w:val="%4."/>
      <w:lvlJc w:val="left"/>
      <w:pPr>
        <w:ind w:left="2880" w:hanging="360"/>
      </w:pPr>
    </w:lvl>
    <w:lvl w:ilvl="4" w:tplc="93557057" w:tentative="1">
      <w:start w:val="1"/>
      <w:numFmt w:val="lowerLetter"/>
      <w:lvlText w:val="%5."/>
      <w:lvlJc w:val="left"/>
      <w:pPr>
        <w:ind w:left="3600" w:hanging="360"/>
      </w:pPr>
    </w:lvl>
    <w:lvl w:ilvl="5" w:tplc="93557057" w:tentative="1">
      <w:start w:val="1"/>
      <w:numFmt w:val="lowerRoman"/>
      <w:lvlText w:val="%6."/>
      <w:lvlJc w:val="right"/>
      <w:pPr>
        <w:ind w:left="4320" w:hanging="180"/>
      </w:pPr>
    </w:lvl>
    <w:lvl w:ilvl="6" w:tplc="93557057" w:tentative="1">
      <w:start w:val="1"/>
      <w:numFmt w:val="decimal"/>
      <w:lvlText w:val="%7."/>
      <w:lvlJc w:val="left"/>
      <w:pPr>
        <w:ind w:left="5040" w:hanging="360"/>
      </w:pPr>
    </w:lvl>
    <w:lvl w:ilvl="7" w:tplc="93557057" w:tentative="1">
      <w:start w:val="1"/>
      <w:numFmt w:val="lowerLetter"/>
      <w:lvlText w:val="%8."/>
      <w:lvlJc w:val="left"/>
      <w:pPr>
        <w:ind w:left="5760" w:hanging="360"/>
      </w:pPr>
    </w:lvl>
    <w:lvl w:ilvl="8" w:tplc="93557057" w:tentative="1">
      <w:start w:val="1"/>
      <w:numFmt w:val="lowerRoman"/>
      <w:lvlText w:val="%9."/>
      <w:lvlJc w:val="right"/>
      <w:pPr>
        <w:ind w:left="6480" w:hanging="180"/>
      </w:pPr>
    </w:lvl>
  </w:abstractNum>
  <w:abstractNum w:abstractNumId="44775053">
    <w:multiLevelType w:val="hybridMultilevel"/>
    <w:lvl w:ilvl="0" w:tplc="33391493">
      <w:start w:val="1"/>
      <w:numFmt w:val="decimal"/>
      <w:lvlText w:val="%1."/>
      <w:lvlJc w:val="left"/>
      <w:pPr>
        <w:ind w:left="720" w:hanging="360"/>
      </w:pPr>
    </w:lvl>
    <w:lvl w:ilvl="1" w:tplc="33391493" w:tentative="1">
      <w:start w:val="1"/>
      <w:numFmt w:val="lowerLetter"/>
      <w:lvlText w:val="%2."/>
      <w:lvlJc w:val="left"/>
      <w:pPr>
        <w:ind w:left="1440" w:hanging="360"/>
      </w:pPr>
    </w:lvl>
    <w:lvl w:ilvl="2" w:tplc="33391493" w:tentative="1">
      <w:start w:val="1"/>
      <w:numFmt w:val="lowerRoman"/>
      <w:lvlText w:val="%3."/>
      <w:lvlJc w:val="right"/>
      <w:pPr>
        <w:ind w:left="2160" w:hanging="180"/>
      </w:pPr>
    </w:lvl>
    <w:lvl w:ilvl="3" w:tplc="33391493" w:tentative="1">
      <w:start w:val="1"/>
      <w:numFmt w:val="decimal"/>
      <w:lvlText w:val="%4."/>
      <w:lvlJc w:val="left"/>
      <w:pPr>
        <w:ind w:left="2880" w:hanging="360"/>
      </w:pPr>
    </w:lvl>
    <w:lvl w:ilvl="4" w:tplc="33391493" w:tentative="1">
      <w:start w:val="1"/>
      <w:numFmt w:val="lowerLetter"/>
      <w:lvlText w:val="%5."/>
      <w:lvlJc w:val="left"/>
      <w:pPr>
        <w:ind w:left="3600" w:hanging="360"/>
      </w:pPr>
    </w:lvl>
    <w:lvl w:ilvl="5" w:tplc="33391493" w:tentative="1">
      <w:start w:val="1"/>
      <w:numFmt w:val="lowerRoman"/>
      <w:lvlText w:val="%6."/>
      <w:lvlJc w:val="right"/>
      <w:pPr>
        <w:ind w:left="4320" w:hanging="180"/>
      </w:pPr>
    </w:lvl>
    <w:lvl w:ilvl="6" w:tplc="33391493" w:tentative="1">
      <w:start w:val="1"/>
      <w:numFmt w:val="decimal"/>
      <w:lvlText w:val="%7."/>
      <w:lvlJc w:val="left"/>
      <w:pPr>
        <w:ind w:left="5040" w:hanging="360"/>
      </w:pPr>
    </w:lvl>
    <w:lvl w:ilvl="7" w:tplc="33391493" w:tentative="1">
      <w:start w:val="1"/>
      <w:numFmt w:val="lowerLetter"/>
      <w:lvlText w:val="%8."/>
      <w:lvlJc w:val="left"/>
      <w:pPr>
        <w:ind w:left="5760" w:hanging="360"/>
      </w:pPr>
    </w:lvl>
    <w:lvl w:ilvl="8" w:tplc="33391493" w:tentative="1">
      <w:start w:val="1"/>
      <w:numFmt w:val="lowerRoman"/>
      <w:lvlText w:val="%9."/>
      <w:lvlJc w:val="right"/>
      <w:pPr>
        <w:ind w:left="6480" w:hanging="180"/>
      </w:pPr>
    </w:lvl>
  </w:abstractNum>
  <w:abstractNum w:abstractNumId="44775052">
    <w:multiLevelType w:val="hybridMultilevel"/>
    <w:lvl w:ilvl="0" w:tplc="86547412">
      <w:start w:val="1"/>
      <w:numFmt w:val="decimal"/>
      <w:lvlText w:val="%1."/>
      <w:lvlJc w:val="left"/>
      <w:pPr>
        <w:ind w:left="720" w:hanging="360"/>
      </w:pPr>
    </w:lvl>
    <w:lvl w:ilvl="1" w:tplc="86547412" w:tentative="1">
      <w:start w:val="1"/>
      <w:numFmt w:val="lowerLetter"/>
      <w:lvlText w:val="%2."/>
      <w:lvlJc w:val="left"/>
      <w:pPr>
        <w:ind w:left="1440" w:hanging="360"/>
      </w:pPr>
    </w:lvl>
    <w:lvl w:ilvl="2" w:tplc="86547412" w:tentative="1">
      <w:start w:val="1"/>
      <w:numFmt w:val="lowerRoman"/>
      <w:lvlText w:val="%3."/>
      <w:lvlJc w:val="right"/>
      <w:pPr>
        <w:ind w:left="2160" w:hanging="180"/>
      </w:pPr>
    </w:lvl>
    <w:lvl w:ilvl="3" w:tplc="86547412" w:tentative="1">
      <w:start w:val="1"/>
      <w:numFmt w:val="decimal"/>
      <w:lvlText w:val="%4."/>
      <w:lvlJc w:val="left"/>
      <w:pPr>
        <w:ind w:left="2880" w:hanging="360"/>
      </w:pPr>
    </w:lvl>
    <w:lvl w:ilvl="4" w:tplc="86547412" w:tentative="1">
      <w:start w:val="1"/>
      <w:numFmt w:val="lowerLetter"/>
      <w:lvlText w:val="%5."/>
      <w:lvlJc w:val="left"/>
      <w:pPr>
        <w:ind w:left="3600" w:hanging="360"/>
      </w:pPr>
    </w:lvl>
    <w:lvl w:ilvl="5" w:tplc="86547412" w:tentative="1">
      <w:start w:val="1"/>
      <w:numFmt w:val="lowerRoman"/>
      <w:lvlText w:val="%6."/>
      <w:lvlJc w:val="right"/>
      <w:pPr>
        <w:ind w:left="4320" w:hanging="180"/>
      </w:pPr>
    </w:lvl>
    <w:lvl w:ilvl="6" w:tplc="86547412" w:tentative="1">
      <w:start w:val="1"/>
      <w:numFmt w:val="decimal"/>
      <w:lvlText w:val="%7."/>
      <w:lvlJc w:val="left"/>
      <w:pPr>
        <w:ind w:left="5040" w:hanging="360"/>
      </w:pPr>
    </w:lvl>
    <w:lvl w:ilvl="7" w:tplc="86547412" w:tentative="1">
      <w:start w:val="1"/>
      <w:numFmt w:val="lowerLetter"/>
      <w:lvlText w:val="%8."/>
      <w:lvlJc w:val="left"/>
      <w:pPr>
        <w:ind w:left="5760" w:hanging="360"/>
      </w:pPr>
    </w:lvl>
    <w:lvl w:ilvl="8" w:tplc="86547412" w:tentative="1">
      <w:start w:val="1"/>
      <w:numFmt w:val="lowerRoman"/>
      <w:lvlText w:val="%9."/>
      <w:lvlJc w:val="right"/>
      <w:pPr>
        <w:ind w:left="6480" w:hanging="180"/>
      </w:pPr>
    </w:lvl>
  </w:abstractNum>
  <w:abstractNum w:abstractNumId="44775051">
    <w:multiLevelType w:val="hybridMultilevel"/>
    <w:lvl w:ilvl="0" w:tplc="73886598">
      <w:start w:val="1"/>
      <w:numFmt w:val="decimal"/>
      <w:lvlText w:val="%1."/>
      <w:lvlJc w:val="left"/>
      <w:pPr>
        <w:ind w:left="720" w:hanging="360"/>
      </w:pPr>
    </w:lvl>
    <w:lvl w:ilvl="1" w:tplc="73886598" w:tentative="1">
      <w:start w:val="1"/>
      <w:numFmt w:val="lowerLetter"/>
      <w:lvlText w:val="%2."/>
      <w:lvlJc w:val="left"/>
      <w:pPr>
        <w:ind w:left="1440" w:hanging="360"/>
      </w:pPr>
    </w:lvl>
    <w:lvl w:ilvl="2" w:tplc="73886598" w:tentative="1">
      <w:start w:val="1"/>
      <w:numFmt w:val="lowerRoman"/>
      <w:lvlText w:val="%3."/>
      <w:lvlJc w:val="right"/>
      <w:pPr>
        <w:ind w:left="2160" w:hanging="180"/>
      </w:pPr>
    </w:lvl>
    <w:lvl w:ilvl="3" w:tplc="73886598" w:tentative="1">
      <w:start w:val="1"/>
      <w:numFmt w:val="decimal"/>
      <w:lvlText w:val="%4."/>
      <w:lvlJc w:val="left"/>
      <w:pPr>
        <w:ind w:left="2880" w:hanging="360"/>
      </w:pPr>
    </w:lvl>
    <w:lvl w:ilvl="4" w:tplc="73886598" w:tentative="1">
      <w:start w:val="1"/>
      <w:numFmt w:val="lowerLetter"/>
      <w:lvlText w:val="%5."/>
      <w:lvlJc w:val="left"/>
      <w:pPr>
        <w:ind w:left="3600" w:hanging="360"/>
      </w:pPr>
    </w:lvl>
    <w:lvl w:ilvl="5" w:tplc="73886598" w:tentative="1">
      <w:start w:val="1"/>
      <w:numFmt w:val="lowerRoman"/>
      <w:lvlText w:val="%6."/>
      <w:lvlJc w:val="right"/>
      <w:pPr>
        <w:ind w:left="4320" w:hanging="180"/>
      </w:pPr>
    </w:lvl>
    <w:lvl w:ilvl="6" w:tplc="73886598" w:tentative="1">
      <w:start w:val="1"/>
      <w:numFmt w:val="decimal"/>
      <w:lvlText w:val="%7."/>
      <w:lvlJc w:val="left"/>
      <w:pPr>
        <w:ind w:left="5040" w:hanging="360"/>
      </w:pPr>
    </w:lvl>
    <w:lvl w:ilvl="7" w:tplc="73886598" w:tentative="1">
      <w:start w:val="1"/>
      <w:numFmt w:val="lowerLetter"/>
      <w:lvlText w:val="%8."/>
      <w:lvlJc w:val="left"/>
      <w:pPr>
        <w:ind w:left="5760" w:hanging="360"/>
      </w:pPr>
    </w:lvl>
    <w:lvl w:ilvl="8" w:tplc="73886598" w:tentative="1">
      <w:start w:val="1"/>
      <w:numFmt w:val="lowerRoman"/>
      <w:lvlText w:val="%9."/>
      <w:lvlJc w:val="right"/>
      <w:pPr>
        <w:ind w:left="6480" w:hanging="180"/>
      </w:pPr>
    </w:lvl>
  </w:abstractNum>
  <w:abstractNum w:abstractNumId="44775050">
    <w:multiLevelType w:val="hybridMultilevel"/>
    <w:lvl w:ilvl="0" w:tplc="47187065">
      <w:start w:val="1"/>
      <w:numFmt w:val="decimal"/>
      <w:lvlText w:val="%1."/>
      <w:lvlJc w:val="left"/>
      <w:pPr>
        <w:ind w:left="720" w:hanging="360"/>
      </w:pPr>
    </w:lvl>
    <w:lvl w:ilvl="1" w:tplc="47187065" w:tentative="1">
      <w:start w:val="1"/>
      <w:numFmt w:val="lowerLetter"/>
      <w:lvlText w:val="%2."/>
      <w:lvlJc w:val="left"/>
      <w:pPr>
        <w:ind w:left="1440" w:hanging="360"/>
      </w:pPr>
    </w:lvl>
    <w:lvl w:ilvl="2" w:tplc="47187065" w:tentative="1">
      <w:start w:val="1"/>
      <w:numFmt w:val="lowerRoman"/>
      <w:lvlText w:val="%3."/>
      <w:lvlJc w:val="right"/>
      <w:pPr>
        <w:ind w:left="2160" w:hanging="180"/>
      </w:pPr>
    </w:lvl>
    <w:lvl w:ilvl="3" w:tplc="47187065" w:tentative="1">
      <w:start w:val="1"/>
      <w:numFmt w:val="decimal"/>
      <w:lvlText w:val="%4."/>
      <w:lvlJc w:val="left"/>
      <w:pPr>
        <w:ind w:left="2880" w:hanging="360"/>
      </w:pPr>
    </w:lvl>
    <w:lvl w:ilvl="4" w:tplc="47187065" w:tentative="1">
      <w:start w:val="1"/>
      <w:numFmt w:val="lowerLetter"/>
      <w:lvlText w:val="%5."/>
      <w:lvlJc w:val="left"/>
      <w:pPr>
        <w:ind w:left="3600" w:hanging="360"/>
      </w:pPr>
    </w:lvl>
    <w:lvl w:ilvl="5" w:tplc="47187065" w:tentative="1">
      <w:start w:val="1"/>
      <w:numFmt w:val="lowerRoman"/>
      <w:lvlText w:val="%6."/>
      <w:lvlJc w:val="right"/>
      <w:pPr>
        <w:ind w:left="4320" w:hanging="180"/>
      </w:pPr>
    </w:lvl>
    <w:lvl w:ilvl="6" w:tplc="47187065" w:tentative="1">
      <w:start w:val="1"/>
      <w:numFmt w:val="decimal"/>
      <w:lvlText w:val="%7."/>
      <w:lvlJc w:val="left"/>
      <w:pPr>
        <w:ind w:left="5040" w:hanging="360"/>
      </w:pPr>
    </w:lvl>
    <w:lvl w:ilvl="7" w:tplc="47187065" w:tentative="1">
      <w:start w:val="1"/>
      <w:numFmt w:val="lowerLetter"/>
      <w:lvlText w:val="%8."/>
      <w:lvlJc w:val="left"/>
      <w:pPr>
        <w:ind w:left="5760" w:hanging="360"/>
      </w:pPr>
    </w:lvl>
    <w:lvl w:ilvl="8" w:tplc="47187065" w:tentative="1">
      <w:start w:val="1"/>
      <w:numFmt w:val="lowerRoman"/>
      <w:lvlText w:val="%9."/>
      <w:lvlJc w:val="right"/>
      <w:pPr>
        <w:ind w:left="6480" w:hanging="180"/>
      </w:pPr>
    </w:lvl>
  </w:abstractNum>
  <w:abstractNum w:abstractNumId="44775049">
    <w:multiLevelType w:val="hybridMultilevel"/>
    <w:lvl w:ilvl="0" w:tplc="90686885">
      <w:start w:val="1"/>
      <w:numFmt w:val="decimal"/>
      <w:lvlText w:val="%1."/>
      <w:lvlJc w:val="left"/>
      <w:pPr>
        <w:ind w:left="720" w:hanging="360"/>
      </w:pPr>
    </w:lvl>
    <w:lvl w:ilvl="1" w:tplc="90686885" w:tentative="1">
      <w:start w:val="1"/>
      <w:numFmt w:val="lowerLetter"/>
      <w:lvlText w:val="%2."/>
      <w:lvlJc w:val="left"/>
      <w:pPr>
        <w:ind w:left="1440" w:hanging="360"/>
      </w:pPr>
    </w:lvl>
    <w:lvl w:ilvl="2" w:tplc="90686885" w:tentative="1">
      <w:start w:val="1"/>
      <w:numFmt w:val="lowerRoman"/>
      <w:lvlText w:val="%3."/>
      <w:lvlJc w:val="right"/>
      <w:pPr>
        <w:ind w:left="2160" w:hanging="180"/>
      </w:pPr>
    </w:lvl>
    <w:lvl w:ilvl="3" w:tplc="90686885" w:tentative="1">
      <w:start w:val="1"/>
      <w:numFmt w:val="decimal"/>
      <w:lvlText w:val="%4."/>
      <w:lvlJc w:val="left"/>
      <w:pPr>
        <w:ind w:left="2880" w:hanging="360"/>
      </w:pPr>
    </w:lvl>
    <w:lvl w:ilvl="4" w:tplc="90686885" w:tentative="1">
      <w:start w:val="1"/>
      <w:numFmt w:val="lowerLetter"/>
      <w:lvlText w:val="%5."/>
      <w:lvlJc w:val="left"/>
      <w:pPr>
        <w:ind w:left="3600" w:hanging="360"/>
      </w:pPr>
    </w:lvl>
    <w:lvl w:ilvl="5" w:tplc="90686885" w:tentative="1">
      <w:start w:val="1"/>
      <w:numFmt w:val="lowerRoman"/>
      <w:lvlText w:val="%6."/>
      <w:lvlJc w:val="right"/>
      <w:pPr>
        <w:ind w:left="4320" w:hanging="180"/>
      </w:pPr>
    </w:lvl>
    <w:lvl w:ilvl="6" w:tplc="90686885" w:tentative="1">
      <w:start w:val="1"/>
      <w:numFmt w:val="decimal"/>
      <w:lvlText w:val="%7."/>
      <w:lvlJc w:val="left"/>
      <w:pPr>
        <w:ind w:left="5040" w:hanging="360"/>
      </w:pPr>
    </w:lvl>
    <w:lvl w:ilvl="7" w:tplc="90686885" w:tentative="1">
      <w:start w:val="1"/>
      <w:numFmt w:val="lowerLetter"/>
      <w:lvlText w:val="%8."/>
      <w:lvlJc w:val="left"/>
      <w:pPr>
        <w:ind w:left="5760" w:hanging="360"/>
      </w:pPr>
    </w:lvl>
    <w:lvl w:ilvl="8" w:tplc="90686885" w:tentative="1">
      <w:start w:val="1"/>
      <w:numFmt w:val="lowerRoman"/>
      <w:lvlText w:val="%9."/>
      <w:lvlJc w:val="right"/>
      <w:pPr>
        <w:ind w:left="6480" w:hanging="180"/>
      </w:pPr>
    </w:lvl>
  </w:abstractNum>
  <w:abstractNum w:abstractNumId="44775048">
    <w:multiLevelType w:val="hybridMultilevel"/>
    <w:lvl w:ilvl="0" w:tplc="93085284">
      <w:start w:val="1"/>
      <w:numFmt w:val="decimal"/>
      <w:lvlText w:val="%1."/>
      <w:lvlJc w:val="left"/>
      <w:pPr>
        <w:ind w:left="720" w:hanging="360"/>
      </w:pPr>
    </w:lvl>
    <w:lvl w:ilvl="1" w:tplc="93085284" w:tentative="1">
      <w:start w:val="1"/>
      <w:numFmt w:val="lowerLetter"/>
      <w:lvlText w:val="%2."/>
      <w:lvlJc w:val="left"/>
      <w:pPr>
        <w:ind w:left="1440" w:hanging="360"/>
      </w:pPr>
    </w:lvl>
    <w:lvl w:ilvl="2" w:tplc="93085284" w:tentative="1">
      <w:start w:val="1"/>
      <w:numFmt w:val="lowerRoman"/>
      <w:lvlText w:val="%3."/>
      <w:lvlJc w:val="right"/>
      <w:pPr>
        <w:ind w:left="2160" w:hanging="180"/>
      </w:pPr>
    </w:lvl>
    <w:lvl w:ilvl="3" w:tplc="93085284" w:tentative="1">
      <w:start w:val="1"/>
      <w:numFmt w:val="decimal"/>
      <w:lvlText w:val="%4."/>
      <w:lvlJc w:val="left"/>
      <w:pPr>
        <w:ind w:left="2880" w:hanging="360"/>
      </w:pPr>
    </w:lvl>
    <w:lvl w:ilvl="4" w:tplc="93085284" w:tentative="1">
      <w:start w:val="1"/>
      <w:numFmt w:val="lowerLetter"/>
      <w:lvlText w:val="%5."/>
      <w:lvlJc w:val="left"/>
      <w:pPr>
        <w:ind w:left="3600" w:hanging="360"/>
      </w:pPr>
    </w:lvl>
    <w:lvl w:ilvl="5" w:tplc="93085284" w:tentative="1">
      <w:start w:val="1"/>
      <w:numFmt w:val="lowerRoman"/>
      <w:lvlText w:val="%6."/>
      <w:lvlJc w:val="right"/>
      <w:pPr>
        <w:ind w:left="4320" w:hanging="180"/>
      </w:pPr>
    </w:lvl>
    <w:lvl w:ilvl="6" w:tplc="93085284" w:tentative="1">
      <w:start w:val="1"/>
      <w:numFmt w:val="decimal"/>
      <w:lvlText w:val="%7."/>
      <w:lvlJc w:val="left"/>
      <w:pPr>
        <w:ind w:left="5040" w:hanging="360"/>
      </w:pPr>
    </w:lvl>
    <w:lvl w:ilvl="7" w:tplc="93085284" w:tentative="1">
      <w:start w:val="1"/>
      <w:numFmt w:val="lowerLetter"/>
      <w:lvlText w:val="%8."/>
      <w:lvlJc w:val="left"/>
      <w:pPr>
        <w:ind w:left="5760" w:hanging="360"/>
      </w:pPr>
    </w:lvl>
    <w:lvl w:ilvl="8" w:tplc="93085284" w:tentative="1">
      <w:start w:val="1"/>
      <w:numFmt w:val="lowerRoman"/>
      <w:lvlText w:val="%9."/>
      <w:lvlJc w:val="right"/>
      <w:pPr>
        <w:ind w:left="6480" w:hanging="180"/>
      </w:pPr>
    </w:lvl>
  </w:abstractNum>
  <w:abstractNum w:abstractNumId="44775047">
    <w:multiLevelType w:val="hybridMultilevel"/>
    <w:lvl w:ilvl="0" w:tplc="20157941">
      <w:start w:val="1"/>
      <w:numFmt w:val="decimal"/>
      <w:lvlText w:val="%1."/>
      <w:lvlJc w:val="left"/>
      <w:pPr>
        <w:ind w:left="720" w:hanging="360"/>
      </w:pPr>
    </w:lvl>
    <w:lvl w:ilvl="1" w:tplc="20157941" w:tentative="1">
      <w:start w:val="1"/>
      <w:numFmt w:val="lowerLetter"/>
      <w:lvlText w:val="%2."/>
      <w:lvlJc w:val="left"/>
      <w:pPr>
        <w:ind w:left="1440" w:hanging="360"/>
      </w:pPr>
    </w:lvl>
    <w:lvl w:ilvl="2" w:tplc="20157941" w:tentative="1">
      <w:start w:val="1"/>
      <w:numFmt w:val="lowerRoman"/>
      <w:lvlText w:val="%3."/>
      <w:lvlJc w:val="right"/>
      <w:pPr>
        <w:ind w:left="2160" w:hanging="180"/>
      </w:pPr>
    </w:lvl>
    <w:lvl w:ilvl="3" w:tplc="20157941" w:tentative="1">
      <w:start w:val="1"/>
      <w:numFmt w:val="decimal"/>
      <w:lvlText w:val="%4."/>
      <w:lvlJc w:val="left"/>
      <w:pPr>
        <w:ind w:left="2880" w:hanging="360"/>
      </w:pPr>
    </w:lvl>
    <w:lvl w:ilvl="4" w:tplc="20157941" w:tentative="1">
      <w:start w:val="1"/>
      <w:numFmt w:val="lowerLetter"/>
      <w:lvlText w:val="%5."/>
      <w:lvlJc w:val="left"/>
      <w:pPr>
        <w:ind w:left="3600" w:hanging="360"/>
      </w:pPr>
    </w:lvl>
    <w:lvl w:ilvl="5" w:tplc="20157941" w:tentative="1">
      <w:start w:val="1"/>
      <w:numFmt w:val="lowerRoman"/>
      <w:lvlText w:val="%6."/>
      <w:lvlJc w:val="right"/>
      <w:pPr>
        <w:ind w:left="4320" w:hanging="180"/>
      </w:pPr>
    </w:lvl>
    <w:lvl w:ilvl="6" w:tplc="20157941" w:tentative="1">
      <w:start w:val="1"/>
      <w:numFmt w:val="decimal"/>
      <w:lvlText w:val="%7."/>
      <w:lvlJc w:val="left"/>
      <w:pPr>
        <w:ind w:left="5040" w:hanging="360"/>
      </w:pPr>
    </w:lvl>
    <w:lvl w:ilvl="7" w:tplc="20157941" w:tentative="1">
      <w:start w:val="1"/>
      <w:numFmt w:val="lowerLetter"/>
      <w:lvlText w:val="%8."/>
      <w:lvlJc w:val="left"/>
      <w:pPr>
        <w:ind w:left="5760" w:hanging="360"/>
      </w:pPr>
    </w:lvl>
    <w:lvl w:ilvl="8" w:tplc="20157941" w:tentative="1">
      <w:start w:val="1"/>
      <w:numFmt w:val="lowerRoman"/>
      <w:lvlText w:val="%9."/>
      <w:lvlJc w:val="right"/>
      <w:pPr>
        <w:ind w:left="6480" w:hanging="180"/>
      </w:pPr>
    </w:lvl>
  </w:abstractNum>
  <w:abstractNum w:abstractNumId="44775046">
    <w:multiLevelType w:val="hybridMultilevel"/>
    <w:lvl w:ilvl="0" w:tplc="86935753">
      <w:start w:val="1"/>
      <w:numFmt w:val="decimal"/>
      <w:lvlText w:val="%1."/>
      <w:lvlJc w:val="left"/>
      <w:pPr>
        <w:ind w:left="720" w:hanging="360"/>
      </w:pPr>
    </w:lvl>
    <w:lvl w:ilvl="1" w:tplc="86935753" w:tentative="1">
      <w:start w:val="1"/>
      <w:numFmt w:val="lowerLetter"/>
      <w:lvlText w:val="%2."/>
      <w:lvlJc w:val="left"/>
      <w:pPr>
        <w:ind w:left="1440" w:hanging="360"/>
      </w:pPr>
    </w:lvl>
    <w:lvl w:ilvl="2" w:tplc="86935753" w:tentative="1">
      <w:start w:val="1"/>
      <w:numFmt w:val="lowerRoman"/>
      <w:lvlText w:val="%3."/>
      <w:lvlJc w:val="right"/>
      <w:pPr>
        <w:ind w:left="2160" w:hanging="180"/>
      </w:pPr>
    </w:lvl>
    <w:lvl w:ilvl="3" w:tplc="86935753" w:tentative="1">
      <w:start w:val="1"/>
      <w:numFmt w:val="decimal"/>
      <w:lvlText w:val="%4."/>
      <w:lvlJc w:val="left"/>
      <w:pPr>
        <w:ind w:left="2880" w:hanging="360"/>
      </w:pPr>
    </w:lvl>
    <w:lvl w:ilvl="4" w:tplc="86935753" w:tentative="1">
      <w:start w:val="1"/>
      <w:numFmt w:val="lowerLetter"/>
      <w:lvlText w:val="%5."/>
      <w:lvlJc w:val="left"/>
      <w:pPr>
        <w:ind w:left="3600" w:hanging="360"/>
      </w:pPr>
    </w:lvl>
    <w:lvl w:ilvl="5" w:tplc="86935753" w:tentative="1">
      <w:start w:val="1"/>
      <w:numFmt w:val="lowerRoman"/>
      <w:lvlText w:val="%6."/>
      <w:lvlJc w:val="right"/>
      <w:pPr>
        <w:ind w:left="4320" w:hanging="180"/>
      </w:pPr>
    </w:lvl>
    <w:lvl w:ilvl="6" w:tplc="86935753" w:tentative="1">
      <w:start w:val="1"/>
      <w:numFmt w:val="decimal"/>
      <w:lvlText w:val="%7."/>
      <w:lvlJc w:val="left"/>
      <w:pPr>
        <w:ind w:left="5040" w:hanging="360"/>
      </w:pPr>
    </w:lvl>
    <w:lvl w:ilvl="7" w:tplc="86935753" w:tentative="1">
      <w:start w:val="1"/>
      <w:numFmt w:val="lowerLetter"/>
      <w:lvlText w:val="%8."/>
      <w:lvlJc w:val="left"/>
      <w:pPr>
        <w:ind w:left="5760" w:hanging="360"/>
      </w:pPr>
    </w:lvl>
    <w:lvl w:ilvl="8" w:tplc="86935753" w:tentative="1">
      <w:start w:val="1"/>
      <w:numFmt w:val="lowerRoman"/>
      <w:lvlText w:val="%9."/>
      <w:lvlJc w:val="right"/>
      <w:pPr>
        <w:ind w:left="6480" w:hanging="180"/>
      </w:pPr>
    </w:lvl>
  </w:abstractNum>
  <w:abstractNum w:abstractNumId="44775045">
    <w:multiLevelType w:val="hybridMultilevel"/>
    <w:lvl w:ilvl="0" w:tplc="62505406">
      <w:start w:val="1"/>
      <w:numFmt w:val="decimal"/>
      <w:lvlText w:val="%1."/>
      <w:lvlJc w:val="left"/>
      <w:pPr>
        <w:ind w:left="720" w:hanging="360"/>
      </w:pPr>
    </w:lvl>
    <w:lvl w:ilvl="1" w:tplc="62505406" w:tentative="1">
      <w:start w:val="1"/>
      <w:numFmt w:val="lowerLetter"/>
      <w:lvlText w:val="%2."/>
      <w:lvlJc w:val="left"/>
      <w:pPr>
        <w:ind w:left="1440" w:hanging="360"/>
      </w:pPr>
    </w:lvl>
    <w:lvl w:ilvl="2" w:tplc="62505406" w:tentative="1">
      <w:start w:val="1"/>
      <w:numFmt w:val="lowerRoman"/>
      <w:lvlText w:val="%3."/>
      <w:lvlJc w:val="right"/>
      <w:pPr>
        <w:ind w:left="2160" w:hanging="180"/>
      </w:pPr>
    </w:lvl>
    <w:lvl w:ilvl="3" w:tplc="62505406" w:tentative="1">
      <w:start w:val="1"/>
      <w:numFmt w:val="decimal"/>
      <w:lvlText w:val="%4."/>
      <w:lvlJc w:val="left"/>
      <w:pPr>
        <w:ind w:left="2880" w:hanging="360"/>
      </w:pPr>
    </w:lvl>
    <w:lvl w:ilvl="4" w:tplc="62505406" w:tentative="1">
      <w:start w:val="1"/>
      <w:numFmt w:val="lowerLetter"/>
      <w:lvlText w:val="%5."/>
      <w:lvlJc w:val="left"/>
      <w:pPr>
        <w:ind w:left="3600" w:hanging="360"/>
      </w:pPr>
    </w:lvl>
    <w:lvl w:ilvl="5" w:tplc="62505406" w:tentative="1">
      <w:start w:val="1"/>
      <w:numFmt w:val="lowerRoman"/>
      <w:lvlText w:val="%6."/>
      <w:lvlJc w:val="right"/>
      <w:pPr>
        <w:ind w:left="4320" w:hanging="180"/>
      </w:pPr>
    </w:lvl>
    <w:lvl w:ilvl="6" w:tplc="62505406" w:tentative="1">
      <w:start w:val="1"/>
      <w:numFmt w:val="decimal"/>
      <w:lvlText w:val="%7."/>
      <w:lvlJc w:val="left"/>
      <w:pPr>
        <w:ind w:left="5040" w:hanging="360"/>
      </w:pPr>
    </w:lvl>
    <w:lvl w:ilvl="7" w:tplc="62505406" w:tentative="1">
      <w:start w:val="1"/>
      <w:numFmt w:val="lowerLetter"/>
      <w:lvlText w:val="%8."/>
      <w:lvlJc w:val="left"/>
      <w:pPr>
        <w:ind w:left="5760" w:hanging="360"/>
      </w:pPr>
    </w:lvl>
    <w:lvl w:ilvl="8" w:tplc="62505406" w:tentative="1">
      <w:start w:val="1"/>
      <w:numFmt w:val="lowerRoman"/>
      <w:lvlText w:val="%9."/>
      <w:lvlJc w:val="right"/>
      <w:pPr>
        <w:ind w:left="6480" w:hanging="180"/>
      </w:pPr>
    </w:lvl>
  </w:abstractNum>
  <w:abstractNum w:abstractNumId="44775044">
    <w:multiLevelType w:val="hybridMultilevel"/>
    <w:lvl w:ilvl="0" w:tplc="57056224">
      <w:start w:val="1"/>
      <w:numFmt w:val="decimal"/>
      <w:lvlText w:val="%1."/>
      <w:lvlJc w:val="left"/>
      <w:pPr>
        <w:ind w:left="720" w:hanging="360"/>
      </w:pPr>
    </w:lvl>
    <w:lvl w:ilvl="1" w:tplc="57056224" w:tentative="1">
      <w:start w:val="1"/>
      <w:numFmt w:val="lowerLetter"/>
      <w:lvlText w:val="%2."/>
      <w:lvlJc w:val="left"/>
      <w:pPr>
        <w:ind w:left="1440" w:hanging="360"/>
      </w:pPr>
    </w:lvl>
    <w:lvl w:ilvl="2" w:tplc="57056224" w:tentative="1">
      <w:start w:val="1"/>
      <w:numFmt w:val="lowerRoman"/>
      <w:lvlText w:val="%3."/>
      <w:lvlJc w:val="right"/>
      <w:pPr>
        <w:ind w:left="2160" w:hanging="180"/>
      </w:pPr>
    </w:lvl>
    <w:lvl w:ilvl="3" w:tplc="57056224" w:tentative="1">
      <w:start w:val="1"/>
      <w:numFmt w:val="decimal"/>
      <w:lvlText w:val="%4."/>
      <w:lvlJc w:val="left"/>
      <w:pPr>
        <w:ind w:left="2880" w:hanging="360"/>
      </w:pPr>
    </w:lvl>
    <w:lvl w:ilvl="4" w:tplc="57056224" w:tentative="1">
      <w:start w:val="1"/>
      <w:numFmt w:val="lowerLetter"/>
      <w:lvlText w:val="%5."/>
      <w:lvlJc w:val="left"/>
      <w:pPr>
        <w:ind w:left="3600" w:hanging="360"/>
      </w:pPr>
    </w:lvl>
    <w:lvl w:ilvl="5" w:tplc="57056224" w:tentative="1">
      <w:start w:val="1"/>
      <w:numFmt w:val="lowerRoman"/>
      <w:lvlText w:val="%6."/>
      <w:lvlJc w:val="right"/>
      <w:pPr>
        <w:ind w:left="4320" w:hanging="180"/>
      </w:pPr>
    </w:lvl>
    <w:lvl w:ilvl="6" w:tplc="57056224" w:tentative="1">
      <w:start w:val="1"/>
      <w:numFmt w:val="decimal"/>
      <w:lvlText w:val="%7."/>
      <w:lvlJc w:val="left"/>
      <w:pPr>
        <w:ind w:left="5040" w:hanging="360"/>
      </w:pPr>
    </w:lvl>
    <w:lvl w:ilvl="7" w:tplc="57056224" w:tentative="1">
      <w:start w:val="1"/>
      <w:numFmt w:val="lowerLetter"/>
      <w:lvlText w:val="%8."/>
      <w:lvlJc w:val="left"/>
      <w:pPr>
        <w:ind w:left="5760" w:hanging="360"/>
      </w:pPr>
    </w:lvl>
    <w:lvl w:ilvl="8" w:tplc="57056224" w:tentative="1">
      <w:start w:val="1"/>
      <w:numFmt w:val="lowerRoman"/>
      <w:lvlText w:val="%9."/>
      <w:lvlJc w:val="right"/>
      <w:pPr>
        <w:ind w:left="6480" w:hanging="180"/>
      </w:pPr>
    </w:lvl>
  </w:abstractNum>
  <w:abstractNum w:abstractNumId="44775043">
    <w:multiLevelType w:val="hybridMultilevel"/>
    <w:lvl w:ilvl="0" w:tplc="49817771">
      <w:start w:val="1"/>
      <w:numFmt w:val="decimal"/>
      <w:lvlText w:val="%1."/>
      <w:lvlJc w:val="left"/>
      <w:pPr>
        <w:ind w:left="720" w:hanging="360"/>
      </w:pPr>
    </w:lvl>
    <w:lvl w:ilvl="1" w:tplc="49817771" w:tentative="1">
      <w:start w:val="1"/>
      <w:numFmt w:val="lowerLetter"/>
      <w:lvlText w:val="%2."/>
      <w:lvlJc w:val="left"/>
      <w:pPr>
        <w:ind w:left="1440" w:hanging="360"/>
      </w:pPr>
    </w:lvl>
    <w:lvl w:ilvl="2" w:tplc="49817771" w:tentative="1">
      <w:start w:val="1"/>
      <w:numFmt w:val="lowerRoman"/>
      <w:lvlText w:val="%3."/>
      <w:lvlJc w:val="right"/>
      <w:pPr>
        <w:ind w:left="2160" w:hanging="180"/>
      </w:pPr>
    </w:lvl>
    <w:lvl w:ilvl="3" w:tplc="49817771" w:tentative="1">
      <w:start w:val="1"/>
      <w:numFmt w:val="decimal"/>
      <w:lvlText w:val="%4."/>
      <w:lvlJc w:val="left"/>
      <w:pPr>
        <w:ind w:left="2880" w:hanging="360"/>
      </w:pPr>
    </w:lvl>
    <w:lvl w:ilvl="4" w:tplc="49817771" w:tentative="1">
      <w:start w:val="1"/>
      <w:numFmt w:val="lowerLetter"/>
      <w:lvlText w:val="%5."/>
      <w:lvlJc w:val="left"/>
      <w:pPr>
        <w:ind w:left="3600" w:hanging="360"/>
      </w:pPr>
    </w:lvl>
    <w:lvl w:ilvl="5" w:tplc="49817771" w:tentative="1">
      <w:start w:val="1"/>
      <w:numFmt w:val="lowerRoman"/>
      <w:lvlText w:val="%6."/>
      <w:lvlJc w:val="right"/>
      <w:pPr>
        <w:ind w:left="4320" w:hanging="180"/>
      </w:pPr>
    </w:lvl>
    <w:lvl w:ilvl="6" w:tplc="49817771" w:tentative="1">
      <w:start w:val="1"/>
      <w:numFmt w:val="decimal"/>
      <w:lvlText w:val="%7."/>
      <w:lvlJc w:val="left"/>
      <w:pPr>
        <w:ind w:left="5040" w:hanging="360"/>
      </w:pPr>
    </w:lvl>
    <w:lvl w:ilvl="7" w:tplc="49817771" w:tentative="1">
      <w:start w:val="1"/>
      <w:numFmt w:val="lowerLetter"/>
      <w:lvlText w:val="%8."/>
      <w:lvlJc w:val="left"/>
      <w:pPr>
        <w:ind w:left="5760" w:hanging="360"/>
      </w:pPr>
    </w:lvl>
    <w:lvl w:ilvl="8" w:tplc="49817771" w:tentative="1">
      <w:start w:val="1"/>
      <w:numFmt w:val="lowerRoman"/>
      <w:lvlText w:val="%9."/>
      <w:lvlJc w:val="right"/>
      <w:pPr>
        <w:ind w:left="6480" w:hanging="180"/>
      </w:pPr>
    </w:lvl>
  </w:abstractNum>
  <w:abstractNum w:abstractNumId="44775042">
    <w:multiLevelType w:val="hybridMultilevel"/>
    <w:lvl w:ilvl="0" w:tplc="25640810">
      <w:start w:val="1"/>
      <w:numFmt w:val="decimal"/>
      <w:lvlText w:val="%1."/>
      <w:lvlJc w:val="left"/>
      <w:pPr>
        <w:ind w:left="720" w:hanging="360"/>
      </w:pPr>
    </w:lvl>
    <w:lvl w:ilvl="1" w:tplc="25640810" w:tentative="1">
      <w:start w:val="1"/>
      <w:numFmt w:val="lowerLetter"/>
      <w:lvlText w:val="%2."/>
      <w:lvlJc w:val="left"/>
      <w:pPr>
        <w:ind w:left="1440" w:hanging="360"/>
      </w:pPr>
    </w:lvl>
    <w:lvl w:ilvl="2" w:tplc="25640810" w:tentative="1">
      <w:start w:val="1"/>
      <w:numFmt w:val="lowerRoman"/>
      <w:lvlText w:val="%3."/>
      <w:lvlJc w:val="right"/>
      <w:pPr>
        <w:ind w:left="2160" w:hanging="180"/>
      </w:pPr>
    </w:lvl>
    <w:lvl w:ilvl="3" w:tplc="25640810" w:tentative="1">
      <w:start w:val="1"/>
      <w:numFmt w:val="decimal"/>
      <w:lvlText w:val="%4."/>
      <w:lvlJc w:val="left"/>
      <w:pPr>
        <w:ind w:left="2880" w:hanging="360"/>
      </w:pPr>
    </w:lvl>
    <w:lvl w:ilvl="4" w:tplc="25640810" w:tentative="1">
      <w:start w:val="1"/>
      <w:numFmt w:val="lowerLetter"/>
      <w:lvlText w:val="%5."/>
      <w:lvlJc w:val="left"/>
      <w:pPr>
        <w:ind w:left="3600" w:hanging="360"/>
      </w:pPr>
    </w:lvl>
    <w:lvl w:ilvl="5" w:tplc="25640810" w:tentative="1">
      <w:start w:val="1"/>
      <w:numFmt w:val="lowerRoman"/>
      <w:lvlText w:val="%6."/>
      <w:lvlJc w:val="right"/>
      <w:pPr>
        <w:ind w:left="4320" w:hanging="180"/>
      </w:pPr>
    </w:lvl>
    <w:lvl w:ilvl="6" w:tplc="25640810" w:tentative="1">
      <w:start w:val="1"/>
      <w:numFmt w:val="decimal"/>
      <w:lvlText w:val="%7."/>
      <w:lvlJc w:val="left"/>
      <w:pPr>
        <w:ind w:left="5040" w:hanging="360"/>
      </w:pPr>
    </w:lvl>
    <w:lvl w:ilvl="7" w:tplc="25640810" w:tentative="1">
      <w:start w:val="1"/>
      <w:numFmt w:val="lowerLetter"/>
      <w:lvlText w:val="%8."/>
      <w:lvlJc w:val="left"/>
      <w:pPr>
        <w:ind w:left="5760" w:hanging="360"/>
      </w:pPr>
    </w:lvl>
    <w:lvl w:ilvl="8" w:tplc="25640810" w:tentative="1">
      <w:start w:val="1"/>
      <w:numFmt w:val="lowerRoman"/>
      <w:lvlText w:val="%9."/>
      <w:lvlJc w:val="right"/>
      <w:pPr>
        <w:ind w:left="6480" w:hanging="180"/>
      </w:pPr>
    </w:lvl>
  </w:abstractNum>
  <w:abstractNum w:abstractNumId="44775041">
    <w:multiLevelType w:val="hybridMultilevel"/>
    <w:lvl w:ilvl="0" w:tplc="36710013">
      <w:start w:val="1"/>
      <w:numFmt w:val="decimal"/>
      <w:lvlText w:val="%1."/>
      <w:lvlJc w:val="left"/>
      <w:pPr>
        <w:ind w:left="720" w:hanging="360"/>
      </w:pPr>
    </w:lvl>
    <w:lvl w:ilvl="1" w:tplc="36710013" w:tentative="1">
      <w:start w:val="1"/>
      <w:numFmt w:val="lowerLetter"/>
      <w:lvlText w:val="%2."/>
      <w:lvlJc w:val="left"/>
      <w:pPr>
        <w:ind w:left="1440" w:hanging="360"/>
      </w:pPr>
    </w:lvl>
    <w:lvl w:ilvl="2" w:tplc="36710013" w:tentative="1">
      <w:start w:val="1"/>
      <w:numFmt w:val="lowerRoman"/>
      <w:lvlText w:val="%3."/>
      <w:lvlJc w:val="right"/>
      <w:pPr>
        <w:ind w:left="2160" w:hanging="180"/>
      </w:pPr>
    </w:lvl>
    <w:lvl w:ilvl="3" w:tplc="36710013" w:tentative="1">
      <w:start w:val="1"/>
      <w:numFmt w:val="decimal"/>
      <w:lvlText w:val="%4."/>
      <w:lvlJc w:val="left"/>
      <w:pPr>
        <w:ind w:left="2880" w:hanging="360"/>
      </w:pPr>
    </w:lvl>
    <w:lvl w:ilvl="4" w:tplc="36710013" w:tentative="1">
      <w:start w:val="1"/>
      <w:numFmt w:val="lowerLetter"/>
      <w:lvlText w:val="%5."/>
      <w:lvlJc w:val="left"/>
      <w:pPr>
        <w:ind w:left="3600" w:hanging="360"/>
      </w:pPr>
    </w:lvl>
    <w:lvl w:ilvl="5" w:tplc="36710013" w:tentative="1">
      <w:start w:val="1"/>
      <w:numFmt w:val="lowerRoman"/>
      <w:lvlText w:val="%6."/>
      <w:lvlJc w:val="right"/>
      <w:pPr>
        <w:ind w:left="4320" w:hanging="180"/>
      </w:pPr>
    </w:lvl>
    <w:lvl w:ilvl="6" w:tplc="36710013" w:tentative="1">
      <w:start w:val="1"/>
      <w:numFmt w:val="decimal"/>
      <w:lvlText w:val="%7."/>
      <w:lvlJc w:val="left"/>
      <w:pPr>
        <w:ind w:left="5040" w:hanging="360"/>
      </w:pPr>
    </w:lvl>
    <w:lvl w:ilvl="7" w:tplc="36710013" w:tentative="1">
      <w:start w:val="1"/>
      <w:numFmt w:val="lowerLetter"/>
      <w:lvlText w:val="%8."/>
      <w:lvlJc w:val="left"/>
      <w:pPr>
        <w:ind w:left="5760" w:hanging="360"/>
      </w:pPr>
    </w:lvl>
    <w:lvl w:ilvl="8" w:tplc="36710013" w:tentative="1">
      <w:start w:val="1"/>
      <w:numFmt w:val="lowerRoman"/>
      <w:lvlText w:val="%9."/>
      <w:lvlJc w:val="right"/>
      <w:pPr>
        <w:ind w:left="6480" w:hanging="180"/>
      </w:pPr>
    </w:lvl>
  </w:abstractNum>
  <w:abstractNum w:abstractNumId="44775040">
    <w:multiLevelType w:val="hybridMultilevel"/>
    <w:lvl w:ilvl="0" w:tplc="68023292">
      <w:start w:val="1"/>
      <w:numFmt w:val="decimal"/>
      <w:lvlText w:val="%1."/>
      <w:lvlJc w:val="left"/>
      <w:pPr>
        <w:ind w:left="720" w:hanging="360"/>
      </w:pPr>
    </w:lvl>
    <w:lvl w:ilvl="1" w:tplc="68023292" w:tentative="1">
      <w:start w:val="1"/>
      <w:numFmt w:val="lowerLetter"/>
      <w:lvlText w:val="%2."/>
      <w:lvlJc w:val="left"/>
      <w:pPr>
        <w:ind w:left="1440" w:hanging="360"/>
      </w:pPr>
    </w:lvl>
    <w:lvl w:ilvl="2" w:tplc="68023292" w:tentative="1">
      <w:start w:val="1"/>
      <w:numFmt w:val="lowerRoman"/>
      <w:lvlText w:val="%3."/>
      <w:lvlJc w:val="right"/>
      <w:pPr>
        <w:ind w:left="2160" w:hanging="180"/>
      </w:pPr>
    </w:lvl>
    <w:lvl w:ilvl="3" w:tplc="68023292" w:tentative="1">
      <w:start w:val="1"/>
      <w:numFmt w:val="decimal"/>
      <w:lvlText w:val="%4."/>
      <w:lvlJc w:val="left"/>
      <w:pPr>
        <w:ind w:left="2880" w:hanging="360"/>
      </w:pPr>
    </w:lvl>
    <w:lvl w:ilvl="4" w:tplc="68023292" w:tentative="1">
      <w:start w:val="1"/>
      <w:numFmt w:val="lowerLetter"/>
      <w:lvlText w:val="%5."/>
      <w:lvlJc w:val="left"/>
      <w:pPr>
        <w:ind w:left="3600" w:hanging="360"/>
      </w:pPr>
    </w:lvl>
    <w:lvl w:ilvl="5" w:tplc="68023292" w:tentative="1">
      <w:start w:val="1"/>
      <w:numFmt w:val="lowerRoman"/>
      <w:lvlText w:val="%6."/>
      <w:lvlJc w:val="right"/>
      <w:pPr>
        <w:ind w:left="4320" w:hanging="180"/>
      </w:pPr>
    </w:lvl>
    <w:lvl w:ilvl="6" w:tplc="68023292" w:tentative="1">
      <w:start w:val="1"/>
      <w:numFmt w:val="decimal"/>
      <w:lvlText w:val="%7."/>
      <w:lvlJc w:val="left"/>
      <w:pPr>
        <w:ind w:left="5040" w:hanging="360"/>
      </w:pPr>
    </w:lvl>
    <w:lvl w:ilvl="7" w:tplc="68023292" w:tentative="1">
      <w:start w:val="1"/>
      <w:numFmt w:val="lowerLetter"/>
      <w:lvlText w:val="%8."/>
      <w:lvlJc w:val="left"/>
      <w:pPr>
        <w:ind w:left="5760" w:hanging="360"/>
      </w:pPr>
    </w:lvl>
    <w:lvl w:ilvl="8" w:tplc="68023292" w:tentative="1">
      <w:start w:val="1"/>
      <w:numFmt w:val="lowerRoman"/>
      <w:lvlText w:val="%9."/>
      <w:lvlJc w:val="right"/>
      <w:pPr>
        <w:ind w:left="6480" w:hanging="180"/>
      </w:pPr>
    </w:lvl>
  </w:abstractNum>
  <w:abstractNum w:abstractNumId="44775039">
    <w:multiLevelType w:val="hybridMultilevel"/>
    <w:lvl w:ilvl="0" w:tplc="84556370">
      <w:start w:val="1"/>
      <w:numFmt w:val="decimal"/>
      <w:lvlText w:val="%1."/>
      <w:lvlJc w:val="left"/>
      <w:pPr>
        <w:ind w:left="720" w:hanging="360"/>
      </w:pPr>
    </w:lvl>
    <w:lvl w:ilvl="1" w:tplc="84556370" w:tentative="1">
      <w:start w:val="1"/>
      <w:numFmt w:val="lowerLetter"/>
      <w:lvlText w:val="%2."/>
      <w:lvlJc w:val="left"/>
      <w:pPr>
        <w:ind w:left="1440" w:hanging="360"/>
      </w:pPr>
    </w:lvl>
    <w:lvl w:ilvl="2" w:tplc="84556370" w:tentative="1">
      <w:start w:val="1"/>
      <w:numFmt w:val="lowerRoman"/>
      <w:lvlText w:val="%3."/>
      <w:lvlJc w:val="right"/>
      <w:pPr>
        <w:ind w:left="2160" w:hanging="180"/>
      </w:pPr>
    </w:lvl>
    <w:lvl w:ilvl="3" w:tplc="84556370" w:tentative="1">
      <w:start w:val="1"/>
      <w:numFmt w:val="decimal"/>
      <w:lvlText w:val="%4."/>
      <w:lvlJc w:val="left"/>
      <w:pPr>
        <w:ind w:left="2880" w:hanging="360"/>
      </w:pPr>
    </w:lvl>
    <w:lvl w:ilvl="4" w:tplc="84556370" w:tentative="1">
      <w:start w:val="1"/>
      <w:numFmt w:val="lowerLetter"/>
      <w:lvlText w:val="%5."/>
      <w:lvlJc w:val="left"/>
      <w:pPr>
        <w:ind w:left="3600" w:hanging="360"/>
      </w:pPr>
    </w:lvl>
    <w:lvl w:ilvl="5" w:tplc="84556370" w:tentative="1">
      <w:start w:val="1"/>
      <w:numFmt w:val="lowerRoman"/>
      <w:lvlText w:val="%6."/>
      <w:lvlJc w:val="right"/>
      <w:pPr>
        <w:ind w:left="4320" w:hanging="180"/>
      </w:pPr>
    </w:lvl>
    <w:lvl w:ilvl="6" w:tplc="84556370" w:tentative="1">
      <w:start w:val="1"/>
      <w:numFmt w:val="decimal"/>
      <w:lvlText w:val="%7."/>
      <w:lvlJc w:val="left"/>
      <w:pPr>
        <w:ind w:left="5040" w:hanging="360"/>
      </w:pPr>
    </w:lvl>
    <w:lvl w:ilvl="7" w:tplc="84556370" w:tentative="1">
      <w:start w:val="1"/>
      <w:numFmt w:val="lowerLetter"/>
      <w:lvlText w:val="%8."/>
      <w:lvlJc w:val="left"/>
      <w:pPr>
        <w:ind w:left="5760" w:hanging="360"/>
      </w:pPr>
    </w:lvl>
    <w:lvl w:ilvl="8" w:tplc="84556370" w:tentative="1">
      <w:start w:val="1"/>
      <w:numFmt w:val="lowerRoman"/>
      <w:lvlText w:val="%9."/>
      <w:lvlJc w:val="right"/>
      <w:pPr>
        <w:ind w:left="6480" w:hanging="180"/>
      </w:pPr>
    </w:lvl>
  </w:abstractNum>
  <w:abstractNum w:abstractNumId="44775038">
    <w:multiLevelType w:val="hybridMultilevel"/>
    <w:lvl w:ilvl="0" w:tplc="79470427">
      <w:start w:val="1"/>
      <w:numFmt w:val="decimal"/>
      <w:lvlText w:val="%1."/>
      <w:lvlJc w:val="left"/>
      <w:pPr>
        <w:ind w:left="720" w:hanging="360"/>
      </w:pPr>
    </w:lvl>
    <w:lvl w:ilvl="1" w:tplc="79470427" w:tentative="1">
      <w:start w:val="1"/>
      <w:numFmt w:val="lowerLetter"/>
      <w:lvlText w:val="%2."/>
      <w:lvlJc w:val="left"/>
      <w:pPr>
        <w:ind w:left="1440" w:hanging="360"/>
      </w:pPr>
    </w:lvl>
    <w:lvl w:ilvl="2" w:tplc="79470427" w:tentative="1">
      <w:start w:val="1"/>
      <w:numFmt w:val="lowerRoman"/>
      <w:lvlText w:val="%3."/>
      <w:lvlJc w:val="right"/>
      <w:pPr>
        <w:ind w:left="2160" w:hanging="180"/>
      </w:pPr>
    </w:lvl>
    <w:lvl w:ilvl="3" w:tplc="79470427" w:tentative="1">
      <w:start w:val="1"/>
      <w:numFmt w:val="decimal"/>
      <w:lvlText w:val="%4."/>
      <w:lvlJc w:val="left"/>
      <w:pPr>
        <w:ind w:left="2880" w:hanging="360"/>
      </w:pPr>
    </w:lvl>
    <w:lvl w:ilvl="4" w:tplc="79470427" w:tentative="1">
      <w:start w:val="1"/>
      <w:numFmt w:val="lowerLetter"/>
      <w:lvlText w:val="%5."/>
      <w:lvlJc w:val="left"/>
      <w:pPr>
        <w:ind w:left="3600" w:hanging="360"/>
      </w:pPr>
    </w:lvl>
    <w:lvl w:ilvl="5" w:tplc="79470427" w:tentative="1">
      <w:start w:val="1"/>
      <w:numFmt w:val="lowerRoman"/>
      <w:lvlText w:val="%6."/>
      <w:lvlJc w:val="right"/>
      <w:pPr>
        <w:ind w:left="4320" w:hanging="180"/>
      </w:pPr>
    </w:lvl>
    <w:lvl w:ilvl="6" w:tplc="79470427" w:tentative="1">
      <w:start w:val="1"/>
      <w:numFmt w:val="decimal"/>
      <w:lvlText w:val="%7."/>
      <w:lvlJc w:val="left"/>
      <w:pPr>
        <w:ind w:left="5040" w:hanging="360"/>
      </w:pPr>
    </w:lvl>
    <w:lvl w:ilvl="7" w:tplc="79470427" w:tentative="1">
      <w:start w:val="1"/>
      <w:numFmt w:val="lowerLetter"/>
      <w:lvlText w:val="%8."/>
      <w:lvlJc w:val="left"/>
      <w:pPr>
        <w:ind w:left="5760" w:hanging="360"/>
      </w:pPr>
    </w:lvl>
    <w:lvl w:ilvl="8" w:tplc="79470427" w:tentative="1">
      <w:start w:val="1"/>
      <w:numFmt w:val="lowerRoman"/>
      <w:lvlText w:val="%9."/>
      <w:lvlJc w:val="right"/>
      <w:pPr>
        <w:ind w:left="6480" w:hanging="180"/>
      </w:pPr>
    </w:lvl>
  </w:abstractNum>
  <w:abstractNum w:abstractNumId="44775037">
    <w:multiLevelType w:val="hybridMultilevel"/>
    <w:lvl w:ilvl="0" w:tplc="96363850">
      <w:start w:val="1"/>
      <w:numFmt w:val="decimal"/>
      <w:lvlText w:val="%1."/>
      <w:lvlJc w:val="left"/>
      <w:pPr>
        <w:ind w:left="720" w:hanging="360"/>
      </w:pPr>
    </w:lvl>
    <w:lvl w:ilvl="1" w:tplc="96363850" w:tentative="1">
      <w:start w:val="1"/>
      <w:numFmt w:val="lowerLetter"/>
      <w:lvlText w:val="%2."/>
      <w:lvlJc w:val="left"/>
      <w:pPr>
        <w:ind w:left="1440" w:hanging="360"/>
      </w:pPr>
    </w:lvl>
    <w:lvl w:ilvl="2" w:tplc="96363850" w:tentative="1">
      <w:start w:val="1"/>
      <w:numFmt w:val="lowerRoman"/>
      <w:lvlText w:val="%3."/>
      <w:lvlJc w:val="right"/>
      <w:pPr>
        <w:ind w:left="2160" w:hanging="180"/>
      </w:pPr>
    </w:lvl>
    <w:lvl w:ilvl="3" w:tplc="96363850" w:tentative="1">
      <w:start w:val="1"/>
      <w:numFmt w:val="decimal"/>
      <w:lvlText w:val="%4."/>
      <w:lvlJc w:val="left"/>
      <w:pPr>
        <w:ind w:left="2880" w:hanging="360"/>
      </w:pPr>
    </w:lvl>
    <w:lvl w:ilvl="4" w:tplc="96363850" w:tentative="1">
      <w:start w:val="1"/>
      <w:numFmt w:val="lowerLetter"/>
      <w:lvlText w:val="%5."/>
      <w:lvlJc w:val="left"/>
      <w:pPr>
        <w:ind w:left="3600" w:hanging="360"/>
      </w:pPr>
    </w:lvl>
    <w:lvl w:ilvl="5" w:tplc="96363850" w:tentative="1">
      <w:start w:val="1"/>
      <w:numFmt w:val="lowerRoman"/>
      <w:lvlText w:val="%6."/>
      <w:lvlJc w:val="right"/>
      <w:pPr>
        <w:ind w:left="4320" w:hanging="180"/>
      </w:pPr>
    </w:lvl>
    <w:lvl w:ilvl="6" w:tplc="96363850" w:tentative="1">
      <w:start w:val="1"/>
      <w:numFmt w:val="decimal"/>
      <w:lvlText w:val="%7."/>
      <w:lvlJc w:val="left"/>
      <w:pPr>
        <w:ind w:left="5040" w:hanging="360"/>
      </w:pPr>
    </w:lvl>
    <w:lvl w:ilvl="7" w:tplc="96363850" w:tentative="1">
      <w:start w:val="1"/>
      <w:numFmt w:val="lowerLetter"/>
      <w:lvlText w:val="%8."/>
      <w:lvlJc w:val="left"/>
      <w:pPr>
        <w:ind w:left="5760" w:hanging="360"/>
      </w:pPr>
    </w:lvl>
    <w:lvl w:ilvl="8" w:tplc="96363850" w:tentative="1">
      <w:start w:val="1"/>
      <w:numFmt w:val="lowerRoman"/>
      <w:lvlText w:val="%9."/>
      <w:lvlJc w:val="right"/>
      <w:pPr>
        <w:ind w:left="6480" w:hanging="180"/>
      </w:pPr>
    </w:lvl>
  </w:abstractNum>
  <w:abstractNum w:abstractNumId="44775036">
    <w:multiLevelType w:val="hybridMultilevel"/>
    <w:lvl w:ilvl="0" w:tplc="73721158">
      <w:start w:val="1"/>
      <w:numFmt w:val="decimal"/>
      <w:lvlText w:val="%1."/>
      <w:lvlJc w:val="left"/>
      <w:pPr>
        <w:ind w:left="720" w:hanging="360"/>
      </w:pPr>
    </w:lvl>
    <w:lvl w:ilvl="1" w:tplc="73721158" w:tentative="1">
      <w:start w:val="1"/>
      <w:numFmt w:val="lowerLetter"/>
      <w:lvlText w:val="%2."/>
      <w:lvlJc w:val="left"/>
      <w:pPr>
        <w:ind w:left="1440" w:hanging="360"/>
      </w:pPr>
    </w:lvl>
    <w:lvl w:ilvl="2" w:tplc="73721158" w:tentative="1">
      <w:start w:val="1"/>
      <w:numFmt w:val="lowerRoman"/>
      <w:lvlText w:val="%3."/>
      <w:lvlJc w:val="right"/>
      <w:pPr>
        <w:ind w:left="2160" w:hanging="180"/>
      </w:pPr>
    </w:lvl>
    <w:lvl w:ilvl="3" w:tplc="73721158" w:tentative="1">
      <w:start w:val="1"/>
      <w:numFmt w:val="decimal"/>
      <w:lvlText w:val="%4."/>
      <w:lvlJc w:val="left"/>
      <w:pPr>
        <w:ind w:left="2880" w:hanging="360"/>
      </w:pPr>
    </w:lvl>
    <w:lvl w:ilvl="4" w:tplc="73721158" w:tentative="1">
      <w:start w:val="1"/>
      <w:numFmt w:val="lowerLetter"/>
      <w:lvlText w:val="%5."/>
      <w:lvlJc w:val="left"/>
      <w:pPr>
        <w:ind w:left="3600" w:hanging="360"/>
      </w:pPr>
    </w:lvl>
    <w:lvl w:ilvl="5" w:tplc="73721158" w:tentative="1">
      <w:start w:val="1"/>
      <w:numFmt w:val="lowerRoman"/>
      <w:lvlText w:val="%6."/>
      <w:lvlJc w:val="right"/>
      <w:pPr>
        <w:ind w:left="4320" w:hanging="180"/>
      </w:pPr>
    </w:lvl>
    <w:lvl w:ilvl="6" w:tplc="73721158" w:tentative="1">
      <w:start w:val="1"/>
      <w:numFmt w:val="decimal"/>
      <w:lvlText w:val="%7."/>
      <w:lvlJc w:val="left"/>
      <w:pPr>
        <w:ind w:left="5040" w:hanging="360"/>
      </w:pPr>
    </w:lvl>
    <w:lvl w:ilvl="7" w:tplc="73721158" w:tentative="1">
      <w:start w:val="1"/>
      <w:numFmt w:val="lowerLetter"/>
      <w:lvlText w:val="%8."/>
      <w:lvlJc w:val="left"/>
      <w:pPr>
        <w:ind w:left="5760" w:hanging="360"/>
      </w:pPr>
    </w:lvl>
    <w:lvl w:ilvl="8" w:tplc="73721158" w:tentative="1">
      <w:start w:val="1"/>
      <w:numFmt w:val="lowerRoman"/>
      <w:lvlText w:val="%9."/>
      <w:lvlJc w:val="right"/>
      <w:pPr>
        <w:ind w:left="6480" w:hanging="180"/>
      </w:pPr>
    </w:lvl>
  </w:abstractNum>
  <w:abstractNum w:abstractNumId="44775035">
    <w:multiLevelType w:val="hybridMultilevel"/>
    <w:lvl w:ilvl="0" w:tplc="84096735">
      <w:start w:val="1"/>
      <w:numFmt w:val="decimal"/>
      <w:lvlText w:val="%1."/>
      <w:lvlJc w:val="left"/>
      <w:pPr>
        <w:ind w:left="720" w:hanging="360"/>
      </w:pPr>
    </w:lvl>
    <w:lvl w:ilvl="1" w:tplc="84096735" w:tentative="1">
      <w:start w:val="1"/>
      <w:numFmt w:val="lowerLetter"/>
      <w:lvlText w:val="%2."/>
      <w:lvlJc w:val="left"/>
      <w:pPr>
        <w:ind w:left="1440" w:hanging="360"/>
      </w:pPr>
    </w:lvl>
    <w:lvl w:ilvl="2" w:tplc="84096735" w:tentative="1">
      <w:start w:val="1"/>
      <w:numFmt w:val="lowerRoman"/>
      <w:lvlText w:val="%3."/>
      <w:lvlJc w:val="right"/>
      <w:pPr>
        <w:ind w:left="2160" w:hanging="180"/>
      </w:pPr>
    </w:lvl>
    <w:lvl w:ilvl="3" w:tplc="84096735" w:tentative="1">
      <w:start w:val="1"/>
      <w:numFmt w:val="decimal"/>
      <w:lvlText w:val="%4."/>
      <w:lvlJc w:val="left"/>
      <w:pPr>
        <w:ind w:left="2880" w:hanging="360"/>
      </w:pPr>
    </w:lvl>
    <w:lvl w:ilvl="4" w:tplc="84096735" w:tentative="1">
      <w:start w:val="1"/>
      <w:numFmt w:val="lowerLetter"/>
      <w:lvlText w:val="%5."/>
      <w:lvlJc w:val="left"/>
      <w:pPr>
        <w:ind w:left="3600" w:hanging="360"/>
      </w:pPr>
    </w:lvl>
    <w:lvl w:ilvl="5" w:tplc="84096735" w:tentative="1">
      <w:start w:val="1"/>
      <w:numFmt w:val="lowerRoman"/>
      <w:lvlText w:val="%6."/>
      <w:lvlJc w:val="right"/>
      <w:pPr>
        <w:ind w:left="4320" w:hanging="180"/>
      </w:pPr>
    </w:lvl>
    <w:lvl w:ilvl="6" w:tplc="84096735" w:tentative="1">
      <w:start w:val="1"/>
      <w:numFmt w:val="decimal"/>
      <w:lvlText w:val="%7."/>
      <w:lvlJc w:val="left"/>
      <w:pPr>
        <w:ind w:left="5040" w:hanging="360"/>
      </w:pPr>
    </w:lvl>
    <w:lvl w:ilvl="7" w:tplc="84096735" w:tentative="1">
      <w:start w:val="1"/>
      <w:numFmt w:val="lowerLetter"/>
      <w:lvlText w:val="%8."/>
      <w:lvlJc w:val="left"/>
      <w:pPr>
        <w:ind w:left="5760" w:hanging="360"/>
      </w:pPr>
    </w:lvl>
    <w:lvl w:ilvl="8" w:tplc="84096735" w:tentative="1">
      <w:start w:val="1"/>
      <w:numFmt w:val="lowerRoman"/>
      <w:lvlText w:val="%9."/>
      <w:lvlJc w:val="right"/>
      <w:pPr>
        <w:ind w:left="6480" w:hanging="180"/>
      </w:pPr>
    </w:lvl>
  </w:abstractNum>
  <w:abstractNum w:abstractNumId="44775034">
    <w:multiLevelType w:val="hybridMultilevel"/>
    <w:lvl w:ilvl="0" w:tplc="95249797">
      <w:start w:val="1"/>
      <w:numFmt w:val="decimal"/>
      <w:lvlText w:val="%1."/>
      <w:lvlJc w:val="left"/>
      <w:pPr>
        <w:ind w:left="720" w:hanging="360"/>
      </w:pPr>
    </w:lvl>
    <w:lvl w:ilvl="1" w:tplc="95249797" w:tentative="1">
      <w:start w:val="1"/>
      <w:numFmt w:val="lowerLetter"/>
      <w:lvlText w:val="%2."/>
      <w:lvlJc w:val="left"/>
      <w:pPr>
        <w:ind w:left="1440" w:hanging="360"/>
      </w:pPr>
    </w:lvl>
    <w:lvl w:ilvl="2" w:tplc="95249797" w:tentative="1">
      <w:start w:val="1"/>
      <w:numFmt w:val="lowerRoman"/>
      <w:lvlText w:val="%3."/>
      <w:lvlJc w:val="right"/>
      <w:pPr>
        <w:ind w:left="2160" w:hanging="180"/>
      </w:pPr>
    </w:lvl>
    <w:lvl w:ilvl="3" w:tplc="95249797" w:tentative="1">
      <w:start w:val="1"/>
      <w:numFmt w:val="decimal"/>
      <w:lvlText w:val="%4."/>
      <w:lvlJc w:val="left"/>
      <w:pPr>
        <w:ind w:left="2880" w:hanging="360"/>
      </w:pPr>
    </w:lvl>
    <w:lvl w:ilvl="4" w:tplc="95249797" w:tentative="1">
      <w:start w:val="1"/>
      <w:numFmt w:val="lowerLetter"/>
      <w:lvlText w:val="%5."/>
      <w:lvlJc w:val="left"/>
      <w:pPr>
        <w:ind w:left="3600" w:hanging="360"/>
      </w:pPr>
    </w:lvl>
    <w:lvl w:ilvl="5" w:tplc="95249797" w:tentative="1">
      <w:start w:val="1"/>
      <w:numFmt w:val="lowerRoman"/>
      <w:lvlText w:val="%6."/>
      <w:lvlJc w:val="right"/>
      <w:pPr>
        <w:ind w:left="4320" w:hanging="180"/>
      </w:pPr>
    </w:lvl>
    <w:lvl w:ilvl="6" w:tplc="95249797" w:tentative="1">
      <w:start w:val="1"/>
      <w:numFmt w:val="decimal"/>
      <w:lvlText w:val="%7."/>
      <w:lvlJc w:val="left"/>
      <w:pPr>
        <w:ind w:left="5040" w:hanging="360"/>
      </w:pPr>
    </w:lvl>
    <w:lvl w:ilvl="7" w:tplc="95249797" w:tentative="1">
      <w:start w:val="1"/>
      <w:numFmt w:val="lowerLetter"/>
      <w:lvlText w:val="%8."/>
      <w:lvlJc w:val="left"/>
      <w:pPr>
        <w:ind w:left="5760" w:hanging="360"/>
      </w:pPr>
    </w:lvl>
    <w:lvl w:ilvl="8" w:tplc="95249797" w:tentative="1">
      <w:start w:val="1"/>
      <w:numFmt w:val="lowerRoman"/>
      <w:lvlText w:val="%9."/>
      <w:lvlJc w:val="right"/>
      <w:pPr>
        <w:ind w:left="6480" w:hanging="180"/>
      </w:pPr>
    </w:lvl>
  </w:abstractNum>
  <w:abstractNum w:abstractNumId="44775033">
    <w:multiLevelType w:val="hybridMultilevel"/>
    <w:lvl w:ilvl="0" w:tplc="91176435">
      <w:start w:val="1"/>
      <w:numFmt w:val="decimal"/>
      <w:lvlText w:val="%1."/>
      <w:lvlJc w:val="left"/>
      <w:pPr>
        <w:ind w:left="720" w:hanging="360"/>
      </w:pPr>
    </w:lvl>
    <w:lvl w:ilvl="1" w:tplc="91176435" w:tentative="1">
      <w:start w:val="1"/>
      <w:numFmt w:val="lowerLetter"/>
      <w:lvlText w:val="%2."/>
      <w:lvlJc w:val="left"/>
      <w:pPr>
        <w:ind w:left="1440" w:hanging="360"/>
      </w:pPr>
    </w:lvl>
    <w:lvl w:ilvl="2" w:tplc="91176435" w:tentative="1">
      <w:start w:val="1"/>
      <w:numFmt w:val="lowerRoman"/>
      <w:lvlText w:val="%3."/>
      <w:lvlJc w:val="right"/>
      <w:pPr>
        <w:ind w:left="2160" w:hanging="180"/>
      </w:pPr>
    </w:lvl>
    <w:lvl w:ilvl="3" w:tplc="91176435" w:tentative="1">
      <w:start w:val="1"/>
      <w:numFmt w:val="decimal"/>
      <w:lvlText w:val="%4."/>
      <w:lvlJc w:val="left"/>
      <w:pPr>
        <w:ind w:left="2880" w:hanging="360"/>
      </w:pPr>
    </w:lvl>
    <w:lvl w:ilvl="4" w:tplc="91176435" w:tentative="1">
      <w:start w:val="1"/>
      <w:numFmt w:val="lowerLetter"/>
      <w:lvlText w:val="%5."/>
      <w:lvlJc w:val="left"/>
      <w:pPr>
        <w:ind w:left="3600" w:hanging="360"/>
      </w:pPr>
    </w:lvl>
    <w:lvl w:ilvl="5" w:tplc="91176435" w:tentative="1">
      <w:start w:val="1"/>
      <w:numFmt w:val="lowerRoman"/>
      <w:lvlText w:val="%6."/>
      <w:lvlJc w:val="right"/>
      <w:pPr>
        <w:ind w:left="4320" w:hanging="180"/>
      </w:pPr>
    </w:lvl>
    <w:lvl w:ilvl="6" w:tplc="91176435" w:tentative="1">
      <w:start w:val="1"/>
      <w:numFmt w:val="decimal"/>
      <w:lvlText w:val="%7."/>
      <w:lvlJc w:val="left"/>
      <w:pPr>
        <w:ind w:left="5040" w:hanging="360"/>
      </w:pPr>
    </w:lvl>
    <w:lvl w:ilvl="7" w:tplc="91176435" w:tentative="1">
      <w:start w:val="1"/>
      <w:numFmt w:val="lowerLetter"/>
      <w:lvlText w:val="%8."/>
      <w:lvlJc w:val="left"/>
      <w:pPr>
        <w:ind w:left="5760" w:hanging="360"/>
      </w:pPr>
    </w:lvl>
    <w:lvl w:ilvl="8" w:tplc="91176435" w:tentative="1">
      <w:start w:val="1"/>
      <w:numFmt w:val="lowerRoman"/>
      <w:lvlText w:val="%9."/>
      <w:lvlJc w:val="right"/>
      <w:pPr>
        <w:ind w:left="6480" w:hanging="180"/>
      </w:pPr>
    </w:lvl>
  </w:abstractNum>
  <w:abstractNum w:abstractNumId="44775032">
    <w:multiLevelType w:val="hybridMultilevel"/>
    <w:lvl w:ilvl="0" w:tplc="60457369">
      <w:start w:val="1"/>
      <w:numFmt w:val="decimal"/>
      <w:lvlText w:val="%1."/>
      <w:lvlJc w:val="left"/>
      <w:pPr>
        <w:ind w:left="720" w:hanging="360"/>
      </w:pPr>
    </w:lvl>
    <w:lvl w:ilvl="1" w:tplc="60457369" w:tentative="1">
      <w:start w:val="1"/>
      <w:numFmt w:val="lowerLetter"/>
      <w:lvlText w:val="%2."/>
      <w:lvlJc w:val="left"/>
      <w:pPr>
        <w:ind w:left="1440" w:hanging="360"/>
      </w:pPr>
    </w:lvl>
    <w:lvl w:ilvl="2" w:tplc="60457369" w:tentative="1">
      <w:start w:val="1"/>
      <w:numFmt w:val="lowerRoman"/>
      <w:lvlText w:val="%3."/>
      <w:lvlJc w:val="right"/>
      <w:pPr>
        <w:ind w:left="2160" w:hanging="180"/>
      </w:pPr>
    </w:lvl>
    <w:lvl w:ilvl="3" w:tplc="60457369" w:tentative="1">
      <w:start w:val="1"/>
      <w:numFmt w:val="decimal"/>
      <w:lvlText w:val="%4."/>
      <w:lvlJc w:val="left"/>
      <w:pPr>
        <w:ind w:left="2880" w:hanging="360"/>
      </w:pPr>
    </w:lvl>
    <w:lvl w:ilvl="4" w:tplc="60457369" w:tentative="1">
      <w:start w:val="1"/>
      <w:numFmt w:val="lowerLetter"/>
      <w:lvlText w:val="%5."/>
      <w:lvlJc w:val="left"/>
      <w:pPr>
        <w:ind w:left="3600" w:hanging="360"/>
      </w:pPr>
    </w:lvl>
    <w:lvl w:ilvl="5" w:tplc="60457369" w:tentative="1">
      <w:start w:val="1"/>
      <w:numFmt w:val="lowerRoman"/>
      <w:lvlText w:val="%6."/>
      <w:lvlJc w:val="right"/>
      <w:pPr>
        <w:ind w:left="4320" w:hanging="180"/>
      </w:pPr>
    </w:lvl>
    <w:lvl w:ilvl="6" w:tplc="60457369" w:tentative="1">
      <w:start w:val="1"/>
      <w:numFmt w:val="decimal"/>
      <w:lvlText w:val="%7."/>
      <w:lvlJc w:val="left"/>
      <w:pPr>
        <w:ind w:left="5040" w:hanging="360"/>
      </w:pPr>
    </w:lvl>
    <w:lvl w:ilvl="7" w:tplc="60457369" w:tentative="1">
      <w:start w:val="1"/>
      <w:numFmt w:val="lowerLetter"/>
      <w:lvlText w:val="%8."/>
      <w:lvlJc w:val="left"/>
      <w:pPr>
        <w:ind w:left="5760" w:hanging="360"/>
      </w:pPr>
    </w:lvl>
    <w:lvl w:ilvl="8" w:tplc="60457369" w:tentative="1">
      <w:start w:val="1"/>
      <w:numFmt w:val="lowerRoman"/>
      <w:lvlText w:val="%9."/>
      <w:lvlJc w:val="right"/>
      <w:pPr>
        <w:ind w:left="6480" w:hanging="180"/>
      </w:pPr>
    </w:lvl>
  </w:abstractNum>
  <w:abstractNum w:abstractNumId="44775031">
    <w:multiLevelType w:val="hybridMultilevel"/>
    <w:lvl w:ilvl="0" w:tplc="33719978">
      <w:start w:val="1"/>
      <w:numFmt w:val="decimal"/>
      <w:lvlText w:val="%1."/>
      <w:lvlJc w:val="left"/>
      <w:pPr>
        <w:ind w:left="720" w:hanging="360"/>
      </w:pPr>
    </w:lvl>
    <w:lvl w:ilvl="1" w:tplc="33719978" w:tentative="1">
      <w:start w:val="1"/>
      <w:numFmt w:val="lowerLetter"/>
      <w:lvlText w:val="%2."/>
      <w:lvlJc w:val="left"/>
      <w:pPr>
        <w:ind w:left="1440" w:hanging="360"/>
      </w:pPr>
    </w:lvl>
    <w:lvl w:ilvl="2" w:tplc="33719978" w:tentative="1">
      <w:start w:val="1"/>
      <w:numFmt w:val="lowerRoman"/>
      <w:lvlText w:val="%3."/>
      <w:lvlJc w:val="right"/>
      <w:pPr>
        <w:ind w:left="2160" w:hanging="180"/>
      </w:pPr>
    </w:lvl>
    <w:lvl w:ilvl="3" w:tplc="33719978" w:tentative="1">
      <w:start w:val="1"/>
      <w:numFmt w:val="decimal"/>
      <w:lvlText w:val="%4."/>
      <w:lvlJc w:val="left"/>
      <w:pPr>
        <w:ind w:left="2880" w:hanging="360"/>
      </w:pPr>
    </w:lvl>
    <w:lvl w:ilvl="4" w:tplc="33719978" w:tentative="1">
      <w:start w:val="1"/>
      <w:numFmt w:val="lowerLetter"/>
      <w:lvlText w:val="%5."/>
      <w:lvlJc w:val="left"/>
      <w:pPr>
        <w:ind w:left="3600" w:hanging="360"/>
      </w:pPr>
    </w:lvl>
    <w:lvl w:ilvl="5" w:tplc="33719978" w:tentative="1">
      <w:start w:val="1"/>
      <w:numFmt w:val="lowerRoman"/>
      <w:lvlText w:val="%6."/>
      <w:lvlJc w:val="right"/>
      <w:pPr>
        <w:ind w:left="4320" w:hanging="180"/>
      </w:pPr>
    </w:lvl>
    <w:lvl w:ilvl="6" w:tplc="33719978" w:tentative="1">
      <w:start w:val="1"/>
      <w:numFmt w:val="decimal"/>
      <w:lvlText w:val="%7."/>
      <w:lvlJc w:val="left"/>
      <w:pPr>
        <w:ind w:left="5040" w:hanging="360"/>
      </w:pPr>
    </w:lvl>
    <w:lvl w:ilvl="7" w:tplc="33719978" w:tentative="1">
      <w:start w:val="1"/>
      <w:numFmt w:val="lowerLetter"/>
      <w:lvlText w:val="%8."/>
      <w:lvlJc w:val="left"/>
      <w:pPr>
        <w:ind w:left="5760" w:hanging="360"/>
      </w:pPr>
    </w:lvl>
    <w:lvl w:ilvl="8" w:tplc="33719978" w:tentative="1">
      <w:start w:val="1"/>
      <w:numFmt w:val="lowerRoman"/>
      <w:lvlText w:val="%9."/>
      <w:lvlJc w:val="right"/>
      <w:pPr>
        <w:ind w:left="6480" w:hanging="180"/>
      </w:pPr>
    </w:lvl>
  </w:abstractNum>
  <w:abstractNum w:abstractNumId="44775030">
    <w:multiLevelType w:val="hybridMultilevel"/>
    <w:lvl w:ilvl="0" w:tplc="60464063">
      <w:start w:val="1"/>
      <w:numFmt w:val="decimal"/>
      <w:lvlText w:val="%1."/>
      <w:lvlJc w:val="left"/>
      <w:pPr>
        <w:ind w:left="720" w:hanging="360"/>
      </w:pPr>
    </w:lvl>
    <w:lvl w:ilvl="1" w:tplc="60464063" w:tentative="1">
      <w:start w:val="1"/>
      <w:numFmt w:val="lowerLetter"/>
      <w:lvlText w:val="%2."/>
      <w:lvlJc w:val="left"/>
      <w:pPr>
        <w:ind w:left="1440" w:hanging="360"/>
      </w:pPr>
    </w:lvl>
    <w:lvl w:ilvl="2" w:tplc="60464063" w:tentative="1">
      <w:start w:val="1"/>
      <w:numFmt w:val="lowerRoman"/>
      <w:lvlText w:val="%3."/>
      <w:lvlJc w:val="right"/>
      <w:pPr>
        <w:ind w:left="2160" w:hanging="180"/>
      </w:pPr>
    </w:lvl>
    <w:lvl w:ilvl="3" w:tplc="60464063" w:tentative="1">
      <w:start w:val="1"/>
      <w:numFmt w:val="decimal"/>
      <w:lvlText w:val="%4."/>
      <w:lvlJc w:val="left"/>
      <w:pPr>
        <w:ind w:left="2880" w:hanging="360"/>
      </w:pPr>
    </w:lvl>
    <w:lvl w:ilvl="4" w:tplc="60464063" w:tentative="1">
      <w:start w:val="1"/>
      <w:numFmt w:val="lowerLetter"/>
      <w:lvlText w:val="%5."/>
      <w:lvlJc w:val="left"/>
      <w:pPr>
        <w:ind w:left="3600" w:hanging="360"/>
      </w:pPr>
    </w:lvl>
    <w:lvl w:ilvl="5" w:tplc="60464063" w:tentative="1">
      <w:start w:val="1"/>
      <w:numFmt w:val="lowerRoman"/>
      <w:lvlText w:val="%6."/>
      <w:lvlJc w:val="right"/>
      <w:pPr>
        <w:ind w:left="4320" w:hanging="180"/>
      </w:pPr>
    </w:lvl>
    <w:lvl w:ilvl="6" w:tplc="60464063" w:tentative="1">
      <w:start w:val="1"/>
      <w:numFmt w:val="decimal"/>
      <w:lvlText w:val="%7."/>
      <w:lvlJc w:val="left"/>
      <w:pPr>
        <w:ind w:left="5040" w:hanging="360"/>
      </w:pPr>
    </w:lvl>
    <w:lvl w:ilvl="7" w:tplc="60464063" w:tentative="1">
      <w:start w:val="1"/>
      <w:numFmt w:val="lowerLetter"/>
      <w:lvlText w:val="%8."/>
      <w:lvlJc w:val="left"/>
      <w:pPr>
        <w:ind w:left="5760" w:hanging="360"/>
      </w:pPr>
    </w:lvl>
    <w:lvl w:ilvl="8" w:tplc="60464063" w:tentative="1">
      <w:start w:val="1"/>
      <w:numFmt w:val="lowerRoman"/>
      <w:lvlText w:val="%9."/>
      <w:lvlJc w:val="right"/>
      <w:pPr>
        <w:ind w:left="6480" w:hanging="180"/>
      </w:pPr>
    </w:lvl>
  </w:abstractNum>
  <w:abstractNum w:abstractNumId="44775029">
    <w:multiLevelType w:val="hybridMultilevel"/>
    <w:lvl w:ilvl="0" w:tplc="71110886">
      <w:start w:val="1"/>
      <w:numFmt w:val="decimal"/>
      <w:lvlText w:val="%1."/>
      <w:lvlJc w:val="left"/>
      <w:pPr>
        <w:ind w:left="720" w:hanging="360"/>
      </w:pPr>
    </w:lvl>
    <w:lvl w:ilvl="1" w:tplc="71110886" w:tentative="1">
      <w:start w:val="1"/>
      <w:numFmt w:val="lowerLetter"/>
      <w:lvlText w:val="%2."/>
      <w:lvlJc w:val="left"/>
      <w:pPr>
        <w:ind w:left="1440" w:hanging="360"/>
      </w:pPr>
    </w:lvl>
    <w:lvl w:ilvl="2" w:tplc="71110886" w:tentative="1">
      <w:start w:val="1"/>
      <w:numFmt w:val="lowerRoman"/>
      <w:lvlText w:val="%3."/>
      <w:lvlJc w:val="right"/>
      <w:pPr>
        <w:ind w:left="2160" w:hanging="180"/>
      </w:pPr>
    </w:lvl>
    <w:lvl w:ilvl="3" w:tplc="71110886" w:tentative="1">
      <w:start w:val="1"/>
      <w:numFmt w:val="decimal"/>
      <w:lvlText w:val="%4."/>
      <w:lvlJc w:val="left"/>
      <w:pPr>
        <w:ind w:left="2880" w:hanging="360"/>
      </w:pPr>
    </w:lvl>
    <w:lvl w:ilvl="4" w:tplc="71110886" w:tentative="1">
      <w:start w:val="1"/>
      <w:numFmt w:val="lowerLetter"/>
      <w:lvlText w:val="%5."/>
      <w:lvlJc w:val="left"/>
      <w:pPr>
        <w:ind w:left="3600" w:hanging="360"/>
      </w:pPr>
    </w:lvl>
    <w:lvl w:ilvl="5" w:tplc="71110886" w:tentative="1">
      <w:start w:val="1"/>
      <w:numFmt w:val="lowerRoman"/>
      <w:lvlText w:val="%6."/>
      <w:lvlJc w:val="right"/>
      <w:pPr>
        <w:ind w:left="4320" w:hanging="180"/>
      </w:pPr>
    </w:lvl>
    <w:lvl w:ilvl="6" w:tplc="71110886" w:tentative="1">
      <w:start w:val="1"/>
      <w:numFmt w:val="decimal"/>
      <w:lvlText w:val="%7."/>
      <w:lvlJc w:val="left"/>
      <w:pPr>
        <w:ind w:left="5040" w:hanging="360"/>
      </w:pPr>
    </w:lvl>
    <w:lvl w:ilvl="7" w:tplc="71110886" w:tentative="1">
      <w:start w:val="1"/>
      <w:numFmt w:val="lowerLetter"/>
      <w:lvlText w:val="%8."/>
      <w:lvlJc w:val="left"/>
      <w:pPr>
        <w:ind w:left="5760" w:hanging="360"/>
      </w:pPr>
    </w:lvl>
    <w:lvl w:ilvl="8" w:tplc="71110886" w:tentative="1">
      <w:start w:val="1"/>
      <w:numFmt w:val="lowerRoman"/>
      <w:lvlText w:val="%9."/>
      <w:lvlJc w:val="right"/>
      <w:pPr>
        <w:ind w:left="6480" w:hanging="180"/>
      </w:pPr>
    </w:lvl>
  </w:abstractNum>
  <w:abstractNum w:abstractNumId="44775028">
    <w:multiLevelType w:val="hybridMultilevel"/>
    <w:lvl w:ilvl="0" w:tplc="26922447">
      <w:start w:val="1"/>
      <w:numFmt w:val="decimal"/>
      <w:lvlText w:val="%1."/>
      <w:lvlJc w:val="left"/>
      <w:pPr>
        <w:ind w:left="720" w:hanging="360"/>
      </w:pPr>
    </w:lvl>
    <w:lvl w:ilvl="1" w:tplc="26922447" w:tentative="1">
      <w:start w:val="1"/>
      <w:numFmt w:val="lowerLetter"/>
      <w:lvlText w:val="%2."/>
      <w:lvlJc w:val="left"/>
      <w:pPr>
        <w:ind w:left="1440" w:hanging="360"/>
      </w:pPr>
    </w:lvl>
    <w:lvl w:ilvl="2" w:tplc="26922447" w:tentative="1">
      <w:start w:val="1"/>
      <w:numFmt w:val="lowerRoman"/>
      <w:lvlText w:val="%3."/>
      <w:lvlJc w:val="right"/>
      <w:pPr>
        <w:ind w:left="2160" w:hanging="180"/>
      </w:pPr>
    </w:lvl>
    <w:lvl w:ilvl="3" w:tplc="26922447" w:tentative="1">
      <w:start w:val="1"/>
      <w:numFmt w:val="decimal"/>
      <w:lvlText w:val="%4."/>
      <w:lvlJc w:val="left"/>
      <w:pPr>
        <w:ind w:left="2880" w:hanging="360"/>
      </w:pPr>
    </w:lvl>
    <w:lvl w:ilvl="4" w:tplc="26922447" w:tentative="1">
      <w:start w:val="1"/>
      <w:numFmt w:val="lowerLetter"/>
      <w:lvlText w:val="%5."/>
      <w:lvlJc w:val="left"/>
      <w:pPr>
        <w:ind w:left="3600" w:hanging="360"/>
      </w:pPr>
    </w:lvl>
    <w:lvl w:ilvl="5" w:tplc="26922447" w:tentative="1">
      <w:start w:val="1"/>
      <w:numFmt w:val="lowerRoman"/>
      <w:lvlText w:val="%6."/>
      <w:lvlJc w:val="right"/>
      <w:pPr>
        <w:ind w:left="4320" w:hanging="180"/>
      </w:pPr>
    </w:lvl>
    <w:lvl w:ilvl="6" w:tplc="26922447" w:tentative="1">
      <w:start w:val="1"/>
      <w:numFmt w:val="decimal"/>
      <w:lvlText w:val="%7."/>
      <w:lvlJc w:val="left"/>
      <w:pPr>
        <w:ind w:left="5040" w:hanging="360"/>
      </w:pPr>
    </w:lvl>
    <w:lvl w:ilvl="7" w:tplc="26922447" w:tentative="1">
      <w:start w:val="1"/>
      <w:numFmt w:val="lowerLetter"/>
      <w:lvlText w:val="%8."/>
      <w:lvlJc w:val="left"/>
      <w:pPr>
        <w:ind w:left="5760" w:hanging="360"/>
      </w:pPr>
    </w:lvl>
    <w:lvl w:ilvl="8" w:tplc="26922447" w:tentative="1">
      <w:start w:val="1"/>
      <w:numFmt w:val="lowerRoman"/>
      <w:lvlText w:val="%9."/>
      <w:lvlJc w:val="right"/>
      <w:pPr>
        <w:ind w:left="6480" w:hanging="180"/>
      </w:pPr>
    </w:lvl>
  </w:abstractNum>
  <w:abstractNum w:abstractNumId="44775027">
    <w:multiLevelType w:val="hybridMultilevel"/>
    <w:lvl w:ilvl="0" w:tplc="19744850">
      <w:start w:val="1"/>
      <w:numFmt w:val="decimal"/>
      <w:lvlText w:val="%1."/>
      <w:lvlJc w:val="left"/>
      <w:pPr>
        <w:ind w:left="720" w:hanging="360"/>
      </w:pPr>
    </w:lvl>
    <w:lvl w:ilvl="1" w:tplc="19744850" w:tentative="1">
      <w:start w:val="1"/>
      <w:numFmt w:val="lowerLetter"/>
      <w:lvlText w:val="%2."/>
      <w:lvlJc w:val="left"/>
      <w:pPr>
        <w:ind w:left="1440" w:hanging="360"/>
      </w:pPr>
    </w:lvl>
    <w:lvl w:ilvl="2" w:tplc="19744850" w:tentative="1">
      <w:start w:val="1"/>
      <w:numFmt w:val="lowerRoman"/>
      <w:lvlText w:val="%3."/>
      <w:lvlJc w:val="right"/>
      <w:pPr>
        <w:ind w:left="2160" w:hanging="180"/>
      </w:pPr>
    </w:lvl>
    <w:lvl w:ilvl="3" w:tplc="19744850" w:tentative="1">
      <w:start w:val="1"/>
      <w:numFmt w:val="decimal"/>
      <w:lvlText w:val="%4."/>
      <w:lvlJc w:val="left"/>
      <w:pPr>
        <w:ind w:left="2880" w:hanging="360"/>
      </w:pPr>
    </w:lvl>
    <w:lvl w:ilvl="4" w:tplc="19744850" w:tentative="1">
      <w:start w:val="1"/>
      <w:numFmt w:val="lowerLetter"/>
      <w:lvlText w:val="%5."/>
      <w:lvlJc w:val="left"/>
      <w:pPr>
        <w:ind w:left="3600" w:hanging="360"/>
      </w:pPr>
    </w:lvl>
    <w:lvl w:ilvl="5" w:tplc="19744850" w:tentative="1">
      <w:start w:val="1"/>
      <w:numFmt w:val="lowerRoman"/>
      <w:lvlText w:val="%6."/>
      <w:lvlJc w:val="right"/>
      <w:pPr>
        <w:ind w:left="4320" w:hanging="180"/>
      </w:pPr>
    </w:lvl>
    <w:lvl w:ilvl="6" w:tplc="19744850" w:tentative="1">
      <w:start w:val="1"/>
      <w:numFmt w:val="decimal"/>
      <w:lvlText w:val="%7."/>
      <w:lvlJc w:val="left"/>
      <w:pPr>
        <w:ind w:left="5040" w:hanging="360"/>
      </w:pPr>
    </w:lvl>
    <w:lvl w:ilvl="7" w:tplc="19744850" w:tentative="1">
      <w:start w:val="1"/>
      <w:numFmt w:val="lowerLetter"/>
      <w:lvlText w:val="%8."/>
      <w:lvlJc w:val="left"/>
      <w:pPr>
        <w:ind w:left="5760" w:hanging="360"/>
      </w:pPr>
    </w:lvl>
    <w:lvl w:ilvl="8" w:tplc="19744850" w:tentative="1">
      <w:start w:val="1"/>
      <w:numFmt w:val="lowerRoman"/>
      <w:lvlText w:val="%9."/>
      <w:lvlJc w:val="right"/>
      <w:pPr>
        <w:ind w:left="6480" w:hanging="180"/>
      </w:pPr>
    </w:lvl>
  </w:abstractNum>
  <w:abstractNum w:abstractNumId="44775026">
    <w:multiLevelType w:val="hybridMultilevel"/>
    <w:lvl w:ilvl="0" w:tplc="29017258">
      <w:start w:val="1"/>
      <w:numFmt w:val="decimal"/>
      <w:lvlText w:val="%1."/>
      <w:lvlJc w:val="left"/>
      <w:pPr>
        <w:ind w:left="720" w:hanging="360"/>
      </w:pPr>
    </w:lvl>
    <w:lvl w:ilvl="1" w:tplc="29017258" w:tentative="1">
      <w:start w:val="1"/>
      <w:numFmt w:val="lowerLetter"/>
      <w:lvlText w:val="%2."/>
      <w:lvlJc w:val="left"/>
      <w:pPr>
        <w:ind w:left="1440" w:hanging="360"/>
      </w:pPr>
    </w:lvl>
    <w:lvl w:ilvl="2" w:tplc="29017258" w:tentative="1">
      <w:start w:val="1"/>
      <w:numFmt w:val="lowerRoman"/>
      <w:lvlText w:val="%3."/>
      <w:lvlJc w:val="right"/>
      <w:pPr>
        <w:ind w:left="2160" w:hanging="180"/>
      </w:pPr>
    </w:lvl>
    <w:lvl w:ilvl="3" w:tplc="29017258" w:tentative="1">
      <w:start w:val="1"/>
      <w:numFmt w:val="decimal"/>
      <w:lvlText w:val="%4."/>
      <w:lvlJc w:val="left"/>
      <w:pPr>
        <w:ind w:left="2880" w:hanging="360"/>
      </w:pPr>
    </w:lvl>
    <w:lvl w:ilvl="4" w:tplc="29017258" w:tentative="1">
      <w:start w:val="1"/>
      <w:numFmt w:val="lowerLetter"/>
      <w:lvlText w:val="%5."/>
      <w:lvlJc w:val="left"/>
      <w:pPr>
        <w:ind w:left="3600" w:hanging="360"/>
      </w:pPr>
    </w:lvl>
    <w:lvl w:ilvl="5" w:tplc="29017258" w:tentative="1">
      <w:start w:val="1"/>
      <w:numFmt w:val="lowerRoman"/>
      <w:lvlText w:val="%6."/>
      <w:lvlJc w:val="right"/>
      <w:pPr>
        <w:ind w:left="4320" w:hanging="180"/>
      </w:pPr>
    </w:lvl>
    <w:lvl w:ilvl="6" w:tplc="29017258" w:tentative="1">
      <w:start w:val="1"/>
      <w:numFmt w:val="decimal"/>
      <w:lvlText w:val="%7."/>
      <w:lvlJc w:val="left"/>
      <w:pPr>
        <w:ind w:left="5040" w:hanging="360"/>
      </w:pPr>
    </w:lvl>
    <w:lvl w:ilvl="7" w:tplc="29017258" w:tentative="1">
      <w:start w:val="1"/>
      <w:numFmt w:val="lowerLetter"/>
      <w:lvlText w:val="%8."/>
      <w:lvlJc w:val="left"/>
      <w:pPr>
        <w:ind w:left="5760" w:hanging="360"/>
      </w:pPr>
    </w:lvl>
    <w:lvl w:ilvl="8" w:tplc="29017258" w:tentative="1">
      <w:start w:val="1"/>
      <w:numFmt w:val="lowerRoman"/>
      <w:lvlText w:val="%9."/>
      <w:lvlJc w:val="right"/>
      <w:pPr>
        <w:ind w:left="6480" w:hanging="180"/>
      </w:pPr>
    </w:lvl>
  </w:abstractNum>
  <w:abstractNum w:abstractNumId="44775025">
    <w:multiLevelType w:val="hybridMultilevel"/>
    <w:lvl w:ilvl="0" w:tplc="56438149">
      <w:start w:val="1"/>
      <w:numFmt w:val="decimal"/>
      <w:lvlText w:val="%1."/>
      <w:lvlJc w:val="left"/>
      <w:pPr>
        <w:ind w:left="720" w:hanging="360"/>
      </w:pPr>
    </w:lvl>
    <w:lvl w:ilvl="1" w:tplc="56438149" w:tentative="1">
      <w:start w:val="1"/>
      <w:numFmt w:val="lowerLetter"/>
      <w:lvlText w:val="%2."/>
      <w:lvlJc w:val="left"/>
      <w:pPr>
        <w:ind w:left="1440" w:hanging="360"/>
      </w:pPr>
    </w:lvl>
    <w:lvl w:ilvl="2" w:tplc="56438149" w:tentative="1">
      <w:start w:val="1"/>
      <w:numFmt w:val="lowerRoman"/>
      <w:lvlText w:val="%3."/>
      <w:lvlJc w:val="right"/>
      <w:pPr>
        <w:ind w:left="2160" w:hanging="180"/>
      </w:pPr>
    </w:lvl>
    <w:lvl w:ilvl="3" w:tplc="56438149" w:tentative="1">
      <w:start w:val="1"/>
      <w:numFmt w:val="decimal"/>
      <w:lvlText w:val="%4."/>
      <w:lvlJc w:val="left"/>
      <w:pPr>
        <w:ind w:left="2880" w:hanging="360"/>
      </w:pPr>
    </w:lvl>
    <w:lvl w:ilvl="4" w:tplc="56438149" w:tentative="1">
      <w:start w:val="1"/>
      <w:numFmt w:val="lowerLetter"/>
      <w:lvlText w:val="%5."/>
      <w:lvlJc w:val="left"/>
      <w:pPr>
        <w:ind w:left="3600" w:hanging="360"/>
      </w:pPr>
    </w:lvl>
    <w:lvl w:ilvl="5" w:tplc="56438149" w:tentative="1">
      <w:start w:val="1"/>
      <w:numFmt w:val="lowerRoman"/>
      <w:lvlText w:val="%6."/>
      <w:lvlJc w:val="right"/>
      <w:pPr>
        <w:ind w:left="4320" w:hanging="180"/>
      </w:pPr>
    </w:lvl>
    <w:lvl w:ilvl="6" w:tplc="56438149" w:tentative="1">
      <w:start w:val="1"/>
      <w:numFmt w:val="decimal"/>
      <w:lvlText w:val="%7."/>
      <w:lvlJc w:val="left"/>
      <w:pPr>
        <w:ind w:left="5040" w:hanging="360"/>
      </w:pPr>
    </w:lvl>
    <w:lvl w:ilvl="7" w:tplc="56438149" w:tentative="1">
      <w:start w:val="1"/>
      <w:numFmt w:val="lowerLetter"/>
      <w:lvlText w:val="%8."/>
      <w:lvlJc w:val="left"/>
      <w:pPr>
        <w:ind w:left="5760" w:hanging="360"/>
      </w:pPr>
    </w:lvl>
    <w:lvl w:ilvl="8" w:tplc="56438149" w:tentative="1">
      <w:start w:val="1"/>
      <w:numFmt w:val="lowerRoman"/>
      <w:lvlText w:val="%9."/>
      <w:lvlJc w:val="right"/>
      <w:pPr>
        <w:ind w:left="6480" w:hanging="180"/>
      </w:pPr>
    </w:lvl>
  </w:abstractNum>
  <w:abstractNum w:abstractNumId="44775024">
    <w:multiLevelType w:val="hybridMultilevel"/>
    <w:lvl w:ilvl="0" w:tplc="68477556">
      <w:start w:val="1"/>
      <w:numFmt w:val="decimal"/>
      <w:lvlText w:val="%1."/>
      <w:lvlJc w:val="left"/>
      <w:pPr>
        <w:ind w:left="720" w:hanging="360"/>
      </w:pPr>
    </w:lvl>
    <w:lvl w:ilvl="1" w:tplc="68477556" w:tentative="1">
      <w:start w:val="1"/>
      <w:numFmt w:val="lowerLetter"/>
      <w:lvlText w:val="%2."/>
      <w:lvlJc w:val="left"/>
      <w:pPr>
        <w:ind w:left="1440" w:hanging="360"/>
      </w:pPr>
    </w:lvl>
    <w:lvl w:ilvl="2" w:tplc="68477556" w:tentative="1">
      <w:start w:val="1"/>
      <w:numFmt w:val="lowerRoman"/>
      <w:lvlText w:val="%3."/>
      <w:lvlJc w:val="right"/>
      <w:pPr>
        <w:ind w:left="2160" w:hanging="180"/>
      </w:pPr>
    </w:lvl>
    <w:lvl w:ilvl="3" w:tplc="68477556" w:tentative="1">
      <w:start w:val="1"/>
      <w:numFmt w:val="decimal"/>
      <w:lvlText w:val="%4."/>
      <w:lvlJc w:val="left"/>
      <w:pPr>
        <w:ind w:left="2880" w:hanging="360"/>
      </w:pPr>
    </w:lvl>
    <w:lvl w:ilvl="4" w:tplc="68477556" w:tentative="1">
      <w:start w:val="1"/>
      <w:numFmt w:val="lowerLetter"/>
      <w:lvlText w:val="%5."/>
      <w:lvlJc w:val="left"/>
      <w:pPr>
        <w:ind w:left="3600" w:hanging="360"/>
      </w:pPr>
    </w:lvl>
    <w:lvl w:ilvl="5" w:tplc="68477556" w:tentative="1">
      <w:start w:val="1"/>
      <w:numFmt w:val="lowerRoman"/>
      <w:lvlText w:val="%6."/>
      <w:lvlJc w:val="right"/>
      <w:pPr>
        <w:ind w:left="4320" w:hanging="180"/>
      </w:pPr>
    </w:lvl>
    <w:lvl w:ilvl="6" w:tplc="68477556" w:tentative="1">
      <w:start w:val="1"/>
      <w:numFmt w:val="decimal"/>
      <w:lvlText w:val="%7."/>
      <w:lvlJc w:val="left"/>
      <w:pPr>
        <w:ind w:left="5040" w:hanging="360"/>
      </w:pPr>
    </w:lvl>
    <w:lvl w:ilvl="7" w:tplc="68477556" w:tentative="1">
      <w:start w:val="1"/>
      <w:numFmt w:val="lowerLetter"/>
      <w:lvlText w:val="%8."/>
      <w:lvlJc w:val="left"/>
      <w:pPr>
        <w:ind w:left="5760" w:hanging="360"/>
      </w:pPr>
    </w:lvl>
    <w:lvl w:ilvl="8" w:tplc="68477556" w:tentative="1">
      <w:start w:val="1"/>
      <w:numFmt w:val="lowerRoman"/>
      <w:lvlText w:val="%9."/>
      <w:lvlJc w:val="right"/>
      <w:pPr>
        <w:ind w:left="6480" w:hanging="180"/>
      </w:pPr>
    </w:lvl>
  </w:abstractNum>
  <w:abstractNum w:abstractNumId="44775023">
    <w:multiLevelType w:val="hybridMultilevel"/>
    <w:lvl w:ilvl="0" w:tplc="37811090">
      <w:start w:val="1"/>
      <w:numFmt w:val="decimal"/>
      <w:lvlText w:val="%1."/>
      <w:lvlJc w:val="left"/>
      <w:pPr>
        <w:ind w:left="720" w:hanging="360"/>
      </w:pPr>
    </w:lvl>
    <w:lvl w:ilvl="1" w:tplc="37811090" w:tentative="1">
      <w:start w:val="1"/>
      <w:numFmt w:val="lowerLetter"/>
      <w:lvlText w:val="%2."/>
      <w:lvlJc w:val="left"/>
      <w:pPr>
        <w:ind w:left="1440" w:hanging="360"/>
      </w:pPr>
    </w:lvl>
    <w:lvl w:ilvl="2" w:tplc="37811090" w:tentative="1">
      <w:start w:val="1"/>
      <w:numFmt w:val="lowerRoman"/>
      <w:lvlText w:val="%3."/>
      <w:lvlJc w:val="right"/>
      <w:pPr>
        <w:ind w:left="2160" w:hanging="180"/>
      </w:pPr>
    </w:lvl>
    <w:lvl w:ilvl="3" w:tplc="37811090" w:tentative="1">
      <w:start w:val="1"/>
      <w:numFmt w:val="decimal"/>
      <w:lvlText w:val="%4."/>
      <w:lvlJc w:val="left"/>
      <w:pPr>
        <w:ind w:left="2880" w:hanging="360"/>
      </w:pPr>
    </w:lvl>
    <w:lvl w:ilvl="4" w:tplc="37811090" w:tentative="1">
      <w:start w:val="1"/>
      <w:numFmt w:val="lowerLetter"/>
      <w:lvlText w:val="%5."/>
      <w:lvlJc w:val="left"/>
      <w:pPr>
        <w:ind w:left="3600" w:hanging="360"/>
      </w:pPr>
    </w:lvl>
    <w:lvl w:ilvl="5" w:tplc="37811090" w:tentative="1">
      <w:start w:val="1"/>
      <w:numFmt w:val="lowerRoman"/>
      <w:lvlText w:val="%6."/>
      <w:lvlJc w:val="right"/>
      <w:pPr>
        <w:ind w:left="4320" w:hanging="180"/>
      </w:pPr>
    </w:lvl>
    <w:lvl w:ilvl="6" w:tplc="37811090" w:tentative="1">
      <w:start w:val="1"/>
      <w:numFmt w:val="decimal"/>
      <w:lvlText w:val="%7."/>
      <w:lvlJc w:val="left"/>
      <w:pPr>
        <w:ind w:left="5040" w:hanging="360"/>
      </w:pPr>
    </w:lvl>
    <w:lvl w:ilvl="7" w:tplc="37811090" w:tentative="1">
      <w:start w:val="1"/>
      <w:numFmt w:val="lowerLetter"/>
      <w:lvlText w:val="%8."/>
      <w:lvlJc w:val="left"/>
      <w:pPr>
        <w:ind w:left="5760" w:hanging="360"/>
      </w:pPr>
    </w:lvl>
    <w:lvl w:ilvl="8" w:tplc="37811090" w:tentative="1">
      <w:start w:val="1"/>
      <w:numFmt w:val="lowerRoman"/>
      <w:lvlText w:val="%9."/>
      <w:lvlJc w:val="right"/>
      <w:pPr>
        <w:ind w:left="6480" w:hanging="180"/>
      </w:pPr>
    </w:lvl>
  </w:abstractNum>
  <w:abstractNum w:abstractNumId="44775022">
    <w:multiLevelType w:val="hybridMultilevel"/>
    <w:lvl w:ilvl="0" w:tplc="80755170">
      <w:start w:val="1"/>
      <w:numFmt w:val="decimal"/>
      <w:lvlText w:val="%1."/>
      <w:lvlJc w:val="left"/>
      <w:pPr>
        <w:ind w:left="720" w:hanging="360"/>
      </w:pPr>
    </w:lvl>
    <w:lvl w:ilvl="1" w:tplc="80755170" w:tentative="1">
      <w:start w:val="1"/>
      <w:numFmt w:val="lowerLetter"/>
      <w:lvlText w:val="%2."/>
      <w:lvlJc w:val="left"/>
      <w:pPr>
        <w:ind w:left="1440" w:hanging="360"/>
      </w:pPr>
    </w:lvl>
    <w:lvl w:ilvl="2" w:tplc="80755170" w:tentative="1">
      <w:start w:val="1"/>
      <w:numFmt w:val="lowerRoman"/>
      <w:lvlText w:val="%3."/>
      <w:lvlJc w:val="right"/>
      <w:pPr>
        <w:ind w:left="2160" w:hanging="180"/>
      </w:pPr>
    </w:lvl>
    <w:lvl w:ilvl="3" w:tplc="80755170" w:tentative="1">
      <w:start w:val="1"/>
      <w:numFmt w:val="decimal"/>
      <w:lvlText w:val="%4."/>
      <w:lvlJc w:val="left"/>
      <w:pPr>
        <w:ind w:left="2880" w:hanging="360"/>
      </w:pPr>
    </w:lvl>
    <w:lvl w:ilvl="4" w:tplc="80755170" w:tentative="1">
      <w:start w:val="1"/>
      <w:numFmt w:val="lowerLetter"/>
      <w:lvlText w:val="%5."/>
      <w:lvlJc w:val="left"/>
      <w:pPr>
        <w:ind w:left="3600" w:hanging="360"/>
      </w:pPr>
    </w:lvl>
    <w:lvl w:ilvl="5" w:tplc="80755170" w:tentative="1">
      <w:start w:val="1"/>
      <w:numFmt w:val="lowerRoman"/>
      <w:lvlText w:val="%6."/>
      <w:lvlJc w:val="right"/>
      <w:pPr>
        <w:ind w:left="4320" w:hanging="180"/>
      </w:pPr>
    </w:lvl>
    <w:lvl w:ilvl="6" w:tplc="80755170" w:tentative="1">
      <w:start w:val="1"/>
      <w:numFmt w:val="decimal"/>
      <w:lvlText w:val="%7."/>
      <w:lvlJc w:val="left"/>
      <w:pPr>
        <w:ind w:left="5040" w:hanging="360"/>
      </w:pPr>
    </w:lvl>
    <w:lvl w:ilvl="7" w:tplc="80755170" w:tentative="1">
      <w:start w:val="1"/>
      <w:numFmt w:val="lowerLetter"/>
      <w:lvlText w:val="%8."/>
      <w:lvlJc w:val="left"/>
      <w:pPr>
        <w:ind w:left="5760" w:hanging="360"/>
      </w:pPr>
    </w:lvl>
    <w:lvl w:ilvl="8" w:tplc="80755170" w:tentative="1">
      <w:start w:val="1"/>
      <w:numFmt w:val="lowerRoman"/>
      <w:lvlText w:val="%9."/>
      <w:lvlJc w:val="right"/>
      <w:pPr>
        <w:ind w:left="6480" w:hanging="180"/>
      </w:pPr>
    </w:lvl>
  </w:abstractNum>
  <w:abstractNum w:abstractNumId="44775021">
    <w:multiLevelType w:val="hybridMultilevel"/>
    <w:lvl w:ilvl="0" w:tplc="34639746">
      <w:start w:val="1"/>
      <w:numFmt w:val="decimal"/>
      <w:lvlText w:val="%1."/>
      <w:lvlJc w:val="left"/>
      <w:pPr>
        <w:ind w:left="720" w:hanging="360"/>
      </w:pPr>
    </w:lvl>
    <w:lvl w:ilvl="1" w:tplc="34639746" w:tentative="1">
      <w:start w:val="1"/>
      <w:numFmt w:val="lowerLetter"/>
      <w:lvlText w:val="%2."/>
      <w:lvlJc w:val="left"/>
      <w:pPr>
        <w:ind w:left="1440" w:hanging="360"/>
      </w:pPr>
    </w:lvl>
    <w:lvl w:ilvl="2" w:tplc="34639746" w:tentative="1">
      <w:start w:val="1"/>
      <w:numFmt w:val="lowerRoman"/>
      <w:lvlText w:val="%3."/>
      <w:lvlJc w:val="right"/>
      <w:pPr>
        <w:ind w:left="2160" w:hanging="180"/>
      </w:pPr>
    </w:lvl>
    <w:lvl w:ilvl="3" w:tplc="34639746" w:tentative="1">
      <w:start w:val="1"/>
      <w:numFmt w:val="decimal"/>
      <w:lvlText w:val="%4."/>
      <w:lvlJc w:val="left"/>
      <w:pPr>
        <w:ind w:left="2880" w:hanging="360"/>
      </w:pPr>
    </w:lvl>
    <w:lvl w:ilvl="4" w:tplc="34639746" w:tentative="1">
      <w:start w:val="1"/>
      <w:numFmt w:val="lowerLetter"/>
      <w:lvlText w:val="%5."/>
      <w:lvlJc w:val="left"/>
      <w:pPr>
        <w:ind w:left="3600" w:hanging="360"/>
      </w:pPr>
    </w:lvl>
    <w:lvl w:ilvl="5" w:tplc="34639746" w:tentative="1">
      <w:start w:val="1"/>
      <w:numFmt w:val="lowerRoman"/>
      <w:lvlText w:val="%6."/>
      <w:lvlJc w:val="right"/>
      <w:pPr>
        <w:ind w:left="4320" w:hanging="180"/>
      </w:pPr>
    </w:lvl>
    <w:lvl w:ilvl="6" w:tplc="34639746" w:tentative="1">
      <w:start w:val="1"/>
      <w:numFmt w:val="decimal"/>
      <w:lvlText w:val="%7."/>
      <w:lvlJc w:val="left"/>
      <w:pPr>
        <w:ind w:left="5040" w:hanging="360"/>
      </w:pPr>
    </w:lvl>
    <w:lvl w:ilvl="7" w:tplc="34639746" w:tentative="1">
      <w:start w:val="1"/>
      <w:numFmt w:val="lowerLetter"/>
      <w:lvlText w:val="%8."/>
      <w:lvlJc w:val="left"/>
      <w:pPr>
        <w:ind w:left="5760" w:hanging="360"/>
      </w:pPr>
    </w:lvl>
    <w:lvl w:ilvl="8" w:tplc="34639746" w:tentative="1">
      <w:start w:val="1"/>
      <w:numFmt w:val="lowerRoman"/>
      <w:lvlText w:val="%9."/>
      <w:lvlJc w:val="right"/>
      <w:pPr>
        <w:ind w:left="6480" w:hanging="180"/>
      </w:pPr>
    </w:lvl>
  </w:abstractNum>
  <w:abstractNum w:abstractNumId="44775020">
    <w:multiLevelType w:val="hybridMultilevel"/>
    <w:lvl w:ilvl="0" w:tplc="71956240">
      <w:start w:val="1"/>
      <w:numFmt w:val="decimal"/>
      <w:lvlText w:val="%1."/>
      <w:lvlJc w:val="left"/>
      <w:pPr>
        <w:ind w:left="720" w:hanging="360"/>
      </w:pPr>
    </w:lvl>
    <w:lvl w:ilvl="1" w:tplc="71956240" w:tentative="1">
      <w:start w:val="1"/>
      <w:numFmt w:val="lowerLetter"/>
      <w:lvlText w:val="%2."/>
      <w:lvlJc w:val="left"/>
      <w:pPr>
        <w:ind w:left="1440" w:hanging="360"/>
      </w:pPr>
    </w:lvl>
    <w:lvl w:ilvl="2" w:tplc="71956240" w:tentative="1">
      <w:start w:val="1"/>
      <w:numFmt w:val="lowerRoman"/>
      <w:lvlText w:val="%3."/>
      <w:lvlJc w:val="right"/>
      <w:pPr>
        <w:ind w:left="2160" w:hanging="180"/>
      </w:pPr>
    </w:lvl>
    <w:lvl w:ilvl="3" w:tplc="71956240" w:tentative="1">
      <w:start w:val="1"/>
      <w:numFmt w:val="decimal"/>
      <w:lvlText w:val="%4."/>
      <w:lvlJc w:val="left"/>
      <w:pPr>
        <w:ind w:left="2880" w:hanging="360"/>
      </w:pPr>
    </w:lvl>
    <w:lvl w:ilvl="4" w:tplc="71956240" w:tentative="1">
      <w:start w:val="1"/>
      <w:numFmt w:val="lowerLetter"/>
      <w:lvlText w:val="%5."/>
      <w:lvlJc w:val="left"/>
      <w:pPr>
        <w:ind w:left="3600" w:hanging="360"/>
      </w:pPr>
    </w:lvl>
    <w:lvl w:ilvl="5" w:tplc="71956240" w:tentative="1">
      <w:start w:val="1"/>
      <w:numFmt w:val="lowerRoman"/>
      <w:lvlText w:val="%6."/>
      <w:lvlJc w:val="right"/>
      <w:pPr>
        <w:ind w:left="4320" w:hanging="180"/>
      </w:pPr>
    </w:lvl>
    <w:lvl w:ilvl="6" w:tplc="71956240" w:tentative="1">
      <w:start w:val="1"/>
      <w:numFmt w:val="decimal"/>
      <w:lvlText w:val="%7."/>
      <w:lvlJc w:val="left"/>
      <w:pPr>
        <w:ind w:left="5040" w:hanging="360"/>
      </w:pPr>
    </w:lvl>
    <w:lvl w:ilvl="7" w:tplc="71956240" w:tentative="1">
      <w:start w:val="1"/>
      <w:numFmt w:val="lowerLetter"/>
      <w:lvlText w:val="%8."/>
      <w:lvlJc w:val="left"/>
      <w:pPr>
        <w:ind w:left="5760" w:hanging="360"/>
      </w:pPr>
    </w:lvl>
    <w:lvl w:ilvl="8" w:tplc="71956240" w:tentative="1">
      <w:start w:val="1"/>
      <w:numFmt w:val="lowerRoman"/>
      <w:lvlText w:val="%9."/>
      <w:lvlJc w:val="right"/>
      <w:pPr>
        <w:ind w:left="6480" w:hanging="180"/>
      </w:pPr>
    </w:lvl>
  </w:abstractNum>
  <w:abstractNum w:abstractNumId="44775019">
    <w:multiLevelType w:val="hybridMultilevel"/>
    <w:lvl w:ilvl="0" w:tplc="85977518">
      <w:start w:val="1"/>
      <w:numFmt w:val="decimal"/>
      <w:lvlText w:val="%1."/>
      <w:lvlJc w:val="left"/>
      <w:pPr>
        <w:ind w:left="720" w:hanging="360"/>
      </w:pPr>
    </w:lvl>
    <w:lvl w:ilvl="1" w:tplc="85977518" w:tentative="1">
      <w:start w:val="1"/>
      <w:numFmt w:val="lowerLetter"/>
      <w:lvlText w:val="%2."/>
      <w:lvlJc w:val="left"/>
      <w:pPr>
        <w:ind w:left="1440" w:hanging="360"/>
      </w:pPr>
    </w:lvl>
    <w:lvl w:ilvl="2" w:tplc="85977518" w:tentative="1">
      <w:start w:val="1"/>
      <w:numFmt w:val="lowerRoman"/>
      <w:lvlText w:val="%3."/>
      <w:lvlJc w:val="right"/>
      <w:pPr>
        <w:ind w:left="2160" w:hanging="180"/>
      </w:pPr>
    </w:lvl>
    <w:lvl w:ilvl="3" w:tplc="85977518" w:tentative="1">
      <w:start w:val="1"/>
      <w:numFmt w:val="decimal"/>
      <w:lvlText w:val="%4."/>
      <w:lvlJc w:val="left"/>
      <w:pPr>
        <w:ind w:left="2880" w:hanging="360"/>
      </w:pPr>
    </w:lvl>
    <w:lvl w:ilvl="4" w:tplc="85977518" w:tentative="1">
      <w:start w:val="1"/>
      <w:numFmt w:val="lowerLetter"/>
      <w:lvlText w:val="%5."/>
      <w:lvlJc w:val="left"/>
      <w:pPr>
        <w:ind w:left="3600" w:hanging="360"/>
      </w:pPr>
    </w:lvl>
    <w:lvl w:ilvl="5" w:tplc="85977518" w:tentative="1">
      <w:start w:val="1"/>
      <w:numFmt w:val="lowerRoman"/>
      <w:lvlText w:val="%6."/>
      <w:lvlJc w:val="right"/>
      <w:pPr>
        <w:ind w:left="4320" w:hanging="180"/>
      </w:pPr>
    </w:lvl>
    <w:lvl w:ilvl="6" w:tplc="85977518" w:tentative="1">
      <w:start w:val="1"/>
      <w:numFmt w:val="decimal"/>
      <w:lvlText w:val="%7."/>
      <w:lvlJc w:val="left"/>
      <w:pPr>
        <w:ind w:left="5040" w:hanging="360"/>
      </w:pPr>
    </w:lvl>
    <w:lvl w:ilvl="7" w:tplc="85977518" w:tentative="1">
      <w:start w:val="1"/>
      <w:numFmt w:val="lowerLetter"/>
      <w:lvlText w:val="%8."/>
      <w:lvlJc w:val="left"/>
      <w:pPr>
        <w:ind w:left="5760" w:hanging="360"/>
      </w:pPr>
    </w:lvl>
    <w:lvl w:ilvl="8" w:tplc="85977518" w:tentative="1">
      <w:start w:val="1"/>
      <w:numFmt w:val="lowerRoman"/>
      <w:lvlText w:val="%9."/>
      <w:lvlJc w:val="right"/>
      <w:pPr>
        <w:ind w:left="6480" w:hanging="180"/>
      </w:pPr>
    </w:lvl>
  </w:abstractNum>
  <w:abstractNum w:abstractNumId="44775018">
    <w:multiLevelType w:val="hybridMultilevel"/>
    <w:lvl w:ilvl="0" w:tplc="56904524">
      <w:start w:val="1"/>
      <w:numFmt w:val="decimal"/>
      <w:lvlText w:val="%1."/>
      <w:lvlJc w:val="left"/>
      <w:pPr>
        <w:ind w:left="720" w:hanging="360"/>
      </w:pPr>
    </w:lvl>
    <w:lvl w:ilvl="1" w:tplc="56904524" w:tentative="1">
      <w:start w:val="1"/>
      <w:numFmt w:val="lowerLetter"/>
      <w:lvlText w:val="%2."/>
      <w:lvlJc w:val="left"/>
      <w:pPr>
        <w:ind w:left="1440" w:hanging="360"/>
      </w:pPr>
    </w:lvl>
    <w:lvl w:ilvl="2" w:tplc="56904524" w:tentative="1">
      <w:start w:val="1"/>
      <w:numFmt w:val="lowerRoman"/>
      <w:lvlText w:val="%3."/>
      <w:lvlJc w:val="right"/>
      <w:pPr>
        <w:ind w:left="2160" w:hanging="180"/>
      </w:pPr>
    </w:lvl>
    <w:lvl w:ilvl="3" w:tplc="56904524" w:tentative="1">
      <w:start w:val="1"/>
      <w:numFmt w:val="decimal"/>
      <w:lvlText w:val="%4."/>
      <w:lvlJc w:val="left"/>
      <w:pPr>
        <w:ind w:left="2880" w:hanging="360"/>
      </w:pPr>
    </w:lvl>
    <w:lvl w:ilvl="4" w:tplc="56904524" w:tentative="1">
      <w:start w:val="1"/>
      <w:numFmt w:val="lowerLetter"/>
      <w:lvlText w:val="%5."/>
      <w:lvlJc w:val="left"/>
      <w:pPr>
        <w:ind w:left="3600" w:hanging="360"/>
      </w:pPr>
    </w:lvl>
    <w:lvl w:ilvl="5" w:tplc="56904524" w:tentative="1">
      <w:start w:val="1"/>
      <w:numFmt w:val="lowerRoman"/>
      <w:lvlText w:val="%6."/>
      <w:lvlJc w:val="right"/>
      <w:pPr>
        <w:ind w:left="4320" w:hanging="180"/>
      </w:pPr>
    </w:lvl>
    <w:lvl w:ilvl="6" w:tplc="56904524" w:tentative="1">
      <w:start w:val="1"/>
      <w:numFmt w:val="decimal"/>
      <w:lvlText w:val="%7."/>
      <w:lvlJc w:val="left"/>
      <w:pPr>
        <w:ind w:left="5040" w:hanging="360"/>
      </w:pPr>
    </w:lvl>
    <w:lvl w:ilvl="7" w:tplc="56904524" w:tentative="1">
      <w:start w:val="1"/>
      <w:numFmt w:val="lowerLetter"/>
      <w:lvlText w:val="%8."/>
      <w:lvlJc w:val="left"/>
      <w:pPr>
        <w:ind w:left="5760" w:hanging="360"/>
      </w:pPr>
    </w:lvl>
    <w:lvl w:ilvl="8" w:tplc="56904524" w:tentative="1">
      <w:start w:val="1"/>
      <w:numFmt w:val="lowerRoman"/>
      <w:lvlText w:val="%9."/>
      <w:lvlJc w:val="right"/>
      <w:pPr>
        <w:ind w:left="6480" w:hanging="180"/>
      </w:pPr>
    </w:lvl>
  </w:abstractNum>
  <w:abstractNum w:abstractNumId="44775017">
    <w:multiLevelType w:val="hybridMultilevel"/>
    <w:lvl w:ilvl="0" w:tplc="16596606">
      <w:start w:val="1"/>
      <w:numFmt w:val="decimal"/>
      <w:lvlText w:val="%1."/>
      <w:lvlJc w:val="left"/>
      <w:pPr>
        <w:ind w:left="720" w:hanging="360"/>
      </w:pPr>
    </w:lvl>
    <w:lvl w:ilvl="1" w:tplc="16596606" w:tentative="1">
      <w:start w:val="1"/>
      <w:numFmt w:val="lowerLetter"/>
      <w:lvlText w:val="%2."/>
      <w:lvlJc w:val="left"/>
      <w:pPr>
        <w:ind w:left="1440" w:hanging="360"/>
      </w:pPr>
    </w:lvl>
    <w:lvl w:ilvl="2" w:tplc="16596606" w:tentative="1">
      <w:start w:val="1"/>
      <w:numFmt w:val="lowerRoman"/>
      <w:lvlText w:val="%3."/>
      <w:lvlJc w:val="right"/>
      <w:pPr>
        <w:ind w:left="2160" w:hanging="180"/>
      </w:pPr>
    </w:lvl>
    <w:lvl w:ilvl="3" w:tplc="16596606" w:tentative="1">
      <w:start w:val="1"/>
      <w:numFmt w:val="decimal"/>
      <w:lvlText w:val="%4."/>
      <w:lvlJc w:val="left"/>
      <w:pPr>
        <w:ind w:left="2880" w:hanging="360"/>
      </w:pPr>
    </w:lvl>
    <w:lvl w:ilvl="4" w:tplc="16596606" w:tentative="1">
      <w:start w:val="1"/>
      <w:numFmt w:val="lowerLetter"/>
      <w:lvlText w:val="%5."/>
      <w:lvlJc w:val="left"/>
      <w:pPr>
        <w:ind w:left="3600" w:hanging="360"/>
      </w:pPr>
    </w:lvl>
    <w:lvl w:ilvl="5" w:tplc="16596606" w:tentative="1">
      <w:start w:val="1"/>
      <w:numFmt w:val="lowerRoman"/>
      <w:lvlText w:val="%6."/>
      <w:lvlJc w:val="right"/>
      <w:pPr>
        <w:ind w:left="4320" w:hanging="180"/>
      </w:pPr>
    </w:lvl>
    <w:lvl w:ilvl="6" w:tplc="16596606" w:tentative="1">
      <w:start w:val="1"/>
      <w:numFmt w:val="decimal"/>
      <w:lvlText w:val="%7."/>
      <w:lvlJc w:val="left"/>
      <w:pPr>
        <w:ind w:left="5040" w:hanging="360"/>
      </w:pPr>
    </w:lvl>
    <w:lvl w:ilvl="7" w:tplc="16596606" w:tentative="1">
      <w:start w:val="1"/>
      <w:numFmt w:val="lowerLetter"/>
      <w:lvlText w:val="%8."/>
      <w:lvlJc w:val="left"/>
      <w:pPr>
        <w:ind w:left="5760" w:hanging="360"/>
      </w:pPr>
    </w:lvl>
    <w:lvl w:ilvl="8" w:tplc="16596606" w:tentative="1">
      <w:start w:val="1"/>
      <w:numFmt w:val="lowerRoman"/>
      <w:lvlText w:val="%9."/>
      <w:lvlJc w:val="right"/>
      <w:pPr>
        <w:ind w:left="6480" w:hanging="180"/>
      </w:pPr>
    </w:lvl>
  </w:abstractNum>
  <w:abstractNum w:abstractNumId="44775016">
    <w:multiLevelType w:val="hybridMultilevel"/>
    <w:lvl w:ilvl="0" w:tplc="41610777">
      <w:start w:val="1"/>
      <w:numFmt w:val="decimal"/>
      <w:lvlText w:val="%1."/>
      <w:lvlJc w:val="left"/>
      <w:pPr>
        <w:ind w:left="720" w:hanging="360"/>
      </w:pPr>
    </w:lvl>
    <w:lvl w:ilvl="1" w:tplc="41610777" w:tentative="1">
      <w:start w:val="1"/>
      <w:numFmt w:val="lowerLetter"/>
      <w:lvlText w:val="%2."/>
      <w:lvlJc w:val="left"/>
      <w:pPr>
        <w:ind w:left="1440" w:hanging="360"/>
      </w:pPr>
    </w:lvl>
    <w:lvl w:ilvl="2" w:tplc="41610777" w:tentative="1">
      <w:start w:val="1"/>
      <w:numFmt w:val="lowerRoman"/>
      <w:lvlText w:val="%3."/>
      <w:lvlJc w:val="right"/>
      <w:pPr>
        <w:ind w:left="2160" w:hanging="180"/>
      </w:pPr>
    </w:lvl>
    <w:lvl w:ilvl="3" w:tplc="41610777" w:tentative="1">
      <w:start w:val="1"/>
      <w:numFmt w:val="decimal"/>
      <w:lvlText w:val="%4."/>
      <w:lvlJc w:val="left"/>
      <w:pPr>
        <w:ind w:left="2880" w:hanging="360"/>
      </w:pPr>
    </w:lvl>
    <w:lvl w:ilvl="4" w:tplc="41610777" w:tentative="1">
      <w:start w:val="1"/>
      <w:numFmt w:val="lowerLetter"/>
      <w:lvlText w:val="%5."/>
      <w:lvlJc w:val="left"/>
      <w:pPr>
        <w:ind w:left="3600" w:hanging="360"/>
      </w:pPr>
    </w:lvl>
    <w:lvl w:ilvl="5" w:tplc="41610777" w:tentative="1">
      <w:start w:val="1"/>
      <w:numFmt w:val="lowerRoman"/>
      <w:lvlText w:val="%6."/>
      <w:lvlJc w:val="right"/>
      <w:pPr>
        <w:ind w:left="4320" w:hanging="180"/>
      </w:pPr>
    </w:lvl>
    <w:lvl w:ilvl="6" w:tplc="41610777" w:tentative="1">
      <w:start w:val="1"/>
      <w:numFmt w:val="decimal"/>
      <w:lvlText w:val="%7."/>
      <w:lvlJc w:val="left"/>
      <w:pPr>
        <w:ind w:left="5040" w:hanging="360"/>
      </w:pPr>
    </w:lvl>
    <w:lvl w:ilvl="7" w:tplc="41610777" w:tentative="1">
      <w:start w:val="1"/>
      <w:numFmt w:val="lowerLetter"/>
      <w:lvlText w:val="%8."/>
      <w:lvlJc w:val="left"/>
      <w:pPr>
        <w:ind w:left="5760" w:hanging="360"/>
      </w:pPr>
    </w:lvl>
    <w:lvl w:ilvl="8" w:tplc="41610777" w:tentative="1">
      <w:start w:val="1"/>
      <w:numFmt w:val="lowerRoman"/>
      <w:lvlText w:val="%9."/>
      <w:lvlJc w:val="right"/>
      <w:pPr>
        <w:ind w:left="6480" w:hanging="180"/>
      </w:pPr>
    </w:lvl>
  </w:abstractNum>
  <w:abstractNum w:abstractNumId="44775015">
    <w:multiLevelType w:val="hybridMultilevel"/>
    <w:lvl w:ilvl="0" w:tplc="51751572">
      <w:start w:val="1"/>
      <w:numFmt w:val="decimal"/>
      <w:lvlText w:val="%1."/>
      <w:lvlJc w:val="left"/>
      <w:pPr>
        <w:ind w:left="720" w:hanging="360"/>
      </w:pPr>
    </w:lvl>
    <w:lvl w:ilvl="1" w:tplc="51751572" w:tentative="1">
      <w:start w:val="1"/>
      <w:numFmt w:val="lowerLetter"/>
      <w:lvlText w:val="%2."/>
      <w:lvlJc w:val="left"/>
      <w:pPr>
        <w:ind w:left="1440" w:hanging="360"/>
      </w:pPr>
    </w:lvl>
    <w:lvl w:ilvl="2" w:tplc="51751572" w:tentative="1">
      <w:start w:val="1"/>
      <w:numFmt w:val="lowerRoman"/>
      <w:lvlText w:val="%3."/>
      <w:lvlJc w:val="right"/>
      <w:pPr>
        <w:ind w:left="2160" w:hanging="180"/>
      </w:pPr>
    </w:lvl>
    <w:lvl w:ilvl="3" w:tplc="51751572" w:tentative="1">
      <w:start w:val="1"/>
      <w:numFmt w:val="decimal"/>
      <w:lvlText w:val="%4."/>
      <w:lvlJc w:val="left"/>
      <w:pPr>
        <w:ind w:left="2880" w:hanging="360"/>
      </w:pPr>
    </w:lvl>
    <w:lvl w:ilvl="4" w:tplc="51751572" w:tentative="1">
      <w:start w:val="1"/>
      <w:numFmt w:val="lowerLetter"/>
      <w:lvlText w:val="%5."/>
      <w:lvlJc w:val="left"/>
      <w:pPr>
        <w:ind w:left="3600" w:hanging="360"/>
      </w:pPr>
    </w:lvl>
    <w:lvl w:ilvl="5" w:tplc="51751572" w:tentative="1">
      <w:start w:val="1"/>
      <w:numFmt w:val="lowerRoman"/>
      <w:lvlText w:val="%6."/>
      <w:lvlJc w:val="right"/>
      <w:pPr>
        <w:ind w:left="4320" w:hanging="180"/>
      </w:pPr>
    </w:lvl>
    <w:lvl w:ilvl="6" w:tplc="51751572" w:tentative="1">
      <w:start w:val="1"/>
      <w:numFmt w:val="decimal"/>
      <w:lvlText w:val="%7."/>
      <w:lvlJc w:val="left"/>
      <w:pPr>
        <w:ind w:left="5040" w:hanging="360"/>
      </w:pPr>
    </w:lvl>
    <w:lvl w:ilvl="7" w:tplc="51751572" w:tentative="1">
      <w:start w:val="1"/>
      <w:numFmt w:val="lowerLetter"/>
      <w:lvlText w:val="%8."/>
      <w:lvlJc w:val="left"/>
      <w:pPr>
        <w:ind w:left="5760" w:hanging="360"/>
      </w:pPr>
    </w:lvl>
    <w:lvl w:ilvl="8" w:tplc="51751572" w:tentative="1">
      <w:start w:val="1"/>
      <w:numFmt w:val="lowerRoman"/>
      <w:lvlText w:val="%9."/>
      <w:lvlJc w:val="right"/>
      <w:pPr>
        <w:ind w:left="6480" w:hanging="180"/>
      </w:pPr>
    </w:lvl>
  </w:abstractNum>
  <w:abstractNum w:abstractNumId="44775014">
    <w:multiLevelType w:val="hybridMultilevel"/>
    <w:lvl w:ilvl="0" w:tplc="70634098">
      <w:start w:val="1"/>
      <w:numFmt w:val="decimal"/>
      <w:lvlText w:val="%1."/>
      <w:lvlJc w:val="left"/>
      <w:pPr>
        <w:ind w:left="720" w:hanging="360"/>
      </w:pPr>
    </w:lvl>
    <w:lvl w:ilvl="1" w:tplc="70634098" w:tentative="1">
      <w:start w:val="1"/>
      <w:numFmt w:val="lowerLetter"/>
      <w:lvlText w:val="%2."/>
      <w:lvlJc w:val="left"/>
      <w:pPr>
        <w:ind w:left="1440" w:hanging="360"/>
      </w:pPr>
    </w:lvl>
    <w:lvl w:ilvl="2" w:tplc="70634098" w:tentative="1">
      <w:start w:val="1"/>
      <w:numFmt w:val="lowerRoman"/>
      <w:lvlText w:val="%3."/>
      <w:lvlJc w:val="right"/>
      <w:pPr>
        <w:ind w:left="2160" w:hanging="180"/>
      </w:pPr>
    </w:lvl>
    <w:lvl w:ilvl="3" w:tplc="70634098" w:tentative="1">
      <w:start w:val="1"/>
      <w:numFmt w:val="decimal"/>
      <w:lvlText w:val="%4."/>
      <w:lvlJc w:val="left"/>
      <w:pPr>
        <w:ind w:left="2880" w:hanging="360"/>
      </w:pPr>
    </w:lvl>
    <w:lvl w:ilvl="4" w:tplc="70634098" w:tentative="1">
      <w:start w:val="1"/>
      <w:numFmt w:val="lowerLetter"/>
      <w:lvlText w:val="%5."/>
      <w:lvlJc w:val="left"/>
      <w:pPr>
        <w:ind w:left="3600" w:hanging="360"/>
      </w:pPr>
    </w:lvl>
    <w:lvl w:ilvl="5" w:tplc="70634098" w:tentative="1">
      <w:start w:val="1"/>
      <w:numFmt w:val="lowerRoman"/>
      <w:lvlText w:val="%6."/>
      <w:lvlJc w:val="right"/>
      <w:pPr>
        <w:ind w:left="4320" w:hanging="180"/>
      </w:pPr>
    </w:lvl>
    <w:lvl w:ilvl="6" w:tplc="70634098" w:tentative="1">
      <w:start w:val="1"/>
      <w:numFmt w:val="decimal"/>
      <w:lvlText w:val="%7."/>
      <w:lvlJc w:val="left"/>
      <w:pPr>
        <w:ind w:left="5040" w:hanging="360"/>
      </w:pPr>
    </w:lvl>
    <w:lvl w:ilvl="7" w:tplc="70634098" w:tentative="1">
      <w:start w:val="1"/>
      <w:numFmt w:val="lowerLetter"/>
      <w:lvlText w:val="%8."/>
      <w:lvlJc w:val="left"/>
      <w:pPr>
        <w:ind w:left="5760" w:hanging="360"/>
      </w:pPr>
    </w:lvl>
    <w:lvl w:ilvl="8" w:tplc="70634098" w:tentative="1">
      <w:start w:val="1"/>
      <w:numFmt w:val="lowerRoman"/>
      <w:lvlText w:val="%9."/>
      <w:lvlJc w:val="right"/>
      <w:pPr>
        <w:ind w:left="6480" w:hanging="180"/>
      </w:pPr>
    </w:lvl>
  </w:abstractNum>
  <w:abstractNum w:abstractNumId="44775013">
    <w:multiLevelType w:val="hybridMultilevel"/>
    <w:lvl w:ilvl="0" w:tplc="27982539">
      <w:start w:val="1"/>
      <w:numFmt w:val="decimal"/>
      <w:lvlText w:val="%1."/>
      <w:lvlJc w:val="left"/>
      <w:pPr>
        <w:ind w:left="720" w:hanging="360"/>
      </w:pPr>
    </w:lvl>
    <w:lvl w:ilvl="1" w:tplc="27982539" w:tentative="1">
      <w:start w:val="1"/>
      <w:numFmt w:val="lowerLetter"/>
      <w:lvlText w:val="%2."/>
      <w:lvlJc w:val="left"/>
      <w:pPr>
        <w:ind w:left="1440" w:hanging="360"/>
      </w:pPr>
    </w:lvl>
    <w:lvl w:ilvl="2" w:tplc="27982539" w:tentative="1">
      <w:start w:val="1"/>
      <w:numFmt w:val="lowerRoman"/>
      <w:lvlText w:val="%3."/>
      <w:lvlJc w:val="right"/>
      <w:pPr>
        <w:ind w:left="2160" w:hanging="180"/>
      </w:pPr>
    </w:lvl>
    <w:lvl w:ilvl="3" w:tplc="27982539" w:tentative="1">
      <w:start w:val="1"/>
      <w:numFmt w:val="decimal"/>
      <w:lvlText w:val="%4."/>
      <w:lvlJc w:val="left"/>
      <w:pPr>
        <w:ind w:left="2880" w:hanging="360"/>
      </w:pPr>
    </w:lvl>
    <w:lvl w:ilvl="4" w:tplc="27982539" w:tentative="1">
      <w:start w:val="1"/>
      <w:numFmt w:val="lowerLetter"/>
      <w:lvlText w:val="%5."/>
      <w:lvlJc w:val="left"/>
      <w:pPr>
        <w:ind w:left="3600" w:hanging="360"/>
      </w:pPr>
    </w:lvl>
    <w:lvl w:ilvl="5" w:tplc="27982539" w:tentative="1">
      <w:start w:val="1"/>
      <w:numFmt w:val="lowerRoman"/>
      <w:lvlText w:val="%6."/>
      <w:lvlJc w:val="right"/>
      <w:pPr>
        <w:ind w:left="4320" w:hanging="180"/>
      </w:pPr>
    </w:lvl>
    <w:lvl w:ilvl="6" w:tplc="27982539" w:tentative="1">
      <w:start w:val="1"/>
      <w:numFmt w:val="decimal"/>
      <w:lvlText w:val="%7."/>
      <w:lvlJc w:val="left"/>
      <w:pPr>
        <w:ind w:left="5040" w:hanging="360"/>
      </w:pPr>
    </w:lvl>
    <w:lvl w:ilvl="7" w:tplc="27982539" w:tentative="1">
      <w:start w:val="1"/>
      <w:numFmt w:val="lowerLetter"/>
      <w:lvlText w:val="%8."/>
      <w:lvlJc w:val="left"/>
      <w:pPr>
        <w:ind w:left="5760" w:hanging="360"/>
      </w:pPr>
    </w:lvl>
    <w:lvl w:ilvl="8" w:tplc="27982539" w:tentative="1">
      <w:start w:val="1"/>
      <w:numFmt w:val="lowerRoman"/>
      <w:lvlText w:val="%9."/>
      <w:lvlJc w:val="right"/>
      <w:pPr>
        <w:ind w:left="6480" w:hanging="180"/>
      </w:pPr>
    </w:lvl>
  </w:abstractNum>
  <w:abstractNum w:abstractNumId="44775012">
    <w:multiLevelType w:val="hybridMultilevel"/>
    <w:lvl w:ilvl="0" w:tplc="62216501">
      <w:start w:val="1"/>
      <w:numFmt w:val="decimal"/>
      <w:lvlText w:val="%1."/>
      <w:lvlJc w:val="left"/>
      <w:pPr>
        <w:ind w:left="720" w:hanging="360"/>
      </w:pPr>
    </w:lvl>
    <w:lvl w:ilvl="1" w:tplc="62216501" w:tentative="1">
      <w:start w:val="1"/>
      <w:numFmt w:val="lowerLetter"/>
      <w:lvlText w:val="%2."/>
      <w:lvlJc w:val="left"/>
      <w:pPr>
        <w:ind w:left="1440" w:hanging="360"/>
      </w:pPr>
    </w:lvl>
    <w:lvl w:ilvl="2" w:tplc="62216501" w:tentative="1">
      <w:start w:val="1"/>
      <w:numFmt w:val="lowerRoman"/>
      <w:lvlText w:val="%3."/>
      <w:lvlJc w:val="right"/>
      <w:pPr>
        <w:ind w:left="2160" w:hanging="180"/>
      </w:pPr>
    </w:lvl>
    <w:lvl w:ilvl="3" w:tplc="62216501" w:tentative="1">
      <w:start w:val="1"/>
      <w:numFmt w:val="decimal"/>
      <w:lvlText w:val="%4."/>
      <w:lvlJc w:val="left"/>
      <w:pPr>
        <w:ind w:left="2880" w:hanging="360"/>
      </w:pPr>
    </w:lvl>
    <w:lvl w:ilvl="4" w:tplc="62216501" w:tentative="1">
      <w:start w:val="1"/>
      <w:numFmt w:val="lowerLetter"/>
      <w:lvlText w:val="%5."/>
      <w:lvlJc w:val="left"/>
      <w:pPr>
        <w:ind w:left="3600" w:hanging="360"/>
      </w:pPr>
    </w:lvl>
    <w:lvl w:ilvl="5" w:tplc="62216501" w:tentative="1">
      <w:start w:val="1"/>
      <w:numFmt w:val="lowerRoman"/>
      <w:lvlText w:val="%6."/>
      <w:lvlJc w:val="right"/>
      <w:pPr>
        <w:ind w:left="4320" w:hanging="180"/>
      </w:pPr>
    </w:lvl>
    <w:lvl w:ilvl="6" w:tplc="62216501" w:tentative="1">
      <w:start w:val="1"/>
      <w:numFmt w:val="decimal"/>
      <w:lvlText w:val="%7."/>
      <w:lvlJc w:val="left"/>
      <w:pPr>
        <w:ind w:left="5040" w:hanging="360"/>
      </w:pPr>
    </w:lvl>
    <w:lvl w:ilvl="7" w:tplc="62216501" w:tentative="1">
      <w:start w:val="1"/>
      <w:numFmt w:val="lowerLetter"/>
      <w:lvlText w:val="%8."/>
      <w:lvlJc w:val="left"/>
      <w:pPr>
        <w:ind w:left="5760" w:hanging="360"/>
      </w:pPr>
    </w:lvl>
    <w:lvl w:ilvl="8" w:tplc="62216501" w:tentative="1">
      <w:start w:val="1"/>
      <w:numFmt w:val="lowerRoman"/>
      <w:lvlText w:val="%9."/>
      <w:lvlJc w:val="right"/>
      <w:pPr>
        <w:ind w:left="6480" w:hanging="180"/>
      </w:pPr>
    </w:lvl>
  </w:abstractNum>
  <w:abstractNum w:abstractNumId="44775011">
    <w:multiLevelType w:val="hybridMultilevel"/>
    <w:lvl w:ilvl="0" w:tplc="79738271">
      <w:start w:val="1"/>
      <w:numFmt w:val="decimal"/>
      <w:lvlText w:val="%1."/>
      <w:lvlJc w:val="left"/>
      <w:pPr>
        <w:ind w:left="720" w:hanging="360"/>
      </w:pPr>
    </w:lvl>
    <w:lvl w:ilvl="1" w:tplc="79738271" w:tentative="1">
      <w:start w:val="1"/>
      <w:numFmt w:val="lowerLetter"/>
      <w:lvlText w:val="%2."/>
      <w:lvlJc w:val="left"/>
      <w:pPr>
        <w:ind w:left="1440" w:hanging="360"/>
      </w:pPr>
    </w:lvl>
    <w:lvl w:ilvl="2" w:tplc="79738271" w:tentative="1">
      <w:start w:val="1"/>
      <w:numFmt w:val="lowerRoman"/>
      <w:lvlText w:val="%3."/>
      <w:lvlJc w:val="right"/>
      <w:pPr>
        <w:ind w:left="2160" w:hanging="180"/>
      </w:pPr>
    </w:lvl>
    <w:lvl w:ilvl="3" w:tplc="79738271" w:tentative="1">
      <w:start w:val="1"/>
      <w:numFmt w:val="decimal"/>
      <w:lvlText w:val="%4."/>
      <w:lvlJc w:val="left"/>
      <w:pPr>
        <w:ind w:left="2880" w:hanging="360"/>
      </w:pPr>
    </w:lvl>
    <w:lvl w:ilvl="4" w:tplc="79738271" w:tentative="1">
      <w:start w:val="1"/>
      <w:numFmt w:val="lowerLetter"/>
      <w:lvlText w:val="%5."/>
      <w:lvlJc w:val="left"/>
      <w:pPr>
        <w:ind w:left="3600" w:hanging="360"/>
      </w:pPr>
    </w:lvl>
    <w:lvl w:ilvl="5" w:tplc="79738271" w:tentative="1">
      <w:start w:val="1"/>
      <w:numFmt w:val="lowerRoman"/>
      <w:lvlText w:val="%6."/>
      <w:lvlJc w:val="right"/>
      <w:pPr>
        <w:ind w:left="4320" w:hanging="180"/>
      </w:pPr>
    </w:lvl>
    <w:lvl w:ilvl="6" w:tplc="79738271" w:tentative="1">
      <w:start w:val="1"/>
      <w:numFmt w:val="decimal"/>
      <w:lvlText w:val="%7."/>
      <w:lvlJc w:val="left"/>
      <w:pPr>
        <w:ind w:left="5040" w:hanging="360"/>
      </w:pPr>
    </w:lvl>
    <w:lvl w:ilvl="7" w:tplc="79738271" w:tentative="1">
      <w:start w:val="1"/>
      <w:numFmt w:val="lowerLetter"/>
      <w:lvlText w:val="%8."/>
      <w:lvlJc w:val="left"/>
      <w:pPr>
        <w:ind w:left="5760" w:hanging="360"/>
      </w:pPr>
    </w:lvl>
    <w:lvl w:ilvl="8" w:tplc="79738271" w:tentative="1">
      <w:start w:val="1"/>
      <w:numFmt w:val="lowerRoman"/>
      <w:lvlText w:val="%9."/>
      <w:lvlJc w:val="right"/>
      <w:pPr>
        <w:ind w:left="6480" w:hanging="180"/>
      </w:pPr>
    </w:lvl>
  </w:abstractNum>
  <w:abstractNum w:abstractNumId="44775010">
    <w:multiLevelType w:val="hybridMultilevel"/>
    <w:lvl w:ilvl="0" w:tplc="52286063">
      <w:start w:val="1"/>
      <w:numFmt w:val="decimal"/>
      <w:lvlText w:val="%1."/>
      <w:lvlJc w:val="left"/>
      <w:pPr>
        <w:ind w:left="720" w:hanging="360"/>
      </w:pPr>
    </w:lvl>
    <w:lvl w:ilvl="1" w:tplc="52286063" w:tentative="1">
      <w:start w:val="1"/>
      <w:numFmt w:val="lowerLetter"/>
      <w:lvlText w:val="%2."/>
      <w:lvlJc w:val="left"/>
      <w:pPr>
        <w:ind w:left="1440" w:hanging="360"/>
      </w:pPr>
    </w:lvl>
    <w:lvl w:ilvl="2" w:tplc="52286063" w:tentative="1">
      <w:start w:val="1"/>
      <w:numFmt w:val="lowerRoman"/>
      <w:lvlText w:val="%3."/>
      <w:lvlJc w:val="right"/>
      <w:pPr>
        <w:ind w:left="2160" w:hanging="180"/>
      </w:pPr>
    </w:lvl>
    <w:lvl w:ilvl="3" w:tplc="52286063" w:tentative="1">
      <w:start w:val="1"/>
      <w:numFmt w:val="decimal"/>
      <w:lvlText w:val="%4."/>
      <w:lvlJc w:val="left"/>
      <w:pPr>
        <w:ind w:left="2880" w:hanging="360"/>
      </w:pPr>
    </w:lvl>
    <w:lvl w:ilvl="4" w:tplc="52286063" w:tentative="1">
      <w:start w:val="1"/>
      <w:numFmt w:val="lowerLetter"/>
      <w:lvlText w:val="%5."/>
      <w:lvlJc w:val="left"/>
      <w:pPr>
        <w:ind w:left="3600" w:hanging="360"/>
      </w:pPr>
    </w:lvl>
    <w:lvl w:ilvl="5" w:tplc="52286063" w:tentative="1">
      <w:start w:val="1"/>
      <w:numFmt w:val="lowerRoman"/>
      <w:lvlText w:val="%6."/>
      <w:lvlJc w:val="right"/>
      <w:pPr>
        <w:ind w:left="4320" w:hanging="180"/>
      </w:pPr>
    </w:lvl>
    <w:lvl w:ilvl="6" w:tplc="52286063" w:tentative="1">
      <w:start w:val="1"/>
      <w:numFmt w:val="decimal"/>
      <w:lvlText w:val="%7."/>
      <w:lvlJc w:val="left"/>
      <w:pPr>
        <w:ind w:left="5040" w:hanging="360"/>
      </w:pPr>
    </w:lvl>
    <w:lvl w:ilvl="7" w:tplc="52286063" w:tentative="1">
      <w:start w:val="1"/>
      <w:numFmt w:val="lowerLetter"/>
      <w:lvlText w:val="%8."/>
      <w:lvlJc w:val="left"/>
      <w:pPr>
        <w:ind w:left="5760" w:hanging="360"/>
      </w:pPr>
    </w:lvl>
    <w:lvl w:ilvl="8" w:tplc="52286063" w:tentative="1">
      <w:start w:val="1"/>
      <w:numFmt w:val="lowerRoman"/>
      <w:lvlText w:val="%9."/>
      <w:lvlJc w:val="right"/>
      <w:pPr>
        <w:ind w:left="6480" w:hanging="180"/>
      </w:pPr>
    </w:lvl>
  </w:abstractNum>
  <w:abstractNum w:abstractNumId="44775009">
    <w:multiLevelType w:val="hybridMultilevel"/>
    <w:lvl w:ilvl="0" w:tplc="51254408">
      <w:start w:val="1"/>
      <w:numFmt w:val="decimal"/>
      <w:lvlText w:val="%1."/>
      <w:lvlJc w:val="left"/>
      <w:pPr>
        <w:ind w:left="720" w:hanging="360"/>
      </w:pPr>
    </w:lvl>
    <w:lvl w:ilvl="1" w:tplc="51254408" w:tentative="1">
      <w:start w:val="1"/>
      <w:numFmt w:val="lowerLetter"/>
      <w:lvlText w:val="%2."/>
      <w:lvlJc w:val="left"/>
      <w:pPr>
        <w:ind w:left="1440" w:hanging="360"/>
      </w:pPr>
    </w:lvl>
    <w:lvl w:ilvl="2" w:tplc="51254408" w:tentative="1">
      <w:start w:val="1"/>
      <w:numFmt w:val="lowerRoman"/>
      <w:lvlText w:val="%3."/>
      <w:lvlJc w:val="right"/>
      <w:pPr>
        <w:ind w:left="2160" w:hanging="180"/>
      </w:pPr>
    </w:lvl>
    <w:lvl w:ilvl="3" w:tplc="51254408" w:tentative="1">
      <w:start w:val="1"/>
      <w:numFmt w:val="decimal"/>
      <w:lvlText w:val="%4."/>
      <w:lvlJc w:val="left"/>
      <w:pPr>
        <w:ind w:left="2880" w:hanging="360"/>
      </w:pPr>
    </w:lvl>
    <w:lvl w:ilvl="4" w:tplc="51254408" w:tentative="1">
      <w:start w:val="1"/>
      <w:numFmt w:val="lowerLetter"/>
      <w:lvlText w:val="%5."/>
      <w:lvlJc w:val="left"/>
      <w:pPr>
        <w:ind w:left="3600" w:hanging="360"/>
      </w:pPr>
    </w:lvl>
    <w:lvl w:ilvl="5" w:tplc="51254408" w:tentative="1">
      <w:start w:val="1"/>
      <w:numFmt w:val="lowerRoman"/>
      <w:lvlText w:val="%6."/>
      <w:lvlJc w:val="right"/>
      <w:pPr>
        <w:ind w:left="4320" w:hanging="180"/>
      </w:pPr>
    </w:lvl>
    <w:lvl w:ilvl="6" w:tplc="51254408" w:tentative="1">
      <w:start w:val="1"/>
      <w:numFmt w:val="decimal"/>
      <w:lvlText w:val="%7."/>
      <w:lvlJc w:val="left"/>
      <w:pPr>
        <w:ind w:left="5040" w:hanging="360"/>
      </w:pPr>
    </w:lvl>
    <w:lvl w:ilvl="7" w:tplc="51254408" w:tentative="1">
      <w:start w:val="1"/>
      <w:numFmt w:val="lowerLetter"/>
      <w:lvlText w:val="%8."/>
      <w:lvlJc w:val="left"/>
      <w:pPr>
        <w:ind w:left="5760" w:hanging="360"/>
      </w:pPr>
    </w:lvl>
    <w:lvl w:ilvl="8" w:tplc="51254408" w:tentative="1">
      <w:start w:val="1"/>
      <w:numFmt w:val="lowerRoman"/>
      <w:lvlText w:val="%9."/>
      <w:lvlJc w:val="right"/>
      <w:pPr>
        <w:ind w:left="6480" w:hanging="180"/>
      </w:pPr>
    </w:lvl>
  </w:abstractNum>
  <w:abstractNum w:abstractNumId="44775008">
    <w:multiLevelType w:val="hybridMultilevel"/>
    <w:lvl w:ilvl="0" w:tplc="51827124">
      <w:start w:val="1"/>
      <w:numFmt w:val="decimal"/>
      <w:lvlText w:val="%1."/>
      <w:lvlJc w:val="left"/>
      <w:pPr>
        <w:ind w:left="720" w:hanging="360"/>
      </w:pPr>
    </w:lvl>
    <w:lvl w:ilvl="1" w:tplc="51827124" w:tentative="1">
      <w:start w:val="1"/>
      <w:numFmt w:val="lowerLetter"/>
      <w:lvlText w:val="%2."/>
      <w:lvlJc w:val="left"/>
      <w:pPr>
        <w:ind w:left="1440" w:hanging="360"/>
      </w:pPr>
    </w:lvl>
    <w:lvl w:ilvl="2" w:tplc="51827124" w:tentative="1">
      <w:start w:val="1"/>
      <w:numFmt w:val="lowerRoman"/>
      <w:lvlText w:val="%3."/>
      <w:lvlJc w:val="right"/>
      <w:pPr>
        <w:ind w:left="2160" w:hanging="180"/>
      </w:pPr>
    </w:lvl>
    <w:lvl w:ilvl="3" w:tplc="51827124" w:tentative="1">
      <w:start w:val="1"/>
      <w:numFmt w:val="decimal"/>
      <w:lvlText w:val="%4."/>
      <w:lvlJc w:val="left"/>
      <w:pPr>
        <w:ind w:left="2880" w:hanging="360"/>
      </w:pPr>
    </w:lvl>
    <w:lvl w:ilvl="4" w:tplc="51827124" w:tentative="1">
      <w:start w:val="1"/>
      <w:numFmt w:val="lowerLetter"/>
      <w:lvlText w:val="%5."/>
      <w:lvlJc w:val="left"/>
      <w:pPr>
        <w:ind w:left="3600" w:hanging="360"/>
      </w:pPr>
    </w:lvl>
    <w:lvl w:ilvl="5" w:tplc="51827124" w:tentative="1">
      <w:start w:val="1"/>
      <w:numFmt w:val="lowerRoman"/>
      <w:lvlText w:val="%6."/>
      <w:lvlJc w:val="right"/>
      <w:pPr>
        <w:ind w:left="4320" w:hanging="180"/>
      </w:pPr>
    </w:lvl>
    <w:lvl w:ilvl="6" w:tplc="51827124" w:tentative="1">
      <w:start w:val="1"/>
      <w:numFmt w:val="decimal"/>
      <w:lvlText w:val="%7."/>
      <w:lvlJc w:val="left"/>
      <w:pPr>
        <w:ind w:left="5040" w:hanging="360"/>
      </w:pPr>
    </w:lvl>
    <w:lvl w:ilvl="7" w:tplc="51827124" w:tentative="1">
      <w:start w:val="1"/>
      <w:numFmt w:val="lowerLetter"/>
      <w:lvlText w:val="%8."/>
      <w:lvlJc w:val="left"/>
      <w:pPr>
        <w:ind w:left="5760" w:hanging="360"/>
      </w:pPr>
    </w:lvl>
    <w:lvl w:ilvl="8" w:tplc="51827124" w:tentative="1">
      <w:start w:val="1"/>
      <w:numFmt w:val="lowerRoman"/>
      <w:lvlText w:val="%9."/>
      <w:lvlJc w:val="right"/>
      <w:pPr>
        <w:ind w:left="6480" w:hanging="180"/>
      </w:pPr>
    </w:lvl>
  </w:abstractNum>
  <w:abstractNum w:abstractNumId="44775007">
    <w:multiLevelType w:val="hybridMultilevel"/>
    <w:lvl w:ilvl="0" w:tplc="12333149">
      <w:start w:val="1"/>
      <w:numFmt w:val="decimal"/>
      <w:lvlText w:val="%1."/>
      <w:lvlJc w:val="left"/>
      <w:pPr>
        <w:ind w:left="720" w:hanging="360"/>
      </w:pPr>
    </w:lvl>
    <w:lvl w:ilvl="1" w:tplc="12333149" w:tentative="1">
      <w:start w:val="1"/>
      <w:numFmt w:val="lowerLetter"/>
      <w:lvlText w:val="%2."/>
      <w:lvlJc w:val="left"/>
      <w:pPr>
        <w:ind w:left="1440" w:hanging="360"/>
      </w:pPr>
    </w:lvl>
    <w:lvl w:ilvl="2" w:tplc="12333149" w:tentative="1">
      <w:start w:val="1"/>
      <w:numFmt w:val="lowerRoman"/>
      <w:lvlText w:val="%3."/>
      <w:lvlJc w:val="right"/>
      <w:pPr>
        <w:ind w:left="2160" w:hanging="180"/>
      </w:pPr>
    </w:lvl>
    <w:lvl w:ilvl="3" w:tplc="12333149" w:tentative="1">
      <w:start w:val="1"/>
      <w:numFmt w:val="decimal"/>
      <w:lvlText w:val="%4."/>
      <w:lvlJc w:val="left"/>
      <w:pPr>
        <w:ind w:left="2880" w:hanging="360"/>
      </w:pPr>
    </w:lvl>
    <w:lvl w:ilvl="4" w:tplc="12333149" w:tentative="1">
      <w:start w:val="1"/>
      <w:numFmt w:val="lowerLetter"/>
      <w:lvlText w:val="%5."/>
      <w:lvlJc w:val="left"/>
      <w:pPr>
        <w:ind w:left="3600" w:hanging="360"/>
      </w:pPr>
    </w:lvl>
    <w:lvl w:ilvl="5" w:tplc="12333149" w:tentative="1">
      <w:start w:val="1"/>
      <w:numFmt w:val="lowerRoman"/>
      <w:lvlText w:val="%6."/>
      <w:lvlJc w:val="right"/>
      <w:pPr>
        <w:ind w:left="4320" w:hanging="180"/>
      </w:pPr>
    </w:lvl>
    <w:lvl w:ilvl="6" w:tplc="12333149" w:tentative="1">
      <w:start w:val="1"/>
      <w:numFmt w:val="decimal"/>
      <w:lvlText w:val="%7."/>
      <w:lvlJc w:val="left"/>
      <w:pPr>
        <w:ind w:left="5040" w:hanging="360"/>
      </w:pPr>
    </w:lvl>
    <w:lvl w:ilvl="7" w:tplc="12333149" w:tentative="1">
      <w:start w:val="1"/>
      <w:numFmt w:val="lowerLetter"/>
      <w:lvlText w:val="%8."/>
      <w:lvlJc w:val="left"/>
      <w:pPr>
        <w:ind w:left="5760" w:hanging="360"/>
      </w:pPr>
    </w:lvl>
    <w:lvl w:ilvl="8" w:tplc="12333149" w:tentative="1">
      <w:start w:val="1"/>
      <w:numFmt w:val="lowerRoman"/>
      <w:lvlText w:val="%9."/>
      <w:lvlJc w:val="right"/>
      <w:pPr>
        <w:ind w:left="6480" w:hanging="180"/>
      </w:pPr>
    </w:lvl>
  </w:abstractNum>
  <w:abstractNum w:abstractNumId="44775006">
    <w:multiLevelType w:val="hybridMultilevel"/>
    <w:lvl w:ilvl="0" w:tplc="79900948">
      <w:start w:val="1"/>
      <w:numFmt w:val="decimal"/>
      <w:lvlText w:val="%1."/>
      <w:lvlJc w:val="left"/>
      <w:pPr>
        <w:ind w:left="720" w:hanging="360"/>
      </w:pPr>
    </w:lvl>
    <w:lvl w:ilvl="1" w:tplc="79900948" w:tentative="1">
      <w:start w:val="1"/>
      <w:numFmt w:val="lowerLetter"/>
      <w:lvlText w:val="%2."/>
      <w:lvlJc w:val="left"/>
      <w:pPr>
        <w:ind w:left="1440" w:hanging="360"/>
      </w:pPr>
    </w:lvl>
    <w:lvl w:ilvl="2" w:tplc="79900948" w:tentative="1">
      <w:start w:val="1"/>
      <w:numFmt w:val="lowerRoman"/>
      <w:lvlText w:val="%3."/>
      <w:lvlJc w:val="right"/>
      <w:pPr>
        <w:ind w:left="2160" w:hanging="180"/>
      </w:pPr>
    </w:lvl>
    <w:lvl w:ilvl="3" w:tplc="79900948" w:tentative="1">
      <w:start w:val="1"/>
      <w:numFmt w:val="decimal"/>
      <w:lvlText w:val="%4."/>
      <w:lvlJc w:val="left"/>
      <w:pPr>
        <w:ind w:left="2880" w:hanging="360"/>
      </w:pPr>
    </w:lvl>
    <w:lvl w:ilvl="4" w:tplc="79900948" w:tentative="1">
      <w:start w:val="1"/>
      <w:numFmt w:val="lowerLetter"/>
      <w:lvlText w:val="%5."/>
      <w:lvlJc w:val="left"/>
      <w:pPr>
        <w:ind w:left="3600" w:hanging="360"/>
      </w:pPr>
    </w:lvl>
    <w:lvl w:ilvl="5" w:tplc="79900948" w:tentative="1">
      <w:start w:val="1"/>
      <w:numFmt w:val="lowerRoman"/>
      <w:lvlText w:val="%6."/>
      <w:lvlJc w:val="right"/>
      <w:pPr>
        <w:ind w:left="4320" w:hanging="180"/>
      </w:pPr>
    </w:lvl>
    <w:lvl w:ilvl="6" w:tplc="79900948" w:tentative="1">
      <w:start w:val="1"/>
      <w:numFmt w:val="decimal"/>
      <w:lvlText w:val="%7."/>
      <w:lvlJc w:val="left"/>
      <w:pPr>
        <w:ind w:left="5040" w:hanging="360"/>
      </w:pPr>
    </w:lvl>
    <w:lvl w:ilvl="7" w:tplc="79900948" w:tentative="1">
      <w:start w:val="1"/>
      <w:numFmt w:val="lowerLetter"/>
      <w:lvlText w:val="%8."/>
      <w:lvlJc w:val="left"/>
      <w:pPr>
        <w:ind w:left="5760" w:hanging="360"/>
      </w:pPr>
    </w:lvl>
    <w:lvl w:ilvl="8" w:tplc="79900948" w:tentative="1">
      <w:start w:val="1"/>
      <w:numFmt w:val="lowerRoman"/>
      <w:lvlText w:val="%9."/>
      <w:lvlJc w:val="right"/>
      <w:pPr>
        <w:ind w:left="6480" w:hanging="180"/>
      </w:pPr>
    </w:lvl>
  </w:abstractNum>
  <w:abstractNum w:abstractNumId="44775005">
    <w:multiLevelType w:val="hybridMultilevel"/>
    <w:lvl w:ilvl="0" w:tplc="79685458">
      <w:start w:val="1"/>
      <w:numFmt w:val="decimal"/>
      <w:lvlText w:val="%1."/>
      <w:lvlJc w:val="left"/>
      <w:pPr>
        <w:ind w:left="720" w:hanging="360"/>
      </w:pPr>
    </w:lvl>
    <w:lvl w:ilvl="1" w:tplc="79685458" w:tentative="1">
      <w:start w:val="1"/>
      <w:numFmt w:val="lowerLetter"/>
      <w:lvlText w:val="%2."/>
      <w:lvlJc w:val="left"/>
      <w:pPr>
        <w:ind w:left="1440" w:hanging="360"/>
      </w:pPr>
    </w:lvl>
    <w:lvl w:ilvl="2" w:tplc="79685458" w:tentative="1">
      <w:start w:val="1"/>
      <w:numFmt w:val="lowerRoman"/>
      <w:lvlText w:val="%3."/>
      <w:lvlJc w:val="right"/>
      <w:pPr>
        <w:ind w:left="2160" w:hanging="180"/>
      </w:pPr>
    </w:lvl>
    <w:lvl w:ilvl="3" w:tplc="79685458" w:tentative="1">
      <w:start w:val="1"/>
      <w:numFmt w:val="decimal"/>
      <w:lvlText w:val="%4."/>
      <w:lvlJc w:val="left"/>
      <w:pPr>
        <w:ind w:left="2880" w:hanging="360"/>
      </w:pPr>
    </w:lvl>
    <w:lvl w:ilvl="4" w:tplc="79685458" w:tentative="1">
      <w:start w:val="1"/>
      <w:numFmt w:val="lowerLetter"/>
      <w:lvlText w:val="%5."/>
      <w:lvlJc w:val="left"/>
      <w:pPr>
        <w:ind w:left="3600" w:hanging="360"/>
      </w:pPr>
    </w:lvl>
    <w:lvl w:ilvl="5" w:tplc="79685458" w:tentative="1">
      <w:start w:val="1"/>
      <w:numFmt w:val="lowerRoman"/>
      <w:lvlText w:val="%6."/>
      <w:lvlJc w:val="right"/>
      <w:pPr>
        <w:ind w:left="4320" w:hanging="180"/>
      </w:pPr>
    </w:lvl>
    <w:lvl w:ilvl="6" w:tplc="79685458" w:tentative="1">
      <w:start w:val="1"/>
      <w:numFmt w:val="decimal"/>
      <w:lvlText w:val="%7."/>
      <w:lvlJc w:val="left"/>
      <w:pPr>
        <w:ind w:left="5040" w:hanging="360"/>
      </w:pPr>
    </w:lvl>
    <w:lvl w:ilvl="7" w:tplc="79685458" w:tentative="1">
      <w:start w:val="1"/>
      <w:numFmt w:val="lowerLetter"/>
      <w:lvlText w:val="%8."/>
      <w:lvlJc w:val="left"/>
      <w:pPr>
        <w:ind w:left="5760" w:hanging="360"/>
      </w:pPr>
    </w:lvl>
    <w:lvl w:ilvl="8" w:tplc="79685458" w:tentative="1">
      <w:start w:val="1"/>
      <w:numFmt w:val="lowerRoman"/>
      <w:lvlText w:val="%9."/>
      <w:lvlJc w:val="right"/>
      <w:pPr>
        <w:ind w:left="6480" w:hanging="180"/>
      </w:pPr>
    </w:lvl>
  </w:abstractNum>
  <w:abstractNum w:abstractNumId="44775004">
    <w:multiLevelType w:val="hybridMultilevel"/>
    <w:lvl w:ilvl="0" w:tplc="36727347">
      <w:start w:val="1"/>
      <w:numFmt w:val="decimal"/>
      <w:lvlText w:val="%1."/>
      <w:lvlJc w:val="left"/>
      <w:pPr>
        <w:ind w:left="720" w:hanging="360"/>
      </w:pPr>
    </w:lvl>
    <w:lvl w:ilvl="1" w:tplc="36727347" w:tentative="1">
      <w:start w:val="1"/>
      <w:numFmt w:val="lowerLetter"/>
      <w:lvlText w:val="%2."/>
      <w:lvlJc w:val="left"/>
      <w:pPr>
        <w:ind w:left="1440" w:hanging="360"/>
      </w:pPr>
    </w:lvl>
    <w:lvl w:ilvl="2" w:tplc="36727347" w:tentative="1">
      <w:start w:val="1"/>
      <w:numFmt w:val="lowerRoman"/>
      <w:lvlText w:val="%3."/>
      <w:lvlJc w:val="right"/>
      <w:pPr>
        <w:ind w:left="2160" w:hanging="180"/>
      </w:pPr>
    </w:lvl>
    <w:lvl w:ilvl="3" w:tplc="36727347" w:tentative="1">
      <w:start w:val="1"/>
      <w:numFmt w:val="decimal"/>
      <w:lvlText w:val="%4."/>
      <w:lvlJc w:val="left"/>
      <w:pPr>
        <w:ind w:left="2880" w:hanging="360"/>
      </w:pPr>
    </w:lvl>
    <w:lvl w:ilvl="4" w:tplc="36727347" w:tentative="1">
      <w:start w:val="1"/>
      <w:numFmt w:val="lowerLetter"/>
      <w:lvlText w:val="%5."/>
      <w:lvlJc w:val="left"/>
      <w:pPr>
        <w:ind w:left="3600" w:hanging="360"/>
      </w:pPr>
    </w:lvl>
    <w:lvl w:ilvl="5" w:tplc="36727347" w:tentative="1">
      <w:start w:val="1"/>
      <w:numFmt w:val="lowerRoman"/>
      <w:lvlText w:val="%6."/>
      <w:lvlJc w:val="right"/>
      <w:pPr>
        <w:ind w:left="4320" w:hanging="180"/>
      </w:pPr>
    </w:lvl>
    <w:lvl w:ilvl="6" w:tplc="36727347" w:tentative="1">
      <w:start w:val="1"/>
      <w:numFmt w:val="decimal"/>
      <w:lvlText w:val="%7."/>
      <w:lvlJc w:val="left"/>
      <w:pPr>
        <w:ind w:left="5040" w:hanging="360"/>
      </w:pPr>
    </w:lvl>
    <w:lvl w:ilvl="7" w:tplc="36727347" w:tentative="1">
      <w:start w:val="1"/>
      <w:numFmt w:val="lowerLetter"/>
      <w:lvlText w:val="%8."/>
      <w:lvlJc w:val="left"/>
      <w:pPr>
        <w:ind w:left="5760" w:hanging="360"/>
      </w:pPr>
    </w:lvl>
    <w:lvl w:ilvl="8" w:tplc="36727347" w:tentative="1">
      <w:start w:val="1"/>
      <w:numFmt w:val="lowerRoman"/>
      <w:lvlText w:val="%9."/>
      <w:lvlJc w:val="right"/>
      <w:pPr>
        <w:ind w:left="6480" w:hanging="180"/>
      </w:pPr>
    </w:lvl>
  </w:abstractNum>
  <w:abstractNum w:abstractNumId="44775003">
    <w:multiLevelType w:val="hybridMultilevel"/>
    <w:lvl w:ilvl="0" w:tplc="48125775">
      <w:start w:val="1"/>
      <w:numFmt w:val="decimal"/>
      <w:lvlText w:val="%1."/>
      <w:lvlJc w:val="left"/>
      <w:pPr>
        <w:ind w:left="720" w:hanging="360"/>
      </w:pPr>
    </w:lvl>
    <w:lvl w:ilvl="1" w:tplc="48125775" w:tentative="1">
      <w:start w:val="1"/>
      <w:numFmt w:val="lowerLetter"/>
      <w:lvlText w:val="%2."/>
      <w:lvlJc w:val="left"/>
      <w:pPr>
        <w:ind w:left="1440" w:hanging="360"/>
      </w:pPr>
    </w:lvl>
    <w:lvl w:ilvl="2" w:tplc="48125775" w:tentative="1">
      <w:start w:val="1"/>
      <w:numFmt w:val="lowerRoman"/>
      <w:lvlText w:val="%3."/>
      <w:lvlJc w:val="right"/>
      <w:pPr>
        <w:ind w:left="2160" w:hanging="180"/>
      </w:pPr>
    </w:lvl>
    <w:lvl w:ilvl="3" w:tplc="48125775" w:tentative="1">
      <w:start w:val="1"/>
      <w:numFmt w:val="decimal"/>
      <w:lvlText w:val="%4."/>
      <w:lvlJc w:val="left"/>
      <w:pPr>
        <w:ind w:left="2880" w:hanging="360"/>
      </w:pPr>
    </w:lvl>
    <w:lvl w:ilvl="4" w:tplc="48125775" w:tentative="1">
      <w:start w:val="1"/>
      <w:numFmt w:val="lowerLetter"/>
      <w:lvlText w:val="%5."/>
      <w:lvlJc w:val="left"/>
      <w:pPr>
        <w:ind w:left="3600" w:hanging="360"/>
      </w:pPr>
    </w:lvl>
    <w:lvl w:ilvl="5" w:tplc="48125775" w:tentative="1">
      <w:start w:val="1"/>
      <w:numFmt w:val="lowerRoman"/>
      <w:lvlText w:val="%6."/>
      <w:lvlJc w:val="right"/>
      <w:pPr>
        <w:ind w:left="4320" w:hanging="180"/>
      </w:pPr>
    </w:lvl>
    <w:lvl w:ilvl="6" w:tplc="48125775" w:tentative="1">
      <w:start w:val="1"/>
      <w:numFmt w:val="decimal"/>
      <w:lvlText w:val="%7."/>
      <w:lvlJc w:val="left"/>
      <w:pPr>
        <w:ind w:left="5040" w:hanging="360"/>
      </w:pPr>
    </w:lvl>
    <w:lvl w:ilvl="7" w:tplc="48125775" w:tentative="1">
      <w:start w:val="1"/>
      <w:numFmt w:val="lowerLetter"/>
      <w:lvlText w:val="%8."/>
      <w:lvlJc w:val="left"/>
      <w:pPr>
        <w:ind w:left="5760" w:hanging="360"/>
      </w:pPr>
    </w:lvl>
    <w:lvl w:ilvl="8" w:tplc="48125775" w:tentative="1">
      <w:start w:val="1"/>
      <w:numFmt w:val="lowerRoman"/>
      <w:lvlText w:val="%9."/>
      <w:lvlJc w:val="right"/>
      <w:pPr>
        <w:ind w:left="6480" w:hanging="180"/>
      </w:pPr>
    </w:lvl>
  </w:abstractNum>
  <w:abstractNum w:abstractNumId="44775002">
    <w:multiLevelType w:val="hybridMultilevel"/>
    <w:lvl w:ilvl="0" w:tplc="57410726">
      <w:start w:val="1"/>
      <w:numFmt w:val="decimal"/>
      <w:lvlText w:val="%1."/>
      <w:lvlJc w:val="left"/>
      <w:pPr>
        <w:ind w:left="720" w:hanging="360"/>
      </w:pPr>
    </w:lvl>
    <w:lvl w:ilvl="1" w:tplc="57410726" w:tentative="1">
      <w:start w:val="1"/>
      <w:numFmt w:val="lowerLetter"/>
      <w:lvlText w:val="%2."/>
      <w:lvlJc w:val="left"/>
      <w:pPr>
        <w:ind w:left="1440" w:hanging="360"/>
      </w:pPr>
    </w:lvl>
    <w:lvl w:ilvl="2" w:tplc="57410726" w:tentative="1">
      <w:start w:val="1"/>
      <w:numFmt w:val="lowerRoman"/>
      <w:lvlText w:val="%3."/>
      <w:lvlJc w:val="right"/>
      <w:pPr>
        <w:ind w:left="2160" w:hanging="180"/>
      </w:pPr>
    </w:lvl>
    <w:lvl w:ilvl="3" w:tplc="57410726" w:tentative="1">
      <w:start w:val="1"/>
      <w:numFmt w:val="decimal"/>
      <w:lvlText w:val="%4."/>
      <w:lvlJc w:val="left"/>
      <w:pPr>
        <w:ind w:left="2880" w:hanging="360"/>
      </w:pPr>
    </w:lvl>
    <w:lvl w:ilvl="4" w:tplc="57410726" w:tentative="1">
      <w:start w:val="1"/>
      <w:numFmt w:val="lowerLetter"/>
      <w:lvlText w:val="%5."/>
      <w:lvlJc w:val="left"/>
      <w:pPr>
        <w:ind w:left="3600" w:hanging="360"/>
      </w:pPr>
    </w:lvl>
    <w:lvl w:ilvl="5" w:tplc="57410726" w:tentative="1">
      <w:start w:val="1"/>
      <w:numFmt w:val="lowerRoman"/>
      <w:lvlText w:val="%6."/>
      <w:lvlJc w:val="right"/>
      <w:pPr>
        <w:ind w:left="4320" w:hanging="180"/>
      </w:pPr>
    </w:lvl>
    <w:lvl w:ilvl="6" w:tplc="57410726" w:tentative="1">
      <w:start w:val="1"/>
      <w:numFmt w:val="decimal"/>
      <w:lvlText w:val="%7."/>
      <w:lvlJc w:val="left"/>
      <w:pPr>
        <w:ind w:left="5040" w:hanging="360"/>
      </w:pPr>
    </w:lvl>
    <w:lvl w:ilvl="7" w:tplc="57410726" w:tentative="1">
      <w:start w:val="1"/>
      <w:numFmt w:val="lowerLetter"/>
      <w:lvlText w:val="%8."/>
      <w:lvlJc w:val="left"/>
      <w:pPr>
        <w:ind w:left="5760" w:hanging="360"/>
      </w:pPr>
    </w:lvl>
    <w:lvl w:ilvl="8" w:tplc="57410726" w:tentative="1">
      <w:start w:val="1"/>
      <w:numFmt w:val="lowerRoman"/>
      <w:lvlText w:val="%9."/>
      <w:lvlJc w:val="right"/>
      <w:pPr>
        <w:ind w:left="6480" w:hanging="180"/>
      </w:pPr>
    </w:lvl>
  </w:abstractNum>
  <w:abstractNum w:abstractNumId="44775001">
    <w:multiLevelType w:val="hybridMultilevel"/>
    <w:lvl w:ilvl="0" w:tplc="37745119">
      <w:start w:val="1"/>
      <w:numFmt w:val="decimal"/>
      <w:lvlText w:val="%1."/>
      <w:lvlJc w:val="left"/>
      <w:pPr>
        <w:ind w:left="720" w:hanging="360"/>
      </w:pPr>
    </w:lvl>
    <w:lvl w:ilvl="1" w:tplc="37745119" w:tentative="1">
      <w:start w:val="1"/>
      <w:numFmt w:val="lowerLetter"/>
      <w:lvlText w:val="%2."/>
      <w:lvlJc w:val="left"/>
      <w:pPr>
        <w:ind w:left="1440" w:hanging="360"/>
      </w:pPr>
    </w:lvl>
    <w:lvl w:ilvl="2" w:tplc="37745119" w:tentative="1">
      <w:start w:val="1"/>
      <w:numFmt w:val="lowerRoman"/>
      <w:lvlText w:val="%3."/>
      <w:lvlJc w:val="right"/>
      <w:pPr>
        <w:ind w:left="2160" w:hanging="180"/>
      </w:pPr>
    </w:lvl>
    <w:lvl w:ilvl="3" w:tplc="37745119" w:tentative="1">
      <w:start w:val="1"/>
      <w:numFmt w:val="decimal"/>
      <w:lvlText w:val="%4."/>
      <w:lvlJc w:val="left"/>
      <w:pPr>
        <w:ind w:left="2880" w:hanging="360"/>
      </w:pPr>
    </w:lvl>
    <w:lvl w:ilvl="4" w:tplc="37745119" w:tentative="1">
      <w:start w:val="1"/>
      <w:numFmt w:val="lowerLetter"/>
      <w:lvlText w:val="%5."/>
      <w:lvlJc w:val="left"/>
      <w:pPr>
        <w:ind w:left="3600" w:hanging="360"/>
      </w:pPr>
    </w:lvl>
    <w:lvl w:ilvl="5" w:tplc="37745119" w:tentative="1">
      <w:start w:val="1"/>
      <w:numFmt w:val="lowerRoman"/>
      <w:lvlText w:val="%6."/>
      <w:lvlJc w:val="right"/>
      <w:pPr>
        <w:ind w:left="4320" w:hanging="180"/>
      </w:pPr>
    </w:lvl>
    <w:lvl w:ilvl="6" w:tplc="37745119" w:tentative="1">
      <w:start w:val="1"/>
      <w:numFmt w:val="decimal"/>
      <w:lvlText w:val="%7."/>
      <w:lvlJc w:val="left"/>
      <w:pPr>
        <w:ind w:left="5040" w:hanging="360"/>
      </w:pPr>
    </w:lvl>
    <w:lvl w:ilvl="7" w:tplc="37745119" w:tentative="1">
      <w:start w:val="1"/>
      <w:numFmt w:val="lowerLetter"/>
      <w:lvlText w:val="%8."/>
      <w:lvlJc w:val="left"/>
      <w:pPr>
        <w:ind w:left="5760" w:hanging="360"/>
      </w:pPr>
    </w:lvl>
    <w:lvl w:ilvl="8" w:tplc="37745119" w:tentative="1">
      <w:start w:val="1"/>
      <w:numFmt w:val="lowerRoman"/>
      <w:lvlText w:val="%9."/>
      <w:lvlJc w:val="right"/>
      <w:pPr>
        <w:ind w:left="6480" w:hanging="180"/>
      </w:pPr>
    </w:lvl>
  </w:abstractNum>
  <w:abstractNum w:abstractNumId="44775000">
    <w:multiLevelType w:val="hybridMultilevel"/>
    <w:lvl w:ilvl="0" w:tplc="18914416">
      <w:start w:val="1"/>
      <w:numFmt w:val="decimal"/>
      <w:lvlText w:val="%1."/>
      <w:lvlJc w:val="left"/>
      <w:pPr>
        <w:ind w:left="720" w:hanging="360"/>
      </w:pPr>
    </w:lvl>
    <w:lvl w:ilvl="1" w:tplc="18914416" w:tentative="1">
      <w:start w:val="1"/>
      <w:numFmt w:val="lowerLetter"/>
      <w:lvlText w:val="%2."/>
      <w:lvlJc w:val="left"/>
      <w:pPr>
        <w:ind w:left="1440" w:hanging="360"/>
      </w:pPr>
    </w:lvl>
    <w:lvl w:ilvl="2" w:tplc="18914416" w:tentative="1">
      <w:start w:val="1"/>
      <w:numFmt w:val="lowerRoman"/>
      <w:lvlText w:val="%3."/>
      <w:lvlJc w:val="right"/>
      <w:pPr>
        <w:ind w:left="2160" w:hanging="180"/>
      </w:pPr>
    </w:lvl>
    <w:lvl w:ilvl="3" w:tplc="18914416" w:tentative="1">
      <w:start w:val="1"/>
      <w:numFmt w:val="decimal"/>
      <w:lvlText w:val="%4."/>
      <w:lvlJc w:val="left"/>
      <w:pPr>
        <w:ind w:left="2880" w:hanging="360"/>
      </w:pPr>
    </w:lvl>
    <w:lvl w:ilvl="4" w:tplc="18914416" w:tentative="1">
      <w:start w:val="1"/>
      <w:numFmt w:val="lowerLetter"/>
      <w:lvlText w:val="%5."/>
      <w:lvlJc w:val="left"/>
      <w:pPr>
        <w:ind w:left="3600" w:hanging="360"/>
      </w:pPr>
    </w:lvl>
    <w:lvl w:ilvl="5" w:tplc="18914416" w:tentative="1">
      <w:start w:val="1"/>
      <w:numFmt w:val="lowerRoman"/>
      <w:lvlText w:val="%6."/>
      <w:lvlJc w:val="right"/>
      <w:pPr>
        <w:ind w:left="4320" w:hanging="180"/>
      </w:pPr>
    </w:lvl>
    <w:lvl w:ilvl="6" w:tplc="18914416" w:tentative="1">
      <w:start w:val="1"/>
      <w:numFmt w:val="decimal"/>
      <w:lvlText w:val="%7."/>
      <w:lvlJc w:val="left"/>
      <w:pPr>
        <w:ind w:left="5040" w:hanging="360"/>
      </w:pPr>
    </w:lvl>
    <w:lvl w:ilvl="7" w:tplc="18914416" w:tentative="1">
      <w:start w:val="1"/>
      <w:numFmt w:val="lowerLetter"/>
      <w:lvlText w:val="%8."/>
      <w:lvlJc w:val="left"/>
      <w:pPr>
        <w:ind w:left="5760" w:hanging="360"/>
      </w:pPr>
    </w:lvl>
    <w:lvl w:ilvl="8" w:tplc="18914416" w:tentative="1">
      <w:start w:val="1"/>
      <w:numFmt w:val="lowerRoman"/>
      <w:lvlText w:val="%9."/>
      <w:lvlJc w:val="right"/>
      <w:pPr>
        <w:ind w:left="6480" w:hanging="180"/>
      </w:pPr>
    </w:lvl>
  </w:abstractNum>
  <w:abstractNum w:abstractNumId="44774999">
    <w:multiLevelType w:val="hybridMultilevel"/>
    <w:lvl w:ilvl="0" w:tplc="20458464">
      <w:start w:val="1"/>
      <w:numFmt w:val="decimal"/>
      <w:lvlText w:val="%1."/>
      <w:lvlJc w:val="left"/>
      <w:pPr>
        <w:ind w:left="720" w:hanging="360"/>
      </w:pPr>
    </w:lvl>
    <w:lvl w:ilvl="1" w:tplc="20458464" w:tentative="1">
      <w:start w:val="1"/>
      <w:numFmt w:val="lowerLetter"/>
      <w:lvlText w:val="%2."/>
      <w:lvlJc w:val="left"/>
      <w:pPr>
        <w:ind w:left="1440" w:hanging="360"/>
      </w:pPr>
    </w:lvl>
    <w:lvl w:ilvl="2" w:tplc="20458464" w:tentative="1">
      <w:start w:val="1"/>
      <w:numFmt w:val="lowerRoman"/>
      <w:lvlText w:val="%3."/>
      <w:lvlJc w:val="right"/>
      <w:pPr>
        <w:ind w:left="2160" w:hanging="180"/>
      </w:pPr>
    </w:lvl>
    <w:lvl w:ilvl="3" w:tplc="20458464" w:tentative="1">
      <w:start w:val="1"/>
      <w:numFmt w:val="decimal"/>
      <w:lvlText w:val="%4."/>
      <w:lvlJc w:val="left"/>
      <w:pPr>
        <w:ind w:left="2880" w:hanging="360"/>
      </w:pPr>
    </w:lvl>
    <w:lvl w:ilvl="4" w:tplc="20458464" w:tentative="1">
      <w:start w:val="1"/>
      <w:numFmt w:val="lowerLetter"/>
      <w:lvlText w:val="%5."/>
      <w:lvlJc w:val="left"/>
      <w:pPr>
        <w:ind w:left="3600" w:hanging="360"/>
      </w:pPr>
    </w:lvl>
    <w:lvl w:ilvl="5" w:tplc="20458464" w:tentative="1">
      <w:start w:val="1"/>
      <w:numFmt w:val="lowerRoman"/>
      <w:lvlText w:val="%6."/>
      <w:lvlJc w:val="right"/>
      <w:pPr>
        <w:ind w:left="4320" w:hanging="180"/>
      </w:pPr>
    </w:lvl>
    <w:lvl w:ilvl="6" w:tplc="20458464" w:tentative="1">
      <w:start w:val="1"/>
      <w:numFmt w:val="decimal"/>
      <w:lvlText w:val="%7."/>
      <w:lvlJc w:val="left"/>
      <w:pPr>
        <w:ind w:left="5040" w:hanging="360"/>
      </w:pPr>
    </w:lvl>
    <w:lvl w:ilvl="7" w:tplc="20458464" w:tentative="1">
      <w:start w:val="1"/>
      <w:numFmt w:val="lowerLetter"/>
      <w:lvlText w:val="%8."/>
      <w:lvlJc w:val="left"/>
      <w:pPr>
        <w:ind w:left="5760" w:hanging="360"/>
      </w:pPr>
    </w:lvl>
    <w:lvl w:ilvl="8" w:tplc="20458464" w:tentative="1">
      <w:start w:val="1"/>
      <w:numFmt w:val="lowerRoman"/>
      <w:lvlText w:val="%9."/>
      <w:lvlJc w:val="right"/>
      <w:pPr>
        <w:ind w:left="6480" w:hanging="180"/>
      </w:pPr>
    </w:lvl>
  </w:abstractNum>
  <w:abstractNum w:abstractNumId="44774998">
    <w:multiLevelType w:val="hybridMultilevel"/>
    <w:lvl w:ilvl="0" w:tplc="11580568">
      <w:start w:val="1"/>
      <w:numFmt w:val="decimal"/>
      <w:lvlText w:val="%1."/>
      <w:lvlJc w:val="left"/>
      <w:pPr>
        <w:ind w:left="720" w:hanging="360"/>
      </w:pPr>
    </w:lvl>
    <w:lvl w:ilvl="1" w:tplc="11580568" w:tentative="1">
      <w:start w:val="1"/>
      <w:numFmt w:val="lowerLetter"/>
      <w:lvlText w:val="%2."/>
      <w:lvlJc w:val="left"/>
      <w:pPr>
        <w:ind w:left="1440" w:hanging="360"/>
      </w:pPr>
    </w:lvl>
    <w:lvl w:ilvl="2" w:tplc="11580568" w:tentative="1">
      <w:start w:val="1"/>
      <w:numFmt w:val="lowerRoman"/>
      <w:lvlText w:val="%3."/>
      <w:lvlJc w:val="right"/>
      <w:pPr>
        <w:ind w:left="2160" w:hanging="180"/>
      </w:pPr>
    </w:lvl>
    <w:lvl w:ilvl="3" w:tplc="11580568" w:tentative="1">
      <w:start w:val="1"/>
      <w:numFmt w:val="decimal"/>
      <w:lvlText w:val="%4."/>
      <w:lvlJc w:val="left"/>
      <w:pPr>
        <w:ind w:left="2880" w:hanging="360"/>
      </w:pPr>
    </w:lvl>
    <w:lvl w:ilvl="4" w:tplc="11580568" w:tentative="1">
      <w:start w:val="1"/>
      <w:numFmt w:val="lowerLetter"/>
      <w:lvlText w:val="%5."/>
      <w:lvlJc w:val="left"/>
      <w:pPr>
        <w:ind w:left="3600" w:hanging="360"/>
      </w:pPr>
    </w:lvl>
    <w:lvl w:ilvl="5" w:tplc="11580568" w:tentative="1">
      <w:start w:val="1"/>
      <w:numFmt w:val="lowerRoman"/>
      <w:lvlText w:val="%6."/>
      <w:lvlJc w:val="right"/>
      <w:pPr>
        <w:ind w:left="4320" w:hanging="180"/>
      </w:pPr>
    </w:lvl>
    <w:lvl w:ilvl="6" w:tplc="11580568" w:tentative="1">
      <w:start w:val="1"/>
      <w:numFmt w:val="decimal"/>
      <w:lvlText w:val="%7."/>
      <w:lvlJc w:val="left"/>
      <w:pPr>
        <w:ind w:left="5040" w:hanging="360"/>
      </w:pPr>
    </w:lvl>
    <w:lvl w:ilvl="7" w:tplc="11580568" w:tentative="1">
      <w:start w:val="1"/>
      <w:numFmt w:val="lowerLetter"/>
      <w:lvlText w:val="%8."/>
      <w:lvlJc w:val="left"/>
      <w:pPr>
        <w:ind w:left="5760" w:hanging="360"/>
      </w:pPr>
    </w:lvl>
    <w:lvl w:ilvl="8" w:tplc="11580568" w:tentative="1">
      <w:start w:val="1"/>
      <w:numFmt w:val="lowerRoman"/>
      <w:lvlText w:val="%9."/>
      <w:lvlJc w:val="right"/>
      <w:pPr>
        <w:ind w:left="6480" w:hanging="180"/>
      </w:pPr>
    </w:lvl>
  </w:abstractNum>
  <w:abstractNum w:abstractNumId="44774997">
    <w:multiLevelType w:val="hybridMultilevel"/>
    <w:lvl w:ilvl="0" w:tplc="25550473">
      <w:start w:val="1"/>
      <w:numFmt w:val="decimal"/>
      <w:lvlText w:val="%1."/>
      <w:lvlJc w:val="left"/>
      <w:pPr>
        <w:ind w:left="720" w:hanging="360"/>
      </w:pPr>
    </w:lvl>
    <w:lvl w:ilvl="1" w:tplc="25550473" w:tentative="1">
      <w:start w:val="1"/>
      <w:numFmt w:val="lowerLetter"/>
      <w:lvlText w:val="%2."/>
      <w:lvlJc w:val="left"/>
      <w:pPr>
        <w:ind w:left="1440" w:hanging="360"/>
      </w:pPr>
    </w:lvl>
    <w:lvl w:ilvl="2" w:tplc="25550473" w:tentative="1">
      <w:start w:val="1"/>
      <w:numFmt w:val="lowerRoman"/>
      <w:lvlText w:val="%3."/>
      <w:lvlJc w:val="right"/>
      <w:pPr>
        <w:ind w:left="2160" w:hanging="180"/>
      </w:pPr>
    </w:lvl>
    <w:lvl w:ilvl="3" w:tplc="25550473" w:tentative="1">
      <w:start w:val="1"/>
      <w:numFmt w:val="decimal"/>
      <w:lvlText w:val="%4."/>
      <w:lvlJc w:val="left"/>
      <w:pPr>
        <w:ind w:left="2880" w:hanging="360"/>
      </w:pPr>
    </w:lvl>
    <w:lvl w:ilvl="4" w:tplc="25550473" w:tentative="1">
      <w:start w:val="1"/>
      <w:numFmt w:val="lowerLetter"/>
      <w:lvlText w:val="%5."/>
      <w:lvlJc w:val="left"/>
      <w:pPr>
        <w:ind w:left="3600" w:hanging="360"/>
      </w:pPr>
    </w:lvl>
    <w:lvl w:ilvl="5" w:tplc="25550473" w:tentative="1">
      <w:start w:val="1"/>
      <w:numFmt w:val="lowerRoman"/>
      <w:lvlText w:val="%6."/>
      <w:lvlJc w:val="right"/>
      <w:pPr>
        <w:ind w:left="4320" w:hanging="180"/>
      </w:pPr>
    </w:lvl>
    <w:lvl w:ilvl="6" w:tplc="25550473" w:tentative="1">
      <w:start w:val="1"/>
      <w:numFmt w:val="decimal"/>
      <w:lvlText w:val="%7."/>
      <w:lvlJc w:val="left"/>
      <w:pPr>
        <w:ind w:left="5040" w:hanging="360"/>
      </w:pPr>
    </w:lvl>
    <w:lvl w:ilvl="7" w:tplc="25550473" w:tentative="1">
      <w:start w:val="1"/>
      <w:numFmt w:val="lowerLetter"/>
      <w:lvlText w:val="%8."/>
      <w:lvlJc w:val="left"/>
      <w:pPr>
        <w:ind w:left="5760" w:hanging="360"/>
      </w:pPr>
    </w:lvl>
    <w:lvl w:ilvl="8" w:tplc="25550473" w:tentative="1">
      <w:start w:val="1"/>
      <w:numFmt w:val="lowerRoman"/>
      <w:lvlText w:val="%9."/>
      <w:lvlJc w:val="right"/>
      <w:pPr>
        <w:ind w:left="6480" w:hanging="180"/>
      </w:pPr>
    </w:lvl>
  </w:abstractNum>
  <w:abstractNum w:abstractNumId="44774996">
    <w:multiLevelType w:val="hybridMultilevel"/>
    <w:lvl w:ilvl="0" w:tplc="45175522">
      <w:start w:val="1"/>
      <w:numFmt w:val="decimal"/>
      <w:lvlText w:val="%1."/>
      <w:lvlJc w:val="left"/>
      <w:pPr>
        <w:ind w:left="720" w:hanging="360"/>
      </w:pPr>
    </w:lvl>
    <w:lvl w:ilvl="1" w:tplc="45175522" w:tentative="1">
      <w:start w:val="1"/>
      <w:numFmt w:val="lowerLetter"/>
      <w:lvlText w:val="%2."/>
      <w:lvlJc w:val="left"/>
      <w:pPr>
        <w:ind w:left="1440" w:hanging="360"/>
      </w:pPr>
    </w:lvl>
    <w:lvl w:ilvl="2" w:tplc="45175522" w:tentative="1">
      <w:start w:val="1"/>
      <w:numFmt w:val="lowerRoman"/>
      <w:lvlText w:val="%3."/>
      <w:lvlJc w:val="right"/>
      <w:pPr>
        <w:ind w:left="2160" w:hanging="180"/>
      </w:pPr>
    </w:lvl>
    <w:lvl w:ilvl="3" w:tplc="45175522" w:tentative="1">
      <w:start w:val="1"/>
      <w:numFmt w:val="decimal"/>
      <w:lvlText w:val="%4."/>
      <w:lvlJc w:val="left"/>
      <w:pPr>
        <w:ind w:left="2880" w:hanging="360"/>
      </w:pPr>
    </w:lvl>
    <w:lvl w:ilvl="4" w:tplc="45175522" w:tentative="1">
      <w:start w:val="1"/>
      <w:numFmt w:val="lowerLetter"/>
      <w:lvlText w:val="%5."/>
      <w:lvlJc w:val="left"/>
      <w:pPr>
        <w:ind w:left="3600" w:hanging="360"/>
      </w:pPr>
    </w:lvl>
    <w:lvl w:ilvl="5" w:tplc="45175522" w:tentative="1">
      <w:start w:val="1"/>
      <w:numFmt w:val="lowerRoman"/>
      <w:lvlText w:val="%6."/>
      <w:lvlJc w:val="right"/>
      <w:pPr>
        <w:ind w:left="4320" w:hanging="180"/>
      </w:pPr>
    </w:lvl>
    <w:lvl w:ilvl="6" w:tplc="45175522" w:tentative="1">
      <w:start w:val="1"/>
      <w:numFmt w:val="decimal"/>
      <w:lvlText w:val="%7."/>
      <w:lvlJc w:val="left"/>
      <w:pPr>
        <w:ind w:left="5040" w:hanging="360"/>
      </w:pPr>
    </w:lvl>
    <w:lvl w:ilvl="7" w:tplc="45175522" w:tentative="1">
      <w:start w:val="1"/>
      <w:numFmt w:val="lowerLetter"/>
      <w:lvlText w:val="%8."/>
      <w:lvlJc w:val="left"/>
      <w:pPr>
        <w:ind w:left="5760" w:hanging="360"/>
      </w:pPr>
    </w:lvl>
    <w:lvl w:ilvl="8" w:tplc="45175522" w:tentative="1">
      <w:start w:val="1"/>
      <w:numFmt w:val="lowerRoman"/>
      <w:lvlText w:val="%9."/>
      <w:lvlJc w:val="right"/>
      <w:pPr>
        <w:ind w:left="6480" w:hanging="180"/>
      </w:pPr>
    </w:lvl>
  </w:abstractNum>
  <w:abstractNum w:abstractNumId="44774995">
    <w:multiLevelType w:val="hybridMultilevel"/>
    <w:lvl w:ilvl="0" w:tplc="83210481">
      <w:start w:val="1"/>
      <w:numFmt w:val="decimal"/>
      <w:lvlText w:val="%1."/>
      <w:lvlJc w:val="left"/>
      <w:pPr>
        <w:ind w:left="720" w:hanging="360"/>
      </w:pPr>
    </w:lvl>
    <w:lvl w:ilvl="1" w:tplc="83210481" w:tentative="1">
      <w:start w:val="1"/>
      <w:numFmt w:val="lowerLetter"/>
      <w:lvlText w:val="%2."/>
      <w:lvlJc w:val="left"/>
      <w:pPr>
        <w:ind w:left="1440" w:hanging="360"/>
      </w:pPr>
    </w:lvl>
    <w:lvl w:ilvl="2" w:tplc="83210481" w:tentative="1">
      <w:start w:val="1"/>
      <w:numFmt w:val="lowerRoman"/>
      <w:lvlText w:val="%3."/>
      <w:lvlJc w:val="right"/>
      <w:pPr>
        <w:ind w:left="2160" w:hanging="180"/>
      </w:pPr>
    </w:lvl>
    <w:lvl w:ilvl="3" w:tplc="83210481" w:tentative="1">
      <w:start w:val="1"/>
      <w:numFmt w:val="decimal"/>
      <w:lvlText w:val="%4."/>
      <w:lvlJc w:val="left"/>
      <w:pPr>
        <w:ind w:left="2880" w:hanging="360"/>
      </w:pPr>
    </w:lvl>
    <w:lvl w:ilvl="4" w:tplc="83210481" w:tentative="1">
      <w:start w:val="1"/>
      <w:numFmt w:val="lowerLetter"/>
      <w:lvlText w:val="%5."/>
      <w:lvlJc w:val="left"/>
      <w:pPr>
        <w:ind w:left="3600" w:hanging="360"/>
      </w:pPr>
    </w:lvl>
    <w:lvl w:ilvl="5" w:tplc="83210481" w:tentative="1">
      <w:start w:val="1"/>
      <w:numFmt w:val="lowerRoman"/>
      <w:lvlText w:val="%6."/>
      <w:lvlJc w:val="right"/>
      <w:pPr>
        <w:ind w:left="4320" w:hanging="180"/>
      </w:pPr>
    </w:lvl>
    <w:lvl w:ilvl="6" w:tplc="83210481" w:tentative="1">
      <w:start w:val="1"/>
      <w:numFmt w:val="decimal"/>
      <w:lvlText w:val="%7."/>
      <w:lvlJc w:val="left"/>
      <w:pPr>
        <w:ind w:left="5040" w:hanging="360"/>
      </w:pPr>
    </w:lvl>
    <w:lvl w:ilvl="7" w:tplc="83210481" w:tentative="1">
      <w:start w:val="1"/>
      <w:numFmt w:val="lowerLetter"/>
      <w:lvlText w:val="%8."/>
      <w:lvlJc w:val="left"/>
      <w:pPr>
        <w:ind w:left="5760" w:hanging="360"/>
      </w:pPr>
    </w:lvl>
    <w:lvl w:ilvl="8" w:tplc="83210481" w:tentative="1">
      <w:start w:val="1"/>
      <w:numFmt w:val="lowerRoman"/>
      <w:lvlText w:val="%9."/>
      <w:lvlJc w:val="right"/>
      <w:pPr>
        <w:ind w:left="6480" w:hanging="180"/>
      </w:pPr>
    </w:lvl>
  </w:abstractNum>
  <w:abstractNum w:abstractNumId="44774994">
    <w:multiLevelType w:val="hybridMultilevel"/>
    <w:lvl w:ilvl="0" w:tplc="85958099">
      <w:start w:val="1"/>
      <w:numFmt w:val="decimal"/>
      <w:lvlText w:val="%1."/>
      <w:lvlJc w:val="left"/>
      <w:pPr>
        <w:ind w:left="720" w:hanging="360"/>
      </w:pPr>
    </w:lvl>
    <w:lvl w:ilvl="1" w:tplc="85958099" w:tentative="1">
      <w:start w:val="1"/>
      <w:numFmt w:val="lowerLetter"/>
      <w:lvlText w:val="%2."/>
      <w:lvlJc w:val="left"/>
      <w:pPr>
        <w:ind w:left="1440" w:hanging="360"/>
      </w:pPr>
    </w:lvl>
    <w:lvl w:ilvl="2" w:tplc="85958099" w:tentative="1">
      <w:start w:val="1"/>
      <w:numFmt w:val="lowerRoman"/>
      <w:lvlText w:val="%3."/>
      <w:lvlJc w:val="right"/>
      <w:pPr>
        <w:ind w:left="2160" w:hanging="180"/>
      </w:pPr>
    </w:lvl>
    <w:lvl w:ilvl="3" w:tplc="85958099" w:tentative="1">
      <w:start w:val="1"/>
      <w:numFmt w:val="decimal"/>
      <w:lvlText w:val="%4."/>
      <w:lvlJc w:val="left"/>
      <w:pPr>
        <w:ind w:left="2880" w:hanging="360"/>
      </w:pPr>
    </w:lvl>
    <w:lvl w:ilvl="4" w:tplc="85958099" w:tentative="1">
      <w:start w:val="1"/>
      <w:numFmt w:val="lowerLetter"/>
      <w:lvlText w:val="%5."/>
      <w:lvlJc w:val="left"/>
      <w:pPr>
        <w:ind w:left="3600" w:hanging="360"/>
      </w:pPr>
    </w:lvl>
    <w:lvl w:ilvl="5" w:tplc="85958099" w:tentative="1">
      <w:start w:val="1"/>
      <w:numFmt w:val="lowerRoman"/>
      <w:lvlText w:val="%6."/>
      <w:lvlJc w:val="right"/>
      <w:pPr>
        <w:ind w:left="4320" w:hanging="180"/>
      </w:pPr>
    </w:lvl>
    <w:lvl w:ilvl="6" w:tplc="85958099" w:tentative="1">
      <w:start w:val="1"/>
      <w:numFmt w:val="decimal"/>
      <w:lvlText w:val="%7."/>
      <w:lvlJc w:val="left"/>
      <w:pPr>
        <w:ind w:left="5040" w:hanging="360"/>
      </w:pPr>
    </w:lvl>
    <w:lvl w:ilvl="7" w:tplc="85958099" w:tentative="1">
      <w:start w:val="1"/>
      <w:numFmt w:val="lowerLetter"/>
      <w:lvlText w:val="%8."/>
      <w:lvlJc w:val="left"/>
      <w:pPr>
        <w:ind w:left="5760" w:hanging="360"/>
      </w:pPr>
    </w:lvl>
    <w:lvl w:ilvl="8" w:tplc="85958099" w:tentative="1">
      <w:start w:val="1"/>
      <w:numFmt w:val="lowerRoman"/>
      <w:lvlText w:val="%9."/>
      <w:lvlJc w:val="right"/>
      <w:pPr>
        <w:ind w:left="6480" w:hanging="180"/>
      </w:pPr>
    </w:lvl>
  </w:abstractNum>
  <w:abstractNum w:abstractNumId="44774993">
    <w:multiLevelType w:val="hybridMultilevel"/>
    <w:lvl w:ilvl="0" w:tplc="32076526">
      <w:start w:val="1"/>
      <w:numFmt w:val="decimal"/>
      <w:lvlText w:val="%1."/>
      <w:lvlJc w:val="left"/>
      <w:pPr>
        <w:ind w:left="720" w:hanging="360"/>
      </w:pPr>
    </w:lvl>
    <w:lvl w:ilvl="1" w:tplc="32076526" w:tentative="1">
      <w:start w:val="1"/>
      <w:numFmt w:val="lowerLetter"/>
      <w:lvlText w:val="%2."/>
      <w:lvlJc w:val="left"/>
      <w:pPr>
        <w:ind w:left="1440" w:hanging="360"/>
      </w:pPr>
    </w:lvl>
    <w:lvl w:ilvl="2" w:tplc="32076526" w:tentative="1">
      <w:start w:val="1"/>
      <w:numFmt w:val="lowerRoman"/>
      <w:lvlText w:val="%3."/>
      <w:lvlJc w:val="right"/>
      <w:pPr>
        <w:ind w:left="2160" w:hanging="180"/>
      </w:pPr>
    </w:lvl>
    <w:lvl w:ilvl="3" w:tplc="32076526" w:tentative="1">
      <w:start w:val="1"/>
      <w:numFmt w:val="decimal"/>
      <w:lvlText w:val="%4."/>
      <w:lvlJc w:val="left"/>
      <w:pPr>
        <w:ind w:left="2880" w:hanging="360"/>
      </w:pPr>
    </w:lvl>
    <w:lvl w:ilvl="4" w:tplc="32076526" w:tentative="1">
      <w:start w:val="1"/>
      <w:numFmt w:val="lowerLetter"/>
      <w:lvlText w:val="%5."/>
      <w:lvlJc w:val="left"/>
      <w:pPr>
        <w:ind w:left="3600" w:hanging="360"/>
      </w:pPr>
    </w:lvl>
    <w:lvl w:ilvl="5" w:tplc="32076526" w:tentative="1">
      <w:start w:val="1"/>
      <w:numFmt w:val="lowerRoman"/>
      <w:lvlText w:val="%6."/>
      <w:lvlJc w:val="right"/>
      <w:pPr>
        <w:ind w:left="4320" w:hanging="180"/>
      </w:pPr>
    </w:lvl>
    <w:lvl w:ilvl="6" w:tplc="32076526" w:tentative="1">
      <w:start w:val="1"/>
      <w:numFmt w:val="decimal"/>
      <w:lvlText w:val="%7."/>
      <w:lvlJc w:val="left"/>
      <w:pPr>
        <w:ind w:left="5040" w:hanging="360"/>
      </w:pPr>
    </w:lvl>
    <w:lvl w:ilvl="7" w:tplc="32076526" w:tentative="1">
      <w:start w:val="1"/>
      <w:numFmt w:val="lowerLetter"/>
      <w:lvlText w:val="%8."/>
      <w:lvlJc w:val="left"/>
      <w:pPr>
        <w:ind w:left="5760" w:hanging="360"/>
      </w:pPr>
    </w:lvl>
    <w:lvl w:ilvl="8" w:tplc="32076526" w:tentative="1">
      <w:start w:val="1"/>
      <w:numFmt w:val="lowerRoman"/>
      <w:lvlText w:val="%9."/>
      <w:lvlJc w:val="right"/>
      <w:pPr>
        <w:ind w:left="6480" w:hanging="180"/>
      </w:pPr>
    </w:lvl>
  </w:abstractNum>
  <w:abstractNum w:abstractNumId="44774992">
    <w:multiLevelType w:val="hybridMultilevel"/>
    <w:lvl w:ilvl="0" w:tplc="93372872">
      <w:start w:val="1"/>
      <w:numFmt w:val="decimal"/>
      <w:lvlText w:val="%1."/>
      <w:lvlJc w:val="left"/>
      <w:pPr>
        <w:ind w:left="720" w:hanging="360"/>
      </w:pPr>
    </w:lvl>
    <w:lvl w:ilvl="1" w:tplc="93372872" w:tentative="1">
      <w:start w:val="1"/>
      <w:numFmt w:val="lowerLetter"/>
      <w:lvlText w:val="%2."/>
      <w:lvlJc w:val="left"/>
      <w:pPr>
        <w:ind w:left="1440" w:hanging="360"/>
      </w:pPr>
    </w:lvl>
    <w:lvl w:ilvl="2" w:tplc="93372872" w:tentative="1">
      <w:start w:val="1"/>
      <w:numFmt w:val="lowerRoman"/>
      <w:lvlText w:val="%3."/>
      <w:lvlJc w:val="right"/>
      <w:pPr>
        <w:ind w:left="2160" w:hanging="180"/>
      </w:pPr>
    </w:lvl>
    <w:lvl w:ilvl="3" w:tplc="93372872" w:tentative="1">
      <w:start w:val="1"/>
      <w:numFmt w:val="decimal"/>
      <w:lvlText w:val="%4."/>
      <w:lvlJc w:val="left"/>
      <w:pPr>
        <w:ind w:left="2880" w:hanging="360"/>
      </w:pPr>
    </w:lvl>
    <w:lvl w:ilvl="4" w:tplc="93372872" w:tentative="1">
      <w:start w:val="1"/>
      <w:numFmt w:val="lowerLetter"/>
      <w:lvlText w:val="%5."/>
      <w:lvlJc w:val="left"/>
      <w:pPr>
        <w:ind w:left="3600" w:hanging="360"/>
      </w:pPr>
    </w:lvl>
    <w:lvl w:ilvl="5" w:tplc="93372872" w:tentative="1">
      <w:start w:val="1"/>
      <w:numFmt w:val="lowerRoman"/>
      <w:lvlText w:val="%6."/>
      <w:lvlJc w:val="right"/>
      <w:pPr>
        <w:ind w:left="4320" w:hanging="180"/>
      </w:pPr>
    </w:lvl>
    <w:lvl w:ilvl="6" w:tplc="93372872" w:tentative="1">
      <w:start w:val="1"/>
      <w:numFmt w:val="decimal"/>
      <w:lvlText w:val="%7."/>
      <w:lvlJc w:val="left"/>
      <w:pPr>
        <w:ind w:left="5040" w:hanging="360"/>
      </w:pPr>
    </w:lvl>
    <w:lvl w:ilvl="7" w:tplc="93372872" w:tentative="1">
      <w:start w:val="1"/>
      <w:numFmt w:val="lowerLetter"/>
      <w:lvlText w:val="%8."/>
      <w:lvlJc w:val="left"/>
      <w:pPr>
        <w:ind w:left="5760" w:hanging="360"/>
      </w:pPr>
    </w:lvl>
    <w:lvl w:ilvl="8" w:tplc="93372872" w:tentative="1">
      <w:start w:val="1"/>
      <w:numFmt w:val="lowerRoman"/>
      <w:lvlText w:val="%9."/>
      <w:lvlJc w:val="right"/>
      <w:pPr>
        <w:ind w:left="6480" w:hanging="180"/>
      </w:pPr>
    </w:lvl>
  </w:abstractNum>
  <w:abstractNum w:abstractNumId="44774991">
    <w:multiLevelType w:val="hybridMultilevel"/>
    <w:lvl w:ilvl="0" w:tplc="52474946">
      <w:start w:val="1"/>
      <w:numFmt w:val="decimal"/>
      <w:lvlText w:val="%1."/>
      <w:lvlJc w:val="left"/>
      <w:pPr>
        <w:ind w:left="720" w:hanging="360"/>
      </w:pPr>
    </w:lvl>
    <w:lvl w:ilvl="1" w:tplc="52474946" w:tentative="1">
      <w:start w:val="1"/>
      <w:numFmt w:val="lowerLetter"/>
      <w:lvlText w:val="%2."/>
      <w:lvlJc w:val="left"/>
      <w:pPr>
        <w:ind w:left="1440" w:hanging="360"/>
      </w:pPr>
    </w:lvl>
    <w:lvl w:ilvl="2" w:tplc="52474946" w:tentative="1">
      <w:start w:val="1"/>
      <w:numFmt w:val="lowerRoman"/>
      <w:lvlText w:val="%3."/>
      <w:lvlJc w:val="right"/>
      <w:pPr>
        <w:ind w:left="2160" w:hanging="180"/>
      </w:pPr>
    </w:lvl>
    <w:lvl w:ilvl="3" w:tplc="52474946" w:tentative="1">
      <w:start w:val="1"/>
      <w:numFmt w:val="decimal"/>
      <w:lvlText w:val="%4."/>
      <w:lvlJc w:val="left"/>
      <w:pPr>
        <w:ind w:left="2880" w:hanging="360"/>
      </w:pPr>
    </w:lvl>
    <w:lvl w:ilvl="4" w:tplc="52474946" w:tentative="1">
      <w:start w:val="1"/>
      <w:numFmt w:val="lowerLetter"/>
      <w:lvlText w:val="%5."/>
      <w:lvlJc w:val="left"/>
      <w:pPr>
        <w:ind w:left="3600" w:hanging="360"/>
      </w:pPr>
    </w:lvl>
    <w:lvl w:ilvl="5" w:tplc="52474946" w:tentative="1">
      <w:start w:val="1"/>
      <w:numFmt w:val="lowerRoman"/>
      <w:lvlText w:val="%6."/>
      <w:lvlJc w:val="right"/>
      <w:pPr>
        <w:ind w:left="4320" w:hanging="180"/>
      </w:pPr>
    </w:lvl>
    <w:lvl w:ilvl="6" w:tplc="52474946" w:tentative="1">
      <w:start w:val="1"/>
      <w:numFmt w:val="decimal"/>
      <w:lvlText w:val="%7."/>
      <w:lvlJc w:val="left"/>
      <w:pPr>
        <w:ind w:left="5040" w:hanging="360"/>
      </w:pPr>
    </w:lvl>
    <w:lvl w:ilvl="7" w:tplc="52474946" w:tentative="1">
      <w:start w:val="1"/>
      <w:numFmt w:val="lowerLetter"/>
      <w:lvlText w:val="%8."/>
      <w:lvlJc w:val="left"/>
      <w:pPr>
        <w:ind w:left="5760" w:hanging="360"/>
      </w:pPr>
    </w:lvl>
    <w:lvl w:ilvl="8" w:tplc="52474946" w:tentative="1">
      <w:start w:val="1"/>
      <w:numFmt w:val="lowerRoman"/>
      <w:lvlText w:val="%9."/>
      <w:lvlJc w:val="right"/>
      <w:pPr>
        <w:ind w:left="6480" w:hanging="180"/>
      </w:pPr>
    </w:lvl>
  </w:abstractNum>
  <w:abstractNum w:abstractNumId="44774990">
    <w:multiLevelType w:val="hybridMultilevel"/>
    <w:lvl w:ilvl="0" w:tplc="11132484">
      <w:start w:val="1"/>
      <w:numFmt w:val="decimal"/>
      <w:lvlText w:val="%1."/>
      <w:lvlJc w:val="left"/>
      <w:pPr>
        <w:ind w:left="720" w:hanging="360"/>
      </w:pPr>
    </w:lvl>
    <w:lvl w:ilvl="1" w:tplc="11132484" w:tentative="1">
      <w:start w:val="1"/>
      <w:numFmt w:val="lowerLetter"/>
      <w:lvlText w:val="%2."/>
      <w:lvlJc w:val="left"/>
      <w:pPr>
        <w:ind w:left="1440" w:hanging="360"/>
      </w:pPr>
    </w:lvl>
    <w:lvl w:ilvl="2" w:tplc="11132484" w:tentative="1">
      <w:start w:val="1"/>
      <w:numFmt w:val="lowerRoman"/>
      <w:lvlText w:val="%3."/>
      <w:lvlJc w:val="right"/>
      <w:pPr>
        <w:ind w:left="2160" w:hanging="180"/>
      </w:pPr>
    </w:lvl>
    <w:lvl w:ilvl="3" w:tplc="11132484" w:tentative="1">
      <w:start w:val="1"/>
      <w:numFmt w:val="decimal"/>
      <w:lvlText w:val="%4."/>
      <w:lvlJc w:val="left"/>
      <w:pPr>
        <w:ind w:left="2880" w:hanging="360"/>
      </w:pPr>
    </w:lvl>
    <w:lvl w:ilvl="4" w:tplc="11132484" w:tentative="1">
      <w:start w:val="1"/>
      <w:numFmt w:val="lowerLetter"/>
      <w:lvlText w:val="%5."/>
      <w:lvlJc w:val="left"/>
      <w:pPr>
        <w:ind w:left="3600" w:hanging="360"/>
      </w:pPr>
    </w:lvl>
    <w:lvl w:ilvl="5" w:tplc="11132484" w:tentative="1">
      <w:start w:val="1"/>
      <w:numFmt w:val="lowerRoman"/>
      <w:lvlText w:val="%6."/>
      <w:lvlJc w:val="right"/>
      <w:pPr>
        <w:ind w:left="4320" w:hanging="180"/>
      </w:pPr>
    </w:lvl>
    <w:lvl w:ilvl="6" w:tplc="11132484" w:tentative="1">
      <w:start w:val="1"/>
      <w:numFmt w:val="decimal"/>
      <w:lvlText w:val="%7."/>
      <w:lvlJc w:val="left"/>
      <w:pPr>
        <w:ind w:left="5040" w:hanging="360"/>
      </w:pPr>
    </w:lvl>
    <w:lvl w:ilvl="7" w:tplc="11132484" w:tentative="1">
      <w:start w:val="1"/>
      <w:numFmt w:val="lowerLetter"/>
      <w:lvlText w:val="%8."/>
      <w:lvlJc w:val="left"/>
      <w:pPr>
        <w:ind w:left="5760" w:hanging="360"/>
      </w:pPr>
    </w:lvl>
    <w:lvl w:ilvl="8" w:tplc="11132484" w:tentative="1">
      <w:start w:val="1"/>
      <w:numFmt w:val="lowerRoman"/>
      <w:lvlText w:val="%9."/>
      <w:lvlJc w:val="right"/>
      <w:pPr>
        <w:ind w:left="6480" w:hanging="180"/>
      </w:pPr>
    </w:lvl>
  </w:abstractNum>
  <w:abstractNum w:abstractNumId="44774989">
    <w:multiLevelType w:val="hybridMultilevel"/>
    <w:lvl w:ilvl="0" w:tplc="21681949">
      <w:start w:val="1"/>
      <w:numFmt w:val="decimal"/>
      <w:lvlText w:val="%1."/>
      <w:lvlJc w:val="left"/>
      <w:pPr>
        <w:ind w:left="720" w:hanging="360"/>
      </w:pPr>
    </w:lvl>
    <w:lvl w:ilvl="1" w:tplc="21681949" w:tentative="1">
      <w:start w:val="1"/>
      <w:numFmt w:val="lowerLetter"/>
      <w:lvlText w:val="%2."/>
      <w:lvlJc w:val="left"/>
      <w:pPr>
        <w:ind w:left="1440" w:hanging="360"/>
      </w:pPr>
    </w:lvl>
    <w:lvl w:ilvl="2" w:tplc="21681949" w:tentative="1">
      <w:start w:val="1"/>
      <w:numFmt w:val="lowerRoman"/>
      <w:lvlText w:val="%3."/>
      <w:lvlJc w:val="right"/>
      <w:pPr>
        <w:ind w:left="2160" w:hanging="180"/>
      </w:pPr>
    </w:lvl>
    <w:lvl w:ilvl="3" w:tplc="21681949" w:tentative="1">
      <w:start w:val="1"/>
      <w:numFmt w:val="decimal"/>
      <w:lvlText w:val="%4."/>
      <w:lvlJc w:val="left"/>
      <w:pPr>
        <w:ind w:left="2880" w:hanging="360"/>
      </w:pPr>
    </w:lvl>
    <w:lvl w:ilvl="4" w:tplc="21681949" w:tentative="1">
      <w:start w:val="1"/>
      <w:numFmt w:val="lowerLetter"/>
      <w:lvlText w:val="%5."/>
      <w:lvlJc w:val="left"/>
      <w:pPr>
        <w:ind w:left="3600" w:hanging="360"/>
      </w:pPr>
    </w:lvl>
    <w:lvl w:ilvl="5" w:tplc="21681949" w:tentative="1">
      <w:start w:val="1"/>
      <w:numFmt w:val="lowerRoman"/>
      <w:lvlText w:val="%6."/>
      <w:lvlJc w:val="right"/>
      <w:pPr>
        <w:ind w:left="4320" w:hanging="180"/>
      </w:pPr>
    </w:lvl>
    <w:lvl w:ilvl="6" w:tplc="21681949" w:tentative="1">
      <w:start w:val="1"/>
      <w:numFmt w:val="decimal"/>
      <w:lvlText w:val="%7."/>
      <w:lvlJc w:val="left"/>
      <w:pPr>
        <w:ind w:left="5040" w:hanging="360"/>
      </w:pPr>
    </w:lvl>
    <w:lvl w:ilvl="7" w:tplc="21681949" w:tentative="1">
      <w:start w:val="1"/>
      <w:numFmt w:val="lowerLetter"/>
      <w:lvlText w:val="%8."/>
      <w:lvlJc w:val="left"/>
      <w:pPr>
        <w:ind w:left="5760" w:hanging="360"/>
      </w:pPr>
    </w:lvl>
    <w:lvl w:ilvl="8" w:tplc="21681949" w:tentative="1">
      <w:start w:val="1"/>
      <w:numFmt w:val="lowerRoman"/>
      <w:lvlText w:val="%9."/>
      <w:lvlJc w:val="right"/>
      <w:pPr>
        <w:ind w:left="6480" w:hanging="180"/>
      </w:pPr>
    </w:lvl>
  </w:abstractNum>
  <w:abstractNum w:abstractNumId="44774988">
    <w:multiLevelType w:val="hybridMultilevel"/>
    <w:lvl w:ilvl="0" w:tplc="93579042">
      <w:start w:val="1"/>
      <w:numFmt w:val="decimal"/>
      <w:lvlText w:val="%1."/>
      <w:lvlJc w:val="left"/>
      <w:pPr>
        <w:ind w:left="720" w:hanging="360"/>
      </w:pPr>
    </w:lvl>
    <w:lvl w:ilvl="1" w:tplc="93579042" w:tentative="1">
      <w:start w:val="1"/>
      <w:numFmt w:val="lowerLetter"/>
      <w:lvlText w:val="%2."/>
      <w:lvlJc w:val="left"/>
      <w:pPr>
        <w:ind w:left="1440" w:hanging="360"/>
      </w:pPr>
    </w:lvl>
    <w:lvl w:ilvl="2" w:tplc="93579042" w:tentative="1">
      <w:start w:val="1"/>
      <w:numFmt w:val="lowerRoman"/>
      <w:lvlText w:val="%3."/>
      <w:lvlJc w:val="right"/>
      <w:pPr>
        <w:ind w:left="2160" w:hanging="180"/>
      </w:pPr>
    </w:lvl>
    <w:lvl w:ilvl="3" w:tplc="93579042" w:tentative="1">
      <w:start w:val="1"/>
      <w:numFmt w:val="decimal"/>
      <w:lvlText w:val="%4."/>
      <w:lvlJc w:val="left"/>
      <w:pPr>
        <w:ind w:left="2880" w:hanging="360"/>
      </w:pPr>
    </w:lvl>
    <w:lvl w:ilvl="4" w:tplc="93579042" w:tentative="1">
      <w:start w:val="1"/>
      <w:numFmt w:val="lowerLetter"/>
      <w:lvlText w:val="%5."/>
      <w:lvlJc w:val="left"/>
      <w:pPr>
        <w:ind w:left="3600" w:hanging="360"/>
      </w:pPr>
    </w:lvl>
    <w:lvl w:ilvl="5" w:tplc="93579042" w:tentative="1">
      <w:start w:val="1"/>
      <w:numFmt w:val="lowerRoman"/>
      <w:lvlText w:val="%6."/>
      <w:lvlJc w:val="right"/>
      <w:pPr>
        <w:ind w:left="4320" w:hanging="180"/>
      </w:pPr>
    </w:lvl>
    <w:lvl w:ilvl="6" w:tplc="93579042" w:tentative="1">
      <w:start w:val="1"/>
      <w:numFmt w:val="decimal"/>
      <w:lvlText w:val="%7."/>
      <w:lvlJc w:val="left"/>
      <w:pPr>
        <w:ind w:left="5040" w:hanging="360"/>
      </w:pPr>
    </w:lvl>
    <w:lvl w:ilvl="7" w:tplc="93579042" w:tentative="1">
      <w:start w:val="1"/>
      <w:numFmt w:val="lowerLetter"/>
      <w:lvlText w:val="%8."/>
      <w:lvlJc w:val="left"/>
      <w:pPr>
        <w:ind w:left="5760" w:hanging="360"/>
      </w:pPr>
    </w:lvl>
    <w:lvl w:ilvl="8" w:tplc="93579042" w:tentative="1">
      <w:start w:val="1"/>
      <w:numFmt w:val="lowerRoman"/>
      <w:lvlText w:val="%9."/>
      <w:lvlJc w:val="right"/>
      <w:pPr>
        <w:ind w:left="6480" w:hanging="180"/>
      </w:pPr>
    </w:lvl>
  </w:abstractNum>
  <w:abstractNum w:abstractNumId="44774987">
    <w:multiLevelType w:val="hybridMultilevel"/>
    <w:lvl w:ilvl="0" w:tplc="71346535">
      <w:start w:val="1"/>
      <w:numFmt w:val="decimal"/>
      <w:lvlText w:val="%1."/>
      <w:lvlJc w:val="left"/>
      <w:pPr>
        <w:ind w:left="720" w:hanging="360"/>
      </w:pPr>
    </w:lvl>
    <w:lvl w:ilvl="1" w:tplc="71346535" w:tentative="1">
      <w:start w:val="1"/>
      <w:numFmt w:val="lowerLetter"/>
      <w:lvlText w:val="%2."/>
      <w:lvlJc w:val="left"/>
      <w:pPr>
        <w:ind w:left="1440" w:hanging="360"/>
      </w:pPr>
    </w:lvl>
    <w:lvl w:ilvl="2" w:tplc="71346535" w:tentative="1">
      <w:start w:val="1"/>
      <w:numFmt w:val="lowerRoman"/>
      <w:lvlText w:val="%3."/>
      <w:lvlJc w:val="right"/>
      <w:pPr>
        <w:ind w:left="2160" w:hanging="180"/>
      </w:pPr>
    </w:lvl>
    <w:lvl w:ilvl="3" w:tplc="71346535" w:tentative="1">
      <w:start w:val="1"/>
      <w:numFmt w:val="decimal"/>
      <w:lvlText w:val="%4."/>
      <w:lvlJc w:val="left"/>
      <w:pPr>
        <w:ind w:left="2880" w:hanging="360"/>
      </w:pPr>
    </w:lvl>
    <w:lvl w:ilvl="4" w:tplc="71346535" w:tentative="1">
      <w:start w:val="1"/>
      <w:numFmt w:val="lowerLetter"/>
      <w:lvlText w:val="%5."/>
      <w:lvlJc w:val="left"/>
      <w:pPr>
        <w:ind w:left="3600" w:hanging="360"/>
      </w:pPr>
    </w:lvl>
    <w:lvl w:ilvl="5" w:tplc="71346535" w:tentative="1">
      <w:start w:val="1"/>
      <w:numFmt w:val="lowerRoman"/>
      <w:lvlText w:val="%6."/>
      <w:lvlJc w:val="right"/>
      <w:pPr>
        <w:ind w:left="4320" w:hanging="180"/>
      </w:pPr>
    </w:lvl>
    <w:lvl w:ilvl="6" w:tplc="71346535" w:tentative="1">
      <w:start w:val="1"/>
      <w:numFmt w:val="decimal"/>
      <w:lvlText w:val="%7."/>
      <w:lvlJc w:val="left"/>
      <w:pPr>
        <w:ind w:left="5040" w:hanging="360"/>
      </w:pPr>
    </w:lvl>
    <w:lvl w:ilvl="7" w:tplc="71346535" w:tentative="1">
      <w:start w:val="1"/>
      <w:numFmt w:val="lowerLetter"/>
      <w:lvlText w:val="%8."/>
      <w:lvlJc w:val="left"/>
      <w:pPr>
        <w:ind w:left="5760" w:hanging="360"/>
      </w:pPr>
    </w:lvl>
    <w:lvl w:ilvl="8" w:tplc="71346535" w:tentative="1">
      <w:start w:val="1"/>
      <w:numFmt w:val="lowerRoman"/>
      <w:lvlText w:val="%9."/>
      <w:lvlJc w:val="right"/>
      <w:pPr>
        <w:ind w:left="6480" w:hanging="180"/>
      </w:pPr>
    </w:lvl>
  </w:abstractNum>
  <w:abstractNum w:abstractNumId="44774986">
    <w:multiLevelType w:val="hybridMultilevel"/>
    <w:lvl w:ilvl="0" w:tplc="87150614">
      <w:start w:val="1"/>
      <w:numFmt w:val="decimal"/>
      <w:lvlText w:val="%1."/>
      <w:lvlJc w:val="left"/>
      <w:pPr>
        <w:ind w:left="720" w:hanging="360"/>
      </w:pPr>
    </w:lvl>
    <w:lvl w:ilvl="1" w:tplc="87150614" w:tentative="1">
      <w:start w:val="1"/>
      <w:numFmt w:val="lowerLetter"/>
      <w:lvlText w:val="%2."/>
      <w:lvlJc w:val="left"/>
      <w:pPr>
        <w:ind w:left="1440" w:hanging="360"/>
      </w:pPr>
    </w:lvl>
    <w:lvl w:ilvl="2" w:tplc="87150614" w:tentative="1">
      <w:start w:val="1"/>
      <w:numFmt w:val="lowerRoman"/>
      <w:lvlText w:val="%3."/>
      <w:lvlJc w:val="right"/>
      <w:pPr>
        <w:ind w:left="2160" w:hanging="180"/>
      </w:pPr>
    </w:lvl>
    <w:lvl w:ilvl="3" w:tplc="87150614" w:tentative="1">
      <w:start w:val="1"/>
      <w:numFmt w:val="decimal"/>
      <w:lvlText w:val="%4."/>
      <w:lvlJc w:val="left"/>
      <w:pPr>
        <w:ind w:left="2880" w:hanging="360"/>
      </w:pPr>
    </w:lvl>
    <w:lvl w:ilvl="4" w:tplc="87150614" w:tentative="1">
      <w:start w:val="1"/>
      <w:numFmt w:val="lowerLetter"/>
      <w:lvlText w:val="%5."/>
      <w:lvlJc w:val="left"/>
      <w:pPr>
        <w:ind w:left="3600" w:hanging="360"/>
      </w:pPr>
    </w:lvl>
    <w:lvl w:ilvl="5" w:tplc="87150614" w:tentative="1">
      <w:start w:val="1"/>
      <w:numFmt w:val="lowerRoman"/>
      <w:lvlText w:val="%6."/>
      <w:lvlJc w:val="right"/>
      <w:pPr>
        <w:ind w:left="4320" w:hanging="180"/>
      </w:pPr>
    </w:lvl>
    <w:lvl w:ilvl="6" w:tplc="87150614" w:tentative="1">
      <w:start w:val="1"/>
      <w:numFmt w:val="decimal"/>
      <w:lvlText w:val="%7."/>
      <w:lvlJc w:val="left"/>
      <w:pPr>
        <w:ind w:left="5040" w:hanging="360"/>
      </w:pPr>
    </w:lvl>
    <w:lvl w:ilvl="7" w:tplc="87150614" w:tentative="1">
      <w:start w:val="1"/>
      <w:numFmt w:val="lowerLetter"/>
      <w:lvlText w:val="%8."/>
      <w:lvlJc w:val="left"/>
      <w:pPr>
        <w:ind w:left="5760" w:hanging="360"/>
      </w:pPr>
    </w:lvl>
    <w:lvl w:ilvl="8" w:tplc="87150614" w:tentative="1">
      <w:start w:val="1"/>
      <w:numFmt w:val="lowerRoman"/>
      <w:lvlText w:val="%9."/>
      <w:lvlJc w:val="right"/>
      <w:pPr>
        <w:ind w:left="6480" w:hanging="180"/>
      </w:pPr>
    </w:lvl>
  </w:abstractNum>
  <w:abstractNum w:abstractNumId="44774985">
    <w:multiLevelType w:val="hybridMultilevel"/>
    <w:lvl w:ilvl="0" w:tplc="44935813">
      <w:start w:val="1"/>
      <w:numFmt w:val="decimal"/>
      <w:lvlText w:val="%1."/>
      <w:lvlJc w:val="left"/>
      <w:pPr>
        <w:ind w:left="720" w:hanging="360"/>
      </w:pPr>
    </w:lvl>
    <w:lvl w:ilvl="1" w:tplc="44935813" w:tentative="1">
      <w:start w:val="1"/>
      <w:numFmt w:val="lowerLetter"/>
      <w:lvlText w:val="%2."/>
      <w:lvlJc w:val="left"/>
      <w:pPr>
        <w:ind w:left="1440" w:hanging="360"/>
      </w:pPr>
    </w:lvl>
    <w:lvl w:ilvl="2" w:tplc="44935813" w:tentative="1">
      <w:start w:val="1"/>
      <w:numFmt w:val="lowerRoman"/>
      <w:lvlText w:val="%3."/>
      <w:lvlJc w:val="right"/>
      <w:pPr>
        <w:ind w:left="2160" w:hanging="180"/>
      </w:pPr>
    </w:lvl>
    <w:lvl w:ilvl="3" w:tplc="44935813" w:tentative="1">
      <w:start w:val="1"/>
      <w:numFmt w:val="decimal"/>
      <w:lvlText w:val="%4."/>
      <w:lvlJc w:val="left"/>
      <w:pPr>
        <w:ind w:left="2880" w:hanging="360"/>
      </w:pPr>
    </w:lvl>
    <w:lvl w:ilvl="4" w:tplc="44935813" w:tentative="1">
      <w:start w:val="1"/>
      <w:numFmt w:val="lowerLetter"/>
      <w:lvlText w:val="%5."/>
      <w:lvlJc w:val="left"/>
      <w:pPr>
        <w:ind w:left="3600" w:hanging="360"/>
      </w:pPr>
    </w:lvl>
    <w:lvl w:ilvl="5" w:tplc="44935813" w:tentative="1">
      <w:start w:val="1"/>
      <w:numFmt w:val="lowerRoman"/>
      <w:lvlText w:val="%6."/>
      <w:lvlJc w:val="right"/>
      <w:pPr>
        <w:ind w:left="4320" w:hanging="180"/>
      </w:pPr>
    </w:lvl>
    <w:lvl w:ilvl="6" w:tplc="44935813" w:tentative="1">
      <w:start w:val="1"/>
      <w:numFmt w:val="decimal"/>
      <w:lvlText w:val="%7."/>
      <w:lvlJc w:val="left"/>
      <w:pPr>
        <w:ind w:left="5040" w:hanging="360"/>
      </w:pPr>
    </w:lvl>
    <w:lvl w:ilvl="7" w:tplc="44935813" w:tentative="1">
      <w:start w:val="1"/>
      <w:numFmt w:val="lowerLetter"/>
      <w:lvlText w:val="%8."/>
      <w:lvlJc w:val="left"/>
      <w:pPr>
        <w:ind w:left="5760" w:hanging="360"/>
      </w:pPr>
    </w:lvl>
    <w:lvl w:ilvl="8" w:tplc="44935813" w:tentative="1">
      <w:start w:val="1"/>
      <w:numFmt w:val="lowerRoman"/>
      <w:lvlText w:val="%9."/>
      <w:lvlJc w:val="right"/>
      <w:pPr>
        <w:ind w:left="6480" w:hanging="180"/>
      </w:pPr>
    </w:lvl>
  </w:abstractNum>
  <w:abstractNum w:abstractNumId="44774984">
    <w:multiLevelType w:val="hybridMultilevel"/>
    <w:lvl w:ilvl="0" w:tplc="98714159">
      <w:start w:val="1"/>
      <w:numFmt w:val="decimal"/>
      <w:lvlText w:val="%1."/>
      <w:lvlJc w:val="left"/>
      <w:pPr>
        <w:ind w:left="720" w:hanging="360"/>
      </w:pPr>
    </w:lvl>
    <w:lvl w:ilvl="1" w:tplc="98714159" w:tentative="1">
      <w:start w:val="1"/>
      <w:numFmt w:val="lowerLetter"/>
      <w:lvlText w:val="%2."/>
      <w:lvlJc w:val="left"/>
      <w:pPr>
        <w:ind w:left="1440" w:hanging="360"/>
      </w:pPr>
    </w:lvl>
    <w:lvl w:ilvl="2" w:tplc="98714159" w:tentative="1">
      <w:start w:val="1"/>
      <w:numFmt w:val="lowerRoman"/>
      <w:lvlText w:val="%3."/>
      <w:lvlJc w:val="right"/>
      <w:pPr>
        <w:ind w:left="2160" w:hanging="180"/>
      </w:pPr>
    </w:lvl>
    <w:lvl w:ilvl="3" w:tplc="98714159" w:tentative="1">
      <w:start w:val="1"/>
      <w:numFmt w:val="decimal"/>
      <w:lvlText w:val="%4."/>
      <w:lvlJc w:val="left"/>
      <w:pPr>
        <w:ind w:left="2880" w:hanging="360"/>
      </w:pPr>
    </w:lvl>
    <w:lvl w:ilvl="4" w:tplc="98714159" w:tentative="1">
      <w:start w:val="1"/>
      <w:numFmt w:val="lowerLetter"/>
      <w:lvlText w:val="%5."/>
      <w:lvlJc w:val="left"/>
      <w:pPr>
        <w:ind w:left="3600" w:hanging="360"/>
      </w:pPr>
    </w:lvl>
    <w:lvl w:ilvl="5" w:tplc="98714159" w:tentative="1">
      <w:start w:val="1"/>
      <w:numFmt w:val="lowerRoman"/>
      <w:lvlText w:val="%6."/>
      <w:lvlJc w:val="right"/>
      <w:pPr>
        <w:ind w:left="4320" w:hanging="180"/>
      </w:pPr>
    </w:lvl>
    <w:lvl w:ilvl="6" w:tplc="98714159" w:tentative="1">
      <w:start w:val="1"/>
      <w:numFmt w:val="decimal"/>
      <w:lvlText w:val="%7."/>
      <w:lvlJc w:val="left"/>
      <w:pPr>
        <w:ind w:left="5040" w:hanging="360"/>
      </w:pPr>
    </w:lvl>
    <w:lvl w:ilvl="7" w:tplc="98714159" w:tentative="1">
      <w:start w:val="1"/>
      <w:numFmt w:val="lowerLetter"/>
      <w:lvlText w:val="%8."/>
      <w:lvlJc w:val="left"/>
      <w:pPr>
        <w:ind w:left="5760" w:hanging="360"/>
      </w:pPr>
    </w:lvl>
    <w:lvl w:ilvl="8" w:tplc="98714159" w:tentative="1">
      <w:start w:val="1"/>
      <w:numFmt w:val="lowerRoman"/>
      <w:lvlText w:val="%9."/>
      <w:lvlJc w:val="right"/>
      <w:pPr>
        <w:ind w:left="6480" w:hanging="180"/>
      </w:pPr>
    </w:lvl>
  </w:abstractNum>
  <w:abstractNum w:abstractNumId="44774983">
    <w:multiLevelType w:val="hybridMultilevel"/>
    <w:lvl w:ilvl="0" w:tplc="53310832">
      <w:start w:val="1"/>
      <w:numFmt w:val="decimal"/>
      <w:lvlText w:val="%1."/>
      <w:lvlJc w:val="left"/>
      <w:pPr>
        <w:ind w:left="720" w:hanging="360"/>
      </w:pPr>
    </w:lvl>
    <w:lvl w:ilvl="1" w:tplc="53310832" w:tentative="1">
      <w:start w:val="1"/>
      <w:numFmt w:val="lowerLetter"/>
      <w:lvlText w:val="%2."/>
      <w:lvlJc w:val="left"/>
      <w:pPr>
        <w:ind w:left="1440" w:hanging="360"/>
      </w:pPr>
    </w:lvl>
    <w:lvl w:ilvl="2" w:tplc="53310832" w:tentative="1">
      <w:start w:val="1"/>
      <w:numFmt w:val="lowerRoman"/>
      <w:lvlText w:val="%3."/>
      <w:lvlJc w:val="right"/>
      <w:pPr>
        <w:ind w:left="2160" w:hanging="180"/>
      </w:pPr>
    </w:lvl>
    <w:lvl w:ilvl="3" w:tplc="53310832" w:tentative="1">
      <w:start w:val="1"/>
      <w:numFmt w:val="decimal"/>
      <w:lvlText w:val="%4."/>
      <w:lvlJc w:val="left"/>
      <w:pPr>
        <w:ind w:left="2880" w:hanging="360"/>
      </w:pPr>
    </w:lvl>
    <w:lvl w:ilvl="4" w:tplc="53310832" w:tentative="1">
      <w:start w:val="1"/>
      <w:numFmt w:val="lowerLetter"/>
      <w:lvlText w:val="%5."/>
      <w:lvlJc w:val="left"/>
      <w:pPr>
        <w:ind w:left="3600" w:hanging="360"/>
      </w:pPr>
    </w:lvl>
    <w:lvl w:ilvl="5" w:tplc="53310832" w:tentative="1">
      <w:start w:val="1"/>
      <w:numFmt w:val="lowerRoman"/>
      <w:lvlText w:val="%6."/>
      <w:lvlJc w:val="right"/>
      <w:pPr>
        <w:ind w:left="4320" w:hanging="180"/>
      </w:pPr>
    </w:lvl>
    <w:lvl w:ilvl="6" w:tplc="53310832" w:tentative="1">
      <w:start w:val="1"/>
      <w:numFmt w:val="decimal"/>
      <w:lvlText w:val="%7."/>
      <w:lvlJc w:val="left"/>
      <w:pPr>
        <w:ind w:left="5040" w:hanging="360"/>
      </w:pPr>
    </w:lvl>
    <w:lvl w:ilvl="7" w:tplc="53310832" w:tentative="1">
      <w:start w:val="1"/>
      <w:numFmt w:val="lowerLetter"/>
      <w:lvlText w:val="%8."/>
      <w:lvlJc w:val="left"/>
      <w:pPr>
        <w:ind w:left="5760" w:hanging="360"/>
      </w:pPr>
    </w:lvl>
    <w:lvl w:ilvl="8" w:tplc="53310832" w:tentative="1">
      <w:start w:val="1"/>
      <w:numFmt w:val="lowerRoman"/>
      <w:lvlText w:val="%9."/>
      <w:lvlJc w:val="right"/>
      <w:pPr>
        <w:ind w:left="6480" w:hanging="180"/>
      </w:pPr>
    </w:lvl>
  </w:abstractNum>
  <w:abstractNum w:abstractNumId="44774982">
    <w:multiLevelType w:val="hybridMultilevel"/>
    <w:lvl w:ilvl="0" w:tplc="44651473">
      <w:start w:val="1"/>
      <w:numFmt w:val="decimal"/>
      <w:lvlText w:val="%1."/>
      <w:lvlJc w:val="left"/>
      <w:pPr>
        <w:ind w:left="720" w:hanging="360"/>
      </w:pPr>
    </w:lvl>
    <w:lvl w:ilvl="1" w:tplc="44651473" w:tentative="1">
      <w:start w:val="1"/>
      <w:numFmt w:val="lowerLetter"/>
      <w:lvlText w:val="%2."/>
      <w:lvlJc w:val="left"/>
      <w:pPr>
        <w:ind w:left="1440" w:hanging="360"/>
      </w:pPr>
    </w:lvl>
    <w:lvl w:ilvl="2" w:tplc="44651473" w:tentative="1">
      <w:start w:val="1"/>
      <w:numFmt w:val="lowerRoman"/>
      <w:lvlText w:val="%3."/>
      <w:lvlJc w:val="right"/>
      <w:pPr>
        <w:ind w:left="2160" w:hanging="180"/>
      </w:pPr>
    </w:lvl>
    <w:lvl w:ilvl="3" w:tplc="44651473" w:tentative="1">
      <w:start w:val="1"/>
      <w:numFmt w:val="decimal"/>
      <w:lvlText w:val="%4."/>
      <w:lvlJc w:val="left"/>
      <w:pPr>
        <w:ind w:left="2880" w:hanging="360"/>
      </w:pPr>
    </w:lvl>
    <w:lvl w:ilvl="4" w:tplc="44651473" w:tentative="1">
      <w:start w:val="1"/>
      <w:numFmt w:val="lowerLetter"/>
      <w:lvlText w:val="%5."/>
      <w:lvlJc w:val="left"/>
      <w:pPr>
        <w:ind w:left="3600" w:hanging="360"/>
      </w:pPr>
    </w:lvl>
    <w:lvl w:ilvl="5" w:tplc="44651473" w:tentative="1">
      <w:start w:val="1"/>
      <w:numFmt w:val="lowerRoman"/>
      <w:lvlText w:val="%6."/>
      <w:lvlJc w:val="right"/>
      <w:pPr>
        <w:ind w:left="4320" w:hanging="180"/>
      </w:pPr>
    </w:lvl>
    <w:lvl w:ilvl="6" w:tplc="44651473" w:tentative="1">
      <w:start w:val="1"/>
      <w:numFmt w:val="decimal"/>
      <w:lvlText w:val="%7."/>
      <w:lvlJc w:val="left"/>
      <w:pPr>
        <w:ind w:left="5040" w:hanging="360"/>
      </w:pPr>
    </w:lvl>
    <w:lvl w:ilvl="7" w:tplc="44651473" w:tentative="1">
      <w:start w:val="1"/>
      <w:numFmt w:val="lowerLetter"/>
      <w:lvlText w:val="%8."/>
      <w:lvlJc w:val="left"/>
      <w:pPr>
        <w:ind w:left="5760" w:hanging="360"/>
      </w:pPr>
    </w:lvl>
    <w:lvl w:ilvl="8" w:tplc="44651473" w:tentative="1">
      <w:start w:val="1"/>
      <w:numFmt w:val="lowerRoman"/>
      <w:lvlText w:val="%9."/>
      <w:lvlJc w:val="right"/>
      <w:pPr>
        <w:ind w:left="6480" w:hanging="180"/>
      </w:pPr>
    </w:lvl>
  </w:abstractNum>
  <w:abstractNum w:abstractNumId="44774981">
    <w:multiLevelType w:val="hybridMultilevel"/>
    <w:lvl w:ilvl="0" w:tplc="4038446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4774981">
    <w:abstractNumId w:val="44774981"/>
  </w:num>
  <w:num w:numId="44774982">
    <w:abstractNumId w:val="44774982"/>
  </w:num>
  <w:num w:numId="44774983">
    <w:abstractNumId w:val="44774983"/>
  </w:num>
  <w:num w:numId="44774984">
    <w:abstractNumId w:val="44774984"/>
  </w:num>
  <w:num w:numId="44774985">
    <w:abstractNumId w:val="44774985"/>
  </w:num>
  <w:num w:numId="44774986">
    <w:abstractNumId w:val="44774986"/>
  </w:num>
  <w:num w:numId="44774987">
    <w:abstractNumId w:val="44774987"/>
  </w:num>
  <w:num w:numId="44774988">
    <w:abstractNumId w:val="44774988"/>
  </w:num>
  <w:num w:numId="44774989">
    <w:abstractNumId w:val="44774989"/>
  </w:num>
  <w:num w:numId="44774990">
    <w:abstractNumId w:val="44774990"/>
  </w:num>
  <w:num w:numId="44774991">
    <w:abstractNumId w:val="44774991"/>
  </w:num>
  <w:num w:numId="44774992">
    <w:abstractNumId w:val="44774992"/>
  </w:num>
  <w:num w:numId="44774993">
    <w:abstractNumId w:val="44774993"/>
  </w:num>
  <w:num w:numId="44774994">
    <w:abstractNumId w:val="44774994"/>
  </w:num>
  <w:num w:numId="44774995">
    <w:abstractNumId w:val="44774995"/>
  </w:num>
  <w:num w:numId="44774996">
    <w:abstractNumId w:val="44774996"/>
  </w:num>
  <w:num w:numId="44774997">
    <w:abstractNumId w:val="44774997"/>
  </w:num>
  <w:num w:numId="44774998">
    <w:abstractNumId w:val="44774998"/>
  </w:num>
  <w:num w:numId="44774999">
    <w:abstractNumId w:val="44774999"/>
  </w:num>
  <w:num w:numId="44775000">
    <w:abstractNumId w:val="44775000"/>
  </w:num>
  <w:num w:numId="44775001">
    <w:abstractNumId w:val="44775001"/>
  </w:num>
  <w:num w:numId="44775002">
    <w:abstractNumId w:val="44775002"/>
  </w:num>
  <w:num w:numId="44775003">
    <w:abstractNumId w:val="44775003"/>
  </w:num>
  <w:num w:numId="44775004">
    <w:abstractNumId w:val="44775004"/>
  </w:num>
  <w:num w:numId="44775005">
    <w:abstractNumId w:val="44775005"/>
  </w:num>
  <w:num w:numId="44775006">
    <w:abstractNumId w:val="44775006"/>
  </w:num>
  <w:num w:numId="44775007">
    <w:abstractNumId w:val="44775007"/>
  </w:num>
  <w:num w:numId="44775008">
    <w:abstractNumId w:val="44775008"/>
  </w:num>
  <w:num w:numId="44775009">
    <w:abstractNumId w:val="44775009"/>
  </w:num>
  <w:num w:numId="44775010">
    <w:abstractNumId w:val="44775010"/>
  </w:num>
  <w:num w:numId="44775011">
    <w:abstractNumId w:val="44775011"/>
  </w:num>
  <w:num w:numId="44775012">
    <w:abstractNumId w:val="44775012"/>
  </w:num>
  <w:num w:numId="44775013">
    <w:abstractNumId w:val="44775013"/>
  </w:num>
  <w:num w:numId="44775014">
    <w:abstractNumId w:val="44775014"/>
  </w:num>
  <w:num w:numId="44775015">
    <w:abstractNumId w:val="44775015"/>
  </w:num>
  <w:num w:numId="44775016">
    <w:abstractNumId w:val="44775016"/>
  </w:num>
  <w:num w:numId="44775017">
    <w:abstractNumId w:val="44775017"/>
  </w:num>
  <w:num w:numId="44775018">
    <w:abstractNumId w:val="44775018"/>
  </w:num>
  <w:num w:numId="44775019">
    <w:abstractNumId w:val="44775019"/>
  </w:num>
  <w:num w:numId="44775020">
    <w:abstractNumId w:val="44775020"/>
  </w:num>
  <w:num w:numId="44775021">
    <w:abstractNumId w:val="44775021"/>
  </w:num>
  <w:num w:numId="44775022">
    <w:abstractNumId w:val="44775022"/>
  </w:num>
  <w:num w:numId="44775023">
    <w:abstractNumId w:val="44775023"/>
  </w:num>
  <w:num w:numId="44775024">
    <w:abstractNumId w:val="44775024"/>
  </w:num>
  <w:num w:numId="44775025">
    <w:abstractNumId w:val="44775025"/>
  </w:num>
  <w:num w:numId="44775026">
    <w:abstractNumId w:val="44775026"/>
  </w:num>
  <w:num w:numId="44775027">
    <w:abstractNumId w:val="44775027"/>
  </w:num>
  <w:num w:numId="44775028">
    <w:abstractNumId w:val="44775028"/>
  </w:num>
  <w:num w:numId="44775029">
    <w:abstractNumId w:val="44775029"/>
  </w:num>
  <w:num w:numId="44775030">
    <w:abstractNumId w:val="44775030"/>
  </w:num>
  <w:num w:numId="44775031">
    <w:abstractNumId w:val="44775031"/>
  </w:num>
  <w:num w:numId="44775032">
    <w:abstractNumId w:val="44775032"/>
  </w:num>
  <w:num w:numId="44775033">
    <w:abstractNumId w:val="44775033"/>
  </w:num>
  <w:num w:numId="44775034">
    <w:abstractNumId w:val="44775034"/>
  </w:num>
  <w:num w:numId="44775035">
    <w:abstractNumId w:val="44775035"/>
  </w:num>
  <w:num w:numId="44775036">
    <w:abstractNumId w:val="44775036"/>
  </w:num>
  <w:num w:numId="44775037">
    <w:abstractNumId w:val="44775037"/>
  </w:num>
  <w:num w:numId="44775038">
    <w:abstractNumId w:val="44775038"/>
  </w:num>
  <w:num w:numId="44775039">
    <w:abstractNumId w:val="44775039"/>
  </w:num>
  <w:num w:numId="44775040">
    <w:abstractNumId w:val="44775040"/>
  </w:num>
  <w:num w:numId="44775041">
    <w:abstractNumId w:val="44775041"/>
  </w:num>
  <w:num w:numId="44775042">
    <w:abstractNumId w:val="44775042"/>
  </w:num>
  <w:num w:numId="44775043">
    <w:abstractNumId w:val="44775043"/>
  </w:num>
  <w:num w:numId="44775044">
    <w:abstractNumId w:val="44775044"/>
  </w:num>
  <w:num w:numId="44775045">
    <w:abstractNumId w:val="44775045"/>
  </w:num>
  <w:num w:numId="44775046">
    <w:abstractNumId w:val="44775046"/>
  </w:num>
  <w:num w:numId="44775047">
    <w:abstractNumId w:val="44775047"/>
  </w:num>
  <w:num w:numId="44775048">
    <w:abstractNumId w:val="44775048"/>
  </w:num>
  <w:num w:numId="44775049">
    <w:abstractNumId w:val="44775049"/>
  </w:num>
  <w:num w:numId="44775050">
    <w:abstractNumId w:val="44775050"/>
  </w:num>
  <w:num w:numId="44775051">
    <w:abstractNumId w:val="44775051"/>
  </w:num>
  <w:num w:numId="44775052">
    <w:abstractNumId w:val="44775052"/>
  </w:num>
  <w:num w:numId="44775053">
    <w:abstractNumId w:val="44775053"/>
  </w:num>
  <w:num w:numId="44775054">
    <w:abstractNumId w:val="44775054"/>
  </w:num>
  <w:num w:numId="44775055">
    <w:abstractNumId w:val="44775055"/>
  </w:num>
  <w:num w:numId="44775056">
    <w:abstractNumId w:val="44775056"/>
  </w:num>
  <w:num w:numId="44775057">
    <w:abstractNumId w:val="44775057"/>
  </w:num>
  <w:num w:numId="44775058">
    <w:abstractNumId w:val="44775058"/>
  </w:num>
  <w:num w:numId="44775059">
    <w:abstractNumId w:val="44775059"/>
  </w:num>
  <w:num w:numId="44775060">
    <w:abstractNumId w:val="44775060"/>
  </w:num>
  <w:num w:numId="44775061">
    <w:abstractNumId w:val="44775061"/>
  </w:num>
  <w:num w:numId="44775062">
    <w:abstractNumId w:val="44775062"/>
  </w:num>
  <w:num w:numId="44775063">
    <w:abstractNumId w:val="44775063"/>
  </w:num>
  <w:num w:numId="44775064">
    <w:abstractNumId w:val="44775064"/>
  </w:num>
  <w:num w:numId="44775065">
    <w:abstractNumId w:val="44775065"/>
  </w:num>
  <w:num w:numId="44775066">
    <w:abstractNumId w:val="44775066"/>
  </w:num>
  <w:num w:numId="44775067">
    <w:abstractNumId w:val="44775067"/>
  </w:num>
  <w:num w:numId="44775068">
    <w:abstractNumId w:val="44775068"/>
  </w:num>
  <w:num w:numId="44775069">
    <w:abstractNumId w:val="44775069"/>
  </w:num>
  <w:num w:numId="44775070">
    <w:abstractNumId w:val="44775070"/>
  </w:num>
  <w:num w:numId="44775071">
    <w:abstractNumId w:val="44775071"/>
  </w:num>
  <w:num w:numId="44775072">
    <w:abstractNumId w:val="44775072"/>
  </w:num>
  <w:num w:numId="44775073">
    <w:abstractNumId w:val="44775073"/>
  </w:num>
  <w:num w:numId="44775074">
    <w:abstractNumId w:val="44775074"/>
  </w:num>
  <w:num w:numId="44775075">
    <w:abstractNumId w:val="44775075"/>
  </w:num>
  <w:num w:numId="44775076">
    <w:abstractNumId w:val="44775076"/>
  </w:num>
  <w:num w:numId="44775077">
    <w:abstractNumId w:val="44775077"/>
  </w:num>
  <w:num w:numId="44775078">
    <w:abstractNumId w:val="44775078"/>
  </w:num>
  <w:num w:numId="44775079">
    <w:abstractNumId w:val="44775079"/>
  </w:num>
  <w:num w:numId="44775080">
    <w:abstractNumId w:val="44775080"/>
  </w:num>
  <w:num w:numId="44775081">
    <w:abstractNumId w:val="44775081"/>
  </w:num>
  <w:num w:numId="44775082">
    <w:abstractNumId w:val="44775082"/>
  </w:num>
  <w:num w:numId="44775083">
    <w:abstractNumId w:val="44775083"/>
  </w:num>
  <w:num w:numId="44775084">
    <w:abstractNumId w:val="44775084"/>
  </w:num>
  <w:num w:numId="44775085">
    <w:abstractNumId w:val="44775085"/>
  </w:num>
  <w:num w:numId="44775086">
    <w:abstractNumId w:val="44775086"/>
  </w:num>
  <w:num w:numId="44775087">
    <w:abstractNumId w:val="44775087"/>
  </w:num>
  <w:num w:numId="44775088">
    <w:abstractNumId w:val="44775088"/>
  </w:num>
  <w:num w:numId="44775089">
    <w:abstractNumId w:val="44775089"/>
  </w:num>
  <w:num w:numId="44775090">
    <w:abstractNumId w:val="44775090"/>
  </w:num>
  <w:num w:numId="44775091">
    <w:abstractNumId w:val="44775091"/>
  </w:num>
  <w:num w:numId="44775092">
    <w:abstractNumId w:val="44775092"/>
  </w:num>
  <w:num w:numId="44775093">
    <w:abstractNumId w:val="44775093"/>
  </w:num>
  <w:num w:numId="44775094">
    <w:abstractNumId w:val="44775094"/>
  </w:num>
  <w:num w:numId="44775095">
    <w:abstractNumId w:val="44775095"/>
  </w:num>
  <w:num w:numId="44775096">
    <w:abstractNumId w:val="44775096"/>
  </w:num>
  <w:num w:numId="44775097">
    <w:abstractNumId w:val="44775097"/>
  </w:num>
  <w:num w:numId="44775098">
    <w:abstractNumId w:val="44775098"/>
  </w:num>
  <w:num w:numId="44775099">
    <w:abstractNumId w:val="44775099"/>
  </w:num>
  <w:num w:numId="44775100">
    <w:abstractNumId w:val="44775100"/>
  </w:num>
  <w:num w:numId="44775101">
    <w:abstractNumId w:val="44775101"/>
  </w:num>
  <w:num w:numId="44775102">
    <w:abstractNumId w:val="44775102"/>
  </w:num>
  <w:num w:numId="44775103">
    <w:abstractNumId w:val="44775103"/>
  </w:num>
  <w:num w:numId="44775104">
    <w:abstractNumId w:val="44775104"/>
  </w:num>
  <w:num w:numId="44775105">
    <w:abstractNumId w:val="44775105"/>
  </w:num>
  <w:num w:numId="44775106">
    <w:abstractNumId w:val="44775106"/>
  </w:num>
  <w:num w:numId="44775107">
    <w:abstractNumId w:val="44775107"/>
  </w:num>
  <w:num w:numId="44775108">
    <w:abstractNumId w:val="44775108"/>
  </w:num>
  <w:num w:numId="44775109">
    <w:abstractNumId w:val="44775109"/>
  </w:num>
  <w:num w:numId="44775110">
    <w:abstractNumId w:val="44775110"/>
  </w:num>
  <w:num w:numId="44775111">
    <w:abstractNumId w:val="44775111"/>
  </w:num>
  <w:num w:numId="44775112">
    <w:abstractNumId w:val="44775112"/>
  </w:num>
  <w:num w:numId="44775113">
    <w:abstractNumId w:val="44775113"/>
  </w:num>
  <w:num w:numId="44775114">
    <w:abstractNumId w:val="44775114"/>
  </w:num>
  <w:num w:numId="44775115">
    <w:abstractNumId w:val="44775115"/>
  </w:num>
  <w:num w:numId="44775116">
    <w:abstractNumId w:val="44775116"/>
  </w:num>
  <w:num w:numId="44775117">
    <w:abstractNumId w:val="44775117"/>
  </w:num>
  <w:num w:numId="44775118">
    <w:abstractNumId w:val="44775118"/>
  </w:num>
  <w:num w:numId="44775119">
    <w:abstractNumId w:val="44775119"/>
  </w:num>
  <w:num w:numId="44775120">
    <w:abstractNumId w:val="44775120"/>
  </w:num>
  <w:num w:numId="44775121">
    <w:abstractNumId w:val="44775121"/>
  </w:num>
  <w:num w:numId="44775122">
    <w:abstractNumId w:val="44775122"/>
  </w:num>
  <w:num w:numId="44775123">
    <w:abstractNumId w:val="44775123"/>
  </w:num>
  <w:num w:numId="44775124">
    <w:abstractNumId w:val="44775124"/>
  </w:num>
  <w:num w:numId="44775125">
    <w:abstractNumId w:val="44775125"/>
  </w:num>
  <w:num w:numId="44775126">
    <w:abstractNumId w:val="44775126"/>
  </w:num>
  <w:num w:numId="44775127">
    <w:abstractNumId w:val="44775127"/>
  </w:num>
  <w:num w:numId="44775128">
    <w:abstractNumId w:val="44775128"/>
  </w:num>
  <w:num w:numId="44775129">
    <w:abstractNumId w:val="44775129"/>
  </w:num>
  <w:num w:numId="44775130">
    <w:abstractNumId w:val="44775130"/>
  </w:num>
  <w:num w:numId="44775131">
    <w:abstractNumId w:val="44775131"/>
  </w:num>
  <w:num w:numId="44775132">
    <w:abstractNumId w:val="44775132"/>
  </w:num>
  <w:num w:numId="44775133">
    <w:abstractNumId w:val="44775133"/>
  </w:num>
  <w:num w:numId="44775134">
    <w:abstractNumId w:val="44775134"/>
  </w:num>
  <w:num w:numId="44775135">
    <w:abstractNumId w:val="44775135"/>
  </w:num>
  <w:num w:numId="44775136">
    <w:abstractNumId w:val="44775136"/>
  </w:num>
  <w:num w:numId="44775137">
    <w:abstractNumId w:val="44775137"/>
  </w:num>
  <w:num w:numId="44775138">
    <w:abstractNumId w:val="44775138"/>
  </w:num>
  <w:num w:numId="44775139">
    <w:abstractNumId w:val="44775139"/>
  </w:num>
  <w:num w:numId="44775140">
    <w:abstractNumId w:val="44775140"/>
  </w:num>
  <w:num w:numId="44775141">
    <w:abstractNumId w:val="44775141"/>
  </w:num>
  <w:num w:numId="44775142">
    <w:abstractNumId w:val="44775142"/>
  </w:num>
  <w:num w:numId="44775143">
    <w:abstractNumId w:val="44775143"/>
  </w:num>
  <w:num w:numId="44775144">
    <w:abstractNumId w:val="44775144"/>
  </w:num>
  <w:num w:numId="44775145">
    <w:abstractNumId w:val="44775145"/>
  </w:num>
  <w:num w:numId="44775146">
    <w:abstractNumId w:val="44775146"/>
  </w:num>
  <w:num w:numId="44775147">
    <w:abstractNumId w:val="44775147"/>
  </w:num>
  <w:num w:numId="44775148">
    <w:abstractNumId w:val="44775148"/>
  </w:num>
  <w:num w:numId="44775149">
    <w:abstractNumId w:val="44775149"/>
  </w:num>
  <w:num w:numId="44775150">
    <w:abstractNumId w:val="44775150"/>
  </w:num>
  <w:num w:numId="44775151">
    <w:abstractNumId w:val="44775151"/>
  </w:num>
  <w:num w:numId="44775152">
    <w:abstractNumId w:val="44775152"/>
  </w:num>
  <w:num w:numId="44775153">
    <w:abstractNumId w:val="44775153"/>
  </w:num>
  <w:num w:numId="44775154">
    <w:abstractNumId w:val="44775154"/>
  </w:num>
  <w:num w:numId="44775155">
    <w:abstractNumId w:val="44775155"/>
  </w:num>
  <w:num w:numId="44775156">
    <w:abstractNumId w:val="44775156"/>
  </w:num>
  <w:num w:numId="44775157">
    <w:abstractNumId w:val="44775157"/>
  </w:num>
  <w:num w:numId="44775158">
    <w:abstractNumId w:val="44775158"/>
  </w:num>
  <w:num w:numId="44775159">
    <w:abstractNumId w:val="44775159"/>
  </w:num>
  <w:num w:numId="44775160">
    <w:abstractNumId w:val="44775160"/>
  </w:num>
  <w:num w:numId="44775161">
    <w:abstractNumId w:val="44775161"/>
  </w:num>
  <w:num w:numId="44775162">
    <w:abstractNumId w:val="44775162"/>
  </w:num>
  <w:num w:numId="44775163">
    <w:abstractNumId w:val="44775163"/>
  </w:num>
  <w:num w:numId="44775164">
    <w:abstractNumId w:val="44775164"/>
  </w:num>
  <w:num w:numId="44775165">
    <w:abstractNumId w:val="44775165"/>
  </w:num>
  <w:num w:numId="44775166">
    <w:abstractNumId w:val="44775166"/>
  </w:num>
  <w:num w:numId="44775167">
    <w:abstractNumId w:val="44775167"/>
  </w:num>
  <w:num w:numId="44775168">
    <w:abstractNumId w:val="44775168"/>
  </w:num>
  <w:num w:numId="44775169">
    <w:abstractNumId w:val="44775169"/>
  </w:num>
  <w:num w:numId="44775170">
    <w:abstractNumId w:val="44775170"/>
  </w:num>
  <w:num w:numId="44775171">
    <w:abstractNumId w:val="44775171"/>
  </w:num>
  <w:num w:numId="44775172">
    <w:abstractNumId w:val="44775172"/>
  </w:num>
  <w:num w:numId="44775173">
    <w:abstractNumId w:val="44775173"/>
  </w:num>
  <w:num w:numId="44775174">
    <w:abstractNumId w:val="44775174"/>
  </w:num>
  <w:num w:numId="44775175">
    <w:abstractNumId w:val="44775175"/>
  </w:num>
  <w:num w:numId="44775176">
    <w:abstractNumId w:val="44775176"/>
  </w:num>
  <w:num w:numId="44775177">
    <w:abstractNumId w:val="44775177"/>
  </w:num>
  <w:num w:numId="44775178">
    <w:abstractNumId w:val="44775178"/>
  </w:num>
  <w:num w:numId="44775179">
    <w:abstractNumId w:val="44775179"/>
  </w:num>
  <w:num w:numId="44775180">
    <w:abstractNumId w:val="44775180"/>
  </w:num>
  <w:num w:numId="44775181">
    <w:abstractNumId w:val="44775181"/>
  </w:num>
  <w:num w:numId="44775182">
    <w:abstractNumId w:val="44775182"/>
  </w:num>
  <w:num w:numId="44775183">
    <w:abstractNumId w:val="44775183"/>
  </w:num>
  <w:num w:numId="44775184">
    <w:abstractNumId w:val="44775184"/>
  </w:num>
  <w:num w:numId="44775185">
    <w:abstractNumId w:val="44775185"/>
  </w:num>
  <w:num w:numId="44775186">
    <w:abstractNumId w:val="44775186"/>
  </w:num>
  <w:num w:numId="44775187">
    <w:abstractNumId w:val="44775187"/>
  </w:num>
  <w:num w:numId="44775188">
    <w:abstractNumId w:val="44775188"/>
  </w:num>
  <w:num w:numId="44775189">
    <w:abstractNumId w:val="44775189"/>
  </w:num>
  <w:num w:numId="44775190">
    <w:abstractNumId w:val="44775190"/>
  </w:num>
  <w:num w:numId="44775191">
    <w:abstractNumId w:val="44775191"/>
  </w:num>
  <w:num w:numId="44775192">
    <w:abstractNumId w:val="44775192"/>
  </w:num>
  <w:num w:numId="44775193">
    <w:abstractNumId w:val="44775193"/>
  </w:num>
  <w:num w:numId="44775194">
    <w:abstractNumId w:val="44775194"/>
  </w:num>
  <w:num w:numId="44775195">
    <w:abstractNumId w:val="44775195"/>
  </w:num>
  <w:num w:numId="44775196">
    <w:abstractNumId w:val="44775196"/>
  </w:num>
  <w:num w:numId="44775197">
    <w:abstractNumId w:val="44775197"/>
  </w:num>
  <w:num w:numId="44775198">
    <w:abstractNumId w:val="44775198"/>
  </w:num>
  <w:num w:numId="44775199">
    <w:abstractNumId w:val="44775199"/>
  </w:num>
  <w:num w:numId="44775200">
    <w:abstractNumId w:val="44775200"/>
  </w:num>
  <w:num w:numId="44775201">
    <w:abstractNumId w:val="44775201"/>
  </w:num>
  <w:num w:numId="44775202">
    <w:abstractNumId w:val="44775202"/>
  </w:num>
  <w:num w:numId="44775203">
    <w:abstractNumId w:val="44775203"/>
  </w:num>
  <w:num w:numId="44775204">
    <w:abstractNumId w:val="44775204"/>
  </w:num>
  <w:num w:numId="44775205">
    <w:abstractNumId w:val="44775205"/>
  </w:num>
  <w:num w:numId="44775206">
    <w:abstractNumId w:val="44775206"/>
  </w:num>
  <w:num w:numId="44775207">
    <w:abstractNumId w:val="44775207"/>
  </w:num>
  <w:num w:numId="44775208">
    <w:abstractNumId w:val="44775208"/>
  </w:num>
  <w:num w:numId="44775209">
    <w:abstractNumId w:val="44775209"/>
  </w:num>
  <w:num w:numId="44775210">
    <w:abstractNumId w:val="44775210"/>
  </w:num>
  <w:num w:numId="44775211">
    <w:abstractNumId w:val="44775211"/>
  </w:num>
  <w:num w:numId="44775212">
    <w:abstractNumId w:val="44775212"/>
  </w:num>
  <w:num w:numId="44775213">
    <w:abstractNumId w:val="44775213"/>
  </w:num>
  <w:num w:numId="44775214">
    <w:abstractNumId w:val="44775214"/>
  </w:num>
  <w:num w:numId="44775215">
    <w:abstractNumId w:val="44775215"/>
  </w:num>
  <w:num w:numId="44775216">
    <w:abstractNumId w:val="44775216"/>
  </w:num>
  <w:num w:numId="44775217">
    <w:abstractNumId w:val="44775217"/>
  </w:num>
  <w:num w:numId="44775218">
    <w:abstractNumId w:val="44775218"/>
  </w:num>
  <w:num w:numId="44775219">
    <w:abstractNumId w:val="44775219"/>
  </w:num>
  <w:num w:numId="44775220">
    <w:abstractNumId w:val="44775220"/>
  </w:num>
  <w:num w:numId="44775221">
    <w:abstractNumId w:val="44775221"/>
  </w:num>
  <w:num w:numId="44775222">
    <w:abstractNumId w:val="44775222"/>
  </w:num>
  <w:num w:numId="44775223">
    <w:abstractNumId w:val="44775223"/>
  </w:num>
  <w:num w:numId="44775224">
    <w:abstractNumId w:val="44775224"/>
  </w:num>
  <w:num w:numId="44775225">
    <w:abstractNumId w:val="44775225"/>
  </w:num>
  <w:num w:numId="44775226">
    <w:abstractNumId w:val="44775226"/>
  </w:num>
  <w:num w:numId="44775227">
    <w:abstractNumId w:val="44775227"/>
  </w:num>
  <w:num w:numId="44775228">
    <w:abstractNumId w:val="44775228"/>
  </w:num>
  <w:num w:numId="44775229">
    <w:abstractNumId w:val="44775229"/>
  </w:num>
  <w:num w:numId="44775230">
    <w:abstractNumId w:val="44775230"/>
  </w:num>
  <w:num w:numId="44775231">
    <w:abstractNumId w:val="44775231"/>
  </w:num>
  <w:num w:numId="44775232">
    <w:abstractNumId w:val="44775232"/>
  </w:num>
  <w:num w:numId="44775233">
    <w:abstractNumId w:val="44775233"/>
  </w:num>
  <w:num w:numId="44775234">
    <w:abstractNumId w:val="44775234"/>
  </w:num>
  <w:num w:numId="44775235">
    <w:abstractNumId w:val="44775235"/>
  </w:num>
  <w:num w:numId="44775236">
    <w:abstractNumId w:val="44775236"/>
  </w:num>
  <w:num w:numId="44775237">
    <w:abstractNumId w:val="44775237"/>
  </w:num>
  <w:num w:numId="44775238">
    <w:abstractNumId w:val="44775238"/>
  </w:num>
  <w:num w:numId="44775239">
    <w:abstractNumId w:val="44775239"/>
  </w:num>
  <w:num w:numId="44775240">
    <w:abstractNumId w:val="44775240"/>
  </w:num>
  <w:num w:numId="44775241">
    <w:abstractNumId w:val="44775241"/>
  </w:num>
  <w:num w:numId="44775242">
    <w:abstractNumId w:val="44775242"/>
  </w:num>
  <w:num w:numId="44775243">
    <w:abstractNumId w:val="44775243"/>
  </w:num>
  <w:num w:numId="44775244">
    <w:abstractNumId w:val="44775244"/>
  </w:num>
  <w:num w:numId="44775245">
    <w:abstractNumId w:val="44775245"/>
  </w:num>
  <w:num w:numId="44775246">
    <w:abstractNumId w:val="44775246"/>
  </w:num>
  <w:num w:numId="44775247">
    <w:abstractNumId w:val="44775247"/>
  </w:num>
  <w:num w:numId="44775248">
    <w:abstractNumId w:val="44775248"/>
  </w:num>
  <w:num w:numId="44775249">
    <w:abstractNumId w:val="44775249"/>
  </w:num>
  <w:num w:numId="44775250">
    <w:abstractNumId w:val="44775250"/>
  </w:num>
  <w:num w:numId="44775251">
    <w:abstractNumId w:val="44775251"/>
  </w:num>
  <w:num w:numId="44775252">
    <w:abstractNumId w:val="44775252"/>
  </w:num>
  <w:num w:numId="44775253">
    <w:abstractNumId w:val="44775253"/>
  </w:num>
  <w:num w:numId="44775254">
    <w:abstractNumId w:val="44775254"/>
  </w:num>
  <w:num w:numId="44775255">
    <w:abstractNumId w:val="44775255"/>
  </w:num>
  <w:num w:numId="44775256">
    <w:abstractNumId w:val="44775256"/>
  </w:num>
  <w:num w:numId="44775257">
    <w:abstractNumId w:val="44775257"/>
  </w:num>
  <w:num w:numId="44775258">
    <w:abstractNumId w:val="44775258"/>
  </w:num>
  <w:num w:numId="44775259">
    <w:abstractNumId w:val="44775259"/>
  </w:num>
  <w:num w:numId="44775260">
    <w:abstractNumId w:val="44775260"/>
  </w:num>
  <w:num w:numId="44775261">
    <w:abstractNumId w:val="44775261"/>
  </w:num>
  <w:num w:numId="44775262">
    <w:abstractNumId w:val="44775262"/>
  </w:num>
  <w:num w:numId="44775263">
    <w:abstractNumId w:val="44775263"/>
  </w:num>
  <w:num w:numId="44775264">
    <w:abstractNumId w:val="44775264"/>
  </w:num>
  <w:num w:numId="44775265">
    <w:abstractNumId w:val="44775265"/>
  </w:num>
  <w:num w:numId="44775266">
    <w:abstractNumId w:val="44775266"/>
  </w:num>
  <w:num w:numId="44775267">
    <w:abstractNumId w:val="44775267"/>
  </w:num>
  <w:num w:numId="44775268">
    <w:abstractNumId w:val="44775268"/>
  </w:num>
  <w:num w:numId="44775269">
    <w:abstractNumId w:val="44775269"/>
  </w:num>
  <w:num w:numId="44775270">
    <w:abstractNumId w:val="44775270"/>
  </w:num>
  <w:num w:numId="44775271">
    <w:abstractNumId w:val="44775271"/>
  </w:num>
  <w:num w:numId="44775272">
    <w:abstractNumId w:val="44775272"/>
  </w:num>
  <w:num w:numId="44775273">
    <w:abstractNumId w:val="44775273"/>
  </w:num>
  <w:num w:numId="44775274">
    <w:abstractNumId w:val="44775274"/>
  </w:num>
  <w:num w:numId="44775275">
    <w:abstractNumId w:val="44775275"/>
  </w:num>
  <w:num w:numId="44775276">
    <w:abstractNumId w:val="44775276"/>
  </w:num>
  <w:num w:numId="44775277">
    <w:abstractNumId w:val="44775277"/>
  </w:num>
  <w:num w:numId="44775278">
    <w:abstractNumId w:val="44775278"/>
  </w:num>
  <w:num w:numId="44775279">
    <w:abstractNumId w:val="44775279"/>
  </w:num>
  <w:num w:numId="44775280">
    <w:abstractNumId w:val="44775280"/>
  </w:num>
  <w:num w:numId="44775281">
    <w:abstractNumId w:val="44775281"/>
  </w:num>
  <w:num w:numId="44775282">
    <w:abstractNumId w:val="44775282"/>
  </w:num>
  <w:num w:numId="44775283">
    <w:abstractNumId w:val="44775283"/>
  </w:num>
  <w:num w:numId="44775284">
    <w:abstractNumId w:val="44775284"/>
  </w:num>
  <w:num w:numId="44775285">
    <w:abstractNumId w:val="44775285"/>
  </w:num>
  <w:num w:numId="44775286">
    <w:abstractNumId w:val="44775286"/>
  </w:num>
  <w:num w:numId="44775287">
    <w:abstractNumId w:val="44775287"/>
  </w:num>
  <w:num w:numId="44775288">
    <w:abstractNumId w:val="44775288"/>
  </w:num>
  <w:num w:numId="44775289">
    <w:abstractNumId w:val="44775289"/>
  </w:num>
  <w:num w:numId="44775290">
    <w:abstractNumId w:val="44775290"/>
  </w:num>
  <w:num w:numId="44775291">
    <w:abstractNumId w:val="44775291"/>
  </w:num>
  <w:num w:numId="44775292">
    <w:abstractNumId w:val="44775292"/>
  </w:num>
  <w:num w:numId="44775293">
    <w:abstractNumId w:val="44775293"/>
  </w:num>
  <w:num w:numId="44775294">
    <w:abstractNumId w:val="44775294"/>
  </w:num>
  <w:num w:numId="44775295">
    <w:abstractNumId w:val="44775295"/>
  </w:num>
  <w:num w:numId="44775296">
    <w:abstractNumId w:val="44775296"/>
  </w:num>
  <w:num w:numId="44775297">
    <w:abstractNumId w:val="44775297"/>
  </w:num>
  <w:num w:numId="44775298">
    <w:abstractNumId w:val="44775298"/>
  </w:num>
  <w:num w:numId="44775299">
    <w:abstractNumId w:val="44775299"/>
  </w:num>
  <w:num w:numId="44775300">
    <w:abstractNumId w:val="44775300"/>
  </w:num>
  <w:num w:numId="44775301">
    <w:abstractNumId w:val="44775301"/>
  </w:num>
  <w:num w:numId="44775302">
    <w:abstractNumId w:val="44775302"/>
  </w:num>
  <w:num w:numId="44775303">
    <w:abstractNumId w:val="44775303"/>
  </w:num>
  <w:num w:numId="44775304">
    <w:abstractNumId w:val="44775304"/>
  </w:num>
  <w:num w:numId="44775305">
    <w:abstractNumId w:val="44775305"/>
  </w:num>
  <w:num w:numId="44775306">
    <w:abstractNumId w:val="44775306"/>
  </w:num>
  <w:num w:numId="44775307">
    <w:abstractNumId w:val="44775307"/>
  </w:num>
  <w:num w:numId="44775308">
    <w:abstractNumId w:val="44775308"/>
  </w:num>
  <w:num w:numId="44775309">
    <w:abstractNumId w:val="44775309"/>
  </w:num>
  <w:num w:numId="44775310">
    <w:abstractNumId w:val="44775310"/>
  </w:num>
  <w:num w:numId="44775311">
    <w:abstractNumId w:val="44775311"/>
  </w:num>
  <w:num w:numId="44775312">
    <w:abstractNumId w:val="44775312"/>
  </w:num>
  <w:num w:numId="44775313">
    <w:abstractNumId w:val="44775313"/>
  </w:num>
  <w:num w:numId="44775314">
    <w:abstractNumId w:val="44775314"/>
  </w:num>
  <w:num w:numId="44775315">
    <w:abstractNumId w:val="44775315"/>
  </w:num>
  <w:num w:numId="44775316">
    <w:abstractNumId w:val="44775316"/>
  </w:num>
  <w:num w:numId="44775317">
    <w:abstractNumId w:val="44775317"/>
  </w:num>
  <w:num w:numId="44775318">
    <w:abstractNumId w:val="44775318"/>
  </w:num>
  <w:num w:numId="44775319">
    <w:abstractNumId w:val="44775319"/>
  </w:num>
  <w:num w:numId="44775320">
    <w:abstractNumId w:val="44775320"/>
  </w:num>
  <w:num w:numId="44775321">
    <w:abstractNumId w:val="44775321"/>
  </w:num>
  <w:num w:numId="44775322">
    <w:abstractNumId w:val="44775322"/>
  </w:num>
  <w:num w:numId="44775323">
    <w:abstractNumId w:val="44775323"/>
  </w:num>
  <w:num w:numId="44775324">
    <w:abstractNumId w:val="44775324"/>
  </w:num>
  <w:num w:numId="44775325">
    <w:abstractNumId w:val="44775325"/>
  </w:num>
  <w:num w:numId="44775326">
    <w:abstractNumId w:val="44775326"/>
  </w:num>
  <w:num w:numId="44775327">
    <w:abstractNumId w:val="44775327"/>
  </w:num>
  <w:num w:numId="44775328">
    <w:abstractNumId w:val="44775328"/>
  </w:num>
  <w:num w:numId="44775329">
    <w:abstractNumId w:val="44775329"/>
  </w:num>
  <w:num w:numId="44775330">
    <w:abstractNumId w:val="44775330"/>
  </w:num>
  <w:num w:numId="44775331">
    <w:abstractNumId w:val="44775331"/>
  </w:num>
  <w:num w:numId="44775332">
    <w:abstractNumId w:val="44775332"/>
  </w:num>
  <w:num w:numId="44775333">
    <w:abstractNumId w:val="44775333"/>
  </w:num>
  <w:num w:numId="44775334">
    <w:abstractNumId w:val="44775334"/>
  </w:num>
  <w:num w:numId="44775335">
    <w:abstractNumId w:val="44775335"/>
  </w:num>
  <w:num w:numId="44775336">
    <w:abstractNumId w:val="44775336"/>
  </w:num>
  <w:num w:numId="44775337">
    <w:abstractNumId w:val="44775337"/>
  </w:num>
  <w:num w:numId="44775338">
    <w:abstractNumId w:val="44775338"/>
  </w:num>
  <w:num w:numId="44775339">
    <w:abstractNumId w:val="44775339"/>
  </w:num>
  <w:num w:numId="44775340">
    <w:abstractNumId w:val="44775340"/>
  </w:num>
  <w:num w:numId="44775341">
    <w:abstractNumId w:val="44775341"/>
  </w:num>
  <w:num w:numId="44775342">
    <w:abstractNumId w:val="44775342"/>
  </w:num>
  <w:num w:numId="44775343">
    <w:abstractNumId w:val="44775343"/>
  </w:num>
  <w:num w:numId="44775344">
    <w:abstractNumId w:val="44775344"/>
  </w:num>
  <w:num w:numId="44775345">
    <w:abstractNumId w:val="44775345"/>
  </w:num>
  <w:num w:numId="44775346">
    <w:abstractNumId w:val="44775346"/>
  </w:num>
  <w:num w:numId="44775347">
    <w:abstractNumId w:val="44775347"/>
  </w:num>
  <w:num w:numId="44775348">
    <w:abstractNumId w:val="44775348"/>
  </w:num>
  <w:num w:numId="44775349">
    <w:abstractNumId w:val="44775349"/>
  </w:num>
  <w:num w:numId="44775350">
    <w:abstractNumId w:val="44775350"/>
  </w:num>
  <w:num w:numId="44775351">
    <w:abstractNumId w:val="44775351"/>
  </w:num>
  <w:num w:numId="44775352">
    <w:abstractNumId w:val="44775352"/>
  </w:num>
  <w:num w:numId="44775353">
    <w:abstractNumId w:val="44775353"/>
  </w:num>
  <w:num w:numId="44775354">
    <w:abstractNumId w:val="44775354"/>
  </w:num>
  <w:num w:numId="44775355">
    <w:abstractNumId w:val="44775355"/>
  </w:num>
  <w:num w:numId="44775356">
    <w:abstractNumId w:val="44775356"/>
  </w:num>
  <w:num w:numId="44775357">
    <w:abstractNumId w:val="44775357"/>
  </w:num>
  <w:num w:numId="44775358">
    <w:abstractNumId w:val="44775358"/>
  </w:num>
  <w:num w:numId="44775359">
    <w:abstractNumId w:val="44775359"/>
  </w:num>
  <w:num w:numId="44775360">
    <w:abstractNumId w:val="44775360"/>
  </w:num>
  <w:num w:numId="44775361">
    <w:abstractNumId w:val="44775361"/>
  </w:num>
  <w:num w:numId="44775362">
    <w:abstractNumId w:val="44775362"/>
  </w:num>
  <w:num w:numId="44775363">
    <w:abstractNumId w:val="44775363"/>
  </w:num>
  <w:num w:numId="44775364">
    <w:abstractNumId w:val="44775364"/>
  </w:num>
  <w:num w:numId="44775365">
    <w:abstractNumId w:val="44775365"/>
  </w:num>
  <w:num w:numId="44775366">
    <w:abstractNumId w:val="44775366"/>
  </w:num>
  <w:num w:numId="44775367">
    <w:abstractNumId w:val="44775367"/>
  </w:num>
  <w:num w:numId="44775368">
    <w:abstractNumId w:val="44775368"/>
  </w:num>
  <w:num w:numId="44775369">
    <w:abstractNumId w:val="44775369"/>
  </w:num>
  <w:num w:numId="44775370">
    <w:abstractNumId w:val="44775370"/>
  </w:num>
  <w:num w:numId="44775371">
    <w:abstractNumId w:val="4477537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19656688" Type="http://schemas.openxmlformats.org/officeDocument/2006/relationships/comments" Target="comments.xml"/><Relationship Id="rId74745485" Type="http://schemas.openxmlformats.org/officeDocument/2006/relationships/image" Target="media/imgrId74745485.jpg"/><Relationship Id="rId60806034f623f2b2d" Type="http://schemas.openxmlformats.org/officeDocument/2006/relationships/hyperlink" Target="https://iservice.lombardini.it/jsp/Template2/manuale.jsp?id=96&amp;parent=1000" TargetMode="External"/><Relationship Id="rId91236034f623f2b54" Type="http://schemas.openxmlformats.org/officeDocument/2006/relationships/hyperlink" Target="https://iservice.lombardini.it/jsp/Template2/manuale.jsp?id=97&amp;parent=1000" TargetMode="External"/><Relationship Id="rId94006034f623f2cbb" Type="http://schemas.openxmlformats.org/officeDocument/2006/relationships/hyperlink" Target="https://iservice.lombardini.it/jsp/Template2/manuale.jsp?id=193&amp;parent=1000" TargetMode="External"/><Relationship Id="rId43876034f623f2cd2" Type="http://schemas.openxmlformats.org/officeDocument/2006/relationships/hyperlink" Target="https://iservice.lombardini.it/jsp/Template2/manuale.jsp?id=193&amp;parent=1000" TargetMode="External"/><Relationship Id="rId86596034f62416c42" Type="http://schemas.openxmlformats.org/officeDocument/2006/relationships/hyperlink" Target="https://iservice.lombardini.it/jsp/Template2/manuale.jsp?id=114&amp;parent=1000" TargetMode="External"/><Relationship Id="rId60346034f6259f47c" Type="http://schemas.openxmlformats.org/officeDocument/2006/relationships/hyperlink" Target="https://iservice.lombardini.it/jsp/Template2/manuale.jsp?id=176&amp;parent=1000" TargetMode="External"/><Relationship Id="rId21456034f62613ca8" Type="http://schemas.openxmlformats.org/officeDocument/2006/relationships/hyperlink" Target="https://iservice.lombardini.it/jsp/Template2/manuale.jsp?id=55&amp;parent=1000" TargetMode="External"/><Relationship Id="rId28436034f62614757" Type="http://schemas.openxmlformats.org/officeDocument/2006/relationships/hyperlink" Target="https://iservice.lombardini.it/jsp/Template2/manuale.jsp?id=195&amp;parent=1000" TargetMode="External"/><Relationship Id="rId31016034f62685942" Type="http://schemas.openxmlformats.org/officeDocument/2006/relationships/hyperlink" Target="https://iservice.lombardini.it/jsp/Template2/manuale.jsp?id=203&amp;parent=1000" TargetMode="External"/><Relationship Id="rId73746034f62714ca4" Type="http://schemas.openxmlformats.org/officeDocument/2006/relationships/hyperlink" Target="https://iservice.lombardini.it/jsp/Template2/manuale.jsp?id=112&amp;parent=1000" TargetMode="External"/><Relationship Id="rId35816034f627506d4" Type="http://schemas.openxmlformats.org/officeDocument/2006/relationships/hyperlink" Target="https://iservice.lombardini.it/jsp/Template2/manuale.jsp?id=822&amp;parent=1000" TargetMode="External"/><Relationship Id="rId61576034f627be5ae" Type="http://schemas.openxmlformats.org/officeDocument/2006/relationships/hyperlink" Target="https://iservice.lombardini.it/jsp/Template2/manuale.jsp?id=822&amp;parent=1000" TargetMode="External"/><Relationship Id="rId44416034f627be769" Type="http://schemas.openxmlformats.org/officeDocument/2006/relationships/hyperlink" Target="https://iservice.lombardini.it/jsp/Template2/manuale.jsp?id=822&amp;parent=1000" TargetMode="External"/><Relationship Id="rId33786034f6283b598" Type="http://schemas.openxmlformats.org/officeDocument/2006/relationships/hyperlink" Target="https://www.youtube.com/embed/Ig3XosQ8h0s?rel=0" TargetMode="External"/><Relationship Id="rId13296034f6292b797" Type="http://schemas.openxmlformats.org/officeDocument/2006/relationships/hyperlink" Target="https://iservice.lombardini.it/jsp/Template2/manuale.jsp?id=113&amp;parent=1000" TargetMode="External"/><Relationship Id="rId45396034f62b00811" Type="http://schemas.openxmlformats.org/officeDocument/2006/relationships/hyperlink" Target="https://www.youtube.com/embed/6-0TbYG2EkY?rel=0" TargetMode="External"/><Relationship Id="rId62096034f62c0667f" Type="http://schemas.openxmlformats.org/officeDocument/2006/relationships/hyperlink" Target="https://iservice.lombardini.it/jsp/Template2/manuale.jsp?id=171&amp;parent=1000" TargetMode="External"/><Relationship Id="rId72896034f62c1970e" Type="http://schemas.openxmlformats.org/officeDocument/2006/relationships/hyperlink" Target="https://iservice.lombardini.it/jsp/Template2/manuale.jsp?id=171&amp;parent=1000" TargetMode="External"/><Relationship Id="rId40466034f62cd11a0" Type="http://schemas.openxmlformats.org/officeDocument/2006/relationships/hyperlink" Target="https://iservice.lombardini.it/jsp/Template2/manuale.jsp?id=103&amp;parent=1000" TargetMode="External"/><Relationship Id="rId85796034f62d14cd0" Type="http://schemas.openxmlformats.org/officeDocument/2006/relationships/hyperlink" Target="https://iservice.lombardini.it/jsp/Template2/manuale.jsp?id=103&amp;parent=1000" TargetMode="External"/><Relationship Id="rId85126034f62e3151f" Type="http://schemas.openxmlformats.org/officeDocument/2006/relationships/hyperlink" Target="https://iservice.lombardini.it/jsp/Template2/manuale.jsp?id=103&amp;parent=1000" TargetMode="External"/><Relationship Id="rId34326034f62f705b3" Type="http://schemas.openxmlformats.org/officeDocument/2006/relationships/hyperlink" Target="https://iservice.lombardini.it/jsp/Template2/manuale.jsp?id=55&amp;parent=1000" TargetMode="External"/><Relationship Id="rId27616034f62fbdd55" Type="http://schemas.openxmlformats.org/officeDocument/2006/relationships/hyperlink" Target="https://iservice.lombardini.it/jsp/Template2/manuale.jsp?id=113&amp;parent=1000" TargetMode="External"/><Relationship Id="rId48476034f63013d72" Type="http://schemas.openxmlformats.org/officeDocument/2006/relationships/hyperlink" Target="https://iservice.lombardini.it/jsp/Template2/manuale.jsp?id=55&amp;parent=1000" TargetMode="External"/><Relationship Id="rId64366034f63013e0d" Type="http://schemas.openxmlformats.org/officeDocument/2006/relationships/hyperlink" Target="https://iservice.lombardini.it/jsp/Template2/manuale.jsp?id=102&amp;parent=1000" TargetMode="External"/><Relationship Id="rId48946034f6304c264" Type="http://schemas.openxmlformats.org/officeDocument/2006/relationships/hyperlink" Target="https://iservice.lombardini.it/jsp/Template2/manuale.jsp?id=112&amp;parent=1000" TargetMode="External"/><Relationship Id="rId72056034f630e8caf" Type="http://schemas.openxmlformats.org/officeDocument/2006/relationships/hyperlink" Target="https://iservice.lombardini.it/jsp/Template2/manuale.jsp?id=199&amp;parent=1000" TargetMode="External"/><Relationship Id="rId62656034f63381ef6" Type="http://schemas.openxmlformats.org/officeDocument/2006/relationships/hyperlink" Target="https://iservice.lombardini.it/jsp/Template2/manuale.jsp?id=117&amp;parent=1000" TargetMode="External"/><Relationship Id="rId13696034f63381f34" Type="http://schemas.openxmlformats.org/officeDocument/2006/relationships/hyperlink" Target="https://iservice.lombardini.it/jsp/Template2/manuale.jsp?id=118&amp;parent=1000" TargetMode="External"/><Relationship Id="rId15376034f6338222e" Type="http://schemas.openxmlformats.org/officeDocument/2006/relationships/hyperlink" Target="https://iservice.lombardini.it/jsp/Template2/manuale.jsp?id=136&amp;parent=1000" TargetMode="External"/><Relationship Id="rId83736034f63382258" Type="http://schemas.openxmlformats.org/officeDocument/2006/relationships/hyperlink" Target="https://iservice.lombardini.it/jsp/Template2/manuale.jsp?id=178&amp;parent=1000" TargetMode="External"/><Relationship Id="rId47806034f63382308" Type="http://schemas.openxmlformats.org/officeDocument/2006/relationships/hyperlink" Target="https://iservice.lombardini.it/jsp/Template2/manuale.jsp?id=171&amp;parent=1000" TargetMode="External"/><Relationship Id="rId78486034f6338231b" Type="http://schemas.openxmlformats.org/officeDocument/2006/relationships/hyperlink" Target="https://iservice.lombardini.it/jsp/Template2/manuale.jsp?id=178&amp;parent=1000" TargetMode="External"/><Relationship Id="rId82086034f63391e5f" Type="http://schemas.openxmlformats.org/officeDocument/2006/relationships/hyperlink" Target="https://iservice.lombardini.it/jsp/Template2/manuale.jsp?id=102&amp;parent=1000" TargetMode="External"/><Relationship Id="rId50536034f63391f48" Type="http://schemas.openxmlformats.org/officeDocument/2006/relationships/hyperlink" Target="https://iservice.lombardini.it/jsp/Template2/manuale.jsp?id=121&amp;parent=1000" TargetMode="External"/><Relationship Id="rId73296034f63391f83" Type="http://schemas.openxmlformats.org/officeDocument/2006/relationships/hyperlink" Target="https://iservice.lombardini.it/jsp/Template2/manuale.jsp?id=174&amp;parent=1000" TargetMode="External"/><Relationship Id="rId10936034f63391fa9" Type="http://schemas.openxmlformats.org/officeDocument/2006/relationships/hyperlink" Target="https://iservice.lombardini.it/jsp/Template2/manuale.jsp?id=120&amp;parent=1000" TargetMode="External"/><Relationship Id="rId77246034f63391fbb" Type="http://schemas.openxmlformats.org/officeDocument/2006/relationships/hyperlink" Target="https://iservice.lombardini.it/jsp/Template2/manuale.jsp?id=175&amp;parent=1000" TargetMode="External"/><Relationship Id="rId70436034f633a65dc" Type="http://schemas.openxmlformats.org/officeDocument/2006/relationships/hyperlink" Target="https://iservice.lombardini.it/jsp/Template2/manuale.jsp?id=198&amp;parent=1000" TargetMode="External"/><Relationship Id="rId50326034f633d1a95" Type="http://schemas.openxmlformats.org/officeDocument/2006/relationships/hyperlink" Target="https://iservice.lombardini.it/jsp/Template2/manuale.jsp?id=203&amp;parent=1000" TargetMode="External"/><Relationship Id="rId30056034f633e6721" Type="http://schemas.openxmlformats.org/officeDocument/2006/relationships/hyperlink" Target="https://iservice.lombardini.it/jsp/Template2/manuale.jsp?id=203&amp;parent=1000" TargetMode="External"/><Relationship Id="rId54366034f6342494b" Type="http://schemas.openxmlformats.org/officeDocument/2006/relationships/hyperlink" Target="https://www.youtube.com/embed/_s_qNZuOqQU?rel=0" TargetMode="External"/><Relationship Id="rId81236034f63437b87" Type="http://schemas.openxmlformats.org/officeDocument/2006/relationships/hyperlink" Target="https://iservice.lombardini.it/jsp/Template2/manuale.jsp?id=198&amp;parent=1000" TargetMode="External"/><Relationship Id="rId78496034f63437c7b" Type="http://schemas.openxmlformats.org/officeDocument/2006/relationships/hyperlink" Target="https://iservice.lombardini.it/jsp/Template2/manuale.jsp?id=104&amp;parent=1000" TargetMode="External"/><Relationship Id="rId13786034f63437d21" Type="http://schemas.openxmlformats.org/officeDocument/2006/relationships/hyperlink" Target="https://iservice.lombardini.it/jsp/Template2/manuale.jsp?id=203&amp;parent=1000" TargetMode="External"/><Relationship Id="rId44966034f63437db6" Type="http://schemas.openxmlformats.org/officeDocument/2006/relationships/hyperlink" Target="https://iservice.lombardini.it/jsp/Template2/manuale.jsp?id=132&amp;parent=1000" TargetMode="External"/><Relationship Id="rId46426034f63437dcf" Type="http://schemas.openxmlformats.org/officeDocument/2006/relationships/hyperlink" Target="https://iservice.lombardini.it/jsp/Template2/manuale.jsp?id=132&amp;parent=1000" TargetMode="External"/><Relationship Id="rId81156034f63461990" Type="http://schemas.openxmlformats.org/officeDocument/2006/relationships/hyperlink" Target="https://www.youtube.com/embed/7T2NNBQqPpU?rel=0" TargetMode="External"/><Relationship Id="rId98016034f634708a1" Type="http://schemas.openxmlformats.org/officeDocument/2006/relationships/hyperlink" Target="https://iservice.lombardini.it/jsp/Template2/manuale.jsp?id=198&amp;parent=1000" TargetMode="External"/><Relationship Id="rId28396034f63470932" Type="http://schemas.openxmlformats.org/officeDocument/2006/relationships/hyperlink" Target="https://iservice.lombardini.it/jsp/Template2/manuale.jsp?id=103&amp;parent=1000&amp;txts=2.9.8" TargetMode="External"/><Relationship Id="rId70616034f6347098a" Type="http://schemas.openxmlformats.org/officeDocument/2006/relationships/hyperlink" Target="https://iservice.lombardini.it/jsp/Template2/manuale.jsp?id=112&amp;parent=1000&amp;txts=2.9.8" TargetMode="External"/><Relationship Id="rId94776034f63470a6c" Type="http://schemas.openxmlformats.org/officeDocument/2006/relationships/hyperlink" Target="https://iservice.lombardini.it/jsp/Template2/manuale.jsp?id=822&amp;parent=1000" TargetMode="External"/><Relationship Id="rId15636034f634a721a" Type="http://schemas.openxmlformats.org/officeDocument/2006/relationships/hyperlink" Target="https://iservice.lombardini.it/jsp/Template2/manuale.jsp?id=103&amp;parent=1088" TargetMode="External"/><Relationship Id="rId68396034f634cf682" Type="http://schemas.openxmlformats.org/officeDocument/2006/relationships/hyperlink" Target="https://iservice.lombardini.it/jsp/Template2/manuale.jsp?id=199&amp;parent=1000" TargetMode="External"/><Relationship Id="rId47946034f634e2734" Type="http://schemas.openxmlformats.org/officeDocument/2006/relationships/hyperlink" Target="https://iservice.lombardini.it/jsp/Template2/manuale.jsp?id=103&amp;parent=1000&amp;txts=2.9.8" TargetMode="External"/><Relationship Id="rId44636034f635150ae" Type="http://schemas.openxmlformats.org/officeDocument/2006/relationships/hyperlink" Target="https://iservice.lombardini.it/jsp/Template2/manuale.jsp?id=103&amp;parent=1000" TargetMode="External"/><Relationship Id="rId28556034f63548577" Type="http://schemas.openxmlformats.org/officeDocument/2006/relationships/hyperlink" Target="https://www.youtube.com/embed/QQZtx2i75AY?rel=0" TargetMode="External"/><Relationship Id="rId66666034f63603efe" Type="http://schemas.openxmlformats.org/officeDocument/2006/relationships/hyperlink" Target="https://www.youtube.com/embed/ArOgFV739EU?rel=0" TargetMode="External"/><Relationship Id="rId63396034f636154cc" Type="http://schemas.openxmlformats.org/officeDocument/2006/relationships/hyperlink" Target="https://iservice.lombardini.it/jsp/Template2/manuale.jsp?id=199&amp;parent=1000" TargetMode="External"/><Relationship Id="rId17016034f6362332a" Type="http://schemas.openxmlformats.org/officeDocument/2006/relationships/hyperlink" Target="https://iservice.lombardini.it/jsp/Template2/manuale.jsp?id=198&amp;parent=1000" TargetMode="External"/><Relationship Id="rId83036034f6362344f" Type="http://schemas.openxmlformats.org/officeDocument/2006/relationships/hyperlink" Target="https://iservice.lombardini.it/jsp/Template2/manuale.jsp?id=822&amp;parent=1000" TargetMode="External"/><Relationship Id="rId31466034f636234bc" Type="http://schemas.openxmlformats.org/officeDocument/2006/relationships/hyperlink" Target="https://iservice.lombardini.it/jsp/Template2/manuale.jsp?id=103&amp;parent=1000&amp;txts=2.9.8" TargetMode="External"/><Relationship Id="rId74076034f63623522" Type="http://schemas.openxmlformats.org/officeDocument/2006/relationships/hyperlink" Target="https://iservice.lombardini.it/jsp/Template2/manuale.jsp?id=638&amp;parent=1273" TargetMode="External"/><Relationship Id="rId70006034f63677275" Type="http://schemas.openxmlformats.org/officeDocument/2006/relationships/hyperlink" Target="https://iservice.lombardini.it/jsp/Template2/manuale.jsp?id=136&amp;parent=1000" TargetMode="External"/><Relationship Id="rId81206034f636772a7" Type="http://schemas.openxmlformats.org/officeDocument/2006/relationships/hyperlink" Target="https://iservice.lombardini.it/jsp/Template2/manuale.jsp?id=822&amp;parent=1000" TargetMode="External"/><Relationship Id="rId19466034f636772de" Type="http://schemas.openxmlformats.org/officeDocument/2006/relationships/hyperlink" Target="https://iservice.lombardini.it/jsp/Template2/manuale.jsp?id=140&amp;parent=1000" TargetMode="External"/><Relationship Id="rId27736034f63677336" Type="http://schemas.openxmlformats.org/officeDocument/2006/relationships/hyperlink" Target="https://iservice.lombardini.it/jsp/Template2/manuale.jsp?id=822&amp;parent=1000" TargetMode="External"/><Relationship Id="rId84206034f6368a3f6" Type="http://schemas.openxmlformats.org/officeDocument/2006/relationships/hyperlink" Target="https://iservice.lombardini.it/jsp/Template2/manuale.jsp?id=822&amp;parent=1000" TargetMode="External"/><Relationship Id="rId53766034f636c2111" Type="http://schemas.openxmlformats.org/officeDocument/2006/relationships/hyperlink" Target="https://iservice.lombardini.it/jsp/Template2/manuale.jsp?id=112&amp;parent=1000&amp;txts=2.9.8" TargetMode="External"/><Relationship Id="rId67836034f636c2150" Type="http://schemas.openxmlformats.org/officeDocument/2006/relationships/hyperlink" Target="https://iservice.lombardini.it/jsp/Template2/manuale.jsp?id=103&amp;parent=1000" TargetMode="External"/><Relationship Id="rId90346034f636c22aa" Type="http://schemas.openxmlformats.org/officeDocument/2006/relationships/hyperlink" Target="https://iservice.lombardini.it/jsp/Template2/manuale.jsp?id=822&amp;parent=1000" TargetMode="External"/><Relationship Id="rId70006034f636c234b" Type="http://schemas.openxmlformats.org/officeDocument/2006/relationships/hyperlink" Target="https://iservice.lombardini.it/jsp/Template2/manuale.jsp?id=822&amp;parent=1000" TargetMode="External"/><Relationship Id="rId69186034f636f0b98" Type="http://schemas.openxmlformats.org/officeDocument/2006/relationships/hyperlink" Target="https://www.youtube.com/embed/UaZgKyWrP48?rel=0" TargetMode="External"/><Relationship Id="rId51786034f6370b5c2" Type="http://schemas.openxmlformats.org/officeDocument/2006/relationships/hyperlink" Target="https://iservice.lombardini.it/jsp/Template2/manuale.jsp?id=112&amp;parent=1000&amp;txts=2.9.8" TargetMode="External"/><Relationship Id="rId38126034f6370b636" Type="http://schemas.openxmlformats.org/officeDocument/2006/relationships/hyperlink" Target="https://iservice.lombardini.it/jsp/Template2/manuale.jsp?id=822&amp;parent=1000" TargetMode="External"/><Relationship Id="rId19756034f637c7f23" Type="http://schemas.openxmlformats.org/officeDocument/2006/relationships/hyperlink" Target="https://iservice.lombardini.it/jsp/Template2/manuale.jsp?id=822&amp;parent=1000" TargetMode="External"/><Relationship Id="rId17596034f637e128c" Type="http://schemas.openxmlformats.org/officeDocument/2006/relationships/hyperlink" Target="https://iservice.lombardini.it/jsp/Template2/manuale.jsp?id=822&amp;parent=1000" TargetMode="External"/><Relationship Id="rId57576034f637e1337" Type="http://schemas.openxmlformats.org/officeDocument/2006/relationships/hyperlink" Target="https://iservice.lombardini.it/jsp/Template2/manuale.jsp?id=822&amp;parent=1000" TargetMode="External"/><Relationship Id="rId42046034f63801dd9" Type="http://schemas.openxmlformats.org/officeDocument/2006/relationships/hyperlink" Target="https://www.youtube.com/embed/o3h6Say9sc4?rel=0" TargetMode="External"/><Relationship Id="rId54896034f638124df" Type="http://schemas.openxmlformats.org/officeDocument/2006/relationships/hyperlink" Target="https://iservice.lombardini.it/jsp/Template2/manuale.jsp?id=198&amp;parent=1000" TargetMode="External"/><Relationship Id="rId14786034f63812534" Type="http://schemas.openxmlformats.org/officeDocument/2006/relationships/hyperlink" Target="https://iservice.lombardini.it/jsp/Template2/manuale.jsp?id=112&amp;parent=1000&amp;txts=2.9.8" TargetMode="External"/><Relationship Id="rId65376034f638125b4" Type="http://schemas.openxmlformats.org/officeDocument/2006/relationships/hyperlink" Target="https://iservice.lombardini.it/jsp/Template2/manuale.jsp?id=120&amp;parent=1000" TargetMode="External"/><Relationship Id="rId89706034f6383c570" Type="http://schemas.openxmlformats.org/officeDocument/2006/relationships/hyperlink" Target="https://iservice.lombardini.it/jsp/Template2/manuale.jsp?id=822&amp;parent=1000" TargetMode="External"/><Relationship Id="rId34236034f63852dbc" Type="http://schemas.openxmlformats.org/officeDocument/2006/relationships/hyperlink" Target="https://www.youtube.com/embed/xGWUnc-V1YY?rel=0" TargetMode="External"/><Relationship Id="rId84456034f63853601" Type="http://schemas.openxmlformats.org/officeDocument/2006/relationships/hyperlink" Target="https://iservice.lombardini.it/jsp/Template2/manuale.jsp?id=822&amp;parent=1000" TargetMode="External"/><Relationship Id="rId16756034f638797e4" Type="http://schemas.openxmlformats.org/officeDocument/2006/relationships/hyperlink" Target="https://iservice.lombardini.it/jsp/Template2/manuale.jsp?id=822&amp;parent=1000" TargetMode="External"/><Relationship Id="rId69996034f638798a6" Type="http://schemas.openxmlformats.org/officeDocument/2006/relationships/hyperlink" Target="https://iservice.lombardini.it/jsp/Template2/manuale.jsp?id=175&amp;parent=1000" TargetMode="External"/><Relationship Id="rId91226034f6388b7dc" Type="http://schemas.openxmlformats.org/officeDocument/2006/relationships/hyperlink" Target="https://www.youtube.com/embed/XSTfzyJa-9Q?rel=0" TargetMode="External"/><Relationship Id="rId99846034f638a1a2c" Type="http://schemas.openxmlformats.org/officeDocument/2006/relationships/hyperlink" Target="https://iservice.lombardini.it/jsp/Template2/manuale.jsp?id=198&amp;parent=1000" TargetMode="External"/><Relationship Id="rId85356034f638a1a87" Type="http://schemas.openxmlformats.org/officeDocument/2006/relationships/hyperlink" Target="https://iservice.lombardini.it/jsp/Template2/manuale.jsp?id=120&amp;parent=1000" TargetMode="External"/><Relationship Id="rId36486034f638b88dd" Type="http://schemas.openxmlformats.org/officeDocument/2006/relationships/hyperlink" Target="https://www.youtube.com/embed/lZlk78GFzsg?rel=0" TargetMode="External"/><Relationship Id="rId29496034f638ca8eb" Type="http://schemas.openxmlformats.org/officeDocument/2006/relationships/hyperlink" Target="https://iservice.lombardini.it/jsp/Template2/manuale.jsp?id=112&amp;parent=1000&amp;txts=2.9.8" TargetMode="External"/><Relationship Id="rId25636034f638de0b1" Type="http://schemas.openxmlformats.org/officeDocument/2006/relationships/hyperlink" Target="https://iservice.lombardini.it/jsp/Template2/manuale.jsp?id=175&amp;parent=1000" TargetMode="External"/><Relationship Id="rId72416034f638f0d97" Type="http://schemas.openxmlformats.org/officeDocument/2006/relationships/hyperlink" Target="https://www.youtube.com/embed/KGHm0dnsQdc?rel=0" TargetMode="External"/><Relationship Id="rId30876034f638f25ab" Type="http://schemas.openxmlformats.org/officeDocument/2006/relationships/hyperlink" Target="https://iservice.lombardini.it/jsp/Template2/manuale.jsp?id=120&amp;parent=1000" TargetMode="External"/><Relationship Id="rId57676034f6390e665" Type="http://schemas.openxmlformats.org/officeDocument/2006/relationships/hyperlink" Target="https://iservice.lombardini.it/jsp/Template2/manuale.jsp?id=198&amp;parent=1000" TargetMode="External"/><Relationship Id="rId55066034f6390e6c5" Type="http://schemas.openxmlformats.org/officeDocument/2006/relationships/hyperlink" Target="https://iservice.lombardini.it/jsp/Template2/manuale.jsp?id=178&amp;parent=1000" TargetMode="External"/><Relationship Id="rId91366034f6394f905" Type="http://schemas.openxmlformats.org/officeDocument/2006/relationships/hyperlink" Target="https://www.youtube.com/embed/_QESHZf50PU?rel=0" TargetMode="External"/><Relationship Id="rId91206034f639601b2" Type="http://schemas.openxmlformats.org/officeDocument/2006/relationships/hyperlink" Target="https://iservice.lombardini.it/jsp/Template2/manuale.jsp?id=178&amp;parent=1000" TargetMode="External"/><Relationship Id="rId78956034f639601e3" Type="http://schemas.openxmlformats.org/officeDocument/2006/relationships/hyperlink" Target="https://iservice.lombardini.it/jsp/Template2/manuale.jsp?id=112&amp;parent=1000&amp;txts=2.9.8" TargetMode="External"/><Relationship Id="rId58456034f6399c4b6" Type="http://schemas.openxmlformats.org/officeDocument/2006/relationships/hyperlink" Target="https://www.youtube.com/embed/GbvNS15R9SQ?rel=0" TargetMode="External"/><Relationship Id="rId78236034f639ac5c3" Type="http://schemas.openxmlformats.org/officeDocument/2006/relationships/hyperlink" Target="https://iservice.lombardini.it/jsp/Template2/manuale.jsp?id=198&amp;parent=1000" TargetMode="External"/><Relationship Id="rId26356034f639ac62b" Type="http://schemas.openxmlformats.org/officeDocument/2006/relationships/hyperlink" Target="https://iservice.lombardini.it/jsp/Template2/manuale.jsp?id=127&amp;parent=1000" TargetMode="External"/><Relationship Id="rId64586034f639bf809" Type="http://schemas.openxmlformats.org/officeDocument/2006/relationships/hyperlink" Target="https://iservice.lombardini.it/jsp/Template2/manuale.jsp?id=822&amp;parent=1000" TargetMode="External"/><Relationship Id="rId71846034f63a15b2b" Type="http://schemas.openxmlformats.org/officeDocument/2006/relationships/hyperlink" Target="https://iservice.lombardini.it/jsp/Template2/manuale.jsp?id=129&amp;parent=1000" TargetMode="External"/><Relationship Id="rId42966034f63a15b85" Type="http://schemas.openxmlformats.org/officeDocument/2006/relationships/hyperlink" Target="https://iservice.lombardini.it/jsp/Template2/manuale.jsp?id=127&amp;parent=1000" TargetMode="External"/><Relationship Id="rId81536034f63a3c929" Type="http://schemas.openxmlformats.org/officeDocument/2006/relationships/hyperlink" Target="https://iservice.lombardini.it/jsp/Template2/manuale.jsp?id=198&amp;parent=1000" TargetMode="External"/><Relationship Id="rId53526034f63a3c9eb" Type="http://schemas.openxmlformats.org/officeDocument/2006/relationships/hyperlink" Target="https://iservice.lombardini.it/jsp/Template2/manuale.jsp?id=127&amp;parent=1000" TargetMode="External"/><Relationship Id="rId25366034f63a3ca62" Type="http://schemas.openxmlformats.org/officeDocument/2006/relationships/hyperlink" Target="https://iservice.lombardini.it/jsp/Template2/manuale.jsp?id=128&amp;parent=1000" TargetMode="External"/><Relationship Id="rId84376034f63a638cb" Type="http://schemas.openxmlformats.org/officeDocument/2006/relationships/hyperlink" Target="https://iservice.lombardini.it/jsp/Template2/manuale.jsp?id=121&amp;parent=1000" TargetMode="External"/><Relationship Id="rId96296034f63a63953" Type="http://schemas.openxmlformats.org/officeDocument/2006/relationships/hyperlink" Target="https://iservice.lombardini.it/jsp/Template2/manuale.jsp?id=822&amp;parent=1000" TargetMode="External"/><Relationship Id="rId64586034f63a79956" Type="http://schemas.openxmlformats.org/officeDocument/2006/relationships/hyperlink" Target="https://iservice.lombardini.it/jsp/Template2/manuale.jsp?id=822&amp;parent=1000" TargetMode="External"/><Relationship Id="rId53876034f63aa83fc" Type="http://schemas.openxmlformats.org/officeDocument/2006/relationships/hyperlink" Target="https://iservice.lombardini.it/jsp/Template2/manuale.jsp?id=157&amp;parent=1000" TargetMode="External"/><Relationship Id="rId30956034f63aa86c3" Type="http://schemas.openxmlformats.org/officeDocument/2006/relationships/hyperlink" Target="https://iservice.lombardini.it/jsp/Template2/manuale.jsp?id=104&amp;parent=1000" TargetMode="External"/><Relationship Id="rId62516034f63aa88da" Type="http://schemas.openxmlformats.org/officeDocument/2006/relationships/hyperlink" Target="https://iservice.lombardini.it/jsp/Template2/manuale.jsp?id=822&amp;parent=1000" TargetMode="External"/><Relationship Id="rId27396034f63b05158" Type="http://schemas.openxmlformats.org/officeDocument/2006/relationships/hyperlink" Target="https://iservice.lombardini.it/jsp/Template2/manuale.jsp?id=822&amp;parent=1000" TargetMode="External"/><Relationship Id="rId52756034f63b3042f" Type="http://schemas.openxmlformats.org/officeDocument/2006/relationships/hyperlink" Target="https://iservice.lombardini.it/jsp/Template2/manuale.jsp?id=822&amp;parent=1000" TargetMode="External"/><Relationship Id="rId68386034f63b445d9" Type="http://schemas.openxmlformats.org/officeDocument/2006/relationships/hyperlink" Target="https://iservice.lombardini.it/jsp/Template2/manuale.jsp?id=822&amp;parent=1000" TargetMode="External"/><Relationship Id="rId68896034f63b44621" Type="http://schemas.openxmlformats.org/officeDocument/2006/relationships/hyperlink" Target="https://iservice.lombardini.it/jsp/Template2/manuale.jsp?id=128&amp;parent=1000" TargetMode="External"/><Relationship Id="rId30256034f63b447b6" Type="http://schemas.openxmlformats.org/officeDocument/2006/relationships/hyperlink" Target="https://iservice.lombardini.it/jsp/Template2/manuale.jsp?id=822&amp;parent=1000" TargetMode="External"/><Relationship Id="rId32476034f63b447db" Type="http://schemas.openxmlformats.org/officeDocument/2006/relationships/hyperlink" Target="https://iservice.lombardini.it/jsp/Template2/manuale.jsp?id=128&amp;parent=1000" TargetMode="External"/><Relationship Id="rId71236034f63b5688c" Type="http://schemas.openxmlformats.org/officeDocument/2006/relationships/hyperlink" Target="https://iservice.lombardini.it/jsp/Template2/manuale.jsp?id=168&amp;parent=1000" TargetMode="External"/><Relationship Id="rId49746034f63b56a15" Type="http://schemas.openxmlformats.org/officeDocument/2006/relationships/hyperlink" Target="https://iservice.lombardini.it/jsp/Template2/manuale.jsp?id=127&amp;parent=1000" TargetMode="External"/><Relationship Id="rId27866034f63b7f8b4" Type="http://schemas.openxmlformats.org/officeDocument/2006/relationships/hyperlink" Target="https://iservice.lombardini.it/jsp/Template2/manuale.jsp?id=198&amp;parent=1000" TargetMode="External"/><Relationship Id="rId75616034f63bc7a5e" Type="http://schemas.openxmlformats.org/officeDocument/2006/relationships/hyperlink" Target="https://iservice.lombardini.it/jsp/Template2/manuale.jsp?id=198&amp;parent=1000" TargetMode="External"/><Relationship Id="rId76356034f63c5900f" Type="http://schemas.openxmlformats.org/officeDocument/2006/relationships/hyperlink" Target="https://iservice.lombardini.it/jsp/Template2/manuale.jsp?id=198&amp;parent=1000" TargetMode="External"/><Relationship Id="rId56686034f63c5908c" Type="http://schemas.openxmlformats.org/officeDocument/2006/relationships/hyperlink" Target="https://iservice.lombardini.it/jsp/Template2/manuale.jsp?id=120&amp;parent=1000" TargetMode="External"/><Relationship Id="rId15836034f63c590ce" Type="http://schemas.openxmlformats.org/officeDocument/2006/relationships/hyperlink" Target="https://iservice.lombardini.it/jsp/Template2/manuale.jsp?id=121&amp;parent=1000" TargetMode="External"/><Relationship Id="rId94096034f63d1eef7" Type="http://schemas.openxmlformats.org/officeDocument/2006/relationships/hyperlink" Target="https://iservice.lombardini.it/jsp/Template2/manuale.jsp?id=198&amp;parent=1000" TargetMode="External"/><Relationship Id="rId71086034f63e540d2" Type="http://schemas.openxmlformats.org/officeDocument/2006/relationships/hyperlink" Target="https://iservice.lombardini.it/jsp/Template2/manuale.jsp?id=120&amp;parent=1000" TargetMode="External"/><Relationship Id="rId92946034f63e540fc" Type="http://schemas.openxmlformats.org/officeDocument/2006/relationships/hyperlink" Target="https://iservice.lombardini.it/jsp/Template2/manuale.jsp?id=114&amp;parent=1000" TargetMode="External"/><Relationship Id="rId99006034f63e5412f" Type="http://schemas.openxmlformats.org/officeDocument/2006/relationships/hyperlink" Target="https://iservice.lombardini.it/jsp/Template2/manuale.jsp?id=103&amp;parent=1000" TargetMode="External"/><Relationship Id="rId11076034f63e5416a" Type="http://schemas.openxmlformats.org/officeDocument/2006/relationships/hyperlink" Target="https://iservice.lombardini.it/jsp/Template2/manuale.jsp?id=822&amp;parent=1000" TargetMode="External"/><Relationship Id="rId27416034f63e5417b" Type="http://schemas.openxmlformats.org/officeDocument/2006/relationships/hyperlink" Target="https://iservice.lombardini.it/jsp/Template2/manuale.jsp?id=822&amp;parent=1000" TargetMode="External"/><Relationship Id="rId13436034f63e5423b" Type="http://schemas.openxmlformats.org/officeDocument/2006/relationships/hyperlink" Target="https://iservice.lombardini.it/jsp/Template2/manuale.jsp?id=822&amp;parent=1000" TargetMode="External"/><Relationship Id="rId26306034f63e6d4fa" Type="http://schemas.openxmlformats.org/officeDocument/2006/relationships/hyperlink" Target="https://iservice.lombardini.it/jsp/Template2/manuale.jsp?id=822&amp;parent=1000" TargetMode="External"/><Relationship Id="rId82736034f63e855aa" Type="http://schemas.openxmlformats.org/officeDocument/2006/relationships/hyperlink" Target="https://iservice.lombardini.it/jsp/Template2/manuale.jsp?id=822&amp;parent=1000" TargetMode="External"/><Relationship Id="rId64476034f63ed1555" Type="http://schemas.openxmlformats.org/officeDocument/2006/relationships/hyperlink" Target="https://iservice.lombardini.it/jsp/Template2/manuale.jsp?id=107&amp;parent=1000" TargetMode="External"/><Relationship Id="rId63816034f63f38c5f" Type="http://schemas.openxmlformats.org/officeDocument/2006/relationships/hyperlink" Target="https://iservice.lombardini.it/jsp/Template2/manuale.jsp?id=822&amp;parent=1000" TargetMode="External"/><Relationship Id="rId41116034f64016e14" Type="http://schemas.openxmlformats.org/officeDocument/2006/relationships/hyperlink" Target="https://iservice.lombardini.it/jsp/Template2/manuale.jsp?id=822&amp;parent=1000" TargetMode="External"/><Relationship Id="rId16206034f64016e89" Type="http://schemas.openxmlformats.org/officeDocument/2006/relationships/hyperlink" Target="https://iservice.lombardini.it/jsp/Template2/manuale.jsp?id=822&amp;parent=1000" TargetMode="External"/><Relationship Id="rId50996034f6402b0a4" Type="http://schemas.openxmlformats.org/officeDocument/2006/relationships/hyperlink" Target="https://iservice.lombardini.it/jsp/Template2/manuale.jsp?id=822&amp;parent=1000" TargetMode="External"/><Relationship Id="rId61126034f64052258" Type="http://schemas.openxmlformats.org/officeDocument/2006/relationships/hyperlink" Target="https://iservice.lombardini.it/jsp/Template2/manuale.jsp?id=822&amp;parent=1000" TargetMode="External"/><Relationship Id="rId92386034f64108a24" Type="http://schemas.openxmlformats.org/officeDocument/2006/relationships/hyperlink" Target="https://iservice.lombardini.it/jsp/Template2/manuale.jsp?id=822&amp;parent=1000" TargetMode="External"/><Relationship Id="rId64736034f64168d72" Type="http://schemas.openxmlformats.org/officeDocument/2006/relationships/hyperlink" Target="https://iservice.lombardini.it/jsp/Template2/manuale.jsp?id=105&amp;parent=1000" TargetMode="External"/><Relationship Id="rId50056034f641d3692" Type="http://schemas.openxmlformats.org/officeDocument/2006/relationships/hyperlink" Target="https://iservice.lombardini.it/jsp/Template2/manuale.jsp?id=822&amp;parent=1000" TargetMode="External"/><Relationship Id="rId44896034f6421e848" Type="http://schemas.openxmlformats.org/officeDocument/2006/relationships/hyperlink" Target="https://iservice.lombardini.it/jsp/Template2/manuale.jsp?id=822&amp;parent=1000" TargetMode="External"/><Relationship Id="rId29896034f642724b8" Type="http://schemas.openxmlformats.org/officeDocument/2006/relationships/hyperlink" Target="https://iservice.lombardini.it/jsp/Template2/manuale.jsp?id=132&amp;parent=1000" TargetMode="External"/><Relationship Id="rId37196034f642b147d" Type="http://schemas.openxmlformats.org/officeDocument/2006/relationships/hyperlink" Target="https://iservice.lombardini.it/jsp/Template2/manuale.jsp?id=822&amp;parent=1000" TargetMode="External"/><Relationship Id="rId32966034f642c7913" Type="http://schemas.openxmlformats.org/officeDocument/2006/relationships/hyperlink" Target="https://iservice.lombardini.it/jsp/Template2/manuale.jsp?id=822&amp;parent=1000" TargetMode="External"/><Relationship Id="rId54966034f6435b6a9" Type="http://schemas.openxmlformats.org/officeDocument/2006/relationships/hyperlink" Target="https://iservice.lombardini.it/jsp/Template2/manuale.jsp?id=199&amp;parent=1000" TargetMode="External"/><Relationship Id="rId83276034f6437fe33" Type="http://schemas.openxmlformats.org/officeDocument/2006/relationships/hyperlink" Target="https://iservice.lombardini.it/jsp/Template2/manuale.jsp?id=103&amp;parent=1000" TargetMode="External"/><Relationship Id="rId84876034f643a741a" Type="http://schemas.openxmlformats.org/officeDocument/2006/relationships/hyperlink" Target="https://iservice.lombardini.it/jsp/Template2/manuale.jsp?id=822&amp;parent=1000" TargetMode="External"/><Relationship Id="rId48356034f643a7533" Type="http://schemas.openxmlformats.org/officeDocument/2006/relationships/hyperlink" Target="https://iservice.lombardini.it/jsp/Template2/manuale.jsp?id=103&amp;parent=1000" TargetMode="External"/><Relationship Id="rId49316034f6440ff9b" Type="http://schemas.openxmlformats.org/officeDocument/2006/relationships/hyperlink" Target="https://iservice.lombardini.it/jsp/Template2/manuale.jsp?id=112&amp;parent=1000" TargetMode="External"/><Relationship Id="rId56886034f64410054" Type="http://schemas.openxmlformats.org/officeDocument/2006/relationships/hyperlink" Target="https://iservice.lombardini.it/jsp/Template2/manuale.jsp?id=822&amp;parent=1000" TargetMode="External"/><Relationship Id="rId40816034f644101b7" Type="http://schemas.openxmlformats.org/officeDocument/2006/relationships/hyperlink" Target="https://iservice.lombardini.it/jsp/Template2/manuale.jsp?id=822&amp;parent=1000" TargetMode="External"/><Relationship Id="rId83986034f644103cd" Type="http://schemas.openxmlformats.org/officeDocument/2006/relationships/hyperlink" Target="https://iservice.lombardini.it/jsp/Template2/manuale.jsp?id=103&amp;parent=1000" TargetMode="External"/><Relationship Id="rId96686034f644766db" Type="http://schemas.openxmlformats.org/officeDocument/2006/relationships/hyperlink" Target="https://iservice.lombardini.it/jsp/Template2/manuale.jsp?id=822&amp;parent=1000" TargetMode="External"/><Relationship Id="rId28276034f64476731" Type="http://schemas.openxmlformats.org/officeDocument/2006/relationships/hyperlink" Target="https://iservice.lombardini.it/jsp/Template2/manuale.jsp?id=140&amp;parent=1000" TargetMode="External"/><Relationship Id="rId66506034f64476829" Type="http://schemas.openxmlformats.org/officeDocument/2006/relationships/hyperlink" Target="https://iservice.lombardini.it/jsp/Template2/manuale.jsp?id=822&amp;parent=1000" TargetMode="External"/><Relationship Id="rId72766034f6448551b" Type="http://schemas.openxmlformats.org/officeDocument/2006/relationships/hyperlink" Target="https://iservice.lombardini.it/jsp/Template2/manuale.jsp?id=822&amp;parent=1000" TargetMode="External"/><Relationship Id="rId73676034f64485567" Type="http://schemas.openxmlformats.org/officeDocument/2006/relationships/hyperlink" Target="https://iservice.lombardini.it/jsp/Template2/manuale.jsp?id=822&amp;parent=1000" TargetMode="External"/><Relationship Id="rId17556034f64485586" Type="http://schemas.openxmlformats.org/officeDocument/2006/relationships/hyperlink" Target="https://iservice.lombardini.it/jsp/Template2/manuale.jsp?id=136&amp;parent=1000" TargetMode="External"/><Relationship Id="rId64356034f64584310" Type="http://schemas.openxmlformats.org/officeDocument/2006/relationships/hyperlink" Target="https://iservice.lombardini.it/jsp/Template2/manuale.jsp?id=822&amp;parent=1000" TargetMode="External"/><Relationship Id="rId44636034f645843cc" Type="http://schemas.openxmlformats.org/officeDocument/2006/relationships/hyperlink" Target="https://iservice.lombardini.it/jsp/Template2/manuale.jsp?id=822&amp;parent=1000" TargetMode="External"/><Relationship Id="rId69806034f64595891" Type="http://schemas.openxmlformats.org/officeDocument/2006/relationships/hyperlink" Target="https://iservice.lombardini.it/jsp/Template2/manuale.jsp?id=822&amp;parent=1000" TargetMode="External"/><Relationship Id="rId93276034f64922791" Type="http://schemas.openxmlformats.org/officeDocument/2006/relationships/hyperlink" Target="https://iservice.lombardini.it/jsp/Template2/manuale.jsp?id=259&amp;parent=1136" TargetMode="External"/><Relationship Id="rId15526034f64a89fcc" Type="http://schemas.openxmlformats.org/officeDocument/2006/relationships/hyperlink" Target="https://iservice.lombardini.it/jsp/Template2/manuale.jsp?id=160&amp;parent=1000" TargetMode="External"/><Relationship Id="rId45096034f64a89ff0" Type="http://schemas.openxmlformats.org/officeDocument/2006/relationships/hyperlink" Target="https://iservice.lombardini.it/jsp/Template2/manuale.jsp?id=160&amp;parent=1000" TargetMode="External"/><Relationship Id="rId38826034f64ab6c75" Type="http://schemas.openxmlformats.org/officeDocument/2006/relationships/hyperlink" Target="https://iservice.lombardini.it/jsp/Template2/manuale.jsp?id=160&amp;parent=1000" TargetMode="External"/><Relationship Id="rId75866034f64ada857" Type="http://schemas.openxmlformats.org/officeDocument/2006/relationships/hyperlink" Target="https://iservice.lombardini.it/jsp/Template2/manuale.jsp?id=160&amp;parent=1000" TargetMode="External"/><Relationship Id="rId86236034f64af0f16" Type="http://schemas.openxmlformats.org/officeDocument/2006/relationships/hyperlink" Target="https://iservice.lombardini.it/jsp/Template2/manuale.jsp?id=154&amp;parent=1000" TargetMode="External"/><Relationship Id="rId68616034f64bdff37" Type="http://schemas.openxmlformats.org/officeDocument/2006/relationships/hyperlink" Target="https://iservice.lombardini.it/jsp/Template2/manuale.jsp?id=51&amp;parent=1000" TargetMode="External"/><Relationship Id="rId80466034f64cd0735" Type="http://schemas.openxmlformats.org/officeDocument/2006/relationships/hyperlink" Target="https://iservice.lombardini.it/jsp/Template2/manuale.jsp?id=141&amp;parent=1000" TargetMode="External"/><Relationship Id="rId48416034f64d2623c" Type="http://schemas.openxmlformats.org/officeDocument/2006/relationships/hyperlink" Target="https://iservice.lombardini.it/jsp/Template2/manuale.jsp?id=167&amp;parent=1000" TargetMode="External"/><Relationship Id="rId38216034f64d8507b" Type="http://schemas.openxmlformats.org/officeDocument/2006/relationships/hyperlink" Target="https://iservice.lombardini.it/jsp/Template2/manuale.jsp?id=96&amp;parent=1000" TargetMode="External"/><Relationship Id="rId29966034f64d850ba" Type="http://schemas.openxmlformats.org/officeDocument/2006/relationships/hyperlink" Target="https://iservice.lombardini.it/jsp/Template2/manuale.jsp?id=97&amp;parent=1000" TargetMode="External"/><Relationship Id="rId56726034f64d85110" Type="http://schemas.openxmlformats.org/officeDocument/2006/relationships/hyperlink" Target="https://iservice.lombardini.it/jsp/Template2/manuale.jsp?id=176&amp;parent=1000" TargetMode="External"/><Relationship Id="rId43416034f64d8515f" Type="http://schemas.openxmlformats.org/officeDocument/2006/relationships/hyperlink" Target="https://iservice.lombardini.it/jsp/Template2/manuale.jsp?id=176&amp;parent=1000" TargetMode="External"/><Relationship Id="rId39646034f64d851d2" Type="http://schemas.openxmlformats.org/officeDocument/2006/relationships/hyperlink" Target="https://iservice.lombardini.it/jsp/Template2/manuale.jsp?id=176&amp;parent=1000" TargetMode="External"/><Relationship Id="rId38866034f64d851f4" Type="http://schemas.openxmlformats.org/officeDocument/2006/relationships/hyperlink" Target="https://iservice.lombardini.it/jsp/Template2/manuale.jsp?id=177&amp;parent=1000" TargetMode="External"/><Relationship Id="rId15356034f64d85214" Type="http://schemas.openxmlformats.org/officeDocument/2006/relationships/hyperlink" Target="https://iservice.lombardini.it/jsp/Template2/manuale.jsp?id=178&amp;parent=1000" TargetMode="External"/><Relationship Id="rId39816034f64d85232" Type="http://schemas.openxmlformats.org/officeDocument/2006/relationships/hyperlink" Target="https://iservice.lombardini.it/jsp/Template2/manuale.jsp?id=179&amp;parent=1000" TargetMode="External"/><Relationship Id="rId64296034f64d85250" Type="http://schemas.openxmlformats.org/officeDocument/2006/relationships/hyperlink" Target="https://iservice.lombardini.it/jsp/Template2/manuale.jsp?id=180&amp;parent=1000" TargetMode="External"/><Relationship Id="rId73896034f64d8529f" Type="http://schemas.openxmlformats.org/officeDocument/2006/relationships/hyperlink" Target="https://iservice.lombardini.it/jsp/Template2/manuale.jsp?id=181&amp;parent=1000" TargetMode="External"/><Relationship Id="rId48696034f64d852d6" Type="http://schemas.openxmlformats.org/officeDocument/2006/relationships/hyperlink" Target="https://iservice.lombardini.it/jsp/Template2/manuale.jsp?id=182&amp;parent=1000" TargetMode="External"/><Relationship Id="rId98166034f64d85323" Type="http://schemas.openxmlformats.org/officeDocument/2006/relationships/hyperlink" Target="https://iservice.lombardini.it/jsp/Template2/manuale.jsp?id=364&amp;parent=1000" TargetMode="External"/><Relationship Id="rId10856034f64d85371" Type="http://schemas.openxmlformats.org/officeDocument/2006/relationships/hyperlink" Target="https://iservice.lombardini.it/jsp/Template2/manuale.jsp?id=183&amp;parent=1000" TargetMode="External"/><Relationship Id="rId61856034f64d8538f" Type="http://schemas.openxmlformats.org/officeDocument/2006/relationships/hyperlink" Target="https://iservice.lombardini.it/jsp/Template2/manuale.jsp?id=184&amp;parent=1000" TargetMode="External"/><Relationship Id="rId28986034f64d853ac" Type="http://schemas.openxmlformats.org/officeDocument/2006/relationships/hyperlink" Target="https://iservice.lombardini.it/jsp/Template2/manuale.jsp?id=185&amp;parent=1000" TargetMode="External"/><Relationship Id="rId91646034f64d853e0" Type="http://schemas.openxmlformats.org/officeDocument/2006/relationships/hyperlink" Target="https://iservice.lombardini.it/jsp/Template2/manuale.jsp?id=821&amp;parent=1000" TargetMode="External"/><Relationship Id="rId74266034f64d85426" Type="http://schemas.openxmlformats.org/officeDocument/2006/relationships/hyperlink" Target="https://iservice.lombardini.it/jsp/Template4/manuale.jsp?id=2663&amp;parent=1088" TargetMode="External"/><Relationship Id="rId91496034f64d85466" Type="http://schemas.openxmlformats.org/officeDocument/2006/relationships/hyperlink" Target="https://iservice.lombardini.it/jsp/Template4/manuale.jsp?id=2665&amp;parent=1088" TargetMode="External"/><Relationship Id="rId49796034f64d854b6" Type="http://schemas.openxmlformats.org/officeDocument/2006/relationships/hyperlink" Target="https://iservice.lombardini.it/jsp/Template4/manuale.jsp?id=2666&amp;parent=1088" TargetMode="External"/><Relationship Id="rId82386034f64d854fd" Type="http://schemas.openxmlformats.org/officeDocument/2006/relationships/hyperlink" Target="https://iservice.lombardini.it/jsp/Template4/manuale.jsp?id=2667&amp;parent=1088" TargetMode="External"/><Relationship Id="rId21586034f64d85538" Type="http://schemas.openxmlformats.org/officeDocument/2006/relationships/hyperlink" Target="https://iservice.lombardini.it/jsp/Template4/manuale.jsp?id=2675&amp;parent=1088" TargetMode="External"/><Relationship Id="rId82346034f64d855f1" Type="http://schemas.openxmlformats.org/officeDocument/2006/relationships/hyperlink" Target="https://iservice.lombardini.it/jsp/Template2/manuale.jsp?id=822&amp;parent=1000" TargetMode="External"/><Relationship Id="rId84096034f64d85625" Type="http://schemas.openxmlformats.org/officeDocument/2006/relationships/hyperlink" Target="https://iservice.lombardini.it/jsp/Template2/manuale.jsp?id=822&amp;parent=1000" TargetMode="External"/><Relationship Id="rId67756034f64da7527" Type="http://schemas.openxmlformats.org/officeDocument/2006/relationships/hyperlink" Target="https://iservice.lombardini.it/jsp/Template2/manuale.jsp?id=198&amp;parent=1000" TargetMode="External"/><Relationship Id="rId50256034f64db73eb" Type="http://schemas.openxmlformats.org/officeDocument/2006/relationships/hyperlink" Target="https://iservice.lombardini.it/jsp/Template2/manuale.jsp?id=152&amp;parent=1000" TargetMode="External"/><Relationship Id="rId63276034f64e505a9" Type="http://schemas.openxmlformats.org/officeDocument/2006/relationships/hyperlink" Target="https://iservice.lombardini.it/jsp/Template2/manuale.jsp?id=154&amp;parent=1000" TargetMode="External"/><Relationship Id="rId99226034f64e999bd" Type="http://schemas.openxmlformats.org/officeDocument/2006/relationships/hyperlink" Target="https://iservice.lombardini.it/jsp/Template2/manuale.jsp?id=154&amp;parent=1000" TargetMode="External"/><Relationship Id="rId93766034f64ec36cb" Type="http://schemas.openxmlformats.org/officeDocument/2006/relationships/hyperlink" Target="https://iservice.lombardini.it/jsp/Template2/manuale.jsp?id=154&amp;parent=1000" TargetMode="External"/><Relationship Id="rId12496034f64edb019" Type="http://schemas.openxmlformats.org/officeDocument/2006/relationships/hyperlink" Target="https://iservice.lombardini.it/jsp/Template2/manuale.jsp?id=155&amp;parent=1000" TargetMode="External"/><Relationship Id="rId26806034f64eef2c5" Type="http://schemas.openxmlformats.org/officeDocument/2006/relationships/hyperlink" Target="https://iservice.lombardini.it/jsp/Template2/manuale.jsp?id=155&amp;parent=1000" TargetMode="External"/><Relationship Id="rId69986034f64f1d0f6" Type="http://schemas.openxmlformats.org/officeDocument/2006/relationships/hyperlink" Target="https://iservice.lombardini.it/jsp/Template2/manuale.jsp?id=155&amp;parent=1000" TargetMode="External"/><Relationship Id="rId46016034f64f1d16d" Type="http://schemas.openxmlformats.org/officeDocument/2006/relationships/hyperlink" Target="https://iservice.lombardini.it/jsp/Template2/manuale.jsp?id=148&amp;parent=1000" TargetMode="External"/><Relationship Id="rId88896034f64f4d0ca" Type="http://schemas.openxmlformats.org/officeDocument/2006/relationships/hyperlink" Target="https://iservice.lombardini.it/jsp/Template2/manuale.jsp?id=155&amp;parent=1000" TargetMode="External"/><Relationship Id="rId34836034f64fe1b0e" Type="http://schemas.openxmlformats.org/officeDocument/2006/relationships/hyperlink" Target="https://iservice.lombardini.it/jsp/Template2/manuale.jsp?id=148&amp;parent=1000" TargetMode="External"/><Relationship Id="rId41676034f650460e4" Type="http://schemas.openxmlformats.org/officeDocument/2006/relationships/hyperlink" Target="https://www.youtube.com/embed/Ba8qqxTx6wA?rel=0" TargetMode="External"/><Relationship Id="rId86066034f6518f8ac" Type="http://schemas.openxmlformats.org/officeDocument/2006/relationships/hyperlink" Target="https://iservice.lombardini.it/jsp/Template2/manuale.jsp?id=822&amp;parent=1000" TargetMode="External"/><Relationship Id="rId45936034f6518f921" Type="http://schemas.openxmlformats.org/officeDocument/2006/relationships/hyperlink" Target="https://iservice.lombardini.it/jsp/Template2/manuale.jsp?id=822&amp;parent=1000" TargetMode="External"/><Relationship Id="rId23316034f6518f936" Type="http://schemas.openxmlformats.org/officeDocument/2006/relationships/hyperlink" Target="https://iservice.lombardini.it/jsp/Template2/manuale.jsp?id=822&amp;parent=1000" TargetMode="External"/><Relationship Id="rId52406034f6518f966" Type="http://schemas.openxmlformats.org/officeDocument/2006/relationships/hyperlink" Target="https://iservice.lombardini.it/jsp/Template2/manuale.jsp?id=822&amp;parent=1000" TargetMode="External"/><Relationship Id="rId52806034f6525953e" Type="http://schemas.openxmlformats.org/officeDocument/2006/relationships/hyperlink" Target="https://iservice.lombardini.it/jsp/Template2/manuale.jsp?id=822&amp;parent=1000" TargetMode="External"/><Relationship Id="rId99986034f652b6ba9" Type="http://schemas.openxmlformats.org/officeDocument/2006/relationships/hyperlink" Target="https://iservice.lombardini.it/jsp/Template2/manuale.jsp?id=680&amp;parent=1000" TargetMode="External"/><Relationship Id="rId21066034f652b6c70" Type="http://schemas.openxmlformats.org/officeDocument/2006/relationships/hyperlink" Target="https://iservice.lombardini.it/jsp/Template2/manuale.jsp?id=822&amp;parent=1000" TargetMode="External"/><Relationship Id="rId50056034f652ec7b7" Type="http://schemas.openxmlformats.org/officeDocument/2006/relationships/hyperlink" Target="https://iservice.lombardini.it/jsp/Template2/manuale.jsp?id=822&amp;parent=1000" TargetMode="External"/><Relationship Id="rId87126034f65322d8b" Type="http://schemas.openxmlformats.org/officeDocument/2006/relationships/hyperlink" Target="https://iservice.lombardini.it/jsp/Template2/manuale.jsp?id=146&amp;parent=1000" TargetMode="External"/><Relationship Id="rId14136034f65322e8b" Type="http://schemas.openxmlformats.org/officeDocument/2006/relationships/hyperlink" Target="https://iservice.lombardini.it/jsp/Template2/manuale.jsp?id=822&amp;parent=1000" TargetMode="External"/><Relationship Id="rId68836034f65322f50" Type="http://schemas.openxmlformats.org/officeDocument/2006/relationships/hyperlink" Target="https://iservice.lombardini.it/jsp/Template2/manuale.jsp?id=822&amp;parent=1000" TargetMode="External"/><Relationship Id="rId17636034f65322fb7" Type="http://schemas.openxmlformats.org/officeDocument/2006/relationships/hyperlink" Target="https://iservice.lombardini.it/jsp/Template2/manuale.jsp?id=822&amp;parent=1000" TargetMode="External"/><Relationship Id="rId67576034f653230a8" Type="http://schemas.openxmlformats.org/officeDocument/2006/relationships/hyperlink" Target="https://iservice.lombardini.it/jsp/Template2/manuale.jsp?id=822&amp;parent=1000" TargetMode="External"/><Relationship Id="rId61136034f65323108" Type="http://schemas.openxmlformats.org/officeDocument/2006/relationships/hyperlink" Target="https://iservice.lombardini.it/jsp/Template2/manuale.jsp?id=822&amp;parent=1000" TargetMode="External"/><Relationship Id="rId60476034f6536259e" Type="http://schemas.openxmlformats.org/officeDocument/2006/relationships/hyperlink" Target="https://iservice.lombardini.it/jsp/Template2/manuale.jsp?id=822&amp;parent=1000" TargetMode="External"/><Relationship Id="rId47506034f6558368c" Type="http://schemas.openxmlformats.org/officeDocument/2006/relationships/hyperlink" Target="https://iservice.lombardini.it/jsp/Template2/manuale.jsp?id=822&amp;parent=1000" TargetMode="External"/><Relationship Id="rId84606034f655836c4" Type="http://schemas.openxmlformats.org/officeDocument/2006/relationships/hyperlink" Target="https://iservice.lombardini.it/jsp/Template2/manuale.jsp?id=822&amp;parent=1000" TargetMode="External"/><Relationship Id="rId70336034f655837e5" Type="http://schemas.openxmlformats.org/officeDocument/2006/relationships/hyperlink" Target="https://iservice.lombardini.it/jsp/Template2/manuale.jsp?id=822&amp;parent=1000" TargetMode="External"/><Relationship Id="rId67936034f655838c6" Type="http://schemas.openxmlformats.org/officeDocument/2006/relationships/hyperlink" Target="https://iservice.lombardini.it/jsp/Template2/manuale.jsp?id=822&amp;parent=1000" TargetMode="External"/><Relationship Id="rId75076034f655ded8f" Type="http://schemas.openxmlformats.org/officeDocument/2006/relationships/hyperlink" Target="https://iservice.lombardini.it/jsp/Template2/manuale.jsp?id=822&amp;parent=1000" TargetMode="External"/><Relationship Id="rId46496034f655def4d" Type="http://schemas.openxmlformats.org/officeDocument/2006/relationships/hyperlink" Target="https://iservice.lombardini.it/jsp/Template2/manuale.jsp?id=133&amp;parent=1000" TargetMode="External"/><Relationship Id="rId64846034f6565c93c" Type="http://schemas.openxmlformats.org/officeDocument/2006/relationships/hyperlink" Target="https://iservice.lombardini.it/jsp/Template2/manuale.jsp?id=143&amp;parent=1000" TargetMode="External"/><Relationship Id="rId77516034f6565c96c" Type="http://schemas.openxmlformats.org/officeDocument/2006/relationships/hyperlink" Target="https://iservice.lombardini.it/jsp/Template2/manuale.jsp?id=822&amp;parent=1000" TargetMode="External"/><Relationship Id="rId42606034f6572ae8e" Type="http://schemas.openxmlformats.org/officeDocument/2006/relationships/hyperlink" Target="https://iservice.lombardini.it/jsp/Template2/manuale.jsp?id=97&amp;parent=1000" TargetMode="External"/><Relationship Id="rId84266034f65753fbe" Type="http://schemas.openxmlformats.org/officeDocument/2006/relationships/hyperlink" Target="https://iservice.lombardini.it/jsp/Template2/manuale.jsp?id=822&amp;parent=1000" TargetMode="External"/><Relationship Id="rId59526034f657540e3" Type="http://schemas.openxmlformats.org/officeDocument/2006/relationships/hyperlink" Target="https://iservice.lombardini.it/jsp/Template2/manuale.jsp?id=822&amp;parent=1000" TargetMode="External"/><Relationship Id="rId56216034f65754151" Type="http://schemas.openxmlformats.org/officeDocument/2006/relationships/hyperlink" Target="https://iservice.lombardini.it/jsp/Template2/manuale.jsp?id=822&amp;parent=1000" TargetMode="External"/><Relationship Id="rId96106034f6578d94b" Type="http://schemas.openxmlformats.org/officeDocument/2006/relationships/hyperlink" Target="https://iservice.lombardini.it/jsp/Template2/manuale.jsp?id=822&amp;parent=1000" TargetMode="External"/><Relationship Id="rId24216034f65872694" Type="http://schemas.openxmlformats.org/officeDocument/2006/relationships/hyperlink" Target="https://iservice.lombardini.it/jsp/Template2/manuale.jsp?id=132&amp;parent=1000" TargetMode="External"/><Relationship Id="rId28596034f6589e3cd" Type="http://schemas.openxmlformats.org/officeDocument/2006/relationships/hyperlink" Target="https://iservice.lombardini.it/jsp/Template2/manuale.jsp?id=157&amp;parent=1000" TargetMode="External"/><Relationship Id="rId66656034f6589e6c9" Type="http://schemas.openxmlformats.org/officeDocument/2006/relationships/hyperlink" Target="https://iservice.lombardini.it/jsp/Template2/manuale.jsp?id=104&amp;parent=1000" TargetMode="External"/><Relationship Id="rId74056034f658e0430" Type="http://schemas.openxmlformats.org/officeDocument/2006/relationships/hyperlink" Target="https://iservice.lombardini.it/jsp/Template2/manuale.jsp?id=822&amp;parent=1000" TargetMode="External"/><Relationship Id="rId83136034f6593a4d5" Type="http://schemas.openxmlformats.org/officeDocument/2006/relationships/hyperlink" Target="https://iservice.lombardini.it/jsp/Template2/manuale.jsp?id=822&amp;parent=1000" TargetMode="External"/><Relationship Id="rId79526034f6596f3f8" Type="http://schemas.openxmlformats.org/officeDocument/2006/relationships/hyperlink" Target="https://iservice.lombardini.it/jsp/Template2/manuale.jsp?id=128&amp;parent=1000" TargetMode="External"/><Relationship Id="rId23956034f6596f5ce" Type="http://schemas.openxmlformats.org/officeDocument/2006/relationships/hyperlink" Target="https://iservice.lombardini.it/jsp/Template2/manuale.jsp?id=822&amp;parent=1000" TargetMode="External"/><Relationship Id="rId71416034f65a03356" Type="http://schemas.openxmlformats.org/officeDocument/2006/relationships/hyperlink" Target="https://iservice.lombardini.it/jsp/Template2/manuale.jsp?id=822&amp;parent=1000" TargetMode="External"/><Relationship Id="rId65266034f65a2cee0" Type="http://schemas.openxmlformats.org/officeDocument/2006/relationships/hyperlink" Target="https://iservice.lombardini.it/jsp/Template2/manuale.jsp?id=113&amp;parent=1000" TargetMode="External"/><Relationship Id="rId24356034f65a58a7c" Type="http://schemas.openxmlformats.org/officeDocument/2006/relationships/hyperlink" Target="https://iservice.lombardini.it/jsp/Template2/manuale.jsp?id=113&amp;parent=1000" TargetMode="External"/><Relationship Id="rId72096034f65aafa7f" Type="http://schemas.openxmlformats.org/officeDocument/2006/relationships/hyperlink" Target="https://iservice.lombardini.it/jsp/Template2/manuale.jsp?id=822&amp;parent=1000" TargetMode="External"/><Relationship Id="rId87236034f65aef599" Type="http://schemas.openxmlformats.org/officeDocument/2006/relationships/hyperlink" Target="https://iservice.lombardini.it/jsp/Template2/manuale.jsp?id=822&amp;parent=1000" TargetMode="External"/><Relationship Id="rId91276034f65b26954" Type="http://schemas.openxmlformats.org/officeDocument/2006/relationships/hyperlink" Target="https://iservice.lombardini.it/jsp/Template2/manuale.jsp?id=822&amp;parent=1000" TargetMode="External"/><Relationship Id="rId13096034f65b26b13" Type="http://schemas.openxmlformats.org/officeDocument/2006/relationships/hyperlink" Target="https://iservice.lombardini.it/jsp/Template2/manuale.jsp?id=822&amp;parent=1000" TargetMode="External"/><Relationship Id="rId59466034f65bd8839" Type="http://schemas.openxmlformats.org/officeDocument/2006/relationships/hyperlink" Target="https://iservice.lombardini.it/jsp/Template2/manuale.jsp?id=822&amp;parent=1000" TargetMode="External"/><Relationship Id="rId92716034f65c14094" Type="http://schemas.openxmlformats.org/officeDocument/2006/relationships/hyperlink" Target="https://iservice.lombardini.it/jsp/Template2/manuale.jsp?id=822&amp;parent=1000" TargetMode="External"/><Relationship Id="rId62986034f65cd529c" Type="http://schemas.openxmlformats.org/officeDocument/2006/relationships/hyperlink" Target="https://iservice.lombardini.it/jsp/Template2/manuale.jsp?id=822&amp;parent=1000" TargetMode="External"/><Relationship Id="rId47906034f65ce8236" Type="http://schemas.openxmlformats.org/officeDocument/2006/relationships/hyperlink" Target="https://iservice.lombardini.it/jsp/Template2/manuale.jsp?id=822&amp;parent=1000" TargetMode="External"/><Relationship Id="rId86726034f65d0782c" Type="http://schemas.openxmlformats.org/officeDocument/2006/relationships/hyperlink" Target="https://iservice.lombardini.it/jsp/Template2/manuale.jsp?id=822&amp;parent=1000" TargetMode="External"/><Relationship Id="rId52716034f65d079a5" Type="http://schemas.openxmlformats.org/officeDocument/2006/relationships/hyperlink" Target="https://iservice.lombardini.it/jsp/Template2/manuale.jsp?id=822&amp;parent=1000" TargetMode="External"/><Relationship Id="rId14066034f65d9747d" Type="http://schemas.openxmlformats.org/officeDocument/2006/relationships/hyperlink" Target="https://iservice.lombardini.it/jsp/Template2/manuale.jsp?id=198&amp;parent=1000" TargetMode="External"/><Relationship Id="rId17116034f65d99ff9" Type="http://schemas.openxmlformats.org/officeDocument/2006/relationships/hyperlink" Target="https://iservice.lombardini.it/jsp/Template2/manuale.jsp?id=55&amp;parent=1000" TargetMode="External"/><Relationship Id="rId50436034f65db1c9c" Type="http://schemas.openxmlformats.org/officeDocument/2006/relationships/hyperlink" Target="https://iservice.lombardini.it/jsp/Template2/manuale.jsp?id=176&amp;parent=1000" TargetMode="External"/><Relationship Id="rId51306034f65dcc8a4" Type="http://schemas.openxmlformats.org/officeDocument/2006/relationships/hyperlink" Target="https://www.youtube.com/embed/cVpoy_m253A?showinfo=0&amp;rel=0" TargetMode="External"/><Relationship Id="rId49826034f65dddca1" Type="http://schemas.openxmlformats.org/officeDocument/2006/relationships/hyperlink" Target="https://iservice.lombardini.it/jsp/Template2/manuale.jsp?id=198&amp;parent=1000" TargetMode="External"/><Relationship Id="rId92056034f65e1b581" Type="http://schemas.openxmlformats.org/officeDocument/2006/relationships/hyperlink" Target="https://iservice.lombardini.it/jsp/Template2/manuale.jsp?id=195&amp;parent=1000" TargetMode="External"/><Relationship Id="rId41876034f65e79878" Type="http://schemas.openxmlformats.org/officeDocument/2006/relationships/hyperlink" Target="https://www.youtube.com/embed/S79xPhTZMps?showinfo=0&amp;rel=0" TargetMode="External"/><Relationship Id="rId19856034f65e8a312" Type="http://schemas.openxmlformats.org/officeDocument/2006/relationships/hyperlink" Target="https://iservice.lombardini.it/jsp/Template2/manuale.jsp?id=198&amp;parent=1000" TargetMode="External"/><Relationship Id="rId78596034f65f3b09c" Type="http://schemas.openxmlformats.org/officeDocument/2006/relationships/hyperlink" Target="https://iservice.lombardini.it/jsp/Template2/manuale.jsp?id=198&amp;parent=1000" TargetMode="External"/><Relationship Id="rId98436034f65f9a132" Type="http://schemas.openxmlformats.org/officeDocument/2006/relationships/hyperlink" Target="https://iservice.lombardini.it/jsp/Template2/manuale.jsp?id=198&amp;parent=1000" TargetMode="External"/><Relationship Id="rId43326034f6602cd78" Type="http://schemas.openxmlformats.org/officeDocument/2006/relationships/hyperlink" Target="https://iservice.lombardini.it/jsp/Template2/manuale.jsp?id=198&amp;parent=1000" TargetMode="External"/><Relationship Id="rId71866034f6603101d" Type="http://schemas.openxmlformats.org/officeDocument/2006/relationships/hyperlink" Target="https://iservice.lombardini.it/jsp/Template2/manuale.jsp?id=178&amp;parent=1000" TargetMode="External"/><Relationship Id="rId21446034f6603105e" Type="http://schemas.openxmlformats.org/officeDocument/2006/relationships/hyperlink" Target="https://iservice.lombardini.it/jsp/Template2/manuale.jsp?id=178&amp;parent=1000" TargetMode="External"/><Relationship Id="rId85326034f66119168" Type="http://schemas.openxmlformats.org/officeDocument/2006/relationships/hyperlink" Target="https://iservice.lombardini.it/jsp/Template2/manuale.jsp?id=198&amp;parent=1000" TargetMode="External"/><Relationship Id="rId78126034f661b2bff" Type="http://schemas.openxmlformats.org/officeDocument/2006/relationships/hyperlink" Target="https://iservice.lombardini.it/jsp/Template2/manuale.jsp?id=198&amp;parent=1000" TargetMode="External"/><Relationship Id="rId75536034f662a371f" Type="http://schemas.openxmlformats.org/officeDocument/2006/relationships/hyperlink" Target="https://iservice.lombardini.it/jsp/Template2/manuale.jsp?id=198&amp;parent=1000" TargetMode="External"/><Relationship Id="rId21886034f6638b90d" Type="http://schemas.openxmlformats.org/officeDocument/2006/relationships/hyperlink" Target="https://iservice.lombardini.it/jsp/Template2/manuale.jsp?id=822&amp;parent=1000" TargetMode="External"/><Relationship Id="rId10106034f66406165" Type="http://schemas.openxmlformats.org/officeDocument/2006/relationships/hyperlink" Target="https://iservice.lombardini.it/jsp/Template2/manuale.jsp?id=180&amp;parent=1000" TargetMode="External"/><Relationship Id="rId80706034f66406181" Type="http://schemas.openxmlformats.org/officeDocument/2006/relationships/hyperlink" Target="https://iservice.lombardini.it/jsp/Template2/manuale.jsp?id=181&amp;parent=1000" TargetMode="External"/><Relationship Id="rId88046034f66406195" Type="http://schemas.openxmlformats.org/officeDocument/2006/relationships/hyperlink" Target="https://iservice.lombardini.it/jsp/Template2/manuale.jsp?id=182&amp;parent=1000" TargetMode="External"/><Relationship Id="rId49576034f6642e2ce" Type="http://schemas.openxmlformats.org/officeDocument/2006/relationships/hyperlink" Target="https://iservice.lombardini.it/jsp/Template2/manuale.jsp?id=198&amp;parent=1000" TargetMode="External"/><Relationship Id="rId85106034f66430f24" Type="http://schemas.openxmlformats.org/officeDocument/2006/relationships/hyperlink" Target="https://iservice.lombardini.it/jsp/Template2/manuale.jsp?id=121&amp;parent=1000" TargetMode="External"/><Relationship Id="rId61606034f664d9e9d" Type="http://schemas.openxmlformats.org/officeDocument/2006/relationships/hyperlink" Target="https://iservice.lombardini.it/jsp/Template2/manuale.jsp?id=191&amp;parent=1000" TargetMode="External"/><Relationship Id="rId22496034f664d9ee1" Type="http://schemas.openxmlformats.org/officeDocument/2006/relationships/hyperlink" Target="https://iservice.lombardini.it/jsp/Template2/manuale.jsp?id=191&amp;parent=1000" TargetMode="External"/><Relationship Id="rId16036034f664ee9a5" Type="http://schemas.openxmlformats.org/officeDocument/2006/relationships/hyperlink" Target="https://iservice.lombardini.it/jsp/Template2/manuale.jsp?id=822&amp;parent=1000" TargetMode="External"/><Relationship Id="rId80606034f6650e38a" Type="http://schemas.openxmlformats.org/officeDocument/2006/relationships/hyperlink" Target="https://iservice.lombardini.it/jsp/Template2/manuale.jsp?id=822&amp;parent=1000" TargetMode="External"/><Relationship Id="rId87176034f66531025" Type="http://schemas.openxmlformats.org/officeDocument/2006/relationships/hyperlink" Target="https://iservice.lombardini.it/jsp/Template2/manuale.jsp?id=822&amp;parent=1000" TargetMode="External"/><Relationship Id="rId56726034f66531189" Type="http://schemas.openxmlformats.org/officeDocument/2006/relationships/hyperlink" Target="https://iservice.lombardini.it/jsp/Template2/manuale.jsp?id=161&amp;parent=1000" TargetMode="External"/><Relationship Id="rId52316034f6655d5f2" Type="http://schemas.openxmlformats.org/officeDocument/2006/relationships/hyperlink" Target="https://iservice.lombardini.it/jsp/Template2/manuale.jsp?id=198&amp;parent=1000" TargetMode="External"/><Relationship Id="rId25346034f6657a60b" Type="http://schemas.openxmlformats.org/officeDocument/2006/relationships/hyperlink" Target="https://iservice.lombardini.it/jsp/Template2/manuale.jsp?id=121&amp;parent=1000" TargetMode="External"/><Relationship Id="rId99206034f6658aaa4" Type="http://schemas.openxmlformats.org/officeDocument/2006/relationships/hyperlink" Target="https://iservice.lombardini.it/jsp/Template2/manuale.jsp?id=283&amp;parent=1136" TargetMode="External"/><Relationship Id="rId47916034f66660980" Type="http://schemas.openxmlformats.org/officeDocument/2006/relationships/hyperlink" Target="https://iservice.lombardini.it/jsp/Template2/manuale.jsp?id=121&amp;parent=1000" TargetMode="External"/><Relationship Id="rId66526034f66660a04" Type="http://schemas.openxmlformats.org/officeDocument/2006/relationships/hyperlink" Target="https://iservice.lombardini.it/jsp/Template2/manuale.jsp?id=121&amp;parent=1000" TargetMode="External"/><Relationship Id="rId99376034f6667021d" Type="http://schemas.openxmlformats.org/officeDocument/2006/relationships/hyperlink" Target="https://iservice.lombardini.it/jsp/Template2/manuale.jsp?id=283&amp;parent=1136" TargetMode="External"/><Relationship Id="rId46156034f667a2a20" Type="http://schemas.openxmlformats.org/officeDocument/2006/relationships/hyperlink" Target="https://iservice.lombardini.it/jsp/Template2/manuale.jsp?id=121&amp;parent=1000" TargetMode="External"/><Relationship Id="rId17836034f667d102f" Type="http://schemas.openxmlformats.org/officeDocument/2006/relationships/hyperlink" Target="https://iservice.lombardini.it/jsp/Template2/manuale.jsp?id=145&amp;parent=1000" TargetMode="External"/><Relationship Id="rId43036034f667d10cf" Type="http://schemas.openxmlformats.org/officeDocument/2006/relationships/hyperlink" Target="https://iservice.lombardini.it/jsp/Template2/manuale.jsp?id=145&amp;parent=1000" TargetMode="External"/><Relationship Id="rId20146034f668005d5" Type="http://schemas.openxmlformats.org/officeDocument/2006/relationships/hyperlink" Target="https://iservice.lombardini.it/jsp/Template2/manuale.jsp?id=121&amp;parent=1000" TargetMode="External"/><Relationship Id="rId62626034f66819e64" Type="http://schemas.openxmlformats.org/officeDocument/2006/relationships/hyperlink" Target="https://iservice.lombardini.it/jsp/Template2/manuale.jsp?id=822&amp;parent=1000" TargetMode="External"/><Relationship Id="rId58776034f668e4c64" Type="http://schemas.openxmlformats.org/officeDocument/2006/relationships/hyperlink" Target="https://iservice.lombardini.it/jsp/Template2/manuale.jsp?id=162&amp;parent=1000" TargetMode="External"/><Relationship Id="rId60596034f66c09ff2" Type="http://schemas.openxmlformats.org/officeDocument/2006/relationships/hyperlink" Target="https://iservice.lombardini.it/jsp/Template2/manuale.jsp?id=198&amp;parent=1000" TargetMode="External"/><Relationship Id="rId38536034f66d6ff4b" Type="http://schemas.openxmlformats.org/officeDocument/2006/relationships/hyperlink" Target="https://iservice.lombardini.it/jsp/Template2/manuale.jsp?id=814&amp;parent=1545" TargetMode="External"/><Relationship Id="rId88496034f66da88b8" Type="http://schemas.openxmlformats.org/officeDocument/2006/relationships/hyperlink" Target="https://iservice.lombardini.it/jsp/Template2/manuale.jsp?id=198&amp;parent=1000" TargetMode="External"/><Relationship Id="rId95726034f66dd8321" Type="http://schemas.openxmlformats.org/officeDocument/2006/relationships/hyperlink" Target="https://iservice.lombardini.it/jsp/Template2/manuale.jsp?id=198&amp;parent=1000" TargetMode="External"/><Relationship Id="rId66616034f66e104f8" Type="http://schemas.openxmlformats.org/officeDocument/2006/relationships/hyperlink" Target="https://iservice.lombardini.it/jsp/Template2/manuale.jsp?id=198&amp;parent=1000" TargetMode="External"/><Relationship Id="rId90556034f66e57815" Type="http://schemas.openxmlformats.org/officeDocument/2006/relationships/hyperlink" Target="https://iservice.lombardini.it/jsp/Template2/manuale.jsp?id=198&amp;parent=1000" TargetMode="External"/><Relationship Id="rId47966034f66e9bc28" Type="http://schemas.openxmlformats.org/officeDocument/2006/relationships/hyperlink" Target="https://iservice.lombardini.it/jsp/Template2/manuale.jsp?id=198&amp;parent=1000" TargetMode="External"/><Relationship Id="rId29296034f62416068" Type="http://schemas.openxmlformats.org/officeDocument/2006/relationships/image" Target="media/imgrId29296034f62416068.gif"/><Relationship Id="rId36556034f62428c04" Type="http://schemas.openxmlformats.org/officeDocument/2006/relationships/image" Target="media/imgrId36556034f62428c04.jpg"/><Relationship Id="rId74236034f624416ed" Type="http://schemas.openxmlformats.org/officeDocument/2006/relationships/image" Target="media/imgrId74236034f624416ed.jpg"/><Relationship Id="rId68406034f62462742" Type="http://schemas.openxmlformats.org/officeDocument/2006/relationships/image" Target="media/imgrId68406034f62462742.jpg"/><Relationship Id="rId10156034f624bfa96" Type="http://schemas.openxmlformats.org/officeDocument/2006/relationships/image" Target="media/imgrId10156034f624bfa96.jpg"/><Relationship Id="rId85796034f624dd88b" Type="http://schemas.openxmlformats.org/officeDocument/2006/relationships/image" Target="media/imgrId85796034f624dd88b.jpg"/><Relationship Id="rId44616034f624f0b2b" Type="http://schemas.openxmlformats.org/officeDocument/2006/relationships/image" Target="media/imgrId44616034f624f0b2b.jpg"/><Relationship Id="rId55746034f6250a3ed" Type="http://schemas.openxmlformats.org/officeDocument/2006/relationships/image" Target="media/imgrId55746034f6250a3ed.gif"/><Relationship Id="rId90096034f6251644b" Type="http://schemas.openxmlformats.org/officeDocument/2006/relationships/image" Target="media/imgrId90096034f6251644b.gif"/><Relationship Id="rId40376034f6252543c" Type="http://schemas.openxmlformats.org/officeDocument/2006/relationships/image" Target="media/imgrId40376034f6252543c.gif"/><Relationship Id="rId58986034f62532d1d" Type="http://schemas.openxmlformats.org/officeDocument/2006/relationships/image" Target="media/imgrId58986034f62532d1d.gif"/><Relationship Id="rId98086034f6254a1fd" Type="http://schemas.openxmlformats.org/officeDocument/2006/relationships/image" Target="media/imgrId98086034f6254a1fd.jpg"/><Relationship Id="rId62636034f62561182" Type="http://schemas.openxmlformats.org/officeDocument/2006/relationships/image" Target="media/imgrId62636034f62561182.jpg"/><Relationship Id="rId37606034f625807e0" Type="http://schemas.openxmlformats.org/officeDocument/2006/relationships/image" Target="media/imgrId37606034f625807e0.png"/><Relationship Id="rId12676034f6259ebd2" Type="http://schemas.openxmlformats.org/officeDocument/2006/relationships/image" Target="media/imgrId12676034f6259ebd2.png"/><Relationship Id="rId36456034f625c46f8" Type="http://schemas.openxmlformats.org/officeDocument/2006/relationships/image" Target="media/imgrId36456034f625c46f8.png"/><Relationship Id="rId69666034f625e3baa" Type="http://schemas.openxmlformats.org/officeDocument/2006/relationships/image" Target="media/imgrId69666034f625e3baa.png"/><Relationship Id="rId68496034f62610bd2" Type="http://schemas.openxmlformats.org/officeDocument/2006/relationships/image" Target="media/imgrId68496034f62610bd2.png"/><Relationship Id="rId77926034f62635c9b" Type="http://schemas.openxmlformats.org/officeDocument/2006/relationships/image" Target="media/imgrId77926034f62635c9b.jpg"/><Relationship Id="rId59166034f6264f6c0" Type="http://schemas.openxmlformats.org/officeDocument/2006/relationships/image" Target="media/imgrId59166034f6264f6c0.jpg"/><Relationship Id="rId77016034f62661953" Type="http://schemas.openxmlformats.org/officeDocument/2006/relationships/image" Target="media/imgrId77016034f62661953.jpg"/><Relationship Id="rId75866034f62673b62" Type="http://schemas.openxmlformats.org/officeDocument/2006/relationships/image" Target="media/imgrId75866034f62673b62.jpg"/><Relationship Id="rId32646034f62684cc8" Type="http://schemas.openxmlformats.org/officeDocument/2006/relationships/image" Target="media/imgrId32646034f62684cc8.jpg"/><Relationship Id="rId87466034f626991fa" Type="http://schemas.openxmlformats.org/officeDocument/2006/relationships/image" Target="media/imgrId87466034f626991fa.jpg"/><Relationship Id="rId84056034f626aca95" Type="http://schemas.openxmlformats.org/officeDocument/2006/relationships/image" Target="media/imgrId84056034f626aca95.jpg"/><Relationship Id="rId72136034f626bd5e0" Type="http://schemas.openxmlformats.org/officeDocument/2006/relationships/image" Target="media/imgrId72136034f626bd5e0.png"/><Relationship Id="rId39666034f626d457f" Type="http://schemas.openxmlformats.org/officeDocument/2006/relationships/image" Target="media/imgrId39666034f626d457f.jpg"/><Relationship Id="rId40886034f626e47d3" Type="http://schemas.openxmlformats.org/officeDocument/2006/relationships/image" Target="media/imgrId40886034f626e47d3.jpg"/><Relationship Id="rId39706034f6270313d" Type="http://schemas.openxmlformats.org/officeDocument/2006/relationships/image" Target="media/imgrId39706034f6270313d.jpg"/><Relationship Id="rId80316034f62713ea3" Type="http://schemas.openxmlformats.org/officeDocument/2006/relationships/image" Target="media/imgrId80316034f62713ea3.jpg"/><Relationship Id="rId20756034f6272bd3e" Type="http://schemas.openxmlformats.org/officeDocument/2006/relationships/image" Target="media/imgrId20756034f6272bd3e.jpg"/><Relationship Id="rId24566034f6273ec2f" Type="http://schemas.openxmlformats.org/officeDocument/2006/relationships/image" Target="media/imgrId24566034f6273ec2f.jpg"/><Relationship Id="rId86926034f6274fe2b" Type="http://schemas.openxmlformats.org/officeDocument/2006/relationships/image" Target="media/imgrId86926034f6274fe2b.jpg"/><Relationship Id="rId70456034f627650f3" Type="http://schemas.openxmlformats.org/officeDocument/2006/relationships/image" Target="media/imgrId70456034f627650f3.jpg"/><Relationship Id="rId25456034f62780446" Type="http://schemas.openxmlformats.org/officeDocument/2006/relationships/image" Target="media/imgrId25456034f62780446.jpg"/><Relationship Id="rId29056034f6278fd82" Type="http://schemas.openxmlformats.org/officeDocument/2006/relationships/image" Target="media/imgrId29056034f6278fd82.jpg"/><Relationship Id="rId68636034f627a621f" Type="http://schemas.openxmlformats.org/officeDocument/2006/relationships/image" Target="media/imgrId68636034f627a621f.jpg"/><Relationship Id="rId14076034f627bd743" Type="http://schemas.openxmlformats.org/officeDocument/2006/relationships/image" Target="media/imgrId14076034f627bd743.jpg"/><Relationship Id="rId70446034f627cd6b4" Type="http://schemas.openxmlformats.org/officeDocument/2006/relationships/image" Target="media/imgrId70446034f627cd6b4.jpg"/><Relationship Id="rId54926034f627dc73e" Type="http://schemas.openxmlformats.org/officeDocument/2006/relationships/image" Target="media/imgrId54926034f627dc73e.jpg"/><Relationship Id="rId96676034f627edbc6" Type="http://schemas.openxmlformats.org/officeDocument/2006/relationships/image" Target="media/imgrId96676034f627edbc6.jpg"/><Relationship Id="rId49916034f6280c89b" Type="http://schemas.openxmlformats.org/officeDocument/2006/relationships/image" Target="media/imgrId49916034f6280c89b.jpg"/><Relationship Id="rId40856034f62827cf9" Type="http://schemas.openxmlformats.org/officeDocument/2006/relationships/image" Target="media/imgrId40856034f62827cf9.jpg"/><Relationship Id="rId32146034f6283a2e8" Type="http://schemas.openxmlformats.org/officeDocument/2006/relationships/image" Target="media/imgrId32146034f6283a2e8.jpg"/><Relationship Id="rId85246034f628565ce" Type="http://schemas.openxmlformats.org/officeDocument/2006/relationships/image" Target="media/imgrId85246034f628565ce.jpg"/><Relationship Id="rId79046034f6286d6da" Type="http://schemas.openxmlformats.org/officeDocument/2006/relationships/image" Target="media/imgrId79046034f6286d6da.jpg"/><Relationship Id="rId55936034f62888e28" Type="http://schemas.openxmlformats.org/officeDocument/2006/relationships/image" Target="media/imgrId55936034f62888e28.jpg"/><Relationship Id="rId95196034f628a1e92" Type="http://schemas.openxmlformats.org/officeDocument/2006/relationships/image" Target="media/imgrId95196034f628a1e92.jpg"/><Relationship Id="rId43746034f628bc7bd" Type="http://schemas.openxmlformats.org/officeDocument/2006/relationships/image" Target="media/imgrId43746034f628bc7bd.jpg"/><Relationship Id="rId85886034f628d1265" Type="http://schemas.openxmlformats.org/officeDocument/2006/relationships/image" Target="media/imgrId85886034f628d1265.jpg"/><Relationship Id="rId20736034f628e91ad" Type="http://schemas.openxmlformats.org/officeDocument/2006/relationships/image" Target="media/imgrId20736034f628e91ad.png"/><Relationship Id="rId57576034f6290984e" Type="http://schemas.openxmlformats.org/officeDocument/2006/relationships/image" Target="media/imgrId57576034f6290984e.jpg"/><Relationship Id="rId17686034f6291ca6a" Type="http://schemas.openxmlformats.org/officeDocument/2006/relationships/image" Target="media/imgrId17686034f6291ca6a.jpg"/><Relationship Id="rId44006034f6292b259" Type="http://schemas.openxmlformats.org/officeDocument/2006/relationships/image" Target="media/imgrId44006034f6292b259.jpg"/><Relationship Id="rId22386034f6294adf3" Type="http://schemas.openxmlformats.org/officeDocument/2006/relationships/image" Target="media/imgrId22386034f6294adf3.png"/><Relationship Id="rId69536034f6295cfcd" Type="http://schemas.openxmlformats.org/officeDocument/2006/relationships/image" Target="media/imgrId69536034f6295cfcd.jpg"/><Relationship Id="rId78186034f62977bd7" Type="http://schemas.openxmlformats.org/officeDocument/2006/relationships/image" Target="media/imgrId78186034f62977bd7.png"/><Relationship Id="rId32416034f6298d3f5" Type="http://schemas.openxmlformats.org/officeDocument/2006/relationships/image" Target="media/imgrId32416034f6298d3f5.jpg"/><Relationship Id="rId83726034f6299e26a" Type="http://schemas.openxmlformats.org/officeDocument/2006/relationships/image" Target="media/imgrId83726034f6299e26a.jpg"/><Relationship Id="rId92396034f629b1cbe" Type="http://schemas.openxmlformats.org/officeDocument/2006/relationships/image" Target="media/imgrId92396034f629b1cbe.jpg"/><Relationship Id="rId95526034f629d514c" Type="http://schemas.openxmlformats.org/officeDocument/2006/relationships/image" Target="media/imgrId95526034f629d514c.png"/><Relationship Id="rId71296034f629ec516" Type="http://schemas.openxmlformats.org/officeDocument/2006/relationships/image" Target="media/imgrId71296034f629ec516.png"/><Relationship Id="rId36226034f62a0c5ce" Type="http://schemas.openxmlformats.org/officeDocument/2006/relationships/image" Target="media/imgrId36226034f62a0c5ce.png"/><Relationship Id="rId64416034f62a2197b" Type="http://schemas.openxmlformats.org/officeDocument/2006/relationships/image" Target="media/imgrId64416034f62a2197b.png"/><Relationship Id="rId37276034f62a30ecb" Type="http://schemas.openxmlformats.org/officeDocument/2006/relationships/image" Target="media/imgrId37276034f62a30ecb.jpg"/><Relationship Id="rId23156034f62a4db3e" Type="http://schemas.openxmlformats.org/officeDocument/2006/relationships/image" Target="media/imgrId23156034f62a4db3e.png"/><Relationship Id="rId34536034f62a5ecc5" Type="http://schemas.openxmlformats.org/officeDocument/2006/relationships/image" Target="media/imgrId34536034f62a5ecc5.jpg"/><Relationship Id="rId83306034f62a73876" Type="http://schemas.openxmlformats.org/officeDocument/2006/relationships/image" Target="media/imgrId83306034f62a73876.png"/><Relationship Id="rId47336034f62a8a9e9" Type="http://schemas.openxmlformats.org/officeDocument/2006/relationships/image" Target="media/imgrId47336034f62a8a9e9.jpg"/><Relationship Id="rId12156034f62a9f1ff" Type="http://schemas.openxmlformats.org/officeDocument/2006/relationships/image" Target="media/imgrId12156034f62a9f1ff.jpg"/><Relationship Id="rId78086034f62ab2047" Type="http://schemas.openxmlformats.org/officeDocument/2006/relationships/image" Target="media/imgrId78086034f62ab2047.png"/><Relationship Id="rId52716034f62ac7331" Type="http://schemas.openxmlformats.org/officeDocument/2006/relationships/image" Target="media/imgrId52716034f62ac7331.png"/><Relationship Id="rId55006034f62adf1b2" Type="http://schemas.openxmlformats.org/officeDocument/2006/relationships/image" Target="media/imgrId55006034f62adf1b2.jpg"/><Relationship Id="rId28016034f62af3fb6" Type="http://schemas.openxmlformats.org/officeDocument/2006/relationships/image" Target="media/imgrId28016034f62af3fb6.jpg"/><Relationship Id="rId78786034f62b12bb1" Type="http://schemas.openxmlformats.org/officeDocument/2006/relationships/image" Target="media/imgrId78786034f62b12bb1.jpg"/><Relationship Id="rId97076034f62b21dbc" Type="http://schemas.openxmlformats.org/officeDocument/2006/relationships/image" Target="media/imgrId97076034f62b21dbc.jpg"/><Relationship Id="rId56966034f62b3191c" Type="http://schemas.openxmlformats.org/officeDocument/2006/relationships/image" Target="media/imgrId56966034f62b3191c.jpg"/><Relationship Id="rId28236034f62b40f1a" Type="http://schemas.openxmlformats.org/officeDocument/2006/relationships/image" Target="media/imgrId28236034f62b40f1a.jpg"/><Relationship Id="rId32576034f62b54395" Type="http://schemas.openxmlformats.org/officeDocument/2006/relationships/image" Target="media/imgrId32576034f62b54395.jpg"/><Relationship Id="rId97446034f62b62bcd" Type="http://schemas.openxmlformats.org/officeDocument/2006/relationships/image" Target="media/imgrId97446034f62b62bcd.jpg"/><Relationship Id="rId36836034f62b72442" Type="http://schemas.openxmlformats.org/officeDocument/2006/relationships/image" Target="media/imgrId36836034f62b72442.jpg"/><Relationship Id="rId77886034f62b84750" Type="http://schemas.openxmlformats.org/officeDocument/2006/relationships/image" Target="media/imgrId77886034f62b84750.jpg"/><Relationship Id="rId67606034f62b97b5c" Type="http://schemas.openxmlformats.org/officeDocument/2006/relationships/image" Target="media/imgrId67606034f62b97b5c.jpg"/><Relationship Id="rId44016034f62bab2c5" Type="http://schemas.openxmlformats.org/officeDocument/2006/relationships/image" Target="media/imgrId44016034f62bab2c5.jpg"/><Relationship Id="rId60666034f62bbe478" Type="http://schemas.openxmlformats.org/officeDocument/2006/relationships/image" Target="media/imgrId60666034f62bbe478.jpg"/><Relationship Id="rId84176034f62bd459c" Type="http://schemas.openxmlformats.org/officeDocument/2006/relationships/image" Target="media/imgrId84176034f62bd459c.jpg"/><Relationship Id="rId78896034f62be5d13" Type="http://schemas.openxmlformats.org/officeDocument/2006/relationships/image" Target="media/imgrId78896034f62be5d13.jpg"/><Relationship Id="rId60586034f62c05836" Type="http://schemas.openxmlformats.org/officeDocument/2006/relationships/image" Target="media/imgrId60586034f62c05836.jpg"/><Relationship Id="rId40596034f62c170fe" Type="http://schemas.openxmlformats.org/officeDocument/2006/relationships/image" Target="media/imgrId40596034f62c170fe.jpg"/><Relationship Id="rId15546034f62c2a6a2" Type="http://schemas.openxmlformats.org/officeDocument/2006/relationships/image" Target="media/imgrId15546034f62c2a6a2.jpg"/><Relationship Id="rId40526034f62c44a4b" Type="http://schemas.openxmlformats.org/officeDocument/2006/relationships/image" Target="media/imgrId40526034f62c44a4b.png"/><Relationship Id="rId71796034f62c57a45" Type="http://schemas.openxmlformats.org/officeDocument/2006/relationships/image" Target="media/imgrId71796034f62c57a45.png"/><Relationship Id="rId52506034f62c6e347" Type="http://schemas.openxmlformats.org/officeDocument/2006/relationships/image" Target="media/imgrId52506034f62c6e347.png"/><Relationship Id="rId13976034f62c8675d" Type="http://schemas.openxmlformats.org/officeDocument/2006/relationships/image" Target="media/imgrId13976034f62c8675d.png"/><Relationship Id="rId39616034f62c977fa" Type="http://schemas.openxmlformats.org/officeDocument/2006/relationships/image" Target="media/imgrId39616034f62c977fa.jpg"/><Relationship Id="rId35686034f62cac3dd" Type="http://schemas.openxmlformats.org/officeDocument/2006/relationships/image" Target="media/imgrId35686034f62cac3dd.png"/><Relationship Id="rId23856034f62cc14c1" Type="http://schemas.openxmlformats.org/officeDocument/2006/relationships/image" Target="media/imgrId23856034f62cc14c1.png"/><Relationship Id="rId59706034f62cd0b3f" Type="http://schemas.openxmlformats.org/officeDocument/2006/relationships/image" Target="media/imgrId59706034f62cd0b3f.jpg"/><Relationship Id="rId35136034f62ce3a38" Type="http://schemas.openxmlformats.org/officeDocument/2006/relationships/image" Target="media/imgrId35136034f62ce3a38.jpg"/><Relationship Id="rId79116034f62d007f5" Type="http://schemas.openxmlformats.org/officeDocument/2006/relationships/image" Target="media/imgrId79116034f62d007f5.jpg"/><Relationship Id="rId32756034f62d146ef" Type="http://schemas.openxmlformats.org/officeDocument/2006/relationships/image" Target="media/imgrId32756034f62d146ef.jpg"/><Relationship Id="rId40736034f62d28f07" Type="http://schemas.openxmlformats.org/officeDocument/2006/relationships/image" Target="media/imgrId40736034f62d28f07.jpg"/><Relationship Id="rId74406034f62d3b735" Type="http://schemas.openxmlformats.org/officeDocument/2006/relationships/image" Target="media/imgrId74406034f62d3b735.jpg"/><Relationship Id="rId88576034f62d55bbe" Type="http://schemas.openxmlformats.org/officeDocument/2006/relationships/image" Target="media/imgrId88576034f62d55bbe.jpg"/><Relationship Id="rId28446034f62d6a852" Type="http://schemas.openxmlformats.org/officeDocument/2006/relationships/image" Target="media/imgrId28446034f62d6a852.png"/><Relationship Id="rId36336034f62d80fcf" Type="http://schemas.openxmlformats.org/officeDocument/2006/relationships/image" Target="media/imgrId36336034f62d80fcf.png"/><Relationship Id="rId18896034f62d97d65" Type="http://schemas.openxmlformats.org/officeDocument/2006/relationships/image" Target="media/imgrId18896034f62d97d65.png"/><Relationship Id="rId25046034f62dad9b1" Type="http://schemas.openxmlformats.org/officeDocument/2006/relationships/image" Target="media/imgrId25046034f62dad9b1.jpg"/><Relationship Id="rId91886034f62dbd785" Type="http://schemas.openxmlformats.org/officeDocument/2006/relationships/image" Target="media/imgrId91886034f62dbd785.jpg"/><Relationship Id="rId58066034f62dcd6c0" Type="http://schemas.openxmlformats.org/officeDocument/2006/relationships/image" Target="media/imgrId58066034f62dcd6c0.jpg"/><Relationship Id="rId53166034f62de7994" Type="http://schemas.openxmlformats.org/officeDocument/2006/relationships/image" Target="media/imgrId53166034f62de7994.png"/><Relationship Id="rId43686034f62e0c2ca" Type="http://schemas.openxmlformats.org/officeDocument/2006/relationships/image" Target="media/imgrId43686034f62e0c2ca.jpg"/><Relationship Id="rId25876034f62e21dcc" Type="http://schemas.openxmlformats.org/officeDocument/2006/relationships/image" Target="media/imgrId25876034f62e21dcc.jpg"/><Relationship Id="rId77966034f62e30e8f" Type="http://schemas.openxmlformats.org/officeDocument/2006/relationships/image" Target="media/imgrId77966034f62e30e8f.jpg"/><Relationship Id="rId52976034f62e44d0c" Type="http://schemas.openxmlformats.org/officeDocument/2006/relationships/image" Target="media/imgrId52976034f62e44d0c.jpg"/><Relationship Id="rId20906034f62e647d0" Type="http://schemas.openxmlformats.org/officeDocument/2006/relationships/image" Target="media/imgrId20906034f62e647d0.png"/><Relationship Id="rId96656034f62e7956a" Type="http://schemas.openxmlformats.org/officeDocument/2006/relationships/image" Target="media/imgrId96656034f62e7956a.png"/><Relationship Id="rId39106034f62e89e95" Type="http://schemas.openxmlformats.org/officeDocument/2006/relationships/image" Target="media/imgrId39106034f62e89e95.png"/><Relationship Id="rId51586034f62e9e371" Type="http://schemas.openxmlformats.org/officeDocument/2006/relationships/image" Target="media/imgrId51586034f62e9e371.png"/><Relationship Id="rId11096034f62eb01e1" Type="http://schemas.openxmlformats.org/officeDocument/2006/relationships/image" Target="media/imgrId11096034f62eb01e1.png"/><Relationship Id="rId10236034f62ec5c90" Type="http://schemas.openxmlformats.org/officeDocument/2006/relationships/image" Target="media/imgrId10236034f62ec5c90.png"/><Relationship Id="rId43316034f62edde94" Type="http://schemas.openxmlformats.org/officeDocument/2006/relationships/image" Target="media/imgrId43316034f62edde94.jpg"/><Relationship Id="rId50156034f62ef3bae" Type="http://schemas.openxmlformats.org/officeDocument/2006/relationships/image" Target="media/imgrId50156034f62ef3bae.jpg"/><Relationship Id="rId11816034f62f0ff5b" Type="http://schemas.openxmlformats.org/officeDocument/2006/relationships/image" Target="media/imgrId11816034f62f0ff5b.jpg"/><Relationship Id="rId81876034f62f223fe" Type="http://schemas.openxmlformats.org/officeDocument/2006/relationships/image" Target="media/imgrId81876034f62f223fe.jpg"/><Relationship Id="rId34956034f62f3544c" Type="http://schemas.openxmlformats.org/officeDocument/2006/relationships/image" Target="media/imgrId34956034f62f3544c.png"/><Relationship Id="rId26246034f62f4642c" Type="http://schemas.openxmlformats.org/officeDocument/2006/relationships/image" Target="media/imgrId26246034f62f4642c.jpg"/><Relationship Id="rId20326034f62f5929d" Type="http://schemas.openxmlformats.org/officeDocument/2006/relationships/image" Target="media/imgrId20326034f62f5929d.jpg"/><Relationship Id="rId31796034f62f6e70b" Type="http://schemas.openxmlformats.org/officeDocument/2006/relationships/image" Target="media/imgrId31796034f62f6e70b.jpg"/><Relationship Id="rId92216034f62f82ec5" Type="http://schemas.openxmlformats.org/officeDocument/2006/relationships/image" Target="media/imgrId92216034f62f82ec5.jpg"/><Relationship Id="rId50596034f62f9a52a" Type="http://schemas.openxmlformats.org/officeDocument/2006/relationships/image" Target="media/imgrId50596034f62f9a52a.jpg"/><Relationship Id="rId64176034f62faf051" Type="http://schemas.openxmlformats.org/officeDocument/2006/relationships/image" Target="media/imgrId64176034f62faf051.jpg"/><Relationship Id="rId43606034f62fbd006" Type="http://schemas.openxmlformats.org/officeDocument/2006/relationships/image" Target="media/imgrId43606034f62fbd006.jpg"/><Relationship Id="rId33356034f62fcebf1" Type="http://schemas.openxmlformats.org/officeDocument/2006/relationships/image" Target="media/imgrId33356034f62fcebf1.jpg"/><Relationship Id="rId46246034f62fe3790" Type="http://schemas.openxmlformats.org/officeDocument/2006/relationships/image" Target="media/imgrId46246034f62fe3790.png"/><Relationship Id="rId19916034f630029c8" Type="http://schemas.openxmlformats.org/officeDocument/2006/relationships/image" Target="media/imgrId19916034f630029c8.png"/><Relationship Id="rId94236034f63012a80" Type="http://schemas.openxmlformats.org/officeDocument/2006/relationships/image" Target="media/imgrId94236034f63012a80.png"/><Relationship Id="rId52556034f63027482" Type="http://schemas.openxmlformats.org/officeDocument/2006/relationships/image" Target="media/imgrId52556034f63027482.jpg"/><Relationship Id="rId28236034f6303bff0" Type="http://schemas.openxmlformats.org/officeDocument/2006/relationships/image" Target="media/imgrId28236034f6303bff0.jpg"/><Relationship Id="rId59676034f6304bb1a" Type="http://schemas.openxmlformats.org/officeDocument/2006/relationships/image" Target="media/imgrId59676034f6304bb1a.jpg"/><Relationship Id="rId12596034f6305d3c2" Type="http://schemas.openxmlformats.org/officeDocument/2006/relationships/image" Target="media/imgrId12596034f6305d3c2.jpg"/><Relationship Id="rId32776034f6306eb78" Type="http://schemas.openxmlformats.org/officeDocument/2006/relationships/image" Target="media/imgrId32776034f6306eb78.jpg"/><Relationship Id="rId44436034f630866ae" Type="http://schemas.openxmlformats.org/officeDocument/2006/relationships/image" Target="media/imgrId44436034f630866ae.jpg"/><Relationship Id="rId31026034f6309a39b" Type="http://schemas.openxmlformats.org/officeDocument/2006/relationships/image" Target="media/imgrId31026034f6309a39b.jpg"/><Relationship Id="rId20996034f630ad666" Type="http://schemas.openxmlformats.org/officeDocument/2006/relationships/image" Target="media/imgrId20996034f630ad666.jpg"/><Relationship Id="rId62786034f630bd7be" Type="http://schemas.openxmlformats.org/officeDocument/2006/relationships/image" Target="media/imgrId62786034f630bd7be.jpg"/><Relationship Id="rId36576034f630d739f" Type="http://schemas.openxmlformats.org/officeDocument/2006/relationships/image" Target="media/imgrId36576034f630d739f.jpg"/><Relationship Id="rId74756034f630e597d" Type="http://schemas.openxmlformats.org/officeDocument/2006/relationships/image" Target="media/imgrId74756034f630e597d.jpg"/><Relationship Id="rId60106034f63103351" Type="http://schemas.openxmlformats.org/officeDocument/2006/relationships/image" Target="media/imgrId60106034f63103351.jpg"/><Relationship Id="rId56056034f6311a26b" Type="http://schemas.openxmlformats.org/officeDocument/2006/relationships/image" Target="media/imgrId56056034f6311a26b.jpg"/><Relationship Id="rId50406034f631314ad" Type="http://schemas.openxmlformats.org/officeDocument/2006/relationships/image" Target="media/imgrId50406034f631314ad.jpg"/><Relationship Id="rId82776034f63140902" Type="http://schemas.openxmlformats.org/officeDocument/2006/relationships/image" Target="media/imgrId82776034f63140902.jpg"/><Relationship Id="rId79326034f6314eaee" Type="http://schemas.openxmlformats.org/officeDocument/2006/relationships/image" Target="media/imgrId79326034f6314eaee.jpg"/><Relationship Id="rId12046034f6315f690" Type="http://schemas.openxmlformats.org/officeDocument/2006/relationships/image" Target="media/imgrId12046034f6315f690.jpg"/><Relationship Id="rId81066034f6316ef51" Type="http://schemas.openxmlformats.org/officeDocument/2006/relationships/image" Target="media/imgrId81066034f6316ef51.jpg"/><Relationship Id="rId85236034f63184a37" Type="http://schemas.openxmlformats.org/officeDocument/2006/relationships/image" Target="media/imgrId85236034f63184a37.png"/><Relationship Id="rId64816034f6319b646" Type="http://schemas.openxmlformats.org/officeDocument/2006/relationships/image" Target="media/imgrId64816034f6319b646.png"/><Relationship Id="rId91396034f631abccc" Type="http://schemas.openxmlformats.org/officeDocument/2006/relationships/image" Target="media/imgrId91396034f631abccc.png"/><Relationship Id="rId42946034f631be0b6" Type="http://schemas.openxmlformats.org/officeDocument/2006/relationships/image" Target="media/imgrId42946034f631be0b6.jpg"/><Relationship Id="rId54756034f631cf981" Type="http://schemas.openxmlformats.org/officeDocument/2006/relationships/image" Target="media/imgrId54756034f631cf981.jpg"/><Relationship Id="rId75166034f631e44da" Type="http://schemas.openxmlformats.org/officeDocument/2006/relationships/image" Target="media/imgrId75166034f631e44da.jpg"/><Relationship Id="rId79236034f631f351d" Type="http://schemas.openxmlformats.org/officeDocument/2006/relationships/image" Target="media/imgrId79236034f631f351d.jpg"/><Relationship Id="rId53356034f63215765" Type="http://schemas.openxmlformats.org/officeDocument/2006/relationships/image" Target="media/imgrId53356034f63215765.jpg"/><Relationship Id="rId98156034f632267b9" Type="http://schemas.openxmlformats.org/officeDocument/2006/relationships/image" Target="media/imgrId98156034f632267b9.jpg"/><Relationship Id="rId26456034f6323454a" Type="http://schemas.openxmlformats.org/officeDocument/2006/relationships/image" Target="media/imgrId26456034f6323454a.jpg"/><Relationship Id="rId65986034f6324526a" Type="http://schemas.openxmlformats.org/officeDocument/2006/relationships/image" Target="media/imgrId65986034f6324526a.jpg"/><Relationship Id="rId41806034f63259564" Type="http://schemas.openxmlformats.org/officeDocument/2006/relationships/image" Target="media/imgrId41806034f63259564.jpg"/><Relationship Id="rId20016034f63268dd5" Type="http://schemas.openxmlformats.org/officeDocument/2006/relationships/image" Target="media/imgrId20016034f63268dd5.jpg"/><Relationship Id="rId52966034f6327a0b6" Type="http://schemas.openxmlformats.org/officeDocument/2006/relationships/image" Target="media/imgrId52966034f6327a0b6.jpg"/><Relationship Id="rId54546034f6328af2f" Type="http://schemas.openxmlformats.org/officeDocument/2006/relationships/image" Target="media/imgrId54546034f6328af2f.jpg"/><Relationship Id="rId46226034f6329f874" Type="http://schemas.openxmlformats.org/officeDocument/2006/relationships/image" Target="media/imgrId46226034f6329f874.jpg"/><Relationship Id="rId73126034f632b3da7" Type="http://schemas.openxmlformats.org/officeDocument/2006/relationships/image" Target="media/imgrId73126034f632b3da7.jpg"/><Relationship Id="rId83936034f632c857d" Type="http://schemas.openxmlformats.org/officeDocument/2006/relationships/image" Target="media/imgrId83936034f632c857d.jpg"/><Relationship Id="rId66526034f632d8660" Type="http://schemas.openxmlformats.org/officeDocument/2006/relationships/image" Target="media/imgrId66526034f632d8660.jpg"/><Relationship Id="rId96146034f632ee55d" Type="http://schemas.openxmlformats.org/officeDocument/2006/relationships/image" Target="media/imgrId96146034f632ee55d.jpg"/><Relationship Id="rId47116034f6330c385" Type="http://schemas.openxmlformats.org/officeDocument/2006/relationships/image" Target="media/imgrId47116034f6330c385.jpg"/><Relationship Id="rId37466034f6331d3b1" Type="http://schemas.openxmlformats.org/officeDocument/2006/relationships/image" Target="media/imgrId37466034f6331d3b1.jpg"/><Relationship Id="rId28566034f6332f8c8" Type="http://schemas.openxmlformats.org/officeDocument/2006/relationships/image" Target="media/imgrId28566034f6332f8c8.jpg"/><Relationship Id="rId66126034f6334215b" Type="http://schemas.openxmlformats.org/officeDocument/2006/relationships/image" Target="media/imgrId66126034f6334215b.jpg"/><Relationship Id="rId66586034f63352cf3" Type="http://schemas.openxmlformats.org/officeDocument/2006/relationships/image" Target="media/imgrId66586034f63352cf3.jpg"/><Relationship Id="rId39946034f633710e8" Type="http://schemas.openxmlformats.org/officeDocument/2006/relationships/image" Target="media/imgrId39946034f633710e8.png"/><Relationship Id="rId82556034f6338197c" Type="http://schemas.openxmlformats.org/officeDocument/2006/relationships/image" Target="media/imgrId82556034f6338197c.jpg"/><Relationship Id="rId74296034f63391764" Type="http://schemas.openxmlformats.org/officeDocument/2006/relationships/image" Target="media/imgrId74296034f63391764.jpg"/><Relationship Id="rId99786034f633a5f92" Type="http://schemas.openxmlformats.org/officeDocument/2006/relationships/image" Target="media/imgrId99786034f633a5f92.jpg"/><Relationship Id="rId80296034f633b5446" Type="http://schemas.openxmlformats.org/officeDocument/2006/relationships/image" Target="media/imgrId80296034f633b5446.jpg"/><Relationship Id="rId25396034f633ce9d5" Type="http://schemas.openxmlformats.org/officeDocument/2006/relationships/image" Target="media/imgrId25396034f633ce9d5.png"/><Relationship Id="rId61396034f633e5b6f" Type="http://schemas.openxmlformats.org/officeDocument/2006/relationships/image" Target="media/imgrId61396034f633e5b6f.png"/><Relationship Id="rId52606034f6340aa5d" Type="http://schemas.openxmlformats.org/officeDocument/2006/relationships/image" Target="media/imgrId52606034f6340aa5d.png"/><Relationship Id="rId46096034f63423089" Type="http://schemas.openxmlformats.org/officeDocument/2006/relationships/image" Target="media/imgrId46096034f63423089.png"/><Relationship Id="rId42666034f6343755b" Type="http://schemas.openxmlformats.org/officeDocument/2006/relationships/image" Target="media/imgrId42666034f6343755b.jpg"/><Relationship Id="rId80846034f6344a598" Type="http://schemas.openxmlformats.org/officeDocument/2006/relationships/image" Target="media/imgrId80846034f6344a598.jpg"/><Relationship Id="rId12196034f6345f51f" Type="http://schemas.openxmlformats.org/officeDocument/2006/relationships/image" Target="media/imgrId12196034f6345f51f.png"/><Relationship Id="rId58636034f6346ff61" Type="http://schemas.openxmlformats.org/officeDocument/2006/relationships/image" Target="media/imgrId58636034f6346ff61.jpg"/><Relationship Id="rId64856034f63480db2" Type="http://schemas.openxmlformats.org/officeDocument/2006/relationships/image" Target="media/imgrId64856034f63480db2.jpg"/><Relationship Id="rId93316034f634970ff" Type="http://schemas.openxmlformats.org/officeDocument/2006/relationships/image" Target="media/imgrId93316034f634970ff.jpg"/><Relationship Id="rId65086034f634a6a38" Type="http://schemas.openxmlformats.org/officeDocument/2006/relationships/image" Target="media/imgrId65086034f634a6a38.jpg"/><Relationship Id="rId14106034f634bbe58" Type="http://schemas.openxmlformats.org/officeDocument/2006/relationships/image" Target="media/imgrId14106034f634bbe58.jpg"/><Relationship Id="rId66836034f634ced7f" Type="http://schemas.openxmlformats.org/officeDocument/2006/relationships/image" Target="media/imgrId66836034f634ced7f.jpg"/><Relationship Id="rId25726034f634e20d7" Type="http://schemas.openxmlformats.org/officeDocument/2006/relationships/image" Target="media/imgrId25726034f634e20d7.jpg"/><Relationship Id="rId48436034f635057b1" Type="http://schemas.openxmlformats.org/officeDocument/2006/relationships/image" Target="media/imgrId48436034f635057b1.jpg"/><Relationship Id="rId86976034f63514a53" Type="http://schemas.openxmlformats.org/officeDocument/2006/relationships/image" Target="media/imgrId86976034f63514a53.jpg"/><Relationship Id="rId76526034f6352e69f" Type="http://schemas.openxmlformats.org/officeDocument/2006/relationships/image" Target="media/imgrId76526034f6352e69f.jpg"/><Relationship Id="rId41026034f63546ff7" Type="http://schemas.openxmlformats.org/officeDocument/2006/relationships/image" Target="media/imgrId41026034f63546ff7.jpg"/><Relationship Id="rId29016034f63555f75" Type="http://schemas.openxmlformats.org/officeDocument/2006/relationships/image" Target="media/imgrId29016034f63555f75.jpg"/><Relationship Id="rId11366034f63571ab7" Type="http://schemas.openxmlformats.org/officeDocument/2006/relationships/image" Target="media/imgrId11366034f63571ab7.jpg"/><Relationship Id="rId67886034f63581758" Type="http://schemas.openxmlformats.org/officeDocument/2006/relationships/image" Target="media/imgrId67886034f63581758.jpg"/><Relationship Id="rId20776034f63596bc3" Type="http://schemas.openxmlformats.org/officeDocument/2006/relationships/image" Target="media/imgrId20776034f63596bc3.jpg"/><Relationship Id="rId54626034f635a669c" Type="http://schemas.openxmlformats.org/officeDocument/2006/relationships/image" Target="media/imgrId54626034f635a669c.jpg"/><Relationship Id="rId59836034f635bb521" Type="http://schemas.openxmlformats.org/officeDocument/2006/relationships/image" Target="media/imgrId59836034f635bb521.jpg"/><Relationship Id="rId37596034f635d14a7" Type="http://schemas.openxmlformats.org/officeDocument/2006/relationships/image" Target="media/imgrId37596034f635d14a7.jpg"/><Relationship Id="rId88596034f635df7dc" Type="http://schemas.openxmlformats.org/officeDocument/2006/relationships/image" Target="media/imgrId88596034f635df7dc.jpg"/><Relationship Id="rId23606034f63602616" Type="http://schemas.openxmlformats.org/officeDocument/2006/relationships/image" Target="media/imgrId23606034f63602616.png"/><Relationship Id="rId82606034f63614f25" Type="http://schemas.openxmlformats.org/officeDocument/2006/relationships/image" Target="media/imgrId82606034f63614f25.jpg"/><Relationship Id="rId13006034f636226a7" Type="http://schemas.openxmlformats.org/officeDocument/2006/relationships/image" Target="media/imgrId13006034f636226a7.jpg"/><Relationship Id="rId30946034f63636d41" Type="http://schemas.openxmlformats.org/officeDocument/2006/relationships/image" Target="media/imgrId30946034f63636d41.jpg"/><Relationship Id="rId90036034f6364cfee" Type="http://schemas.openxmlformats.org/officeDocument/2006/relationships/image" Target="media/imgrId90036034f6364cfee.jpg"/><Relationship Id="rId75686034f6366018b" Type="http://schemas.openxmlformats.org/officeDocument/2006/relationships/image" Target="media/imgrId75686034f6366018b.jpg"/><Relationship Id="rId35846034f636763f0" Type="http://schemas.openxmlformats.org/officeDocument/2006/relationships/image" Target="media/imgrId35846034f636763f0.jpg"/><Relationship Id="rId19546034f636898be" Type="http://schemas.openxmlformats.org/officeDocument/2006/relationships/image" Target="media/imgrId19546034f636898be.jpg"/><Relationship Id="rId73846034f6369a00c" Type="http://schemas.openxmlformats.org/officeDocument/2006/relationships/image" Target="media/imgrId73846034f6369a00c.jpg"/><Relationship Id="rId12276034f636b2846" Type="http://schemas.openxmlformats.org/officeDocument/2006/relationships/image" Target="media/imgrId12276034f636b2846.jpg"/><Relationship Id="rId98566034f636c1a1b" Type="http://schemas.openxmlformats.org/officeDocument/2006/relationships/image" Target="media/imgrId98566034f636c1a1b.jpg"/><Relationship Id="rId84946034f636d7a4b" Type="http://schemas.openxmlformats.org/officeDocument/2006/relationships/image" Target="media/imgrId84946034f636d7a4b.jpg"/><Relationship Id="rId80116034f636efae4" Type="http://schemas.openxmlformats.org/officeDocument/2006/relationships/image" Target="media/imgrId80116034f636efae4.jpg"/><Relationship Id="rId75416034f6370af9f" Type="http://schemas.openxmlformats.org/officeDocument/2006/relationships/image" Target="media/imgrId75416034f6370af9f.jpg"/><Relationship Id="rId75656034f6371c1d7" Type="http://schemas.openxmlformats.org/officeDocument/2006/relationships/image" Target="media/imgrId75656034f6371c1d7.jpg"/><Relationship Id="rId57566034f63731d72" Type="http://schemas.openxmlformats.org/officeDocument/2006/relationships/image" Target="media/imgrId57566034f63731d72.jpg"/><Relationship Id="rId69056034f63745517" Type="http://schemas.openxmlformats.org/officeDocument/2006/relationships/image" Target="media/imgrId69056034f63745517.jpg"/><Relationship Id="rId61686034f6375d28c" Type="http://schemas.openxmlformats.org/officeDocument/2006/relationships/image" Target="media/imgrId61686034f6375d28c.jpg"/><Relationship Id="rId90256034f6376c844" Type="http://schemas.openxmlformats.org/officeDocument/2006/relationships/image" Target="media/imgrId90256034f6376c844.jpg"/><Relationship Id="rId99986034f63782c4f" Type="http://schemas.openxmlformats.org/officeDocument/2006/relationships/image" Target="media/imgrId99986034f63782c4f.jpg"/><Relationship Id="rId44476034f6379c3eb" Type="http://schemas.openxmlformats.org/officeDocument/2006/relationships/image" Target="media/imgrId44476034f6379c3eb.jpg"/><Relationship Id="rId49546034f637b0bb2" Type="http://schemas.openxmlformats.org/officeDocument/2006/relationships/image" Target="media/imgrId49546034f637b0bb2.jpg"/><Relationship Id="rId22536034f637c6996" Type="http://schemas.openxmlformats.org/officeDocument/2006/relationships/image" Target="media/imgrId22536034f637c6996.jpg"/><Relationship Id="rId38096034f637e011d" Type="http://schemas.openxmlformats.org/officeDocument/2006/relationships/image" Target="media/imgrId38096034f637e011d.jpg"/><Relationship Id="rId42546034f638005f6" Type="http://schemas.openxmlformats.org/officeDocument/2006/relationships/image" Target="media/imgrId42546034f638005f6.jpg"/><Relationship Id="rId63766034f63811d87" Type="http://schemas.openxmlformats.org/officeDocument/2006/relationships/image" Target="media/imgrId63766034f63811d87.jpg"/><Relationship Id="rId93326034f63824735" Type="http://schemas.openxmlformats.org/officeDocument/2006/relationships/image" Target="media/imgrId93326034f63824735.jpg"/><Relationship Id="rId36126034f6383b323" Type="http://schemas.openxmlformats.org/officeDocument/2006/relationships/image" Target="media/imgrId36126034f6383b323.jpg"/><Relationship Id="rId26646034f63851993" Type="http://schemas.openxmlformats.org/officeDocument/2006/relationships/image" Target="media/imgrId26646034f63851993.jpg"/><Relationship Id="rId43666034f63866f65" Type="http://schemas.openxmlformats.org/officeDocument/2006/relationships/image" Target="media/imgrId43666034f63866f65.jpg"/><Relationship Id="rId38866034f63877e8d" Type="http://schemas.openxmlformats.org/officeDocument/2006/relationships/image" Target="media/imgrId38866034f63877e8d.jpg"/><Relationship Id="rId41596034f6388ab09" Type="http://schemas.openxmlformats.org/officeDocument/2006/relationships/image" Target="media/imgrId41596034f6388ab09.jpg"/><Relationship Id="rId37696034f638a1304" Type="http://schemas.openxmlformats.org/officeDocument/2006/relationships/image" Target="media/imgrId37696034f638a1304.jpg"/><Relationship Id="rId73146034f638b6319" Type="http://schemas.openxmlformats.org/officeDocument/2006/relationships/image" Target="media/imgrId73146034f638b6319.jpg"/><Relationship Id="rId90656034f638ca342" Type="http://schemas.openxmlformats.org/officeDocument/2006/relationships/image" Target="media/imgrId90656034f638ca342.jpg"/><Relationship Id="rId78596034f638dd340" Type="http://schemas.openxmlformats.org/officeDocument/2006/relationships/image" Target="media/imgrId78596034f638dd340.jpg"/><Relationship Id="rId82356034f638effff" Type="http://schemas.openxmlformats.org/officeDocument/2006/relationships/image" Target="media/imgrId82356034f638effff.jpg"/><Relationship Id="rId51486034f6390dc72" Type="http://schemas.openxmlformats.org/officeDocument/2006/relationships/image" Target="media/imgrId51486034f6390dc72.jpg"/><Relationship Id="rId41286034f63920856" Type="http://schemas.openxmlformats.org/officeDocument/2006/relationships/image" Target="media/imgrId41286034f63920856.jpg"/><Relationship Id="rId13446034f63935f6a" Type="http://schemas.openxmlformats.org/officeDocument/2006/relationships/image" Target="media/imgrId13446034f63935f6a.jpg"/><Relationship Id="rId59266034f6394eca4" Type="http://schemas.openxmlformats.org/officeDocument/2006/relationships/image" Target="media/imgrId59266034f6394eca4.jpg"/><Relationship Id="rId58936034f6395fbf6" Type="http://schemas.openxmlformats.org/officeDocument/2006/relationships/image" Target="media/imgrId58936034f6395fbf6.jpg"/><Relationship Id="rId91826034f6396f42b" Type="http://schemas.openxmlformats.org/officeDocument/2006/relationships/image" Target="media/imgrId91826034f6396f42b.jpg"/><Relationship Id="rId23816034f63987aa5" Type="http://schemas.openxmlformats.org/officeDocument/2006/relationships/image" Target="media/imgrId23816034f63987aa5.jpg"/><Relationship Id="rId63696034f6399aee3" Type="http://schemas.openxmlformats.org/officeDocument/2006/relationships/image" Target="media/imgrId63696034f6399aee3.jpg"/><Relationship Id="rId59186034f639ac069" Type="http://schemas.openxmlformats.org/officeDocument/2006/relationships/image" Target="media/imgrId59186034f639ac069.jpg"/><Relationship Id="rId83736034f639bd974" Type="http://schemas.openxmlformats.org/officeDocument/2006/relationships/image" Target="media/imgrId83736034f639bd974.jpg"/><Relationship Id="rId99636034f639cfd4e" Type="http://schemas.openxmlformats.org/officeDocument/2006/relationships/image" Target="media/imgrId99636034f639cfd4e.jpg"/><Relationship Id="rId90156034f639e271a" Type="http://schemas.openxmlformats.org/officeDocument/2006/relationships/image" Target="media/imgrId90156034f639e271a.jpg"/><Relationship Id="rId21356034f63a026a1" Type="http://schemas.openxmlformats.org/officeDocument/2006/relationships/image" Target="media/imgrId21356034f63a026a1.jpg"/><Relationship Id="rId94176034f63a149f0" Type="http://schemas.openxmlformats.org/officeDocument/2006/relationships/image" Target="media/imgrId94176034f63a149f0.jpg"/><Relationship Id="rId35566034f63a299ae" Type="http://schemas.openxmlformats.org/officeDocument/2006/relationships/image" Target="media/imgrId35566034f63a299ae.jpg"/><Relationship Id="rId60946034f63a3c33d" Type="http://schemas.openxmlformats.org/officeDocument/2006/relationships/image" Target="media/imgrId60946034f63a3c33d.jpg"/><Relationship Id="rId51756034f63a50962" Type="http://schemas.openxmlformats.org/officeDocument/2006/relationships/image" Target="media/imgrId51756034f63a50962.jpg"/><Relationship Id="rId72536034f63a63210" Type="http://schemas.openxmlformats.org/officeDocument/2006/relationships/image" Target="media/imgrId72536034f63a63210.jpg"/><Relationship Id="rId81626034f63a789ce" Type="http://schemas.openxmlformats.org/officeDocument/2006/relationships/image" Target="media/imgrId81626034f63a789ce.jpg"/><Relationship Id="rId86126034f63a8df10" Type="http://schemas.openxmlformats.org/officeDocument/2006/relationships/image" Target="media/imgrId86126034f63a8df10.jpg"/><Relationship Id="rId84126034f63aa6905" Type="http://schemas.openxmlformats.org/officeDocument/2006/relationships/image" Target="media/imgrId84126034f63aa6905.jpg"/><Relationship Id="rId10816034f63ab91e0" Type="http://schemas.openxmlformats.org/officeDocument/2006/relationships/image" Target="media/imgrId10816034f63ab91e0.jpg"/><Relationship Id="rId37526034f63ad0622" Type="http://schemas.openxmlformats.org/officeDocument/2006/relationships/image" Target="media/imgrId37526034f63ad0622.jpg"/><Relationship Id="rId97886034f63ae2488" Type="http://schemas.openxmlformats.org/officeDocument/2006/relationships/image" Target="media/imgrId97886034f63ae2488.jpg"/><Relationship Id="rId51596034f63b0370f" Type="http://schemas.openxmlformats.org/officeDocument/2006/relationships/image" Target="media/imgrId51596034f63b0370f.jpg"/><Relationship Id="rId69876034f63b16e3f" Type="http://schemas.openxmlformats.org/officeDocument/2006/relationships/image" Target="media/imgrId69876034f63b16e3f.jpg"/><Relationship Id="rId72546034f63b2f331" Type="http://schemas.openxmlformats.org/officeDocument/2006/relationships/image" Target="media/imgrId72546034f63b2f331.jpg"/><Relationship Id="rId41156034f63b43831" Type="http://schemas.openxmlformats.org/officeDocument/2006/relationships/image" Target="media/imgrId41156034f63b43831.jpg"/><Relationship Id="rId74376034f63b5585e" Type="http://schemas.openxmlformats.org/officeDocument/2006/relationships/image" Target="media/imgrId74376034f63b5585e.jpg"/><Relationship Id="rId69856034f63b69f81" Type="http://schemas.openxmlformats.org/officeDocument/2006/relationships/image" Target="media/imgrId69856034f63b69f81.jpg"/><Relationship Id="rId19956034f63b7f2f9" Type="http://schemas.openxmlformats.org/officeDocument/2006/relationships/image" Target="media/imgrId19956034f63b7f2f9.jpg"/><Relationship Id="rId37746034f63b96dfa" Type="http://schemas.openxmlformats.org/officeDocument/2006/relationships/image" Target="media/imgrId37746034f63b96dfa.jpg"/><Relationship Id="rId51466034f63bb16c8" Type="http://schemas.openxmlformats.org/officeDocument/2006/relationships/image" Target="media/imgrId51466034f63bb16c8.jpg"/><Relationship Id="rId24936034f63bc73f7" Type="http://schemas.openxmlformats.org/officeDocument/2006/relationships/image" Target="media/imgrId24936034f63bc73f7.jpg"/><Relationship Id="rId79366034f63bdaf85" Type="http://schemas.openxmlformats.org/officeDocument/2006/relationships/image" Target="media/imgrId79366034f63bdaf85.jpg"/><Relationship Id="rId15716034f63c01ebf" Type="http://schemas.openxmlformats.org/officeDocument/2006/relationships/image" Target="media/imgrId15716034f63c01ebf.jpg"/><Relationship Id="rId43726034f63c14925" Type="http://schemas.openxmlformats.org/officeDocument/2006/relationships/image" Target="media/imgrId43726034f63c14925.jpg"/><Relationship Id="rId28836034f63c2c013" Type="http://schemas.openxmlformats.org/officeDocument/2006/relationships/image" Target="media/imgrId28836034f63c2c013.jpg"/><Relationship Id="rId49006034f63c46da2" Type="http://schemas.openxmlformats.org/officeDocument/2006/relationships/image" Target="media/imgrId49006034f63c46da2.jpg"/><Relationship Id="rId77036034f63c58447" Type="http://schemas.openxmlformats.org/officeDocument/2006/relationships/image" Target="media/imgrId77036034f63c58447.jpg"/><Relationship Id="rId74456034f63c7281f" Type="http://schemas.openxmlformats.org/officeDocument/2006/relationships/image" Target="media/imgrId74456034f63c7281f.jpg"/><Relationship Id="rId29576034f63c81bec" Type="http://schemas.openxmlformats.org/officeDocument/2006/relationships/image" Target="media/imgrId29576034f63c81bec.jpg"/><Relationship Id="rId63556034f63c94044" Type="http://schemas.openxmlformats.org/officeDocument/2006/relationships/image" Target="media/imgrId63556034f63c94044.jpg"/><Relationship Id="rId95426034f63ca686f" Type="http://schemas.openxmlformats.org/officeDocument/2006/relationships/image" Target="media/imgrId95426034f63ca686f.jpg"/><Relationship Id="rId75176034f63cb85ca" Type="http://schemas.openxmlformats.org/officeDocument/2006/relationships/image" Target="media/imgrId75176034f63cb85ca.jpg"/><Relationship Id="rId68686034f63ccc9a7" Type="http://schemas.openxmlformats.org/officeDocument/2006/relationships/image" Target="media/imgrId68686034f63ccc9a7.jpg"/><Relationship Id="rId15416034f63cdc8aa" Type="http://schemas.openxmlformats.org/officeDocument/2006/relationships/image" Target="media/imgrId15416034f63cdc8aa.jpg"/><Relationship Id="rId16376034f63cef6c5" Type="http://schemas.openxmlformats.org/officeDocument/2006/relationships/image" Target="media/imgrId16376034f63cef6c5.jpg"/><Relationship Id="rId48906034f63d0db50" Type="http://schemas.openxmlformats.org/officeDocument/2006/relationships/image" Target="media/imgrId48906034f63d0db50.jpg"/><Relationship Id="rId72186034f63d1e7d1" Type="http://schemas.openxmlformats.org/officeDocument/2006/relationships/image" Target="media/imgrId72186034f63d1e7d1.jpg"/><Relationship Id="rId24256034f63d2b3e9" Type="http://schemas.openxmlformats.org/officeDocument/2006/relationships/image" Target="media/imgrId24256034f63d2b3e9.jpg"/><Relationship Id="rId32236034f63d3d5c1" Type="http://schemas.openxmlformats.org/officeDocument/2006/relationships/image" Target="media/imgrId32236034f63d3d5c1.jpg"/><Relationship Id="rId99886034f63d50df0" Type="http://schemas.openxmlformats.org/officeDocument/2006/relationships/image" Target="media/imgrId99886034f63d50df0.jpg"/><Relationship Id="rId12776034f63d61319" Type="http://schemas.openxmlformats.org/officeDocument/2006/relationships/image" Target="media/imgrId12776034f63d61319.jpg"/><Relationship Id="rId93146034f63d74c3a" Type="http://schemas.openxmlformats.org/officeDocument/2006/relationships/image" Target="media/imgrId93146034f63d74c3a.png"/><Relationship Id="rId65336034f63d8694c" Type="http://schemas.openxmlformats.org/officeDocument/2006/relationships/image" Target="media/imgrId65336034f63d8694c.png"/><Relationship Id="rId70216034f63d995a7" Type="http://schemas.openxmlformats.org/officeDocument/2006/relationships/image" Target="media/imgrId70216034f63d995a7.jpg"/><Relationship Id="rId95696034f63dae748" Type="http://schemas.openxmlformats.org/officeDocument/2006/relationships/image" Target="media/imgrId95696034f63dae748.jpg"/><Relationship Id="rId48286034f63dc2118" Type="http://schemas.openxmlformats.org/officeDocument/2006/relationships/image" Target="media/imgrId48286034f63dc2118.jpg"/><Relationship Id="rId17026034f63dd4c51" Type="http://schemas.openxmlformats.org/officeDocument/2006/relationships/image" Target="media/imgrId17026034f63dd4c51.jpg"/><Relationship Id="rId69976034f63de6be8" Type="http://schemas.openxmlformats.org/officeDocument/2006/relationships/image" Target="media/imgrId69976034f63de6be8.jpg"/><Relationship Id="rId91056034f63e07af8" Type="http://schemas.openxmlformats.org/officeDocument/2006/relationships/image" Target="media/imgrId91056034f63e07af8.jpg"/><Relationship Id="rId42416034f63e1c59e" Type="http://schemas.openxmlformats.org/officeDocument/2006/relationships/image" Target="media/imgrId42416034f63e1c59e.jpg"/><Relationship Id="rId21526034f63e32b8e" Type="http://schemas.openxmlformats.org/officeDocument/2006/relationships/image" Target="media/imgrId21526034f63e32b8e.jpg"/><Relationship Id="rId52396034f63e42a2b" Type="http://schemas.openxmlformats.org/officeDocument/2006/relationships/image" Target="media/imgrId52396034f63e42a2b.jpg"/><Relationship Id="rId14246034f63e53bd4" Type="http://schemas.openxmlformats.org/officeDocument/2006/relationships/image" Target="media/imgrId14246034f63e53bd4.gif"/><Relationship Id="rId87266034f63e6a0a0" Type="http://schemas.openxmlformats.org/officeDocument/2006/relationships/image" Target="media/imgrId87266034f63e6a0a0.jpg"/><Relationship Id="rId61286034f63e83ed0" Type="http://schemas.openxmlformats.org/officeDocument/2006/relationships/image" Target="media/imgrId61286034f63e83ed0.jpg"/><Relationship Id="rId57876034f63e98ad1" Type="http://schemas.openxmlformats.org/officeDocument/2006/relationships/image" Target="media/imgrId57876034f63e98ad1.jpg"/><Relationship Id="rId54726034f63eb1d6a" Type="http://schemas.openxmlformats.org/officeDocument/2006/relationships/image" Target="media/imgrId54726034f63eb1d6a.jpg"/><Relationship Id="rId80986034f63ec117d" Type="http://schemas.openxmlformats.org/officeDocument/2006/relationships/image" Target="media/imgrId80986034f63ec117d.jpg"/><Relationship Id="rId80676034f63ed0f02" Type="http://schemas.openxmlformats.org/officeDocument/2006/relationships/image" Target="media/imgrId80676034f63ed0f02.jpg"/><Relationship Id="rId92676034f63ee5647" Type="http://schemas.openxmlformats.org/officeDocument/2006/relationships/image" Target="media/imgrId92676034f63ee5647.jpg"/><Relationship Id="rId83446034f63f0e74c" Type="http://schemas.openxmlformats.org/officeDocument/2006/relationships/image" Target="media/imgrId83446034f63f0e74c.jpg"/><Relationship Id="rId78756034f63f26548" Type="http://schemas.openxmlformats.org/officeDocument/2006/relationships/image" Target="media/imgrId78756034f63f26548.jpg"/><Relationship Id="rId27786034f63f37213" Type="http://schemas.openxmlformats.org/officeDocument/2006/relationships/image" Target="media/imgrId27786034f63f37213.jpg"/><Relationship Id="rId33096034f63f4e32f" Type="http://schemas.openxmlformats.org/officeDocument/2006/relationships/image" Target="media/imgrId33096034f63f4e32f.jpg"/><Relationship Id="rId24316034f63f5cb30" Type="http://schemas.openxmlformats.org/officeDocument/2006/relationships/image" Target="media/imgrId24316034f63f5cb30.jpg"/><Relationship Id="rId19536034f63f6fa58" Type="http://schemas.openxmlformats.org/officeDocument/2006/relationships/image" Target="media/imgrId19536034f63f6fa58.jpg"/><Relationship Id="rId82136034f63f87e6c" Type="http://schemas.openxmlformats.org/officeDocument/2006/relationships/image" Target="media/imgrId82136034f63f87e6c.jpg"/><Relationship Id="rId49656034f63f9c778" Type="http://schemas.openxmlformats.org/officeDocument/2006/relationships/image" Target="media/imgrId49656034f63f9c778.jpg"/><Relationship Id="rId36136034f63fadcb7" Type="http://schemas.openxmlformats.org/officeDocument/2006/relationships/image" Target="media/imgrId36136034f63fadcb7.jpg"/><Relationship Id="rId10416034f63fc0a01" Type="http://schemas.openxmlformats.org/officeDocument/2006/relationships/image" Target="media/imgrId10416034f63fc0a01.gif"/><Relationship Id="rId92156034f63fd77e8" Type="http://schemas.openxmlformats.org/officeDocument/2006/relationships/image" Target="media/imgrId92156034f63fd77e8.jpg"/><Relationship Id="rId61036034f63fe6ed0" Type="http://schemas.openxmlformats.org/officeDocument/2006/relationships/image" Target="media/imgrId61036034f63fe6ed0.gif"/><Relationship Id="rId15666034f6400606c" Type="http://schemas.openxmlformats.org/officeDocument/2006/relationships/image" Target="media/imgrId15666034f6400606c.jpg"/><Relationship Id="rId43356034f640167b9" Type="http://schemas.openxmlformats.org/officeDocument/2006/relationships/image" Target="media/imgrId43356034f640167b9.gif"/><Relationship Id="rId43716034f64029894" Type="http://schemas.openxmlformats.org/officeDocument/2006/relationships/image" Target="media/imgrId43716034f64029894.jpg"/><Relationship Id="rId65356034f64041d9c" Type="http://schemas.openxmlformats.org/officeDocument/2006/relationships/image" Target="media/imgrId65356034f64041d9c.jpg"/><Relationship Id="rId95866034f64051826" Type="http://schemas.openxmlformats.org/officeDocument/2006/relationships/image" Target="media/imgrId95866034f64051826.gif"/><Relationship Id="rId80096034f64066f9a" Type="http://schemas.openxmlformats.org/officeDocument/2006/relationships/image" Target="media/imgrId80096034f64066f9a.jpg"/><Relationship Id="rId79526034f64075077" Type="http://schemas.openxmlformats.org/officeDocument/2006/relationships/image" Target="media/imgrId79526034f64075077.gif"/><Relationship Id="rId99796034f6408a633" Type="http://schemas.openxmlformats.org/officeDocument/2006/relationships/image" Target="media/imgrId99796034f6408a633.jpg"/><Relationship Id="rId57926034f6409eea0" Type="http://schemas.openxmlformats.org/officeDocument/2006/relationships/image" Target="media/imgrId57926034f6409eea0.jpg"/><Relationship Id="rId16396034f640baf9f" Type="http://schemas.openxmlformats.org/officeDocument/2006/relationships/image" Target="media/imgrId16396034f640baf9f.jpg"/><Relationship Id="rId13346034f640d076f" Type="http://schemas.openxmlformats.org/officeDocument/2006/relationships/image" Target="media/imgrId13346034f640d076f.jpg"/><Relationship Id="rId81816034f640e75d6" Type="http://schemas.openxmlformats.org/officeDocument/2006/relationships/image" Target="media/imgrId81816034f640e75d6.jpg"/><Relationship Id="rId71636034f64104bc9" Type="http://schemas.openxmlformats.org/officeDocument/2006/relationships/image" Target="media/imgrId71636034f64104bc9.jpg"/><Relationship Id="rId60146034f6411da77" Type="http://schemas.openxmlformats.org/officeDocument/2006/relationships/image" Target="media/imgrId60146034f6411da77.jpg"/><Relationship Id="rId10946034f6413149b" Type="http://schemas.openxmlformats.org/officeDocument/2006/relationships/image" Target="media/imgrId10946034f6413149b.jpg"/><Relationship Id="rId13006034f6413e5bb" Type="http://schemas.openxmlformats.org/officeDocument/2006/relationships/image" Target="media/imgrId13006034f6413e5bb.jpg"/><Relationship Id="rId82676034f64156aac" Type="http://schemas.openxmlformats.org/officeDocument/2006/relationships/image" Target="media/imgrId82676034f64156aac.jpg"/><Relationship Id="rId81116034f641686dc" Type="http://schemas.openxmlformats.org/officeDocument/2006/relationships/image" Target="media/imgrId81116034f641686dc.jpg"/><Relationship Id="rId69526034f64180180" Type="http://schemas.openxmlformats.org/officeDocument/2006/relationships/image" Target="media/imgrId69526034f64180180.jpg"/><Relationship Id="rId54916034f64192ed9" Type="http://schemas.openxmlformats.org/officeDocument/2006/relationships/image" Target="media/imgrId54916034f64192ed9.jpg"/><Relationship Id="rId93236034f641a8a37" Type="http://schemas.openxmlformats.org/officeDocument/2006/relationships/image" Target="media/imgrId93236034f641a8a37.gif"/><Relationship Id="rId97966034f641c0249" Type="http://schemas.openxmlformats.org/officeDocument/2006/relationships/image" Target="media/imgrId97966034f641c0249.jpg"/><Relationship Id="rId95206034f641d2cd3" Type="http://schemas.openxmlformats.org/officeDocument/2006/relationships/image" Target="media/imgrId95206034f641d2cd3.gif"/><Relationship Id="rId56436034f641ea009" Type="http://schemas.openxmlformats.org/officeDocument/2006/relationships/image" Target="media/imgrId56436034f641ea009.jpg"/><Relationship Id="rId20686034f6420b50c" Type="http://schemas.openxmlformats.org/officeDocument/2006/relationships/image" Target="media/imgrId20686034f6420b50c.jpg"/><Relationship Id="rId16616034f6421dd7d" Type="http://schemas.openxmlformats.org/officeDocument/2006/relationships/image" Target="media/imgrId16616034f6421dd7d.jpg"/><Relationship Id="rId82626034f642327f5" Type="http://schemas.openxmlformats.org/officeDocument/2006/relationships/image" Target="media/imgrId82626034f642327f5.jpg"/><Relationship Id="rId96906034f64243289" Type="http://schemas.openxmlformats.org/officeDocument/2006/relationships/image" Target="media/imgrId96906034f64243289.jpg"/><Relationship Id="rId90126034f64254e6c" Type="http://schemas.openxmlformats.org/officeDocument/2006/relationships/image" Target="media/imgrId90126034f64254e6c.jpg"/><Relationship Id="rId52946034f642712fb" Type="http://schemas.openxmlformats.org/officeDocument/2006/relationships/image" Target="media/imgrId52946034f642712fb.jpg"/><Relationship Id="rId99346034f64283a5a" Type="http://schemas.openxmlformats.org/officeDocument/2006/relationships/image" Target="media/imgrId99346034f64283a5a.jpg"/><Relationship Id="rId46576034f64298a0a" Type="http://schemas.openxmlformats.org/officeDocument/2006/relationships/image" Target="media/imgrId46576034f64298a0a.jpg"/><Relationship Id="rId67936034f642af416" Type="http://schemas.openxmlformats.org/officeDocument/2006/relationships/image" Target="media/imgrId67936034f642af416.jpg"/><Relationship Id="rId40236034f642c5702" Type="http://schemas.openxmlformats.org/officeDocument/2006/relationships/image" Target="media/imgrId40236034f642c5702.jpg"/><Relationship Id="rId36716034f642d69aa" Type="http://schemas.openxmlformats.org/officeDocument/2006/relationships/image" Target="media/imgrId36716034f642d69aa.jpg"/><Relationship Id="rId86066034f642ea57f" Type="http://schemas.openxmlformats.org/officeDocument/2006/relationships/image" Target="media/imgrId86066034f642ea57f.jpg"/><Relationship Id="rId57716034f6430a776" Type="http://schemas.openxmlformats.org/officeDocument/2006/relationships/image" Target="media/imgrId57716034f6430a776.jpg"/><Relationship Id="rId24966034f6431d537" Type="http://schemas.openxmlformats.org/officeDocument/2006/relationships/image" Target="media/imgrId24966034f6431d537.jpg"/><Relationship Id="rId91906034f64333827" Type="http://schemas.openxmlformats.org/officeDocument/2006/relationships/image" Target="media/imgrId91906034f64333827.jpg"/><Relationship Id="rId12366034f6434971c" Type="http://schemas.openxmlformats.org/officeDocument/2006/relationships/image" Target="media/imgrId12366034f6434971c.jpg"/><Relationship Id="rId24376034f6435b050" Type="http://schemas.openxmlformats.org/officeDocument/2006/relationships/image" Target="media/imgrId24376034f6435b050.jpg"/><Relationship Id="rId92226034f6436e057" Type="http://schemas.openxmlformats.org/officeDocument/2006/relationships/image" Target="media/imgrId92226034f6436e057.jpg"/><Relationship Id="rId49306034f6437f8ea" Type="http://schemas.openxmlformats.org/officeDocument/2006/relationships/image" Target="media/imgrId49306034f6437f8ea.jpg"/><Relationship Id="rId70646034f64394e20" Type="http://schemas.openxmlformats.org/officeDocument/2006/relationships/image" Target="media/imgrId70646034f64394e20.jpg"/><Relationship Id="rId94246034f643a6e84" Type="http://schemas.openxmlformats.org/officeDocument/2006/relationships/image" Target="media/imgrId94246034f643a6e84.jpg"/><Relationship Id="rId35436034f643bcfe0" Type="http://schemas.openxmlformats.org/officeDocument/2006/relationships/image" Target="media/imgrId35436034f643bcfe0.jpg"/><Relationship Id="rId97706034f643d181d" Type="http://schemas.openxmlformats.org/officeDocument/2006/relationships/image" Target="media/imgrId97706034f643d181d.jpg"/><Relationship Id="rId77086034f643df993" Type="http://schemas.openxmlformats.org/officeDocument/2006/relationships/image" Target="media/imgrId77086034f643df993.gif"/><Relationship Id="rId35456034f643f3bfc" Type="http://schemas.openxmlformats.org/officeDocument/2006/relationships/image" Target="media/imgrId35456034f643f3bfc.jpg"/><Relationship Id="rId15576034f6440f352" Type="http://schemas.openxmlformats.org/officeDocument/2006/relationships/image" Target="media/imgrId15576034f6440f352.jpg"/><Relationship Id="rId36466034f644250da" Type="http://schemas.openxmlformats.org/officeDocument/2006/relationships/image" Target="media/imgrId36466034f644250da.jpg"/><Relationship Id="rId91216034f6443ae10" Type="http://schemas.openxmlformats.org/officeDocument/2006/relationships/image" Target="media/imgrId91216034f6443ae10.jpg"/><Relationship Id="rId47836034f6444fa85" Type="http://schemas.openxmlformats.org/officeDocument/2006/relationships/image" Target="media/imgrId47836034f6444fa85.jpg"/><Relationship Id="rId36036034f64465f48" Type="http://schemas.openxmlformats.org/officeDocument/2006/relationships/image" Target="media/imgrId36036034f64465f48.jpg"/><Relationship Id="rId14726034f64475af5" Type="http://schemas.openxmlformats.org/officeDocument/2006/relationships/image" Target="media/imgrId14726034f64475af5.jpg"/><Relationship Id="rId38696034f64484e8e" Type="http://schemas.openxmlformats.org/officeDocument/2006/relationships/image" Target="media/imgrId38696034f64484e8e.jpg"/><Relationship Id="rId63886034f6449529a" Type="http://schemas.openxmlformats.org/officeDocument/2006/relationships/image" Target="media/imgrId63886034f6449529a.jpg"/><Relationship Id="rId12876034f644a563c" Type="http://schemas.openxmlformats.org/officeDocument/2006/relationships/image" Target="media/imgrId12876034f644a563c.jpg"/><Relationship Id="rId54036034f644b7bd0" Type="http://schemas.openxmlformats.org/officeDocument/2006/relationships/image" Target="media/imgrId54036034f644b7bd0.jpg"/><Relationship Id="rId96096034f644d1c6f" Type="http://schemas.openxmlformats.org/officeDocument/2006/relationships/image" Target="media/imgrId96096034f644d1c6f.jpg"/><Relationship Id="rId22886034f644e6273" Type="http://schemas.openxmlformats.org/officeDocument/2006/relationships/image" Target="media/imgrId22886034f644e6273.jpg"/><Relationship Id="rId89026034f64504541" Type="http://schemas.openxmlformats.org/officeDocument/2006/relationships/image" Target="media/imgrId89026034f64504541.gif"/><Relationship Id="rId19166034f64518dc4" Type="http://schemas.openxmlformats.org/officeDocument/2006/relationships/image" Target="media/imgrId19166034f64518dc4.jpg"/><Relationship Id="rId64806034f6452ca2c" Type="http://schemas.openxmlformats.org/officeDocument/2006/relationships/image" Target="media/imgrId64806034f6452ca2c.jpg"/><Relationship Id="rId81016034f6453cd65" Type="http://schemas.openxmlformats.org/officeDocument/2006/relationships/image" Target="media/imgrId81016034f6453cd65.jpg"/><Relationship Id="rId91856034f6454c8ed" Type="http://schemas.openxmlformats.org/officeDocument/2006/relationships/image" Target="media/imgrId91856034f6454c8ed.jpg"/><Relationship Id="rId28906034f64562037" Type="http://schemas.openxmlformats.org/officeDocument/2006/relationships/image" Target="media/imgrId28906034f64562037.jpg"/><Relationship Id="rId82826034f645751d1" Type="http://schemas.openxmlformats.org/officeDocument/2006/relationships/image" Target="media/imgrId82826034f645751d1.jpg"/><Relationship Id="rId95566034f64583db7" Type="http://schemas.openxmlformats.org/officeDocument/2006/relationships/image" Target="media/imgrId95566034f64583db7.gif"/><Relationship Id="rId45566034f64593d1c" Type="http://schemas.openxmlformats.org/officeDocument/2006/relationships/image" Target="media/imgrId45566034f64593d1c.jpg"/><Relationship Id="rId98436034f645a8369" Type="http://schemas.openxmlformats.org/officeDocument/2006/relationships/image" Target="media/imgrId98436034f645a8369.jpg"/><Relationship Id="rId11386034f645bb8fa" Type="http://schemas.openxmlformats.org/officeDocument/2006/relationships/image" Target="media/imgrId11386034f645bb8fa.jpg"/><Relationship Id="rId83356034f645d7259" Type="http://schemas.openxmlformats.org/officeDocument/2006/relationships/image" Target="media/imgrId83356034f645d7259.jpg"/><Relationship Id="rId32266034f645ea281" Type="http://schemas.openxmlformats.org/officeDocument/2006/relationships/image" Target="media/imgrId32266034f645ea281.gif"/><Relationship Id="rId60356034f6460a8d7" Type="http://schemas.openxmlformats.org/officeDocument/2006/relationships/image" Target="media/imgrId60356034f6460a8d7.jpg"/><Relationship Id="rId88106034f64619f99" Type="http://schemas.openxmlformats.org/officeDocument/2006/relationships/image" Target="media/imgrId88106034f64619f99.gif"/><Relationship Id="rId76756034f6462d3b1" Type="http://schemas.openxmlformats.org/officeDocument/2006/relationships/image" Target="media/imgrId76756034f6462d3b1.jpg"/><Relationship Id="rId91266034f6463cea1" Type="http://schemas.openxmlformats.org/officeDocument/2006/relationships/image" Target="media/imgrId91266034f6463cea1.gif"/><Relationship Id="rId85986034f646502f5" Type="http://schemas.openxmlformats.org/officeDocument/2006/relationships/image" Target="media/imgrId85986034f646502f5.jpg"/><Relationship Id="rId88416034f646635fd" Type="http://schemas.openxmlformats.org/officeDocument/2006/relationships/image" Target="media/imgrId88416034f646635fd.jpg"/><Relationship Id="rId76996034f6467c85e" Type="http://schemas.openxmlformats.org/officeDocument/2006/relationships/image" Target="media/imgrId76996034f6467c85e.jpg"/><Relationship Id="rId83406034f6468ac6c" Type="http://schemas.openxmlformats.org/officeDocument/2006/relationships/image" Target="media/imgrId83406034f6468ac6c.gif"/><Relationship Id="rId43906034f646a0fe7" Type="http://schemas.openxmlformats.org/officeDocument/2006/relationships/image" Target="media/imgrId43906034f646a0fe7.jpg"/><Relationship Id="rId43266034f646b7d96" Type="http://schemas.openxmlformats.org/officeDocument/2006/relationships/image" Target="media/imgrId43266034f646b7d96.jpg"/><Relationship Id="rId93736034f646c7fd4" Type="http://schemas.openxmlformats.org/officeDocument/2006/relationships/image" Target="media/imgrId93736034f646c7fd4.jpg"/><Relationship Id="rId73206034f646dc7ca" Type="http://schemas.openxmlformats.org/officeDocument/2006/relationships/image" Target="media/imgrId73206034f646dc7ca.jpg"/><Relationship Id="rId35316034f64707e26" Type="http://schemas.openxmlformats.org/officeDocument/2006/relationships/image" Target="media/imgrId35316034f64707e26.png"/><Relationship Id="rId48266034f64726817" Type="http://schemas.openxmlformats.org/officeDocument/2006/relationships/image" Target="media/imgrId48266034f64726817.png"/><Relationship Id="rId37916034f647432d7" Type="http://schemas.openxmlformats.org/officeDocument/2006/relationships/image" Target="media/imgrId37916034f647432d7.png"/><Relationship Id="rId65886034f6475a291" Type="http://schemas.openxmlformats.org/officeDocument/2006/relationships/image" Target="media/imgrId65886034f6475a291.jpg"/><Relationship Id="rId26626034f64768556" Type="http://schemas.openxmlformats.org/officeDocument/2006/relationships/image" Target="media/imgrId26626034f64768556.jpg"/><Relationship Id="rId94776034f6477cbbc" Type="http://schemas.openxmlformats.org/officeDocument/2006/relationships/image" Target="media/imgrId94776034f6477cbbc.jpg"/><Relationship Id="rId42636034f6479561b" Type="http://schemas.openxmlformats.org/officeDocument/2006/relationships/image" Target="media/imgrId42636034f6479561b.jpg"/><Relationship Id="rId86696034f647b6907" Type="http://schemas.openxmlformats.org/officeDocument/2006/relationships/image" Target="media/imgrId86696034f647b6907.jpg"/><Relationship Id="rId77656034f647ce483" Type="http://schemas.openxmlformats.org/officeDocument/2006/relationships/image" Target="media/imgrId77656034f647ce483.jpg"/><Relationship Id="rId58276034f647db79d" Type="http://schemas.openxmlformats.org/officeDocument/2006/relationships/image" Target="media/imgrId58276034f647db79d.gif"/><Relationship Id="rId12796034f647ee6cb" Type="http://schemas.openxmlformats.org/officeDocument/2006/relationships/image" Target="media/imgrId12796034f647ee6cb.jpg"/><Relationship Id="rId58676034f64812a92" Type="http://schemas.openxmlformats.org/officeDocument/2006/relationships/image" Target="media/imgrId58676034f64812a92.jpg"/><Relationship Id="rId13566034f64821c0e" Type="http://schemas.openxmlformats.org/officeDocument/2006/relationships/image" Target="media/imgrId13566034f64821c0e.gif"/><Relationship Id="rId71026034f648347e3" Type="http://schemas.openxmlformats.org/officeDocument/2006/relationships/image" Target="media/imgrId71026034f648347e3.jpg"/><Relationship Id="rId81586034f64841dca" Type="http://schemas.openxmlformats.org/officeDocument/2006/relationships/image" Target="media/imgrId81586034f64841dca.gif"/><Relationship Id="rId67686034f64857ef0" Type="http://schemas.openxmlformats.org/officeDocument/2006/relationships/image" Target="media/imgrId67686034f64857ef0.jpg"/><Relationship Id="rId37606034f64874e9f" Type="http://schemas.openxmlformats.org/officeDocument/2006/relationships/image" Target="media/imgrId37606034f64874e9f.jpg"/><Relationship Id="rId96736034f64887fe3" Type="http://schemas.openxmlformats.org/officeDocument/2006/relationships/image" Target="media/imgrId96736034f64887fe3.jpg"/><Relationship Id="rId87346034f64896f63" Type="http://schemas.openxmlformats.org/officeDocument/2006/relationships/image" Target="media/imgrId87346034f64896f63.jpg"/><Relationship Id="rId70616034f648a98d6" Type="http://schemas.openxmlformats.org/officeDocument/2006/relationships/image" Target="media/imgrId70616034f648a98d6.jpg"/><Relationship Id="rId51186034f648bf6d7" Type="http://schemas.openxmlformats.org/officeDocument/2006/relationships/image" Target="media/imgrId51186034f648bf6d7.jpg"/><Relationship Id="rId27096034f648d2acd" Type="http://schemas.openxmlformats.org/officeDocument/2006/relationships/image" Target="media/imgrId27096034f648d2acd.gif"/><Relationship Id="rId43646034f648eaf6b" Type="http://schemas.openxmlformats.org/officeDocument/2006/relationships/image" Target="media/imgrId43646034f648eaf6b.jpg"/><Relationship Id="rId43726034f6490e4ac" Type="http://schemas.openxmlformats.org/officeDocument/2006/relationships/image" Target="media/imgrId43726034f6490e4ac.jpg"/><Relationship Id="rId63416034f64921f7e" Type="http://schemas.openxmlformats.org/officeDocument/2006/relationships/image" Target="media/imgrId63416034f64921f7e.jpg"/><Relationship Id="rId35806034f6493d3ff" Type="http://schemas.openxmlformats.org/officeDocument/2006/relationships/image" Target="media/imgrId35806034f6493d3ff.jpg"/><Relationship Id="rId86256034f64951f2d" Type="http://schemas.openxmlformats.org/officeDocument/2006/relationships/image" Target="media/imgrId86256034f64951f2d.png"/><Relationship Id="rId51456034f649643e0" Type="http://schemas.openxmlformats.org/officeDocument/2006/relationships/image" Target="media/imgrId51456034f649643e0.png"/><Relationship Id="rId92706034f64977906" Type="http://schemas.openxmlformats.org/officeDocument/2006/relationships/image" Target="media/imgrId92706034f64977906.jpg"/><Relationship Id="rId52836034f64993d00" Type="http://schemas.openxmlformats.org/officeDocument/2006/relationships/image" Target="media/imgrId52836034f64993d00.jpg"/><Relationship Id="rId16496034f649aad9f" Type="http://schemas.openxmlformats.org/officeDocument/2006/relationships/image" Target="media/imgrId16496034f649aad9f.jpg"/><Relationship Id="rId54886034f649c0a0e" Type="http://schemas.openxmlformats.org/officeDocument/2006/relationships/image" Target="media/imgrId54886034f649c0a0e.jpg"/><Relationship Id="rId69976034f649dac78" Type="http://schemas.openxmlformats.org/officeDocument/2006/relationships/image" Target="media/imgrId69976034f649dac78.jpg"/><Relationship Id="rId76946034f649ee994" Type="http://schemas.openxmlformats.org/officeDocument/2006/relationships/image" Target="media/imgrId76946034f649ee994.jpg"/><Relationship Id="rId37566034f64a17331" Type="http://schemas.openxmlformats.org/officeDocument/2006/relationships/image" Target="media/imgrId37566034f64a17331.jpg"/><Relationship Id="rId20046034f64a29137" Type="http://schemas.openxmlformats.org/officeDocument/2006/relationships/image" Target="media/imgrId20046034f64a29137.jpg"/><Relationship Id="rId32926034f64a40cc0" Type="http://schemas.openxmlformats.org/officeDocument/2006/relationships/image" Target="media/imgrId32926034f64a40cc0.jpg"/><Relationship Id="rId36896034f64a59eb6" Type="http://schemas.openxmlformats.org/officeDocument/2006/relationships/image" Target="media/imgrId36896034f64a59eb6.jpg"/><Relationship Id="rId88856034f64a6fecb" Type="http://schemas.openxmlformats.org/officeDocument/2006/relationships/image" Target="media/imgrId88856034f64a6fecb.jpg"/><Relationship Id="rId86236034f64a88493" Type="http://schemas.openxmlformats.org/officeDocument/2006/relationships/image" Target="media/imgrId86236034f64a88493.jpg"/><Relationship Id="rId68856034f64a9d4d1" Type="http://schemas.openxmlformats.org/officeDocument/2006/relationships/image" Target="media/imgrId68856034f64a9d4d1.jpg"/><Relationship Id="rId85456034f64ab02f6" Type="http://schemas.openxmlformats.org/officeDocument/2006/relationships/image" Target="media/imgrId85456034f64ab02f6.jpg"/><Relationship Id="rId11836034f64ac9df1" Type="http://schemas.openxmlformats.org/officeDocument/2006/relationships/image" Target="media/imgrId11836034f64ac9df1.jpg"/><Relationship Id="rId32076034f64ad9bcb" Type="http://schemas.openxmlformats.org/officeDocument/2006/relationships/image" Target="media/imgrId32076034f64ad9bcb.jpg"/><Relationship Id="rId72436034f64af088d" Type="http://schemas.openxmlformats.org/officeDocument/2006/relationships/image" Target="media/imgrId72436034f64af088d.jpg"/><Relationship Id="rId87026034f64b0a475" Type="http://schemas.openxmlformats.org/officeDocument/2006/relationships/image" Target="media/imgrId87026034f64b0a475.jpg"/><Relationship Id="rId43366034f64b1a5ed" Type="http://schemas.openxmlformats.org/officeDocument/2006/relationships/image" Target="media/imgrId43366034f64b1a5ed.jpg"/><Relationship Id="rId29006034f64b2b13e" Type="http://schemas.openxmlformats.org/officeDocument/2006/relationships/image" Target="media/imgrId29006034f64b2b13e.jpg"/><Relationship Id="rId86066034f64b3de52" Type="http://schemas.openxmlformats.org/officeDocument/2006/relationships/image" Target="media/imgrId86066034f64b3de52.jpg"/><Relationship Id="rId47336034f64b532a5" Type="http://schemas.openxmlformats.org/officeDocument/2006/relationships/image" Target="media/imgrId47336034f64b532a5.jpg"/><Relationship Id="rId90236034f64b637e5" Type="http://schemas.openxmlformats.org/officeDocument/2006/relationships/image" Target="media/imgrId90236034f64b637e5.jpg"/><Relationship Id="rId39726034f64b763b6" Type="http://schemas.openxmlformats.org/officeDocument/2006/relationships/image" Target="media/imgrId39726034f64b763b6.jpg"/><Relationship Id="rId88366034f64b90419" Type="http://schemas.openxmlformats.org/officeDocument/2006/relationships/image" Target="media/imgrId88366034f64b90419.jpg"/><Relationship Id="rId63936034f64ba0eb8" Type="http://schemas.openxmlformats.org/officeDocument/2006/relationships/image" Target="media/imgrId63936034f64ba0eb8.jpg"/><Relationship Id="rId14666034f64bb4b50" Type="http://schemas.openxmlformats.org/officeDocument/2006/relationships/image" Target="media/imgrId14666034f64bb4b50.jpg"/><Relationship Id="rId56706034f64bcf4b6" Type="http://schemas.openxmlformats.org/officeDocument/2006/relationships/image" Target="media/imgrId56706034f64bcf4b6.jpg"/><Relationship Id="rId11906034f64bdf4da" Type="http://schemas.openxmlformats.org/officeDocument/2006/relationships/image" Target="media/imgrId11906034f64bdf4da.jpg"/><Relationship Id="rId67586034f64c01734" Type="http://schemas.openxmlformats.org/officeDocument/2006/relationships/image" Target="media/imgrId67586034f64c01734.jpg"/><Relationship Id="rId70346034f64c153f8" Type="http://schemas.openxmlformats.org/officeDocument/2006/relationships/image" Target="media/imgrId70346034f64c153f8.jpg"/><Relationship Id="rId14236034f64c2acb3" Type="http://schemas.openxmlformats.org/officeDocument/2006/relationships/image" Target="media/imgrId14236034f64c2acb3.jpg"/><Relationship Id="rId14956034f64c3ed6d" Type="http://schemas.openxmlformats.org/officeDocument/2006/relationships/image" Target="media/imgrId14956034f64c3ed6d.jpg"/><Relationship Id="rId12086034f64c4e3ac" Type="http://schemas.openxmlformats.org/officeDocument/2006/relationships/image" Target="media/imgrId12086034f64c4e3ac.jpg"/><Relationship Id="rId62516034f64c6781d" Type="http://schemas.openxmlformats.org/officeDocument/2006/relationships/image" Target="media/imgrId62516034f64c6781d.jpg"/><Relationship Id="rId70136034f64c7801f" Type="http://schemas.openxmlformats.org/officeDocument/2006/relationships/image" Target="media/imgrId70136034f64c7801f.jpg"/><Relationship Id="rId41866034f64c92b8e" Type="http://schemas.openxmlformats.org/officeDocument/2006/relationships/image" Target="media/imgrId41866034f64c92b8e.jpg"/><Relationship Id="rId74786034f64ca9bab" Type="http://schemas.openxmlformats.org/officeDocument/2006/relationships/image" Target="media/imgrId74786034f64ca9bab.png"/><Relationship Id="rId28866034f64cbeedf" Type="http://schemas.openxmlformats.org/officeDocument/2006/relationships/image" Target="media/imgrId28866034f64cbeedf.png"/><Relationship Id="rId44096034f64cce7dc" Type="http://schemas.openxmlformats.org/officeDocument/2006/relationships/image" Target="media/imgrId44096034f64cce7dc.png"/><Relationship Id="rId10676034f64cdef88" Type="http://schemas.openxmlformats.org/officeDocument/2006/relationships/image" Target="media/imgrId10676034f64cdef88.jpg"/><Relationship Id="rId30026034f64cf2796" Type="http://schemas.openxmlformats.org/officeDocument/2006/relationships/image" Target="media/imgrId30026034f64cf2796.jpg"/><Relationship Id="rId41596034f64d13561" Type="http://schemas.openxmlformats.org/officeDocument/2006/relationships/image" Target="media/imgrId41596034f64d13561.jpg"/><Relationship Id="rId76836034f64d25a31" Type="http://schemas.openxmlformats.org/officeDocument/2006/relationships/image" Target="media/imgrId76836034f64d25a31.jpg"/><Relationship Id="rId53326034f64d37567" Type="http://schemas.openxmlformats.org/officeDocument/2006/relationships/image" Target="media/imgrId53326034f64d37567.jpg"/><Relationship Id="rId36516034f64d4d898" Type="http://schemas.openxmlformats.org/officeDocument/2006/relationships/image" Target="media/imgrId36516034f64d4d898.jpg"/><Relationship Id="rId95616034f64d6b691" Type="http://schemas.openxmlformats.org/officeDocument/2006/relationships/image" Target="media/imgrId95616034f64d6b691.png"/><Relationship Id="rId60196034f64d833e2" Type="http://schemas.openxmlformats.org/officeDocument/2006/relationships/image" Target="media/imgrId60196034f64d833e2.jpg"/><Relationship Id="rId34126034f64d97970" Type="http://schemas.openxmlformats.org/officeDocument/2006/relationships/image" Target="media/imgrId34126034f64d97970.jpg"/><Relationship Id="rId98976034f64da6ee9" Type="http://schemas.openxmlformats.org/officeDocument/2006/relationships/image" Target="media/imgrId98976034f64da6ee9.jpg"/><Relationship Id="rId69176034f64db6e06" Type="http://schemas.openxmlformats.org/officeDocument/2006/relationships/image" Target="media/imgrId69176034f64db6e06.jpg"/><Relationship Id="rId85226034f64dc64df" Type="http://schemas.openxmlformats.org/officeDocument/2006/relationships/image" Target="media/imgrId85226034f64dc64df.jpg"/><Relationship Id="rId18116034f64dda295" Type="http://schemas.openxmlformats.org/officeDocument/2006/relationships/image" Target="media/imgrId18116034f64dda295.jpg"/><Relationship Id="rId78736034f64def718" Type="http://schemas.openxmlformats.org/officeDocument/2006/relationships/image" Target="media/imgrId78736034f64def718.jpg"/><Relationship Id="rId90246034f64e1486a" Type="http://schemas.openxmlformats.org/officeDocument/2006/relationships/image" Target="media/imgrId90246034f64e1486a.jpg"/><Relationship Id="rId94016034f64e2979d" Type="http://schemas.openxmlformats.org/officeDocument/2006/relationships/image" Target="media/imgrId94016034f64e2979d.jpg"/><Relationship Id="rId49456034f64e3fcb4" Type="http://schemas.openxmlformats.org/officeDocument/2006/relationships/image" Target="media/imgrId49456034f64e3fcb4.jpg"/><Relationship Id="rId16026034f64e4faf1" Type="http://schemas.openxmlformats.org/officeDocument/2006/relationships/image" Target="media/imgrId16026034f64e4faf1.jpg"/><Relationship Id="rId68466034f64e6000e" Type="http://schemas.openxmlformats.org/officeDocument/2006/relationships/image" Target="media/imgrId68466034f64e6000e.jpg"/><Relationship Id="rId80916034f64e73917" Type="http://schemas.openxmlformats.org/officeDocument/2006/relationships/image" Target="media/imgrId80916034f64e73917.jpg"/><Relationship Id="rId77996034f64e87605" Type="http://schemas.openxmlformats.org/officeDocument/2006/relationships/image" Target="media/imgrId77996034f64e87605.jpg"/><Relationship Id="rId69346034f64e98aa1" Type="http://schemas.openxmlformats.org/officeDocument/2006/relationships/image" Target="media/imgrId69346034f64e98aa1.jpg"/><Relationship Id="rId60996034f64eaf3b4" Type="http://schemas.openxmlformats.org/officeDocument/2006/relationships/image" Target="media/imgrId60996034f64eaf3b4.jpg"/><Relationship Id="rId63206034f64ec2805" Type="http://schemas.openxmlformats.org/officeDocument/2006/relationships/image" Target="media/imgrId63206034f64ec2805.jpg"/><Relationship Id="rId24646034f64eda1cb" Type="http://schemas.openxmlformats.org/officeDocument/2006/relationships/image" Target="media/imgrId24646034f64eda1cb.jpg"/><Relationship Id="rId89496034f64eed692" Type="http://schemas.openxmlformats.org/officeDocument/2006/relationships/image" Target="media/imgrId89496034f64eed692.jpg"/><Relationship Id="rId69236034f64f0be39" Type="http://schemas.openxmlformats.org/officeDocument/2006/relationships/image" Target="media/imgrId69236034f64f0be39.png"/><Relationship Id="rId28036034f64f1ca40" Type="http://schemas.openxmlformats.org/officeDocument/2006/relationships/image" Target="media/imgrId28036034f64f1ca40.jpg"/><Relationship Id="rId59486034f64f2c1bd" Type="http://schemas.openxmlformats.org/officeDocument/2006/relationships/image" Target="media/imgrId59486034f64f2c1bd.jpg"/><Relationship Id="rId42186034f64f3e558" Type="http://schemas.openxmlformats.org/officeDocument/2006/relationships/image" Target="media/imgrId42186034f64f3e558.jpg"/><Relationship Id="rId27996034f64f4cbbc" Type="http://schemas.openxmlformats.org/officeDocument/2006/relationships/image" Target="media/imgrId27996034f64f4cbbc.jpg"/><Relationship Id="rId93496034f64f5c700" Type="http://schemas.openxmlformats.org/officeDocument/2006/relationships/image" Target="media/imgrId93496034f64f5c700.jpg"/><Relationship Id="rId93116034f64f6dd79" Type="http://schemas.openxmlformats.org/officeDocument/2006/relationships/image" Target="media/imgrId93116034f64f6dd79.jpg"/><Relationship Id="rId72846034f64f7e454" Type="http://schemas.openxmlformats.org/officeDocument/2006/relationships/image" Target="media/imgrId72846034f64f7e454.jpg"/><Relationship Id="rId92956034f64f945b1" Type="http://schemas.openxmlformats.org/officeDocument/2006/relationships/image" Target="media/imgrId92956034f64f945b1.jpg"/><Relationship Id="rId50596034f64faafc4" Type="http://schemas.openxmlformats.org/officeDocument/2006/relationships/image" Target="media/imgrId50596034f64faafc4.jpg"/><Relationship Id="rId63486034f64fbbbb3" Type="http://schemas.openxmlformats.org/officeDocument/2006/relationships/image" Target="media/imgrId63486034f64fbbbb3.jpg"/><Relationship Id="rId69616034f64fd0ed6" Type="http://schemas.openxmlformats.org/officeDocument/2006/relationships/image" Target="media/imgrId69616034f64fd0ed6.jpg"/><Relationship Id="rId70936034f64fe148f" Type="http://schemas.openxmlformats.org/officeDocument/2006/relationships/image" Target="media/imgrId70936034f64fe148f.jpg"/><Relationship Id="rId99826034f64ff0123" Type="http://schemas.openxmlformats.org/officeDocument/2006/relationships/image" Target="media/imgrId99826034f64ff0123.jpg"/><Relationship Id="rId81276034f6500de8f" Type="http://schemas.openxmlformats.org/officeDocument/2006/relationships/image" Target="media/imgrId81276034f6500de8f.jpg"/><Relationship Id="rId34226034f65024ce0" Type="http://schemas.openxmlformats.org/officeDocument/2006/relationships/image" Target="media/imgrId34226034f65024ce0.jpg"/><Relationship Id="rId54796034f6503c9b5" Type="http://schemas.openxmlformats.org/officeDocument/2006/relationships/image" Target="media/imgrId54796034f6503c9b5.jpg"/><Relationship Id="rId57586034f65056eeb" Type="http://schemas.openxmlformats.org/officeDocument/2006/relationships/image" Target="media/imgrId57586034f65056eeb.jpg"/><Relationship Id="rId80486034f65066803" Type="http://schemas.openxmlformats.org/officeDocument/2006/relationships/image" Target="media/imgrId80486034f65066803.jpg"/><Relationship Id="rId48326034f6507ac7a" Type="http://schemas.openxmlformats.org/officeDocument/2006/relationships/image" Target="media/imgrId48326034f6507ac7a.jpg"/><Relationship Id="rId35946034f6508d77a" Type="http://schemas.openxmlformats.org/officeDocument/2006/relationships/image" Target="media/imgrId35946034f6508d77a.jpg"/><Relationship Id="rId38926034f650a613c" Type="http://schemas.openxmlformats.org/officeDocument/2006/relationships/image" Target="media/imgrId38926034f650a613c.jpg"/><Relationship Id="rId30976034f650bae9b" Type="http://schemas.openxmlformats.org/officeDocument/2006/relationships/image" Target="media/imgrId30976034f650bae9b.jpg"/><Relationship Id="rId39736034f650cd35e" Type="http://schemas.openxmlformats.org/officeDocument/2006/relationships/image" Target="media/imgrId39736034f650cd35e.jpg"/><Relationship Id="rId26176034f650eb62d" Type="http://schemas.openxmlformats.org/officeDocument/2006/relationships/image" Target="media/imgrId26176034f650eb62d.jpg"/><Relationship Id="rId71016034f651124d6" Type="http://schemas.openxmlformats.org/officeDocument/2006/relationships/image" Target="media/imgrId71016034f651124d6.jpg"/><Relationship Id="rId52296034f65127ff5" Type="http://schemas.openxmlformats.org/officeDocument/2006/relationships/image" Target="media/imgrId52296034f65127ff5.jpg"/><Relationship Id="rId56146034f651392c2" Type="http://schemas.openxmlformats.org/officeDocument/2006/relationships/image" Target="media/imgrId56146034f651392c2.jpg"/><Relationship Id="rId37496034f6514e649" Type="http://schemas.openxmlformats.org/officeDocument/2006/relationships/image" Target="media/imgrId37496034f6514e649.jpg"/><Relationship Id="rId37596034f6515ec2e" Type="http://schemas.openxmlformats.org/officeDocument/2006/relationships/image" Target="media/imgrId37596034f6515ec2e.jpg"/><Relationship Id="rId15866034f6516cef9" Type="http://schemas.openxmlformats.org/officeDocument/2006/relationships/image" Target="media/imgrId15866034f6516cef9.jpg"/><Relationship Id="rId20826034f65180fff" Type="http://schemas.openxmlformats.org/officeDocument/2006/relationships/image" Target="media/imgrId20826034f65180fff.jpg"/><Relationship Id="rId11536034f6518f306" Type="http://schemas.openxmlformats.org/officeDocument/2006/relationships/image" Target="media/imgrId11536034f6518f306.jpg"/><Relationship Id="rId37616034f651a42f7" Type="http://schemas.openxmlformats.org/officeDocument/2006/relationships/image" Target="media/imgrId37616034f651a42f7.jpg"/><Relationship Id="rId56136034f651b8804" Type="http://schemas.openxmlformats.org/officeDocument/2006/relationships/image" Target="media/imgrId56136034f651b8804.jpg"/><Relationship Id="rId53716034f651caf94" Type="http://schemas.openxmlformats.org/officeDocument/2006/relationships/image" Target="media/imgrId53716034f651caf94.jpg"/><Relationship Id="rId83386034f651ebcd7" Type="http://schemas.openxmlformats.org/officeDocument/2006/relationships/image" Target="media/imgrId83386034f651ebcd7.jpg"/><Relationship Id="rId25506034f6520c99b" Type="http://schemas.openxmlformats.org/officeDocument/2006/relationships/image" Target="media/imgrId25506034f6520c99b.jpg"/><Relationship Id="rId41006034f652269f1" Type="http://schemas.openxmlformats.org/officeDocument/2006/relationships/image" Target="media/imgrId41006034f652269f1.jpg"/><Relationship Id="rId34136034f652440e6" Type="http://schemas.openxmlformats.org/officeDocument/2006/relationships/image" Target="media/imgrId34136034f652440e6.jpg"/><Relationship Id="rId25216034f652580ad" Type="http://schemas.openxmlformats.org/officeDocument/2006/relationships/image" Target="media/imgrId25216034f652580ad.jpg"/><Relationship Id="rId81346034f65273ade" Type="http://schemas.openxmlformats.org/officeDocument/2006/relationships/image" Target="media/imgrId81346034f65273ade.jpg"/><Relationship Id="rId31816034f6528aece" Type="http://schemas.openxmlformats.org/officeDocument/2006/relationships/image" Target="media/imgrId31816034f6528aece.jpg"/><Relationship Id="rId49036034f652a2fda" Type="http://schemas.openxmlformats.org/officeDocument/2006/relationships/image" Target="media/imgrId49036034f652a2fda.jpg"/><Relationship Id="rId74706034f652b62f5" Type="http://schemas.openxmlformats.org/officeDocument/2006/relationships/image" Target="media/imgrId74706034f652b62f5.jpg"/><Relationship Id="rId47006034f652c75db" Type="http://schemas.openxmlformats.org/officeDocument/2006/relationships/image" Target="media/imgrId47006034f652c75db.jpg"/><Relationship Id="rId62796034f652d89c0" Type="http://schemas.openxmlformats.org/officeDocument/2006/relationships/image" Target="media/imgrId62796034f652d89c0.gif"/><Relationship Id="rId29226034f652eb6ef" Type="http://schemas.openxmlformats.org/officeDocument/2006/relationships/image" Target="media/imgrId29226034f652eb6ef.jpg"/><Relationship Id="rId77216034f65309dc2" Type="http://schemas.openxmlformats.org/officeDocument/2006/relationships/image" Target="media/imgrId77216034f65309dc2.jpg"/><Relationship Id="rId32056034f6532153b" Type="http://schemas.openxmlformats.org/officeDocument/2006/relationships/image" Target="media/imgrId32056034f6532153b.jpg"/><Relationship Id="rId61206034f6533491f" Type="http://schemas.openxmlformats.org/officeDocument/2006/relationships/image" Target="media/imgrId61206034f6533491f.jpg"/><Relationship Id="rId52926034f65347fda" Type="http://schemas.openxmlformats.org/officeDocument/2006/relationships/image" Target="media/imgrId52926034f65347fda.jpg"/><Relationship Id="rId98506034f653607b4" Type="http://schemas.openxmlformats.org/officeDocument/2006/relationships/image" Target="media/imgrId98506034f653607b4.jpg"/><Relationship Id="rId72066034f65378b4c" Type="http://schemas.openxmlformats.org/officeDocument/2006/relationships/image" Target="media/imgrId72066034f65378b4c.jpg"/><Relationship Id="rId97016034f6538ce39" Type="http://schemas.openxmlformats.org/officeDocument/2006/relationships/image" Target="media/imgrId97016034f6538ce39.jpg"/><Relationship Id="rId32216034f653a04d1" Type="http://schemas.openxmlformats.org/officeDocument/2006/relationships/image" Target="media/imgrId32216034f653a04d1.jpg"/><Relationship Id="rId10506034f653ae585" Type="http://schemas.openxmlformats.org/officeDocument/2006/relationships/image" Target="media/imgrId10506034f653ae585.jpg"/><Relationship Id="rId52016034f653c3ab1" Type="http://schemas.openxmlformats.org/officeDocument/2006/relationships/image" Target="media/imgrId52016034f653c3ab1.jpg"/><Relationship Id="rId72246034f653dac60" Type="http://schemas.openxmlformats.org/officeDocument/2006/relationships/image" Target="media/imgrId72246034f653dac60.jpg"/><Relationship Id="rId16556034f653e9c57" Type="http://schemas.openxmlformats.org/officeDocument/2006/relationships/image" Target="media/imgrId16556034f653e9c57.jpg"/><Relationship Id="rId56996034f65408abb" Type="http://schemas.openxmlformats.org/officeDocument/2006/relationships/image" Target="media/imgrId56996034f65408abb.jpg"/><Relationship Id="rId13166034f65424176" Type="http://schemas.openxmlformats.org/officeDocument/2006/relationships/image" Target="media/imgrId13166034f65424176.jpg"/><Relationship Id="rId77276034f6543787c" Type="http://schemas.openxmlformats.org/officeDocument/2006/relationships/image" Target="media/imgrId77276034f6543787c.jpg"/><Relationship Id="rId37796034f65450774" Type="http://schemas.openxmlformats.org/officeDocument/2006/relationships/image" Target="media/imgrId37796034f65450774.jpg"/><Relationship Id="rId67136034f654766df" Type="http://schemas.openxmlformats.org/officeDocument/2006/relationships/image" Target="media/imgrId67136034f654766df.jpg"/><Relationship Id="rId28236034f6548aea9" Type="http://schemas.openxmlformats.org/officeDocument/2006/relationships/image" Target="media/imgrId28236034f6548aea9.jpg"/><Relationship Id="rId91676034f6549f91c" Type="http://schemas.openxmlformats.org/officeDocument/2006/relationships/image" Target="media/imgrId91676034f6549f91c.jpg"/><Relationship Id="rId14886034f654ba286" Type="http://schemas.openxmlformats.org/officeDocument/2006/relationships/image" Target="media/imgrId14886034f654ba286.jpg"/><Relationship Id="rId29406034f654c9d16" Type="http://schemas.openxmlformats.org/officeDocument/2006/relationships/image" Target="media/imgrId29406034f654c9d16.jpg"/><Relationship Id="rId78776034f654e6b93" Type="http://schemas.openxmlformats.org/officeDocument/2006/relationships/image" Target="media/imgrId78776034f654e6b93.jpg"/><Relationship Id="rId88436034f655083ee" Type="http://schemas.openxmlformats.org/officeDocument/2006/relationships/image" Target="media/imgrId88436034f655083ee.jpg"/><Relationship Id="rId42426034f6551a07c" Type="http://schemas.openxmlformats.org/officeDocument/2006/relationships/image" Target="media/imgrId42426034f6551a07c.jpg"/><Relationship Id="rId40736034f6552b67d" Type="http://schemas.openxmlformats.org/officeDocument/2006/relationships/image" Target="media/imgrId40736034f6552b67d.jpg"/><Relationship Id="rId97906034f655453cf" Type="http://schemas.openxmlformats.org/officeDocument/2006/relationships/image" Target="media/imgrId97906034f655453cf.jpg"/><Relationship Id="rId45486034f6555b818" Type="http://schemas.openxmlformats.org/officeDocument/2006/relationships/image" Target="media/imgrId45486034f6555b818.jpg"/><Relationship Id="rId86186034f6556e8b3" Type="http://schemas.openxmlformats.org/officeDocument/2006/relationships/image" Target="media/imgrId86186034f6556e8b3.jpg"/><Relationship Id="rId57026034f655829c0" Type="http://schemas.openxmlformats.org/officeDocument/2006/relationships/image" Target="media/imgrId57026034f655829c0.jpg"/><Relationship Id="rId37376034f6559bbbc" Type="http://schemas.openxmlformats.org/officeDocument/2006/relationships/image" Target="media/imgrId37376034f6559bbbc.jpg"/><Relationship Id="rId11746034f655b4e38" Type="http://schemas.openxmlformats.org/officeDocument/2006/relationships/image" Target="media/imgrId11746034f655b4e38.jpg"/><Relationship Id="rId89206034f655ca105" Type="http://schemas.openxmlformats.org/officeDocument/2006/relationships/image" Target="media/imgrId89206034f655ca105.jpg"/><Relationship Id="rId42436034f655de44a" Type="http://schemas.openxmlformats.org/officeDocument/2006/relationships/image" Target="media/imgrId42436034f655de44a.jpg"/><Relationship Id="rId89726034f656074e7" Type="http://schemas.openxmlformats.org/officeDocument/2006/relationships/image" Target="media/imgrId89726034f656074e7.jpg"/><Relationship Id="rId26936034f6561e1e0" Type="http://schemas.openxmlformats.org/officeDocument/2006/relationships/image" Target="media/imgrId26936034f6561e1e0.jpg"/><Relationship Id="rId14106034f65631bdb" Type="http://schemas.openxmlformats.org/officeDocument/2006/relationships/image" Target="media/imgrId14106034f65631bdb.jpg"/><Relationship Id="rId67216034f6564af89" Type="http://schemas.openxmlformats.org/officeDocument/2006/relationships/image" Target="media/imgrId67216034f6564af89.jpg"/><Relationship Id="rId20516034f6565c333" Type="http://schemas.openxmlformats.org/officeDocument/2006/relationships/image" Target="media/imgrId20516034f6565c333.jpg"/><Relationship Id="rId83566034f6566c3fa" Type="http://schemas.openxmlformats.org/officeDocument/2006/relationships/image" Target="media/imgrId83566034f6566c3fa.jpg"/><Relationship Id="rId17056034f6567d4f1" Type="http://schemas.openxmlformats.org/officeDocument/2006/relationships/image" Target="media/imgrId17056034f6567d4f1.jpg"/><Relationship Id="rId59646034f6568c80d" Type="http://schemas.openxmlformats.org/officeDocument/2006/relationships/image" Target="media/imgrId59646034f6568c80d.jpg"/><Relationship Id="rId42596034f6569d6b3" Type="http://schemas.openxmlformats.org/officeDocument/2006/relationships/image" Target="media/imgrId42596034f6569d6b3.jpg"/><Relationship Id="rId55276034f656af04f" Type="http://schemas.openxmlformats.org/officeDocument/2006/relationships/image" Target="media/imgrId55276034f656af04f.jpg"/><Relationship Id="rId64536034f656c1e42" Type="http://schemas.openxmlformats.org/officeDocument/2006/relationships/image" Target="media/imgrId64536034f656c1e42.jpg"/><Relationship Id="rId20526034f656d4e45" Type="http://schemas.openxmlformats.org/officeDocument/2006/relationships/image" Target="media/imgrId20526034f656d4e45.jpg"/><Relationship Id="rId76606034f656e92a4" Type="http://schemas.openxmlformats.org/officeDocument/2006/relationships/image" Target="media/imgrId76606034f656e92a4.jpg"/><Relationship Id="rId21186034f6570a9f0" Type="http://schemas.openxmlformats.org/officeDocument/2006/relationships/image" Target="media/imgrId21186034f6570a9f0.jpg"/><Relationship Id="rId47736034f657193e9" Type="http://schemas.openxmlformats.org/officeDocument/2006/relationships/image" Target="media/imgrId47736034f657193e9.jpg"/><Relationship Id="rId30116034f6572a17f" Type="http://schemas.openxmlformats.org/officeDocument/2006/relationships/image" Target="media/imgrId30116034f6572a17f.jpg"/><Relationship Id="rId60486034f657425dc" Type="http://schemas.openxmlformats.org/officeDocument/2006/relationships/image" Target="media/imgrId60486034f657425dc.jpg"/><Relationship Id="rId49266034f657538b8" Type="http://schemas.openxmlformats.org/officeDocument/2006/relationships/image" Target="media/imgrId49266034f657538b8.jpg"/><Relationship Id="rId11876034f65766efa" Type="http://schemas.openxmlformats.org/officeDocument/2006/relationships/image" Target="media/imgrId11876034f65766efa.jpg"/><Relationship Id="rId35326034f6577a3d2" Type="http://schemas.openxmlformats.org/officeDocument/2006/relationships/image" Target="media/imgrId35326034f6577a3d2.jpg"/><Relationship Id="rId52716034f6578c8f5" Type="http://schemas.openxmlformats.org/officeDocument/2006/relationships/image" Target="media/imgrId52716034f6578c8f5.jpg"/><Relationship Id="rId11976034f6579ec01" Type="http://schemas.openxmlformats.org/officeDocument/2006/relationships/image" Target="media/imgrId11976034f6579ec01.jpg"/><Relationship Id="rId90106034f657b617c" Type="http://schemas.openxmlformats.org/officeDocument/2006/relationships/image" Target="media/imgrId90106034f657b617c.jpg"/><Relationship Id="rId17016034f657cbdf0" Type="http://schemas.openxmlformats.org/officeDocument/2006/relationships/image" Target="media/imgrId17016034f657cbdf0.jpg"/><Relationship Id="rId66156034f657e5584" Type="http://schemas.openxmlformats.org/officeDocument/2006/relationships/image" Target="media/imgrId66156034f657e5584.jpg"/><Relationship Id="rId24176034f65807742" Type="http://schemas.openxmlformats.org/officeDocument/2006/relationships/image" Target="media/imgrId24176034f65807742.jpg"/><Relationship Id="rId55046034f6581ab1e" Type="http://schemas.openxmlformats.org/officeDocument/2006/relationships/image" Target="media/imgrId55046034f6581ab1e.jpg"/><Relationship Id="rId72876034f65839113" Type="http://schemas.openxmlformats.org/officeDocument/2006/relationships/image" Target="media/imgrId72876034f65839113.jpg"/><Relationship Id="rId88306034f6584bf57" Type="http://schemas.openxmlformats.org/officeDocument/2006/relationships/image" Target="media/imgrId88306034f6584bf57.jpg"/><Relationship Id="rId52266034f6585af67" Type="http://schemas.openxmlformats.org/officeDocument/2006/relationships/image" Target="media/imgrId52266034f6585af67.jpg"/><Relationship Id="rId16516034f658718b3" Type="http://schemas.openxmlformats.org/officeDocument/2006/relationships/image" Target="media/imgrId16516034f658718b3.jpg"/><Relationship Id="rId34406034f6587f874" Type="http://schemas.openxmlformats.org/officeDocument/2006/relationships/image" Target="media/imgrId34406034f6587f874.jpg"/><Relationship Id="rId89936034f6589c0bc" Type="http://schemas.openxmlformats.org/officeDocument/2006/relationships/image" Target="media/imgrId89936034f6589c0bc.jpg"/><Relationship Id="rId24836034f658b502f" Type="http://schemas.openxmlformats.org/officeDocument/2006/relationships/image" Target="media/imgrId24836034f658b502f.jpg"/><Relationship Id="rId55956034f658cde53" Type="http://schemas.openxmlformats.org/officeDocument/2006/relationships/image" Target="media/imgrId55956034f658cde53.jpg"/><Relationship Id="rId13746034f658dfd43" Type="http://schemas.openxmlformats.org/officeDocument/2006/relationships/image" Target="media/imgrId13746034f658dfd43.jpg"/><Relationship Id="rId89596034f65901c2c" Type="http://schemas.openxmlformats.org/officeDocument/2006/relationships/image" Target="media/imgrId89596034f65901c2c.jpg"/><Relationship Id="rId60866034f65917b64" Type="http://schemas.openxmlformats.org/officeDocument/2006/relationships/image" Target="media/imgrId60866034f65917b64.jpg"/><Relationship Id="rId34506034f65928b8e" Type="http://schemas.openxmlformats.org/officeDocument/2006/relationships/image" Target="media/imgrId34506034f65928b8e.jpg"/><Relationship Id="rId16136034f65939ca9" Type="http://schemas.openxmlformats.org/officeDocument/2006/relationships/image" Target="media/imgrId16136034f65939ca9.jpg"/><Relationship Id="rId47996034f6594aa6a" Type="http://schemas.openxmlformats.org/officeDocument/2006/relationships/image" Target="media/imgrId47996034f6594aa6a.jpg"/><Relationship Id="rId24206034f6595ae66" Type="http://schemas.openxmlformats.org/officeDocument/2006/relationships/image" Target="media/imgrId24206034f6595ae66.jpg"/><Relationship Id="rId49656034f6596da4b" Type="http://schemas.openxmlformats.org/officeDocument/2006/relationships/image" Target="media/imgrId49656034f6596da4b.jpg"/><Relationship Id="rId19186034f659810f7" Type="http://schemas.openxmlformats.org/officeDocument/2006/relationships/image" Target="media/imgrId19186034f659810f7.jpg"/><Relationship Id="rId94226034f659970c9" Type="http://schemas.openxmlformats.org/officeDocument/2006/relationships/image" Target="media/imgrId94226034f659970c9.jpg"/><Relationship Id="rId57676034f659ad61f" Type="http://schemas.openxmlformats.org/officeDocument/2006/relationships/image" Target="media/imgrId57676034f659ad61f.jpg"/><Relationship Id="rId66836034f659c530e" Type="http://schemas.openxmlformats.org/officeDocument/2006/relationships/image" Target="media/imgrId66836034f659c530e.jpg"/><Relationship Id="rId25736034f659e08c1" Type="http://schemas.openxmlformats.org/officeDocument/2006/relationships/image" Target="media/imgrId25736034f659e08c1.jpg"/><Relationship Id="rId97426034f65a014ca" Type="http://schemas.openxmlformats.org/officeDocument/2006/relationships/image" Target="media/imgrId97426034f65a014ca.jpg"/><Relationship Id="rId99646034f65a19a46" Type="http://schemas.openxmlformats.org/officeDocument/2006/relationships/image" Target="media/imgrId99646034f65a19a46.jpg"/><Relationship Id="rId36336034f65a2c7ac" Type="http://schemas.openxmlformats.org/officeDocument/2006/relationships/image" Target="media/imgrId36336034f65a2c7ac.jpg"/><Relationship Id="rId76196034f65a3dfb9" Type="http://schemas.openxmlformats.org/officeDocument/2006/relationships/image" Target="media/imgrId76196034f65a3dfb9.jpg"/><Relationship Id="rId69556034f65a4b7f5" Type="http://schemas.openxmlformats.org/officeDocument/2006/relationships/image" Target="media/imgrId69556034f65a4b7f5.jpg"/><Relationship Id="rId66836034f65a583c6" Type="http://schemas.openxmlformats.org/officeDocument/2006/relationships/image" Target="media/imgrId66836034f65a583c6.jpg"/><Relationship Id="rId89246034f65a6effc" Type="http://schemas.openxmlformats.org/officeDocument/2006/relationships/image" Target="media/imgrId89246034f65a6effc.jpg"/><Relationship Id="rId69826034f65a837bb" Type="http://schemas.openxmlformats.org/officeDocument/2006/relationships/image" Target="media/imgrId69826034f65a837bb.jpg"/><Relationship Id="rId73126034f65a98613" Type="http://schemas.openxmlformats.org/officeDocument/2006/relationships/image" Target="media/imgrId73126034f65a98613.jpg"/><Relationship Id="rId47946034f65aaae77" Type="http://schemas.openxmlformats.org/officeDocument/2006/relationships/image" Target="media/imgrId47946034f65aaae77.jpg"/><Relationship Id="rId24186034f65ac2488" Type="http://schemas.openxmlformats.org/officeDocument/2006/relationships/image" Target="media/imgrId24186034f65ac2488.jpg"/><Relationship Id="rId90066034f65ad70eb" Type="http://schemas.openxmlformats.org/officeDocument/2006/relationships/image" Target="media/imgrId90066034f65ad70eb.jpg"/><Relationship Id="rId88676034f65aed3b6" Type="http://schemas.openxmlformats.org/officeDocument/2006/relationships/image" Target="media/imgrId88676034f65aed3b6.jpg"/><Relationship Id="rId25106034f65b0dc29" Type="http://schemas.openxmlformats.org/officeDocument/2006/relationships/image" Target="media/imgrId25106034f65b0dc29.jpg"/><Relationship Id="rId65446034f65b2499d" Type="http://schemas.openxmlformats.org/officeDocument/2006/relationships/image" Target="media/imgrId65446034f65b2499d.jpg"/><Relationship Id="rId53866034f65b37b97" Type="http://schemas.openxmlformats.org/officeDocument/2006/relationships/image" Target="media/imgrId53866034f65b37b97.jpg"/><Relationship Id="rId13476034f65b4c92b" Type="http://schemas.openxmlformats.org/officeDocument/2006/relationships/image" Target="media/imgrId13476034f65b4c92b.jpg"/><Relationship Id="rId15766034f65b647ef" Type="http://schemas.openxmlformats.org/officeDocument/2006/relationships/image" Target="media/imgrId15766034f65b647ef.jpg"/><Relationship Id="rId34716034f65b76fee" Type="http://schemas.openxmlformats.org/officeDocument/2006/relationships/image" Target="media/imgrId34716034f65b76fee.jpg"/><Relationship Id="rId18536034f65b880d9" Type="http://schemas.openxmlformats.org/officeDocument/2006/relationships/image" Target="media/imgrId18536034f65b880d9.jpg"/><Relationship Id="rId83306034f65b9b1f8" Type="http://schemas.openxmlformats.org/officeDocument/2006/relationships/image" Target="media/imgrId83306034f65b9b1f8.jpg"/><Relationship Id="rId56806034f65bb3a75" Type="http://schemas.openxmlformats.org/officeDocument/2006/relationships/image" Target="media/imgrId56806034f65bb3a75.jpg"/><Relationship Id="rId48616034f65bc69ad" Type="http://schemas.openxmlformats.org/officeDocument/2006/relationships/image" Target="media/imgrId48616034f65bc69ad.jpg"/><Relationship Id="rId34506034f65bd7c58" Type="http://schemas.openxmlformats.org/officeDocument/2006/relationships/image" Target="media/imgrId34506034f65bd7c58.jpg"/><Relationship Id="rId88976034f65c11fbf" Type="http://schemas.openxmlformats.org/officeDocument/2006/relationships/image" Target="media/imgrId88976034f65c11fbf.jpg"/><Relationship Id="rId23076034f65c282e1" Type="http://schemas.openxmlformats.org/officeDocument/2006/relationships/image" Target="media/imgrId23076034f65c282e1.jpg"/><Relationship Id="rId70376034f65c3d715" Type="http://schemas.openxmlformats.org/officeDocument/2006/relationships/image" Target="media/imgrId70376034f65c3d715.jpg"/><Relationship Id="rId23666034f65c55ad6" Type="http://schemas.openxmlformats.org/officeDocument/2006/relationships/image" Target="media/imgrId23666034f65c55ad6.jpg"/><Relationship Id="rId44596034f65c6a5be" Type="http://schemas.openxmlformats.org/officeDocument/2006/relationships/image" Target="media/imgrId44596034f65c6a5be.jpg"/><Relationship Id="rId67776034f65c7ee56" Type="http://schemas.openxmlformats.org/officeDocument/2006/relationships/image" Target="media/imgrId67776034f65c7ee56.jpg"/><Relationship Id="rId61696034f65c91e21" Type="http://schemas.openxmlformats.org/officeDocument/2006/relationships/image" Target="media/imgrId61696034f65c91e21.jpg"/><Relationship Id="rId36156034f65ca3937" Type="http://schemas.openxmlformats.org/officeDocument/2006/relationships/image" Target="media/imgrId36156034f65ca3937.jpg"/><Relationship Id="rId45776034f65cbdd24" Type="http://schemas.openxmlformats.org/officeDocument/2006/relationships/image" Target="media/imgrId45776034f65cbdd24.jpg"/><Relationship Id="rId34056034f65cd3b72" Type="http://schemas.openxmlformats.org/officeDocument/2006/relationships/image" Target="media/imgrId34056034f65cd3b72.jpg"/><Relationship Id="rId47376034f65ce754d" Type="http://schemas.openxmlformats.org/officeDocument/2006/relationships/image" Target="media/imgrId47376034f65ce754d.jpg"/><Relationship Id="rId19036034f65d063a4" Type="http://schemas.openxmlformats.org/officeDocument/2006/relationships/image" Target="media/imgrId19036034f65d063a4.jpg"/><Relationship Id="rId88606034f65d19c6d" Type="http://schemas.openxmlformats.org/officeDocument/2006/relationships/image" Target="media/imgrId88606034f65d19c6d.jpg"/><Relationship Id="rId12596034f65d96db3" Type="http://schemas.openxmlformats.org/officeDocument/2006/relationships/image" Target="media/imgrId12596034f65d96db3.jpg"/><Relationship Id="rId54576034f65dafe48" Type="http://schemas.openxmlformats.org/officeDocument/2006/relationships/image" Target="media/imgrId54576034f65dafe48.png"/><Relationship Id="rId25246034f65dcaf89" Type="http://schemas.openxmlformats.org/officeDocument/2006/relationships/image" Target="media/imgrId25246034f65dcaf89.png"/><Relationship Id="rId91336034f65ddcf29" Type="http://schemas.openxmlformats.org/officeDocument/2006/relationships/image" Target="media/imgrId91336034f65ddcf29.jpg"/><Relationship Id="rId36856034f65e0670a" Type="http://schemas.openxmlformats.org/officeDocument/2006/relationships/image" Target="media/imgrId36856034f65e0670a.png"/><Relationship Id="rId83826034f65e1a6f2" Type="http://schemas.openxmlformats.org/officeDocument/2006/relationships/image" Target="media/imgrId83826034f65e1a6f2.png"/><Relationship Id="rId92466034f65e2abfb" Type="http://schemas.openxmlformats.org/officeDocument/2006/relationships/image" Target="media/imgrId92466034f65e2abfb.jpg"/><Relationship Id="rId45196034f65e40a51" Type="http://schemas.openxmlformats.org/officeDocument/2006/relationships/image" Target="media/imgrId45196034f65e40a51.png"/><Relationship Id="rId92766034f65e5792b" Type="http://schemas.openxmlformats.org/officeDocument/2006/relationships/image" Target="media/imgrId92766034f65e5792b.jpg"/><Relationship Id="rId40886034f65e78459" Type="http://schemas.openxmlformats.org/officeDocument/2006/relationships/image" Target="media/imgrId40886034f65e78459.png"/><Relationship Id="rId99036034f65e89c7f" Type="http://schemas.openxmlformats.org/officeDocument/2006/relationships/image" Target="media/imgrId99036034f65e89c7f.jpg"/><Relationship Id="rId33746034f65ea4d30" Type="http://schemas.openxmlformats.org/officeDocument/2006/relationships/image" Target="media/imgrId33746034f65ea4d30.png"/><Relationship Id="rId92386034f65ec6891" Type="http://schemas.openxmlformats.org/officeDocument/2006/relationships/image" Target="media/imgrId92386034f65ec6891.jpg"/><Relationship Id="rId61126034f65edb04c" Type="http://schemas.openxmlformats.org/officeDocument/2006/relationships/image" Target="media/imgrId61126034f65edb04c.jpg"/><Relationship Id="rId81876034f65eeecf4" Type="http://schemas.openxmlformats.org/officeDocument/2006/relationships/image" Target="media/imgrId81876034f65eeecf4.jpg"/><Relationship Id="rId84766034f65f0fc0c" Type="http://schemas.openxmlformats.org/officeDocument/2006/relationships/image" Target="media/imgrId84766034f65f0fc0c.jpg"/><Relationship Id="rId23516034f65f29f61" Type="http://schemas.openxmlformats.org/officeDocument/2006/relationships/image" Target="media/imgrId23516034f65f29f61.jpg"/><Relationship Id="rId89186034f65f3aafd" Type="http://schemas.openxmlformats.org/officeDocument/2006/relationships/image" Target="media/imgrId89186034f65f3aafd.jpg"/><Relationship Id="rId10976034f65f55fb0" Type="http://schemas.openxmlformats.org/officeDocument/2006/relationships/image" Target="media/imgrId10976034f65f55fb0.png"/><Relationship Id="rId48876034f65f67562" Type="http://schemas.openxmlformats.org/officeDocument/2006/relationships/image" Target="media/imgrId48876034f65f67562.jpg"/><Relationship Id="rId26336034f65f81761" Type="http://schemas.openxmlformats.org/officeDocument/2006/relationships/image" Target="media/imgrId26336034f65f81761.jpg"/><Relationship Id="rId88426034f65f99a3a" Type="http://schemas.openxmlformats.org/officeDocument/2006/relationships/image" Target="media/imgrId88426034f65f99a3a.jpg"/><Relationship Id="rId64976034f65fb8350" Type="http://schemas.openxmlformats.org/officeDocument/2006/relationships/image" Target="media/imgrId64976034f65fb8350.png"/><Relationship Id="rId19076034f65fccc05" Type="http://schemas.openxmlformats.org/officeDocument/2006/relationships/image" Target="media/imgrId19076034f65fccc05.png"/><Relationship Id="rId75906034f65fe2639" Type="http://schemas.openxmlformats.org/officeDocument/2006/relationships/image" Target="media/imgrId75906034f65fe2639.png"/><Relationship Id="rId42076034f66000eed" Type="http://schemas.openxmlformats.org/officeDocument/2006/relationships/image" Target="media/imgrId42076034f66000eed.png"/><Relationship Id="rId53926034f66018997" Type="http://schemas.openxmlformats.org/officeDocument/2006/relationships/image" Target="media/imgrId53926034f66018997.png"/><Relationship Id="rId31546034f6602c343" Type="http://schemas.openxmlformats.org/officeDocument/2006/relationships/image" Target="media/imgrId31546034f6602c343.jpg"/><Relationship Id="rId45396034f6604ad50" Type="http://schemas.openxmlformats.org/officeDocument/2006/relationships/image" Target="media/imgrId45396034f6604ad50.png"/><Relationship Id="rId32456034f6607a620" Type="http://schemas.openxmlformats.org/officeDocument/2006/relationships/image" Target="media/imgrId32456034f6607a620.jpg"/><Relationship Id="rId96826034f660913ba" Type="http://schemas.openxmlformats.org/officeDocument/2006/relationships/image" Target="media/imgrId96826034f660913ba.jpg"/><Relationship Id="rId75376034f660a4cea" Type="http://schemas.openxmlformats.org/officeDocument/2006/relationships/image" Target="media/imgrId75376034f660a4cea.jpg"/><Relationship Id="rId52356034f660ba393" Type="http://schemas.openxmlformats.org/officeDocument/2006/relationships/image" Target="media/imgrId52356034f660ba393.jpg"/><Relationship Id="rId18496034f660cc2c3" Type="http://schemas.openxmlformats.org/officeDocument/2006/relationships/image" Target="media/imgrId18496034f660cc2c3.jpg"/><Relationship Id="rId36696034f660df545" Type="http://schemas.openxmlformats.org/officeDocument/2006/relationships/image" Target="media/imgrId36696034f660df545.jpg"/><Relationship Id="rId52866034f6610326f" Type="http://schemas.openxmlformats.org/officeDocument/2006/relationships/image" Target="media/imgrId52866034f6610326f.png"/><Relationship Id="rId43366034f66118812" Type="http://schemas.openxmlformats.org/officeDocument/2006/relationships/image" Target="media/imgrId43366034f66118812.jpg"/><Relationship Id="rId38576034f66135b65" Type="http://schemas.openxmlformats.org/officeDocument/2006/relationships/image" Target="media/imgrId38576034f66135b65.jpg"/><Relationship Id="rId36416034f6614860a" Type="http://schemas.openxmlformats.org/officeDocument/2006/relationships/image" Target="media/imgrId36416034f6614860a.jpg"/><Relationship Id="rId24426034f6615d127" Type="http://schemas.openxmlformats.org/officeDocument/2006/relationships/image" Target="media/imgrId24426034f6615d127.jpg"/><Relationship Id="rId17916034f66170af7" Type="http://schemas.openxmlformats.org/officeDocument/2006/relationships/image" Target="media/imgrId17916034f66170af7.jpg"/><Relationship Id="rId60406034f66187d3b" Type="http://schemas.openxmlformats.org/officeDocument/2006/relationships/image" Target="media/imgrId60406034f66187d3b.jpg"/><Relationship Id="rId20536034f6619b73c" Type="http://schemas.openxmlformats.org/officeDocument/2006/relationships/image" Target="media/imgrId20536034f6619b73c.jpg"/><Relationship Id="rId29536034f661b21ed" Type="http://schemas.openxmlformats.org/officeDocument/2006/relationships/image" Target="media/imgrId29536034f661b21ed.jpg"/><Relationship Id="rId16516034f661cb6e1" Type="http://schemas.openxmlformats.org/officeDocument/2006/relationships/image" Target="media/imgrId16516034f661cb6e1.jpg"/><Relationship Id="rId14606034f661df906" Type="http://schemas.openxmlformats.org/officeDocument/2006/relationships/image" Target="media/imgrId14606034f661df906.jpg"/><Relationship Id="rId11926034f66200579" Type="http://schemas.openxmlformats.org/officeDocument/2006/relationships/image" Target="media/imgrId11926034f66200579.jpg"/><Relationship Id="rId68116034f6621190d" Type="http://schemas.openxmlformats.org/officeDocument/2006/relationships/image" Target="media/imgrId68116034f6621190d.jpg"/><Relationship Id="rId95386034f66224468" Type="http://schemas.openxmlformats.org/officeDocument/2006/relationships/image" Target="media/imgrId95386034f66224468.jpg"/><Relationship Id="rId21426034f66238db3" Type="http://schemas.openxmlformats.org/officeDocument/2006/relationships/image" Target="media/imgrId21426034f66238db3.jpg"/><Relationship Id="rId97666034f6624948d" Type="http://schemas.openxmlformats.org/officeDocument/2006/relationships/image" Target="media/imgrId97666034f6624948d.jpg"/><Relationship Id="rId42326034f6625f776" Type="http://schemas.openxmlformats.org/officeDocument/2006/relationships/image" Target="media/imgrId42326034f6625f776.jpg"/><Relationship Id="rId72116034f6626e41b" Type="http://schemas.openxmlformats.org/officeDocument/2006/relationships/image" Target="media/imgrId72116034f6626e41b.jpg"/><Relationship Id="rId41736034f6628047f" Type="http://schemas.openxmlformats.org/officeDocument/2006/relationships/image" Target="media/imgrId41736034f6628047f.jpg"/><Relationship Id="rId76506034f66295b0e" Type="http://schemas.openxmlformats.org/officeDocument/2006/relationships/image" Target="media/imgrId76506034f66295b0e.jpg"/><Relationship Id="rId50726034f662a2d05" Type="http://schemas.openxmlformats.org/officeDocument/2006/relationships/image" Target="media/imgrId50726034f662a2d05.jpg"/><Relationship Id="rId13076034f662b6586" Type="http://schemas.openxmlformats.org/officeDocument/2006/relationships/image" Target="media/imgrId13076034f662b6586.jpg"/><Relationship Id="rId59876034f662ca032" Type="http://schemas.openxmlformats.org/officeDocument/2006/relationships/image" Target="media/imgrId59876034f662ca032.jpg"/><Relationship Id="rId85116034f662dcb6e" Type="http://schemas.openxmlformats.org/officeDocument/2006/relationships/image" Target="media/imgrId85116034f662dcb6e.jpg"/><Relationship Id="rId47866034f662f0f3d" Type="http://schemas.openxmlformats.org/officeDocument/2006/relationships/image" Target="media/imgrId47866034f662f0f3d.jpg"/><Relationship Id="rId44926034f6630ceaf" Type="http://schemas.openxmlformats.org/officeDocument/2006/relationships/image" Target="media/imgrId44926034f6630ceaf.jpg"/><Relationship Id="rId82536034f663232f3" Type="http://schemas.openxmlformats.org/officeDocument/2006/relationships/image" Target="media/imgrId82536034f663232f3.jpg"/><Relationship Id="rId30456034f66334a8f" Type="http://schemas.openxmlformats.org/officeDocument/2006/relationships/image" Target="media/imgrId30456034f66334a8f.jpg"/><Relationship Id="rId43056034f66345f9c" Type="http://schemas.openxmlformats.org/officeDocument/2006/relationships/image" Target="media/imgrId43056034f66345f9c.jpg"/><Relationship Id="rId47056034f66357dbe" Type="http://schemas.openxmlformats.org/officeDocument/2006/relationships/image" Target="media/imgrId47056034f66357dbe.jpg"/><Relationship Id="rId24846034f6636907f" Type="http://schemas.openxmlformats.org/officeDocument/2006/relationships/image" Target="media/imgrId24846034f6636907f.jpg"/><Relationship Id="rId19876034f6637e503" Type="http://schemas.openxmlformats.org/officeDocument/2006/relationships/image" Target="media/imgrId19876034f6637e503.jpg"/><Relationship Id="rId86816034f6638b2ef" Type="http://schemas.openxmlformats.org/officeDocument/2006/relationships/image" Target="media/imgrId86816034f6638b2ef.jpg"/><Relationship Id="rId63536034f6639fdb0" Type="http://schemas.openxmlformats.org/officeDocument/2006/relationships/image" Target="media/imgrId63536034f6639fdb0.jpg"/><Relationship Id="rId99166034f663ae724" Type="http://schemas.openxmlformats.org/officeDocument/2006/relationships/image" Target="media/imgrId99166034f663ae724.jpg"/><Relationship Id="rId16766034f663c4461" Type="http://schemas.openxmlformats.org/officeDocument/2006/relationships/image" Target="media/imgrId16766034f663c4461.jpg"/><Relationship Id="rId75886034f663e92e2" Type="http://schemas.openxmlformats.org/officeDocument/2006/relationships/image" Target="media/imgrId75886034f663e92e2.jpg"/><Relationship Id="rId39256034f66405b66" Type="http://schemas.openxmlformats.org/officeDocument/2006/relationships/image" Target="media/imgrId39256034f66405b66.jpg"/><Relationship Id="rId30206034f6641c91c" Type="http://schemas.openxmlformats.org/officeDocument/2006/relationships/image" Target="media/imgrId30206034f6641c91c.jpg"/><Relationship Id="rId50896034f6642dbeb" Type="http://schemas.openxmlformats.org/officeDocument/2006/relationships/image" Target="media/imgrId50896034f6642dbeb.jpg"/><Relationship Id="rId23876034f66445e32" Type="http://schemas.openxmlformats.org/officeDocument/2006/relationships/image" Target="media/imgrId23876034f66445e32.jpg"/><Relationship Id="rId23596034f6645dfdc" Type="http://schemas.openxmlformats.org/officeDocument/2006/relationships/image" Target="media/imgrId23596034f6645dfdc.jpg"/><Relationship Id="rId25536034f664720b8" Type="http://schemas.openxmlformats.org/officeDocument/2006/relationships/image" Target="media/imgrId25536034f664720b8.jpg"/><Relationship Id="rId45236034f66483f60" Type="http://schemas.openxmlformats.org/officeDocument/2006/relationships/image" Target="media/imgrId45236034f66483f60.jpg"/><Relationship Id="rId32106034f66497ce9" Type="http://schemas.openxmlformats.org/officeDocument/2006/relationships/image" Target="media/imgrId32106034f66497ce9.jpg"/><Relationship Id="rId81666034f664ad190" Type="http://schemas.openxmlformats.org/officeDocument/2006/relationships/image" Target="media/imgrId81666034f664ad190.jpg"/><Relationship Id="rId19996034f664c7fc6" Type="http://schemas.openxmlformats.org/officeDocument/2006/relationships/image" Target="media/imgrId19996034f664c7fc6.jpg"/><Relationship Id="rId70756034f664d8f98" Type="http://schemas.openxmlformats.org/officeDocument/2006/relationships/image" Target="media/imgrId70756034f664d8f98.jpg"/><Relationship Id="rId77636034f664ec555" Type="http://schemas.openxmlformats.org/officeDocument/2006/relationships/image" Target="media/imgrId77636034f664ec555.jpg"/><Relationship Id="rId43796034f6650c8ca" Type="http://schemas.openxmlformats.org/officeDocument/2006/relationships/image" Target="media/imgrId43796034f6650c8ca.jpg"/><Relationship Id="rId72696034f66521d61" Type="http://schemas.openxmlformats.org/officeDocument/2006/relationships/image" Target="media/imgrId72696034f66521d61.jpg"/><Relationship Id="rId26696034f66530962" Type="http://schemas.openxmlformats.org/officeDocument/2006/relationships/image" Target="media/imgrId26696034f66530962.jpg"/><Relationship Id="rId17226034f66549dbe" Type="http://schemas.openxmlformats.org/officeDocument/2006/relationships/image" Target="media/imgrId17226034f66549dbe.jpg"/><Relationship Id="rId12766034f6655cf10" Type="http://schemas.openxmlformats.org/officeDocument/2006/relationships/image" Target="media/imgrId12766034f6655cf10.jpg"/><Relationship Id="rId56466034f66575108" Type="http://schemas.openxmlformats.org/officeDocument/2006/relationships/image" Target="media/imgrId56466034f66575108.png"/><Relationship Id="rId91206034f6658a51a" Type="http://schemas.openxmlformats.org/officeDocument/2006/relationships/image" Target="media/imgrId91206034f6658a51a.jpg"/><Relationship Id="rId39876034f6659c49d" Type="http://schemas.openxmlformats.org/officeDocument/2006/relationships/image" Target="media/imgrId39876034f6659c49d.jpg"/><Relationship Id="rId40876034f665b63a1" Type="http://schemas.openxmlformats.org/officeDocument/2006/relationships/image" Target="media/imgrId40876034f665b63a1.jpg"/><Relationship Id="rId19466034f665cc609" Type="http://schemas.openxmlformats.org/officeDocument/2006/relationships/image" Target="media/imgrId19466034f665cc609.jpg"/><Relationship Id="rId40206034f665dd3c1" Type="http://schemas.openxmlformats.org/officeDocument/2006/relationships/image" Target="media/imgrId40206034f665dd3c1.jpg"/><Relationship Id="rId31566034f665f1560" Type="http://schemas.openxmlformats.org/officeDocument/2006/relationships/image" Target="media/imgrId31566034f665f1560.jpg"/><Relationship Id="rId53026034f66610ff1" Type="http://schemas.openxmlformats.org/officeDocument/2006/relationships/image" Target="media/imgrId53026034f66610ff1.jpg"/><Relationship Id="rId26536034f6662796b" Type="http://schemas.openxmlformats.org/officeDocument/2006/relationships/image" Target="media/imgrId26536034f6662796b.jpg"/><Relationship Id="rId49236034f6663cfe6" Type="http://schemas.openxmlformats.org/officeDocument/2006/relationships/image" Target="media/imgrId49236034f6663cfe6.jpg"/><Relationship Id="rId78866034f6664cded" Type="http://schemas.openxmlformats.org/officeDocument/2006/relationships/image" Target="media/imgrId78866034f6664cded.jpg"/><Relationship Id="rId59386034f6665e629" Type="http://schemas.openxmlformats.org/officeDocument/2006/relationships/image" Target="media/imgrId59386034f6665e629.jpg"/><Relationship Id="rId26246034f6666fbc5" Type="http://schemas.openxmlformats.org/officeDocument/2006/relationships/image" Target="media/imgrId26246034f6666fbc5.jpg"/><Relationship Id="rId15476034f66689364" Type="http://schemas.openxmlformats.org/officeDocument/2006/relationships/image" Target="media/imgrId15476034f66689364.png"/><Relationship Id="rId87846034f666a3c89" Type="http://schemas.openxmlformats.org/officeDocument/2006/relationships/image" Target="media/imgrId87846034f666a3c89.png"/><Relationship Id="rId32316034f666be1e5" Type="http://schemas.openxmlformats.org/officeDocument/2006/relationships/image" Target="media/imgrId32316034f666be1e5.png"/><Relationship Id="rId13416034f666ceb80" Type="http://schemas.openxmlformats.org/officeDocument/2006/relationships/image" Target="media/imgrId13416034f666ceb80.png"/><Relationship Id="rId97826034f666eb380" Type="http://schemas.openxmlformats.org/officeDocument/2006/relationships/image" Target="media/imgrId97826034f666eb380.png"/><Relationship Id="rId56386034f66715ba7" Type="http://schemas.openxmlformats.org/officeDocument/2006/relationships/image" Target="media/imgrId56386034f66715ba7.png"/><Relationship Id="rId50106034f6672438e" Type="http://schemas.openxmlformats.org/officeDocument/2006/relationships/image" Target="media/imgrId50106034f6672438e.jpg"/><Relationship Id="rId99126034f6673a745" Type="http://schemas.openxmlformats.org/officeDocument/2006/relationships/image" Target="media/imgrId99126034f6673a745.png"/><Relationship Id="rId24506034f6675c0ee" Type="http://schemas.openxmlformats.org/officeDocument/2006/relationships/image" Target="media/imgrId24506034f6675c0ee.png"/><Relationship Id="rId31326034f6677411b" Type="http://schemas.openxmlformats.org/officeDocument/2006/relationships/image" Target="media/imgrId31326034f6677411b.png"/><Relationship Id="rId12686034f6678d67c" Type="http://schemas.openxmlformats.org/officeDocument/2006/relationships/image" Target="media/imgrId12686034f6678d67c.png"/><Relationship Id="rId56866034f667a0f9d" Type="http://schemas.openxmlformats.org/officeDocument/2006/relationships/image" Target="media/imgrId56866034f667a0f9d.png"/><Relationship Id="rId80346034f667b7dfa" Type="http://schemas.openxmlformats.org/officeDocument/2006/relationships/image" Target="media/imgrId80346034f667b7dfa.png"/><Relationship Id="rId73006034f667ccfe7" Type="http://schemas.openxmlformats.org/officeDocument/2006/relationships/image" Target="media/imgrId73006034f667ccfe7.png"/><Relationship Id="rId39116034f667ee824" Type="http://schemas.openxmlformats.org/officeDocument/2006/relationships/image" Target="media/imgrId39116034f667ee824.jpg"/><Relationship Id="rId43736034f66814de4" Type="http://schemas.openxmlformats.org/officeDocument/2006/relationships/image" Target="media/imgrId43736034f66814de4.jpg"/><Relationship Id="rId49056034f66833636" Type="http://schemas.openxmlformats.org/officeDocument/2006/relationships/image" Target="media/imgrId49056034f66833636.jpg"/><Relationship Id="rId69406034f66852dc0" Type="http://schemas.openxmlformats.org/officeDocument/2006/relationships/image" Target="media/imgrId69406034f66852dc0.jpg"/><Relationship Id="rId19136034f66870880" Type="http://schemas.openxmlformats.org/officeDocument/2006/relationships/image" Target="media/imgrId19136034f66870880.jpg"/><Relationship Id="rId62706034f66890407" Type="http://schemas.openxmlformats.org/officeDocument/2006/relationships/image" Target="media/imgrId62706034f66890407.jpg"/><Relationship Id="rId84656034f668a9293" Type="http://schemas.openxmlformats.org/officeDocument/2006/relationships/image" Target="media/imgrId84656034f668a9293.png"/><Relationship Id="rId64876034f668c6356" Type="http://schemas.openxmlformats.org/officeDocument/2006/relationships/image" Target="media/imgrId64876034f668c6356.jpg"/><Relationship Id="rId16366034f668de319" Type="http://schemas.openxmlformats.org/officeDocument/2006/relationships/image" Target="media/imgrId16366034f668de319.jpg"/><Relationship Id="rId89276034f669056f2" Type="http://schemas.openxmlformats.org/officeDocument/2006/relationships/image" Target="media/imgrId89276034f669056f2.jpg"/><Relationship Id="rId47426034f66919fd9" Type="http://schemas.openxmlformats.org/officeDocument/2006/relationships/image" Target="media/imgrId47426034f66919fd9.jpg"/><Relationship Id="rId57756034f6692de03" Type="http://schemas.openxmlformats.org/officeDocument/2006/relationships/image" Target="media/imgrId57756034f6692de03.png"/><Relationship Id="rId59256034f6694a414" Type="http://schemas.openxmlformats.org/officeDocument/2006/relationships/image" Target="media/imgrId59256034f6694a414.png"/><Relationship Id="rId23856034f66959a4e" Type="http://schemas.openxmlformats.org/officeDocument/2006/relationships/image" Target="media/imgrId23856034f66959a4e.jpg"/><Relationship Id="rId14606034f6697317b" Type="http://schemas.openxmlformats.org/officeDocument/2006/relationships/image" Target="media/imgrId14606034f6697317b.png"/><Relationship Id="rId27356034f6698d795" Type="http://schemas.openxmlformats.org/officeDocument/2006/relationships/image" Target="media/imgrId27356034f6698d795.png"/><Relationship Id="rId47676034f669a06cf" Type="http://schemas.openxmlformats.org/officeDocument/2006/relationships/image" Target="media/imgrId47676034f669a06cf.jpg"/><Relationship Id="rId76576034f669b6655" Type="http://schemas.openxmlformats.org/officeDocument/2006/relationships/image" Target="media/imgrId76576034f669b6655.png"/><Relationship Id="rId21656034f669d565c" Type="http://schemas.openxmlformats.org/officeDocument/2006/relationships/image" Target="media/imgrId21656034f669d565c.png"/><Relationship Id="rId80606034f669edf88" Type="http://schemas.openxmlformats.org/officeDocument/2006/relationships/image" Target="media/imgrId80606034f669edf88.png"/><Relationship Id="rId87726034f66a0a4ef" Type="http://schemas.openxmlformats.org/officeDocument/2006/relationships/image" Target="media/imgrId87726034f66a0a4ef.jpg"/><Relationship Id="rId46166034f66a1fee5" Type="http://schemas.openxmlformats.org/officeDocument/2006/relationships/image" Target="media/imgrId46166034f66a1fee5.png"/><Relationship Id="rId77486034f66a3c392" Type="http://schemas.openxmlformats.org/officeDocument/2006/relationships/image" Target="media/imgrId77486034f66a3c392.png"/><Relationship Id="rId27206034f66a5791a" Type="http://schemas.openxmlformats.org/officeDocument/2006/relationships/image" Target="media/imgrId27206034f66a5791a.png"/><Relationship Id="rId86666034f66a729ca" Type="http://schemas.openxmlformats.org/officeDocument/2006/relationships/image" Target="media/imgrId86666034f66a729ca.png"/><Relationship Id="rId92156034f66a89056" Type="http://schemas.openxmlformats.org/officeDocument/2006/relationships/image" Target="media/imgrId92156034f66a89056.png"/><Relationship Id="rId51396034f66a9e775" Type="http://schemas.openxmlformats.org/officeDocument/2006/relationships/image" Target="media/imgrId51396034f66a9e775.png"/><Relationship Id="rId97866034f66ab59a8" Type="http://schemas.openxmlformats.org/officeDocument/2006/relationships/image" Target="media/imgrId97866034f66ab59a8.png"/><Relationship Id="rId29206034f66ac6cd2" Type="http://schemas.openxmlformats.org/officeDocument/2006/relationships/image" Target="media/imgrId29206034f66ac6cd2.jpg"/><Relationship Id="rId87826034f66adab9f" Type="http://schemas.openxmlformats.org/officeDocument/2006/relationships/image" Target="media/imgrId87826034f66adab9f.png"/><Relationship Id="rId93476034f66b00297" Type="http://schemas.openxmlformats.org/officeDocument/2006/relationships/image" Target="media/imgrId93476034f66b00297.png"/><Relationship Id="rId25556034f66b153f1" Type="http://schemas.openxmlformats.org/officeDocument/2006/relationships/image" Target="media/imgrId25556034f66b153f1.jpg"/><Relationship Id="rId21496034f66b32543" Type="http://schemas.openxmlformats.org/officeDocument/2006/relationships/image" Target="media/imgrId21496034f66b32543.png"/><Relationship Id="rId35086034f66b46f28" Type="http://schemas.openxmlformats.org/officeDocument/2006/relationships/image" Target="media/imgrId35086034f66b46f28.jpg"/><Relationship Id="rId24886034f66b5f062" Type="http://schemas.openxmlformats.org/officeDocument/2006/relationships/image" Target="media/imgrId24886034f66b5f062.png"/><Relationship Id="rId45206034f66b82843" Type="http://schemas.openxmlformats.org/officeDocument/2006/relationships/image" Target="media/imgrId45206034f66b82843.png"/><Relationship Id="rId44946034f66bb8bba" Type="http://schemas.openxmlformats.org/officeDocument/2006/relationships/image" Target="media/imgrId44946034f66bb8bba.png"/><Relationship Id="rId32576034f66bcf113" Type="http://schemas.openxmlformats.org/officeDocument/2006/relationships/image" Target="media/imgrId32576034f66bcf113.png"/><Relationship Id="rId22126034f66be940f" Type="http://schemas.openxmlformats.org/officeDocument/2006/relationships/image" Target="media/imgrId22126034f66be940f.png"/><Relationship Id="rId56236034f66c097f4" Type="http://schemas.openxmlformats.org/officeDocument/2006/relationships/image" Target="media/imgrId56236034f66c097f4.jpg"/><Relationship Id="rId72156034f66c2793b" Type="http://schemas.openxmlformats.org/officeDocument/2006/relationships/image" Target="media/imgrId72156034f66c2793b.png"/><Relationship Id="rId30776034f66c3b614" Type="http://schemas.openxmlformats.org/officeDocument/2006/relationships/image" Target="media/imgrId30776034f66c3b614.png"/><Relationship Id="rId95896034f66c527f4" Type="http://schemas.openxmlformats.org/officeDocument/2006/relationships/image" Target="media/imgrId95896034f66c527f4.png"/><Relationship Id="rId11316034f66c67e44" Type="http://schemas.openxmlformats.org/officeDocument/2006/relationships/image" Target="media/imgrId11316034f66c67e44.png"/><Relationship Id="rId53196034f66c8fe48" Type="http://schemas.openxmlformats.org/officeDocument/2006/relationships/image" Target="media/imgrId53196034f66c8fe48.png"/><Relationship Id="rId85836034f66c9f89f" Type="http://schemas.openxmlformats.org/officeDocument/2006/relationships/image" Target="media/imgrId85836034f66c9f89f.jpg"/><Relationship Id="rId28296034f66cb6e25" Type="http://schemas.openxmlformats.org/officeDocument/2006/relationships/image" Target="media/imgrId28296034f66cb6e25.png"/><Relationship Id="rId52026034f66cdbeba" Type="http://schemas.openxmlformats.org/officeDocument/2006/relationships/image" Target="media/imgrId52026034f66cdbeba.png"/><Relationship Id="rId90426034f66d1f45f" Type="http://schemas.openxmlformats.org/officeDocument/2006/relationships/image" Target="media/imgrId90426034f66d1f45f.png"/><Relationship Id="rId48416034f66d3438c" Type="http://schemas.openxmlformats.org/officeDocument/2006/relationships/image" Target="media/imgrId48416034f66d3438c.png"/><Relationship Id="rId56056034f66d47a3d" Type="http://schemas.openxmlformats.org/officeDocument/2006/relationships/image" Target="media/imgrId56056034f66d47a3d.png"/><Relationship Id="rId94966034f66d5e5bf" Type="http://schemas.openxmlformats.org/officeDocument/2006/relationships/image" Target="media/imgrId94966034f66d5e5bf.png"/><Relationship Id="rId65396034f66d6f8b2" Type="http://schemas.openxmlformats.org/officeDocument/2006/relationships/image" Target="media/imgrId65396034f66d6f8b2.jpg"/><Relationship Id="rId40396034f66d92a73" Type="http://schemas.openxmlformats.org/officeDocument/2006/relationships/image" Target="media/imgrId40396034f66d92a73.jpg"/><Relationship Id="rId24136034f66da7ddd" Type="http://schemas.openxmlformats.org/officeDocument/2006/relationships/image" Target="media/imgrId24136034f66da7ddd.jpg"/><Relationship Id="rId57576034f66dc2618" Type="http://schemas.openxmlformats.org/officeDocument/2006/relationships/image" Target="media/imgrId57576034f66dc2618.png"/><Relationship Id="rId95726034f66dd7bcd" Type="http://schemas.openxmlformats.org/officeDocument/2006/relationships/image" Target="media/imgrId95726034f66dd7bcd.jpg"/><Relationship Id="rId75326034f66ded95f" Type="http://schemas.openxmlformats.org/officeDocument/2006/relationships/image" Target="media/imgrId75326034f66ded95f.png"/><Relationship Id="rId58306034f66e0f911" Type="http://schemas.openxmlformats.org/officeDocument/2006/relationships/image" Target="media/imgrId58306034f66e0f911.jpg"/><Relationship Id="rId50566034f66e25066" Type="http://schemas.openxmlformats.org/officeDocument/2006/relationships/image" Target="media/imgrId50566034f66e25066.png"/><Relationship Id="rId63706034f66e3ded2" Type="http://schemas.openxmlformats.org/officeDocument/2006/relationships/image" Target="media/imgrId63706034f66e3ded2.png"/><Relationship Id="rId84826034f66e56fa3" Type="http://schemas.openxmlformats.org/officeDocument/2006/relationships/image" Target="media/imgrId84826034f66e56fa3.jpg"/><Relationship Id="rId74816034f66e70feb" Type="http://schemas.openxmlformats.org/officeDocument/2006/relationships/image" Target="media/imgrId74816034f66e70feb.png"/><Relationship Id="rId32576034f66e89d2f" Type="http://schemas.openxmlformats.org/officeDocument/2006/relationships/image" Target="media/imgrId32576034f66e89d2f.png"/><Relationship Id="rId28476034f66e9b624" Type="http://schemas.openxmlformats.org/officeDocument/2006/relationships/image" Target="media/imgrId28476034f66e9b624.jpg"/><Relationship Id="rId98076034f66eb3381" Type="http://schemas.openxmlformats.org/officeDocument/2006/relationships/image" Target="media/imgrId98076034f66eb3381.png"/><Relationship Id="rId36606034f66ed3b33" Type="http://schemas.openxmlformats.org/officeDocument/2006/relationships/image" Target="media/imgrId36606034f66ed3b33.png"/><Relationship Id="rId17406034f66f02509" Type="http://schemas.openxmlformats.org/officeDocument/2006/relationships/image" Target="media/imgrId17406034f66f02509.png"/><Relationship Id="rId63026034f66f11a63" Type="http://schemas.openxmlformats.org/officeDocument/2006/relationships/image" Target="media/imgrId63026034f66f11a63.jpg"/><Relationship Id="rId97316034f66f2a4e8" Type="http://schemas.openxmlformats.org/officeDocument/2006/relationships/image" Target="media/imgrId97316034f66f2a4e8.jpg"/><Relationship Id="rId95236034f66f40c65" Type="http://schemas.openxmlformats.org/officeDocument/2006/relationships/image" Target="media/imgrId95236034f66f40c65.jpg"/><Relationship Id="rId17756034f66f5130c" Type="http://schemas.openxmlformats.org/officeDocument/2006/relationships/image" Target="media/imgrId17756034f66f5130c.jpg"/><Relationship Id="rId88966034f66f68aea" Type="http://schemas.openxmlformats.org/officeDocument/2006/relationships/image" Target="media/imgrId88966034f66f68aea.jpg"/><Relationship Id="rId69426034f66f7ecd7" Type="http://schemas.openxmlformats.org/officeDocument/2006/relationships/image" Target="media/imgrId69426034f66f7ecd7.jpg"/><Relationship Id="rId26636034f66f8fd5a" Type="http://schemas.openxmlformats.org/officeDocument/2006/relationships/image" Target="media/imgrId26636034f66f8fd5a.jpg"/><Relationship Id="rId35196034f66fa1b91" Type="http://schemas.openxmlformats.org/officeDocument/2006/relationships/image" Target="media/imgrId35196034f66fa1b91.jpg"/><Relationship Id="rId14786034f66fba00f" Type="http://schemas.openxmlformats.org/officeDocument/2006/relationships/image" Target="media/imgrId14786034f66fba00f.jpg"/><Relationship Id="rId52326034f66fd339a" Type="http://schemas.openxmlformats.org/officeDocument/2006/relationships/image" Target="media/imgrId52326034f66fd339a.jpg"/><Relationship Id="rId94976034f66fe8dba" Type="http://schemas.openxmlformats.org/officeDocument/2006/relationships/image" Target="media/imgrId94976034f66fe8dba.jpg"/><Relationship Id="rId36016034f67008a91" Type="http://schemas.openxmlformats.org/officeDocument/2006/relationships/image" Target="media/imgrId36016034f67008a91.jpg"/><Relationship Id="rId78186034f6701f0a5" Type="http://schemas.openxmlformats.org/officeDocument/2006/relationships/image" Target="media/imgrId78186034f6701f0a5.jpg"/><Relationship Id="rId23816034f670346ba" Type="http://schemas.openxmlformats.org/officeDocument/2006/relationships/image" Target="media/imgrId23816034f670346ba.jpg"/><Relationship Id="rId18076034f67047e8e" Type="http://schemas.openxmlformats.org/officeDocument/2006/relationships/image" Target="media/imgrId18076034f67047e8e.jpg"/><Relationship Id="rId88976034f6705adb4" Type="http://schemas.openxmlformats.org/officeDocument/2006/relationships/image" Target="media/imgrId88976034f6705adb4.png"/><Relationship Id="rId12396034f67071968" Type="http://schemas.openxmlformats.org/officeDocument/2006/relationships/image" Target="media/imgrId12396034f67071968.jpg"/><Relationship Id="rId56306034f67085c2a" Type="http://schemas.openxmlformats.org/officeDocument/2006/relationships/image" Target="media/imgrId56306034f67085c2a.jpg"/><Relationship Id="rId94076034f670a0b8f" Type="http://schemas.openxmlformats.org/officeDocument/2006/relationships/image" Target="media/imgrId94076034f670a0b8f.png"/><Relationship Id="rId81176034f670b9e13" Type="http://schemas.openxmlformats.org/officeDocument/2006/relationships/image" Target="media/imgrId81176034f670b9e13.png"/><Relationship Id="rId47026034f670d097c" Type="http://schemas.openxmlformats.org/officeDocument/2006/relationships/image" Target="media/imgrId47026034f670d097c.png"/><Relationship Id="rId36186034f670df79d" Type="http://schemas.openxmlformats.org/officeDocument/2006/relationships/image" Target="media/imgrId36186034f670df79d.jpg"/><Relationship Id="rId14596034f67111634" Type="http://schemas.openxmlformats.org/officeDocument/2006/relationships/image" Target="media/imgrId14596034f67111634.png"/><Relationship Id="rId10416034f671a0bb9" Type="http://schemas.openxmlformats.org/officeDocument/2006/relationships/image" Target="media/imgrId10416034f671a0bb9.png"/><Relationship Id="rId66256034f671b2bd5" Type="http://schemas.openxmlformats.org/officeDocument/2006/relationships/image" Target="media/imgrId66256034f671b2bd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4745485" Type="http://schemas.openxmlformats.org/officeDocument/2006/relationships/image" Target="media/imgrId7474548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