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58185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27821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058001" w:name="ctxt"/>
    <w:bookmarkEnd w:id="25058001"/>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640018"/>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92640018"/>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92640018"/>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92640018"/>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92640018"/>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926400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92640018"/>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92640018"/>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92640018"/>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640018"/>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805860360f2e718f2" w:history="1">
              <w:r>
                <w:rPr>
                  <w:b/>
                  <w:bCs/>
                  <w:color w:val="0000FF"/>
                  <w:position w:val="-2"/>
                  <w:sz w:val="20"/>
                  <w:szCs w:val="20"/>
                  <w:u w:val="single"/>
                </w:rPr>
                <w:t xml:space="preserve">www. kohlerengines.com</w:t>
              </w:r>
            </w:hyperlink>
            <w:r>
              <w:rPr>
                <w:color w:val="00274C"/>
                <w:position w:val="-2"/>
                <w:sz w:val="20"/>
                <w:szCs w:val="20"/>
              </w:rPr>
              <w:t xml:space="preserve"> &amp; </w:t>
            </w:r>
            <w:hyperlink r:id="rId861360360f2e7191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675660360f2e71950"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6092452" name="name859360360f2eb2bbc"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198860360f2eb2bb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5358171" name="name233460360f2ed4ef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39460360f2ed4ee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92640018"/>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92640018"/>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92640018"/>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94891187" name="name623760360f2eef9ef"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523260360f2eef9e6"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47152829" name="name946460360f2f16ef2"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724260360f2f16eec"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62675831" name="name829960360f2f2f39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80960360f2f2f39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23393390" name="name480060360f2f4a9e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38360360f2f4a9e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52730034" name="name613060360f2f68cf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97160360f2f68ce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2785575" name="name965260360f2fc021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65660360f2fc021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5282906" name="name212360360f2fdb36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15060360f2fdb360"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19525858" name="name194660360f30003d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02160360f30003d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353" name="name812560360f300e5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060360f300e5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92640018"/>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92640018"/>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92640018"/>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92640018"/>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79710" name="name759060360f301f3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360360f301f3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92640018"/>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92640018"/>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92640018"/>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92640018"/>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92640018"/>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92640018"/>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92640018"/>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8967" name="name684260360f302da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260360f302da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92640018"/>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65420" name="name981760360f3040a8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8060360f3040a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92640018"/>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92640018"/>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92640018"/>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92640018"/>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92640018"/>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92640018"/>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92640018"/>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92640018"/>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92640018"/>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92640018"/>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36080063" name="name823760360f3051f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2260360f3051f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92640018"/>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92640018"/>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67600330" name="name135560360f30645a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12060360f30645a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640018"/>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92640018"/>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926400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92640018"/>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926400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926400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92640018"/>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92640018"/>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92640018"/>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92640018"/>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92640018"/>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92640018"/>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92640018"/>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92640018"/>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92640018"/>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92640018"/>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92640018"/>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92640018"/>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92640018"/>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92640018"/>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92640018"/>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92640018"/>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92640018"/>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92640018"/>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92640018"/>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92640018"/>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92640018"/>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92640018"/>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92640018"/>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92640018"/>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92640018"/>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92640018"/>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92640018"/>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92640018"/>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92640018"/>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92640018"/>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92640018"/>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44074" name="name321060360f30750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660360f30750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92640018"/>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92640018"/>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92640018"/>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64760446" name="name871660360f3085818"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54860360f308581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2640018"/>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92640018"/>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92640018"/>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92640018"/>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2007354" name="name447160360f309b34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82260360f309b33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0690046" name="name747060360f30abd6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60460360f30abd5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5550404" name="name575460360f30bd77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55060360f30bd77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1069242" name="name477460360f30cb71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82460360f30cb71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2781031" name="name900760360f30ddd6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42360360f30ddd6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3426357" name="name908360360f30ef4c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4260360f30ef4c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3100615" name="name718460360f310a34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5460360f310a34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2385960" name="name793160360f311b78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8260360f311b78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3851955" name="name351260360f312c28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25760360f312c28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0163445" name="name942060360f313c5a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99560360f313c5a8"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3053395" name="name166260360f314f65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04660360f314f65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47033" name="name131060360f315ef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160360f315ef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121109" name="name713160360f316f5a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49860360f316f59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4571956" name="name711260360f318403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74860360f318402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7141260" name="name862860360f319397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11960360f319396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64359" name="name459460360f31a16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2460360f31a16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592583" name="name918360360f31b2c7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57860360f31b2c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37258" name="name922260360f31c4c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360360f31c4b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332983" name="name926560360f31d5fc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12060360f31d5f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49990" name="name138260360f31ec0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8860360f31ec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613699" name="name694160360f32072b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56660360f32072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36534" name="name384060360f32131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0560360f3213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708849" name="name808560360f322138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07760360f322138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76599" name="name675660360f3236d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260360f3236d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532329" name="name432060360f3245c7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30860360f3245c7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1514" name="name512760360f3255a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760360f3255a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142726" name="name765760360f326334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93260360f32633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48923" name="name964360360f32744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360360f32744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385616" name="name670360360f3282bf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45160360f3282b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27659" name="name856160360f3291e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460360f3291e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23353107" name="name975160360f32b50fb"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51060360f32b50f3"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92640018"/>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8553" name="name881360360f32c5b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560360f32c5b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92640018"/>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92640020"/>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340360360f32c762e" w:history="1">
              <w:r>
                <w:rPr>
                  <w:b/>
                  <w:bCs/>
                  <w:color w:val="0000FF"/>
                  <w:position w:val="-2"/>
                  <w:sz w:val="20"/>
                  <w:szCs w:val="20"/>
                  <w:u w:val="single"/>
                </w:rPr>
                <w:t xml:space="preserve">Par. 4.5</w:t>
              </w:r>
            </w:hyperlink>
            <w:r>
              <w:rPr>
                <w:color w:val="00274C"/>
                <w:position w:val="-2"/>
                <w:sz w:val="20"/>
                <w:szCs w:val="20"/>
              </w:rPr>
              <w:t xml:space="preserve"> et </w:t>
            </w:r>
            <w:hyperlink r:id="rId541360360f32c7689"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92640020"/>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92640020"/>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92640020"/>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27934" name="name419660360f32d6d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860360f32d6d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841860360f32d7f9c" w:history="1">
              <w:r>
                <w:rPr>
                  <w:b/>
                  <w:bCs/>
                  <w:color w:val="0000FF"/>
                  <w:position w:val="-2"/>
                  <w:sz w:val="20"/>
                  <w:szCs w:val="20"/>
                </w:rPr>
                <w:t xml:space="preserve">(Par. 6.4 point 8)</w:t>
              </w:r>
            </w:hyperlink>
          </w:p>
          <w:p>
            <w:pPr>
              <w:numPr>
                <w:ilvl w:val="0"/>
                <w:numId w:val="92640018"/>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92640018"/>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157160360f32d8018"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31320" name="name685560360f32e92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5560360f32e92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92640018"/>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92640021"/>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92640021"/>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92640021"/>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00913" name="name633660360f3302f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060360f3302f1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Avant de procéder à cette opération, lire le  </w:t>
      </w:r>
      <w:hyperlink r:id="rId890760360f330347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30515" name="name747960360f330f1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8560360f330f1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92640018"/>
        </w:numPr>
        <w:spacing w:before="0" w:after="0" w:line="240" w:lineRule="auto"/>
        <w:jc w:val="left"/>
        <w:rPr>
          <w:color w:val="00274C"/>
          <w:sz w:val="20"/>
          <w:szCs w:val="20"/>
        </w:rPr>
      </w:pPr>
      <w:r>
        <w:rPr>
          <w:color w:val="00274C"/>
          <w:sz w:val="20"/>
          <w:szCs w:val="20"/>
        </w:rPr>
        <w:t xml:space="preserve">Les seuls carburants admis sont ceux indiqués dans le </w:t>
      </w:r>
      <w:hyperlink r:id="rId658760360f330f6f7" w:history="1">
        <w:r>
          <w:rPr>
            <w:b/>
            <w:bCs/>
            <w:color w:val="0000FF"/>
            <w:sz w:val="20"/>
            <w:szCs w:val="20"/>
            <w:u w:val="single"/>
          </w:rPr>
          <w:t xml:space="preserve">Tab. 2.3</w:t>
        </w:r>
      </w:hyperlink>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92640018"/>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92640018"/>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92640018"/>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92640018"/>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92640018"/>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961460360f330f7db"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17755" name="name144760360f331d0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760360f331d0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38560360f331d8ad" w:history="1">
              <w:r>
                <w:rPr>
                  <w:b/>
                  <w:bCs/>
                  <w:color w:val="0000FF"/>
                  <w:position w:val="-2"/>
                  <w:sz w:val="20"/>
                  <w:szCs w:val="20"/>
                </w:rPr>
                <w:t xml:space="preserve">Par. 2.4</w:t>
              </w:r>
            </w:hyperlink>
            <w:r>
              <w:rPr>
                <w:b/>
                <w:bCs/>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37060360f331d90d"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92640022"/>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92640022"/>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32160360f331df08" w:history="1">
              <w:r>
                <w:rPr>
                  <w:b/>
                  <w:bCs/>
                  <w:color w:val="0000FF"/>
                  <w:position w:val="-2"/>
                  <w:sz w:val="20"/>
                  <w:szCs w:val="20"/>
                  <w:u w:val="single"/>
                </w:rPr>
                <w:t xml:space="preserve">Tab. 2.1</w:t>
              </w:r>
            </w:hyperlink>
            <w:r>
              <w:rPr>
                <w:color w:val="00274C"/>
                <w:position w:val="-2"/>
                <w:sz w:val="20"/>
                <w:szCs w:val="20"/>
              </w:rPr>
              <w:t xml:space="preserve"> et </w:t>
            </w:r>
            <w:hyperlink r:id="rId789360360f331df34"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293276" name="name145660360f3337a1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45760360f3337a0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2640023"/>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92640023"/>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92640023"/>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92640023"/>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0401381" name="name839860360f3351d1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63560360f3351d16"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22260360f3352d94"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12167" name="name224960360f33643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060360f33643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Avant de procéder à cette opération, lire le  </w:t>
      </w:r>
      <w:hyperlink r:id="rId796660360f3364a5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5607" name="name336460360f33726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6360360f337268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92640018"/>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92640018"/>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92640018"/>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42027" name="name880660360f33814e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3360360f33814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24"/>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36177278" w:name="result_box"/>
            <w:bookmarkEnd w:id="36177278"/>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9264002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92640024"/>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92640024"/>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92640024"/>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92640024"/>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2648052" name="name445660360f339ab11"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41960360f339ab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731626" name="name443860360f33ae45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87460360f33ae4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55848869" name="name435060360f33ce0ce"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78360360f33ce0c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89860360f33cf1c1"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953360360f33cf803"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2116779" name="name522460360f33df65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88460360f33df65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1153857" name="name497260360f33ed13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5960360f33ed13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7576527" name="name764460360f340918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65960360f340918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61636" name="name643760360f34155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0660360f34155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92640018"/>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92640018"/>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92640018"/>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92640018"/>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92640018"/>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92640018"/>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92640018"/>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92640018"/>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92640018"/>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92640018"/>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345960360f3416676" w:history="1">
        <w:r>
          <w:rPr>
            <w:b/>
            <w:bCs/>
            <w:color w:val="0000FF"/>
            <w:sz w:val="20"/>
            <w:szCs w:val="20"/>
            <w:u w:val="single"/>
          </w:rPr>
          <w:t xml:space="preserve">Tab. 5.1 et Tab. 5.2</w:t>
        </w:r>
      </w:hyperlink>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92640018"/>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92640018"/>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95316" name="name367660360f3423f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4560360f3423f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92640018"/>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92640018"/>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2761" name="name262260360f34310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560360f34310b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Avant de procéder à cette opération, lire le  </w:t>
      </w:r>
      <w:hyperlink r:id="rId239560360f3431cdd"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51081" name="name280760360f34435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660360f34435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Pour les mises en garde de sécurité, voir le </w:t>
      </w:r>
      <w:hyperlink r:id="rId999360360f3443aa3"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5060360f34441dd"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2160360f34513a9"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0260360f345156b"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8960360f345171b"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5660360f34518d7"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2360360f3451a88"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3860360f3451c3a"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6960360f3452acf"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5460360f3453954"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839660360f3454045"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49660360f3454070"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18960360f345408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139660360f3454dc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737660360f3455649"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5139" name="name255860360f3464f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260360f3464f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04760360f3465b0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92640018"/>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92640018"/>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9264002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92640025"/>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92640025"/>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92640025"/>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2912946" name="name287560360f347dad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43660360f347dac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6534679" name="name608960360f3493b6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45360360f3493b59"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14335" name="name470260360f34a42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860360f34a42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Avant de procéder à cette opération, lire le  </w:t>
      </w:r>
      <w:hyperlink r:id="rId899360360f34a496b"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4601343" name="name278660360f34c3549"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84360360f34c354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34992" name="name965060360f34d23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160360f34d22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71560360f34d2d0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92640026"/>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92640026"/>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92640026"/>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92640026"/>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92640026"/>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1949239" name="name896560360f34ea58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75860360f34ea58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89439" name="name718360360f35039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060360f35039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42260360f350467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16528" name="name791760360f3513a7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060360f3513a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05360360f35147d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92640018"/>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92640027"/>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92640027"/>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85136550" name="name740060360f353035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74160360f35303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24054" name="name591960360f35440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860360f35440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78960360f3544ab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53087" name="name776060360f35552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460360f35552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99660360f3555de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42437224" name="name679460360f356fc0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37960360f356fbf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68583714" name="name121560360f3584b3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51360360f3584b36"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2190" name="name321060360f3592e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160360f3592e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74160360f359344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65758" name="name726460360f35a57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0260360f35a57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60160360f35a5dde"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39172" name="name323560360f35b2ba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0860360f35b2b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28"/>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92640028"/>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92640028"/>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92640028"/>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92640028"/>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92640028"/>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79719633" w:name="result_box"/>
            <w:bookmarkEnd w:id="79719633"/>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713660360f35b3ace"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61496" name="name608660360f35c58e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6660360f35c58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9111993" name="name557960360f35d7b9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97560360f35d7b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71493266" name="name656560360f35efd6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57560360f35efd6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92541" name="name137260360f360c3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2760360f360c3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43060360f360cfac"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92640029"/>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92640029"/>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92640030"/>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92640030"/>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92640030"/>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92640030"/>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92640030"/>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34794517" name="name830760360f36276a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70160360f362769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758145" name="name292860360f363a5a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99260360f363a5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98581575" name="name234160360f364d62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50760360f364d6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31171" name="name422560360f365d5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160360f365d5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04360360f365e53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70270" name="name497960360f366bd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9460360f366bd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63260360f366c425"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92640031"/>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31"/>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7459623" name="name159560360f368151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80260360f368151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16908047" name="name182260360f3698ee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64460360f3698ed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57871" name="name109560360f36a8f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360360f36a8f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65560360f36a9ce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92224" name="name538560360f36ba6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9760360f36ba6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87660360f36bb412"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92640032"/>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92640032"/>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92640032"/>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68857138" name="name734760360f36d260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46460360f36d25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81989" name="name538360360f36e4f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060360f36e4f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2640018"/>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498260360f36e55a4"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832660360f36e55e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92640018"/>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92640018"/>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92640018"/>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92640033"/>
        </w:numPr>
        <w:spacing w:before="0" w:after="0" w:line="240" w:lineRule="auto"/>
        <w:jc w:val="left"/>
        <w:rPr>
          <w:color w:val="00274C"/>
          <w:sz w:val="20"/>
          <w:szCs w:val="20"/>
        </w:rPr>
      </w:pPr>
      <w:r>
        <w:rPr>
          <w:color w:val="00274C"/>
          <w:sz w:val="20"/>
          <w:szCs w:val="20"/>
        </w:rPr>
        <w:t xml:space="preserve">Changer l'huile moteur </w:t>
      </w:r>
      <w:hyperlink r:id="rId538860360f36e5eb4" w:history="1">
        <w:r>
          <w:rPr>
            <w:b/>
            <w:bCs/>
            <w:color w:val="0000FF"/>
            <w:sz w:val="20"/>
            <w:szCs w:val="20"/>
            <w:u w:val="single"/>
          </w:rPr>
          <w:t xml:space="preserve">(Par. 6.1)</w:t>
        </w:r>
      </w:hyperlink>
      <w:r>
        <w:rPr>
          <w:color w:val="00274C"/>
          <w:sz w:val="20"/>
          <w:szCs w:val="20"/>
        </w:rPr>
        <w:t xml:space="preserve"> .</w:t>
      </w:r>
    </w:p>
    <w:p>
      <w:pPr>
        <w:numPr>
          <w:ilvl w:val="0"/>
          <w:numId w:val="92640033"/>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2640033"/>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92640033"/>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92640033"/>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92640033"/>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92640033"/>
        </w:numPr>
        <w:spacing w:before="0" w:after="0" w:line="240" w:lineRule="auto"/>
        <w:jc w:val="left"/>
        <w:rPr>
          <w:color w:val="00274C"/>
          <w:sz w:val="20"/>
          <w:szCs w:val="20"/>
        </w:rPr>
      </w:pPr>
      <w:r>
        <w:rPr>
          <w:color w:val="00274C"/>
          <w:sz w:val="20"/>
          <w:szCs w:val="20"/>
        </w:rPr>
        <w:t xml:space="preserve">Arrêter le moteur.</w:t>
      </w:r>
    </w:p>
    <w:p>
      <w:pPr>
        <w:numPr>
          <w:ilvl w:val="0"/>
          <w:numId w:val="92640033"/>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92640033"/>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92640033"/>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92640033"/>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92640033"/>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92640034"/>
        </w:numPr>
        <w:spacing w:before="0" w:after="0" w:line="240" w:lineRule="auto"/>
        <w:jc w:val="left"/>
        <w:rPr>
          <w:color w:val="00274C"/>
          <w:sz w:val="20"/>
          <w:szCs w:val="20"/>
        </w:rPr>
      </w:pPr>
      <w:r>
        <w:rPr>
          <w:color w:val="00274C"/>
          <w:sz w:val="20"/>
          <w:szCs w:val="20"/>
        </w:rPr>
        <w:t xml:space="preserve">Enlever la toile de protection.</w:t>
      </w:r>
    </w:p>
    <w:p>
      <w:pPr>
        <w:numPr>
          <w:ilvl w:val="0"/>
          <w:numId w:val="92640034"/>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92640034"/>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92640034"/>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92640034"/>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92640034"/>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92640034"/>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92640034"/>
        </w:numPr>
        <w:spacing w:before="0" w:after="0" w:line="240" w:lineRule="auto"/>
        <w:jc w:val="left"/>
        <w:rPr>
          <w:color w:val="00274C"/>
          <w:sz w:val="20"/>
          <w:szCs w:val="20"/>
        </w:rPr>
      </w:pPr>
      <w:r>
        <w:rPr>
          <w:color w:val="00274C"/>
          <w:sz w:val="20"/>
          <w:szCs w:val="20"/>
        </w:rPr>
        <w:t xml:space="preserve">Arrêter le moteur avec l'huile encore chaude </w:t>
      </w:r>
      <w:hyperlink r:id="rId278860360f36e6236"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74499" name="name300360360f3700d3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4760360f3700d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400660360f37016d9" w:history="1">
        <w:r>
          <w:rPr>
            <w:b/>
            <w:bCs/>
            <w:color w:val="0000FF"/>
            <w:sz w:val="20"/>
            <w:szCs w:val="20"/>
            <w:u w:val="single"/>
          </w:rPr>
          <w:t xml:space="preserve">Par. 5.2</w:t>
        </w:r>
      </w:hyperlink>
      <w:r>
        <w:rPr>
          <w:color w:val="00274C"/>
          <w:sz w:val="20"/>
          <w:szCs w:val="20"/>
        </w:rPr>
        <w:t xml:space="preserve"> .</w:t>
      </w:r>
    </w:p>
    <w:p>
      <w:pPr>
        <w:numPr>
          <w:ilvl w:val="0"/>
          <w:numId w:val="92640034"/>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92640034"/>
        </w:numPr>
        <w:spacing w:before="0" w:after="0" w:line="240" w:lineRule="auto"/>
        <w:jc w:val="left"/>
        <w:rPr>
          <w:color w:val="00274C"/>
          <w:sz w:val="20"/>
          <w:szCs w:val="20"/>
        </w:rPr>
      </w:pPr>
      <w:r>
        <w:rPr>
          <w:color w:val="00274C"/>
          <w:sz w:val="20"/>
          <w:szCs w:val="20"/>
        </w:rPr>
        <w:t xml:space="preserve">Introduire de l'huile neuve </w:t>
      </w:r>
      <w:hyperlink r:id="rId343160360f370176a"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92640034"/>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36466658" w:name="result_box"/>
      <w:bookmarkEnd w:id="36466658"/>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540260360f3701810"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926400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16207" name="name460060360f37156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0460360f37156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34626" name="name336760360f3727a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160360f3727a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69460360f3728077" w:history="1">
              <w:r>
                <w:rPr>
                  <w:b/>
                  <w:bCs/>
                  <w:color w:val="0000FF"/>
                  <w:position w:val="-2"/>
                  <w:sz w:val="20"/>
                  <w:szCs w:val="20"/>
                  <w:u w:val="single"/>
                </w:rPr>
                <w:t xml:space="preserve">Par. 3.2.2.</w:t>
              </w:r>
            </w:hyperlink>
          </w:p>
          <w:p>
            <w:pPr>
              <w:numPr>
                <w:ilvl w:val="0"/>
                <w:numId w:val="92640018"/>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319260360f37280d4"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35"/>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92640035"/>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92640035"/>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92640035"/>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150660360f37281e0"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92640035"/>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92640035"/>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92640035"/>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475360360f3728250"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92640035"/>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835160360f3728273" w:history="1">
              <w:r>
                <w:rPr>
                  <w:b/>
                  <w:bCs/>
                  <w:color w:val="0000FF"/>
                  <w:position w:val="-2"/>
                  <w:sz w:val="20"/>
                  <w:szCs w:val="20"/>
                </w:rPr>
                <w:t xml:space="preserve">Tab. 2.1</w:t>
              </w:r>
            </w:hyperlink>
            <w:r>
              <w:rPr>
                <w:color w:val="00274C"/>
                <w:position w:val="-2"/>
                <w:sz w:val="20"/>
                <w:szCs w:val="20"/>
              </w:rPr>
              <w:t xml:space="preserve"> et </w:t>
            </w:r>
            <w:hyperlink r:id="rId142260360f3728285" w:history="1">
              <w:r>
                <w:rPr>
                  <w:b/>
                  <w:bCs/>
                  <w:color w:val="0000FF"/>
                  <w:position w:val="-2"/>
                  <w:sz w:val="20"/>
                  <w:szCs w:val="20"/>
                </w:rPr>
                <w:t xml:space="preserve">Tab. 2.2</w:t>
              </w:r>
            </w:hyperlink>
            <w:r>
              <w:rPr>
                <w:color w:val="00274C"/>
                <w:position w:val="-2"/>
                <w:sz w:val="20"/>
                <w:szCs w:val="20"/>
              </w:rPr>
              <w:t xml:space="preserve"> ).</w:t>
            </w:r>
          </w:p>
          <w:p>
            <w:pPr>
              <w:numPr>
                <w:ilvl w:val="0"/>
                <w:numId w:val="92640035"/>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49452" name="name741360360f3738c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760360f3738c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92640036"/>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92640036"/>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92640036"/>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1164945" name="name498960360f3751ed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06660360f3751ed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4148829" name="name103060360f376730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69760360f37672f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8379722" name="name986260360f3783dad"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81260360f3783d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1660259" name="name623360360f379a1b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30060360f379a1a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90660360f379bdc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73427" name="name861460360f37ae3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860360f37ae3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74560360f37aec9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24427" name="name333660360f37bd4b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4660360f37bd4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92640018"/>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92640018"/>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961660360f37bde42" w:history="1">
              <w:r>
                <w:rPr>
                  <w:b/>
                  <w:bCs/>
                  <w:color w:val="0000FF"/>
                  <w:position w:val="-2"/>
                  <w:sz w:val="20"/>
                  <w:szCs w:val="20"/>
                  <w:u w:val="single"/>
                </w:rPr>
                <w:t xml:space="preserve">Par. 6.6 DÉMANTÈLEMENT ET DESTRUCTION.</w:t>
              </w:r>
            </w:hyperlink>
          </w:p>
          <w:p/>
          <w:p/>
          <w:p>
            <w:pPr>
              <w:numPr>
                <w:ilvl w:val="0"/>
                <w:numId w:val="92640037"/>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92640038"/>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92640038"/>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52776001" name="name858460360f37cbfc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140360360f37cbf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2640039"/>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24451173" name="name646360360f37e315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80960360f37e31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2640040"/>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1091618" name="name606460360f3801979"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51160360f38019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59860360f3802bfa"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388009" name="name522460360f3815b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260360f3815b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65960360f38168b2" w:history="1">
              <w:r>
                <w:rPr>
                  <w:b/>
                  <w:bCs/>
                  <w:color w:val="0000FF"/>
                  <w:position w:val="-2"/>
                  <w:sz w:val="20"/>
                  <w:szCs w:val="20"/>
                  <w:u w:val="single"/>
                </w:rPr>
                <w:t xml:space="preserve">Par. 3.2.2.</w:t>
              </w:r>
            </w:hyperlink>
          </w:p>
          <w:p>
            <w:pPr>
              <w:numPr>
                <w:ilvl w:val="0"/>
                <w:numId w:val="92640041"/>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92640041"/>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32337106" name="name863860360f382f316"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43460360f382f30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38021" name="name104660360f383ee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360360f383ee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86760360f383f58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25877" name="name572560360f384dc4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2660360f384dc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92640018"/>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53260360f384e38c" w:history="1">
              <w:r>
                <w:rPr>
                  <w:b/>
                  <w:bCs/>
                  <w:color w:val="0000FF"/>
                  <w:position w:val="-2"/>
                  <w:sz w:val="20"/>
                  <w:szCs w:val="20"/>
                  <w:u w:val="single"/>
                </w:rPr>
                <w:t xml:space="preserve">Par. 6.6 DÉMANTÈLEMENT ET DESTRUCTION.</w:t>
              </w:r>
            </w:hyperlink>
          </w:p>
          <w:p>
            <w:pPr>
              <w:numPr>
                <w:ilvl w:val="0"/>
                <w:numId w:val="92640042"/>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92640042"/>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92640042"/>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92640042"/>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39976" name="name712760360f385c5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960360f385c5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42"/>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92640042"/>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92640042"/>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92640042"/>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54207106" name="name657760360f387008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59660360f38700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8767993" name="name492160360f3886267"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81560360f38862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01060360f3887a6a"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3776" name="name409760360f38965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160360f38965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63260360f389722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43"/>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92640043"/>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92640043"/>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1690641" name="name716560360f38ac13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903860360f38ac12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92640044"/>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92640045"/>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92640018"/>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92640018"/>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2640018"/>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92640018"/>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92640018"/>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92640018"/>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92640018"/>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92640018"/>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92640018"/>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1660360f38b2272"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0260360f38b26e9"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5860360f38b2b3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7560360f38b45a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2360360f38b4a3c"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6260360f38b4c9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6660360f38b512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8860360f38b5a3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54919512" w:name="result_box"/>
            <w:bookmarkEnd w:id="54919512"/>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14840215" w:name="result_box"/>
            <w:bookmarkEnd w:id="14840215"/>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0460360f38b5f0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2640018"/>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92640018"/>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92640018"/>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92640018"/>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92640018"/>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92640018"/>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92640018"/>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52760360f38b884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70360360f38b889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12260360f38b88d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82560360f38b891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92640046"/>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92640046"/>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92640046"/>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92640046"/>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3029028" name="name328360360f38e01f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56660360f38e01f5"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5590341" name="name615960360f38efa3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67960360f38efa2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2640046">
    <w:multiLevelType w:val="hybridMultilevel"/>
    <w:lvl w:ilvl="0" w:tplc="52094737">
      <w:start w:val="1"/>
      <w:numFmt w:val="decimal"/>
      <w:lvlText w:val="%1."/>
      <w:lvlJc w:val="left"/>
      <w:pPr>
        <w:ind w:left="720" w:hanging="360"/>
      </w:pPr>
    </w:lvl>
    <w:lvl w:ilvl="1" w:tplc="52094737" w:tentative="1">
      <w:start w:val="1"/>
      <w:numFmt w:val="lowerLetter"/>
      <w:lvlText w:val="%2."/>
      <w:lvlJc w:val="left"/>
      <w:pPr>
        <w:ind w:left="1440" w:hanging="360"/>
      </w:pPr>
    </w:lvl>
    <w:lvl w:ilvl="2" w:tplc="52094737" w:tentative="1">
      <w:start w:val="1"/>
      <w:numFmt w:val="lowerRoman"/>
      <w:lvlText w:val="%3."/>
      <w:lvlJc w:val="right"/>
      <w:pPr>
        <w:ind w:left="2160" w:hanging="180"/>
      </w:pPr>
    </w:lvl>
    <w:lvl w:ilvl="3" w:tplc="52094737" w:tentative="1">
      <w:start w:val="1"/>
      <w:numFmt w:val="decimal"/>
      <w:lvlText w:val="%4."/>
      <w:lvlJc w:val="left"/>
      <w:pPr>
        <w:ind w:left="2880" w:hanging="360"/>
      </w:pPr>
    </w:lvl>
    <w:lvl w:ilvl="4" w:tplc="52094737" w:tentative="1">
      <w:start w:val="1"/>
      <w:numFmt w:val="lowerLetter"/>
      <w:lvlText w:val="%5."/>
      <w:lvlJc w:val="left"/>
      <w:pPr>
        <w:ind w:left="3600" w:hanging="360"/>
      </w:pPr>
    </w:lvl>
    <w:lvl w:ilvl="5" w:tplc="52094737" w:tentative="1">
      <w:start w:val="1"/>
      <w:numFmt w:val="lowerRoman"/>
      <w:lvlText w:val="%6."/>
      <w:lvlJc w:val="right"/>
      <w:pPr>
        <w:ind w:left="4320" w:hanging="180"/>
      </w:pPr>
    </w:lvl>
    <w:lvl w:ilvl="6" w:tplc="52094737" w:tentative="1">
      <w:start w:val="1"/>
      <w:numFmt w:val="decimal"/>
      <w:lvlText w:val="%7."/>
      <w:lvlJc w:val="left"/>
      <w:pPr>
        <w:ind w:left="5040" w:hanging="360"/>
      </w:pPr>
    </w:lvl>
    <w:lvl w:ilvl="7" w:tplc="52094737" w:tentative="1">
      <w:start w:val="1"/>
      <w:numFmt w:val="lowerLetter"/>
      <w:lvlText w:val="%8."/>
      <w:lvlJc w:val="left"/>
      <w:pPr>
        <w:ind w:left="5760" w:hanging="360"/>
      </w:pPr>
    </w:lvl>
    <w:lvl w:ilvl="8" w:tplc="52094737" w:tentative="1">
      <w:start w:val="1"/>
      <w:numFmt w:val="lowerRoman"/>
      <w:lvlText w:val="%9."/>
      <w:lvlJc w:val="right"/>
      <w:pPr>
        <w:ind w:left="6480" w:hanging="180"/>
      </w:pPr>
    </w:lvl>
  </w:abstractNum>
  <w:abstractNum w:abstractNumId="92640045">
    <w:multiLevelType w:val="hybridMultilevel"/>
    <w:lvl w:ilvl="0" w:tplc="27731464">
      <w:start w:val="1"/>
      <w:numFmt w:val="decimal"/>
      <w:lvlText w:val="%1."/>
      <w:lvlJc w:val="left"/>
      <w:pPr>
        <w:ind w:left="720" w:hanging="360"/>
      </w:pPr>
    </w:lvl>
    <w:lvl w:ilvl="1" w:tplc="27731464" w:tentative="1">
      <w:start w:val="1"/>
      <w:numFmt w:val="lowerLetter"/>
      <w:lvlText w:val="%2."/>
      <w:lvlJc w:val="left"/>
      <w:pPr>
        <w:ind w:left="1440" w:hanging="360"/>
      </w:pPr>
    </w:lvl>
    <w:lvl w:ilvl="2" w:tplc="27731464" w:tentative="1">
      <w:start w:val="1"/>
      <w:numFmt w:val="lowerRoman"/>
      <w:lvlText w:val="%3."/>
      <w:lvlJc w:val="right"/>
      <w:pPr>
        <w:ind w:left="2160" w:hanging="180"/>
      </w:pPr>
    </w:lvl>
    <w:lvl w:ilvl="3" w:tplc="27731464" w:tentative="1">
      <w:start w:val="1"/>
      <w:numFmt w:val="decimal"/>
      <w:lvlText w:val="%4."/>
      <w:lvlJc w:val="left"/>
      <w:pPr>
        <w:ind w:left="2880" w:hanging="360"/>
      </w:pPr>
    </w:lvl>
    <w:lvl w:ilvl="4" w:tplc="27731464" w:tentative="1">
      <w:start w:val="1"/>
      <w:numFmt w:val="lowerLetter"/>
      <w:lvlText w:val="%5."/>
      <w:lvlJc w:val="left"/>
      <w:pPr>
        <w:ind w:left="3600" w:hanging="360"/>
      </w:pPr>
    </w:lvl>
    <w:lvl w:ilvl="5" w:tplc="27731464" w:tentative="1">
      <w:start w:val="1"/>
      <w:numFmt w:val="lowerRoman"/>
      <w:lvlText w:val="%6."/>
      <w:lvlJc w:val="right"/>
      <w:pPr>
        <w:ind w:left="4320" w:hanging="180"/>
      </w:pPr>
    </w:lvl>
    <w:lvl w:ilvl="6" w:tplc="27731464" w:tentative="1">
      <w:start w:val="1"/>
      <w:numFmt w:val="decimal"/>
      <w:lvlText w:val="%7."/>
      <w:lvlJc w:val="left"/>
      <w:pPr>
        <w:ind w:left="5040" w:hanging="360"/>
      </w:pPr>
    </w:lvl>
    <w:lvl w:ilvl="7" w:tplc="27731464" w:tentative="1">
      <w:start w:val="1"/>
      <w:numFmt w:val="lowerLetter"/>
      <w:lvlText w:val="%8."/>
      <w:lvlJc w:val="left"/>
      <w:pPr>
        <w:ind w:left="5760" w:hanging="360"/>
      </w:pPr>
    </w:lvl>
    <w:lvl w:ilvl="8" w:tplc="27731464" w:tentative="1">
      <w:start w:val="1"/>
      <w:numFmt w:val="lowerRoman"/>
      <w:lvlText w:val="%9."/>
      <w:lvlJc w:val="right"/>
      <w:pPr>
        <w:ind w:left="6480" w:hanging="180"/>
      </w:pPr>
    </w:lvl>
  </w:abstractNum>
  <w:abstractNum w:abstractNumId="92640044">
    <w:multiLevelType w:val="hybridMultilevel"/>
    <w:lvl w:ilvl="0" w:tplc="47549542">
      <w:start w:val="1"/>
      <w:numFmt w:val="decimal"/>
      <w:lvlText w:val="%1."/>
      <w:lvlJc w:val="left"/>
      <w:pPr>
        <w:ind w:left="720" w:hanging="360"/>
      </w:pPr>
    </w:lvl>
    <w:lvl w:ilvl="1" w:tplc="47549542" w:tentative="1">
      <w:start w:val="1"/>
      <w:numFmt w:val="lowerLetter"/>
      <w:lvlText w:val="%2."/>
      <w:lvlJc w:val="left"/>
      <w:pPr>
        <w:ind w:left="1440" w:hanging="360"/>
      </w:pPr>
    </w:lvl>
    <w:lvl w:ilvl="2" w:tplc="47549542" w:tentative="1">
      <w:start w:val="1"/>
      <w:numFmt w:val="lowerRoman"/>
      <w:lvlText w:val="%3."/>
      <w:lvlJc w:val="right"/>
      <w:pPr>
        <w:ind w:left="2160" w:hanging="180"/>
      </w:pPr>
    </w:lvl>
    <w:lvl w:ilvl="3" w:tplc="47549542" w:tentative="1">
      <w:start w:val="1"/>
      <w:numFmt w:val="decimal"/>
      <w:lvlText w:val="%4."/>
      <w:lvlJc w:val="left"/>
      <w:pPr>
        <w:ind w:left="2880" w:hanging="360"/>
      </w:pPr>
    </w:lvl>
    <w:lvl w:ilvl="4" w:tplc="47549542" w:tentative="1">
      <w:start w:val="1"/>
      <w:numFmt w:val="lowerLetter"/>
      <w:lvlText w:val="%5."/>
      <w:lvlJc w:val="left"/>
      <w:pPr>
        <w:ind w:left="3600" w:hanging="360"/>
      </w:pPr>
    </w:lvl>
    <w:lvl w:ilvl="5" w:tplc="47549542" w:tentative="1">
      <w:start w:val="1"/>
      <w:numFmt w:val="lowerRoman"/>
      <w:lvlText w:val="%6."/>
      <w:lvlJc w:val="right"/>
      <w:pPr>
        <w:ind w:left="4320" w:hanging="180"/>
      </w:pPr>
    </w:lvl>
    <w:lvl w:ilvl="6" w:tplc="47549542" w:tentative="1">
      <w:start w:val="1"/>
      <w:numFmt w:val="decimal"/>
      <w:lvlText w:val="%7."/>
      <w:lvlJc w:val="left"/>
      <w:pPr>
        <w:ind w:left="5040" w:hanging="360"/>
      </w:pPr>
    </w:lvl>
    <w:lvl w:ilvl="7" w:tplc="47549542" w:tentative="1">
      <w:start w:val="1"/>
      <w:numFmt w:val="lowerLetter"/>
      <w:lvlText w:val="%8."/>
      <w:lvlJc w:val="left"/>
      <w:pPr>
        <w:ind w:left="5760" w:hanging="360"/>
      </w:pPr>
    </w:lvl>
    <w:lvl w:ilvl="8" w:tplc="47549542" w:tentative="1">
      <w:start w:val="1"/>
      <w:numFmt w:val="lowerRoman"/>
      <w:lvlText w:val="%9."/>
      <w:lvlJc w:val="right"/>
      <w:pPr>
        <w:ind w:left="6480" w:hanging="180"/>
      </w:pPr>
    </w:lvl>
  </w:abstractNum>
  <w:abstractNum w:abstractNumId="92640043">
    <w:multiLevelType w:val="hybridMultilevel"/>
    <w:lvl w:ilvl="0" w:tplc="13006193">
      <w:start w:val="1"/>
      <w:numFmt w:val="decimal"/>
      <w:lvlText w:val="%1."/>
      <w:lvlJc w:val="left"/>
      <w:pPr>
        <w:ind w:left="720" w:hanging="360"/>
      </w:pPr>
    </w:lvl>
    <w:lvl w:ilvl="1" w:tplc="13006193" w:tentative="1">
      <w:start w:val="1"/>
      <w:numFmt w:val="lowerLetter"/>
      <w:lvlText w:val="%2."/>
      <w:lvlJc w:val="left"/>
      <w:pPr>
        <w:ind w:left="1440" w:hanging="360"/>
      </w:pPr>
    </w:lvl>
    <w:lvl w:ilvl="2" w:tplc="13006193" w:tentative="1">
      <w:start w:val="1"/>
      <w:numFmt w:val="lowerRoman"/>
      <w:lvlText w:val="%3."/>
      <w:lvlJc w:val="right"/>
      <w:pPr>
        <w:ind w:left="2160" w:hanging="180"/>
      </w:pPr>
    </w:lvl>
    <w:lvl w:ilvl="3" w:tplc="13006193" w:tentative="1">
      <w:start w:val="1"/>
      <w:numFmt w:val="decimal"/>
      <w:lvlText w:val="%4."/>
      <w:lvlJc w:val="left"/>
      <w:pPr>
        <w:ind w:left="2880" w:hanging="360"/>
      </w:pPr>
    </w:lvl>
    <w:lvl w:ilvl="4" w:tplc="13006193" w:tentative="1">
      <w:start w:val="1"/>
      <w:numFmt w:val="lowerLetter"/>
      <w:lvlText w:val="%5."/>
      <w:lvlJc w:val="left"/>
      <w:pPr>
        <w:ind w:left="3600" w:hanging="360"/>
      </w:pPr>
    </w:lvl>
    <w:lvl w:ilvl="5" w:tplc="13006193" w:tentative="1">
      <w:start w:val="1"/>
      <w:numFmt w:val="lowerRoman"/>
      <w:lvlText w:val="%6."/>
      <w:lvlJc w:val="right"/>
      <w:pPr>
        <w:ind w:left="4320" w:hanging="180"/>
      </w:pPr>
    </w:lvl>
    <w:lvl w:ilvl="6" w:tplc="13006193" w:tentative="1">
      <w:start w:val="1"/>
      <w:numFmt w:val="decimal"/>
      <w:lvlText w:val="%7."/>
      <w:lvlJc w:val="left"/>
      <w:pPr>
        <w:ind w:left="5040" w:hanging="360"/>
      </w:pPr>
    </w:lvl>
    <w:lvl w:ilvl="7" w:tplc="13006193" w:tentative="1">
      <w:start w:val="1"/>
      <w:numFmt w:val="lowerLetter"/>
      <w:lvlText w:val="%8."/>
      <w:lvlJc w:val="left"/>
      <w:pPr>
        <w:ind w:left="5760" w:hanging="360"/>
      </w:pPr>
    </w:lvl>
    <w:lvl w:ilvl="8" w:tplc="13006193" w:tentative="1">
      <w:start w:val="1"/>
      <w:numFmt w:val="lowerRoman"/>
      <w:lvlText w:val="%9."/>
      <w:lvlJc w:val="right"/>
      <w:pPr>
        <w:ind w:left="6480" w:hanging="180"/>
      </w:pPr>
    </w:lvl>
  </w:abstractNum>
  <w:abstractNum w:abstractNumId="92640042">
    <w:multiLevelType w:val="hybridMultilevel"/>
    <w:lvl w:ilvl="0" w:tplc="90960285">
      <w:start w:val="1"/>
      <w:numFmt w:val="decimal"/>
      <w:lvlText w:val="%1."/>
      <w:lvlJc w:val="left"/>
      <w:pPr>
        <w:ind w:left="720" w:hanging="360"/>
      </w:pPr>
    </w:lvl>
    <w:lvl w:ilvl="1" w:tplc="90960285" w:tentative="1">
      <w:start w:val="1"/>
      <w:numFmt w:val="lowerLetter"/>
      <w:lvlText w:val="%2."/>
      <w:lvlJc w:val="left"/>
      <w:pPr>
        <w:ind w:left="1440" w:hanging="360"/>
      </w:pPr>
    </w:lvl>
    <w:lvl w:ilvl="2" w:tplc="90960285" w:tentative="1">
      <w:start w:val="1"/>
      <w:numFmt w:val="lowerRoman"/>
      <w:lvlText w:val="%3."/>
      <w:lvlJc w:val="right"/>
      <w:pPr>
        <w:ind w:left="2160" w:hanging="180"/>
      </w:pPr>
    </w:lvl>
    <w:lvl w:ilvl="3" w:tplc="90960285" w:tentative="1">
      <w:start w:val="1"/>
      <w:numFmt w:val="decimal"/>
      <w:lvlText w:val="%4."/>
      <w:lvlJc w:val="left"/>
      <w:pPr>
        <w:ind w:left="2880" w:hanging="360"/>
      </w:pPr>
    </w:lvl>
    <w:lvl w:ilvl="4" w:tplc="90960285" w:tentative="1">
      <w:start w:val="1"/>
      <w:numFmt w:val="lowerLetter"/>
      <w:lvlText w:val="%5."/>
      <w:lvlJc w:val="left"/>
      <w:pPr>
        <w:ind w:left="3600" w:hanging="360"/>
      </w:pPr>
    </w:lvl>
    <w:lvl w:ilvl="5" w:tplc="90960285" w:tentative="1">
      <w:start w:val="1"/>
      <w:numFmt w:val="lowerRoman"/>
      <w:lvlText w:val="%6."/>
      <w:lvlJc w:val="right"/>
      <w:pPr>
        <w:ind w:left="4320" w:hanging="180"/>
      </w:pPr>
    </w:lvl>
    <w:lvl w:ilvl="6" w:tplc="90960285" w:tentative="1">
      <w:start w:val="1"/>
      <w:numFmt w:val="decimal"/>
      <w:lvlText w:val="%7."/>
      <w:lvlJc w:val="left"/>
      <w:pPr>
        <w:ind w:left="5040" w:hanging="360"/>
      </w:pPr>
    </w:lvl>
    <w:lvl w:ilvl="7" w:tplc="90960285" w:tentative="1">
      <w:start w:val="1"/>
      <w:numFmt w:val="lowerLetter"/>
      <w:lvlText w:val="%8."/>
      <w:lvlJc w:val="left"/>
      <w:pPr>
        <w:ind w:left="5760" w:hanging="360"/>
      </w:pPr>
    </w:lvl>
    <w:lvl w:ilvl="8" w:tplc="90960285" w:tentative="1">
      <w:start w:val="1"/>
      <w:numFmt w:val="lowerRoman"/>
      <w:lvlText w:val="%9."/>
      <w:lvlJc w:val="right"/>
      <w:pPr>
        <w:ind w:left="6480" w:hanging="180"/>
      </w:pPr>
    </w:lvl>
  </w:abstractNum>
  <w:abstractNum w:abstractNumId="92640041">
    <w:multiLevelType w:val="hybridMultilevel"/>
    <w:lvl w:ilvl="0" w:tplc="21708041">
      <w:start w:val="1"/>
      <w:numFmt w:val="decimal"/>
      <w:lvlText w:val="%1."/>
      <w:lvlJc w:val="left"/>
      <w:pPr>
        <w:ind w:left="720" w:hanging="360"/>
      </w:pPr>
    </w:lvl>
    <w:lvl w:ilvl="1" w:tplc="21708041" w:tentative="1">
      <w:start w:val="1"/>
      <w:numFmt w:val="lowerLetter"/>
      <w:lvlText w:val="%2."/>
      <w:lvlJc w:val="left"/>
      <w:pPr>
        <w:ind w:left="1440" w:hanging="360"/>
      </w:pPr>
    </w:lvl>
    <w:lvl w:ilvl="2" w:tplc="21708041" w:tentative="1">
      <w:start w:val="1"/>
      <w:numFmt w:val="lowerRoman"/>
      <w:lvlText w:val="%3."/>
      <w:lvlJc w:val="right"/>
      <w:pPr>
        <w:ind w:left="2160" w:hanging="180"/>
      </w:pPr>
    </w:lvl>
    <w:lvl w:ilvl="3" w:tplc="21708041" w:tentative="1">
      <w:start w:val="1"/>
      <w:numFmt w:val="decimal"/>
      <w:lvlText w:val="%4."/>
      <w:lvlJc w:val="left"/>
      <w:pPr>
        <w:ind w:left="2880" w:hanging="360"/>
      </w:pPr>
    </w:lvl>
    <w:lvl w:ilvl="4" w:tplc="21708041" w:tentative="1">
      <w:start w:val="1"/>
      <w:numFmt w:val="lowerLetter"/>
      <w:lvlText w:val="%5."/>
      <w:lvlJc w:val="left"/>
      <w:pPr>
        <w:ind w:left="3600" w:hanging="360"/>
      </w:pPr>
    </w:lvl>
    <w:lvl w:ilvl="5" w:tplc="21708041" w:tentative="1">
      <w:start w:val="1"/>
      <w:numFmt w:val="lowerRoman"/>
      <w:lvlText w:val="%6."/>
      <w:lvlJc w:val="right"/>
      <w:pPr>
        <w:ind w:left="4320" w:hanging="180"/>
      </w:pPr>
    </w:lvl>
    <w:lvl w:ilvl="6" w:tplc="21708041" w:tentative="1">
      <w:start w:val="1"/>
      <w:numFmt w:val="decimal"/>
      <w:lvlText w:val="%7."/>
      <w:lvlJc w:val="left"/>
      <w:pPr>
        <w:ind w:left="5040" w:hanging="360"/>
      </w:pPr>
    </w:lvl>
    <w:lvl w:ilvl="7" w:tplc="21708041" w:tentative="1">
      <w:start w:val="1"/>
      <w:numFmt w:val="lowerLetter"/>
      <w:lvlText w:val="%8."/>
      <w:lvlJc w:val="left"/>
      <w:pPr>
        <w:ind w:left="5760" w:hanging="360"/>
      </w:pPr>
    </w:lvl>
    <w:lvl w:ilvl="8" w:tplc="21708041" w:tentative="1">
      <w:start w:val="1"/>
      <w:numFmt w:val="lowerRoman"/>
      <w:lvlText w:val="%9."/>
      <w:lvlJc w:val="right"/>
      <w:pPr>
        <w:ind w:left="6480" w:hanging="180"/>
      </w:pPr>
    </w:lvl>
  </w:abstractNum>
  <w:abstractNum w:abstractNumId="92640040">
    <w:multiLevelType w:val="hybridMultilevel"/>
    <w:lvl w:ilvl="0" w:tplc="61405336">
      <w:start w:val="1"/>
      <w:numFmt w:val="decimal"/>
      <w:lvlText w:val="%1."/>
      <w:lvlJc w:val="left"/>
      <w:pPr>
        <w:ind w:left="720" w:hanging="360"/>
      </w:pPr>
    </w:lvl>
    <w:lvl w:ilvl="1" w:tplc="61405336" w:tentative="1">
      <w:start w:val="1"/>
      <w:numFmt w:val="lowerLetter"/>
      <w:lvlText w:val="%2."/>
      <w:lvlJc w:val="left"/>
      <w:pPr>
        <w:ind w:left="1440" w:hanging="360"/>
      </w:pPr>
    </w:lvl>
    <w:lvl w:ilvl="2" w:tplc="61405336" w:tentative="1">
      <w:start w:val="1"/>
      <w:numFmt w:val="lowerRoman"/>
      <w:lvlText w:val="%3."/>
      <w:lvlJc w:val="right"/>
      <w:pPr>
        <w:ind w:left="2160" w:hanging="180"/>
      </w:pPr>
    </w:lvl>
    <w:lvl w:ilvl="3" w:tplc="61405336" w:tentative="1">
      <w:start w:val="1"/>
      <w:numFmt w:val="decimal"/>
      <w:lvlText w:val="%4."/>
      <w:lvlJc w:val="left"/>
      <w:pPr>
        <w:ind w:left="2880" w:hanging="360"/>
      </w:pPr>
    </w:lvl>
    <w:lvl w:ilvl="4" w:tplc="61405336" w:tentative="1">
      <w:start w:val="1"/>
      <w:numFmt w:val="lowerLetter"/>
      <w:lvlText w:val="%5."/>
      <w:lvlJc w:val="left"/>
      <w:pPr>
        <w:ind w:left="3600" w:hanging="360"/>
      </w:pPr>
    </w:lvl>
    <w:lvl w:ilvl="5" w:tplc="61405336" w:tentative="1">
      <w:start w:val="1"/>
      <w:numFmt w:val="lowerRoman"/>
      <w:lvlText w:val="%6."/>
      <w:lvlJc w:val="right"/>
      <w:pPr>
        <w:ind w:left="4320" w:hanging="180"/>
      </w:pPr>
    </w:lvl>
    <w:lvl w:ilvl="6" w:tplc="61405336" w:tentative="1">
      <w:start w:val="1"/>
      <w:numFmt w:val="decimal"/>
      <w:lvlText w:val="%7."/>
      <w:lvlJc w:val="left"/>
      <w:pPr>
        <w:ind w:left="5040" w:hanging="360"/>
      </w:pPr>
    </w:lvl>
    <w:lvl w:ilvl="7" w:tplc="61405336" w:tentative="1">
      <w:start w:val="1"/>
      <w:numFmt w:val="lowerLetter"/>
      <w:lvlText w:val="%8."/>
      <w:lvlJc w:val="left"/>
      <w:pPr>
        <w:ind w:left="5760" w:hanging="360"/>
      </w:pPr>
    </w:lvl>
    <w:lvl w:ilvl="8" w:tplc="61405336" w:tentative="1">
      <w:start w:val="1"/>
      <w:numFmt w:val="lowerRoman"/>
      <w:lvlText w:val="%9."/>
      <w:lvlJc w:val="right"/>
      <w:pPr>
        <w:ind w:left="6480" w:hanging="180"/>
      </w:pPr>
    </w:lvl>
  </w:abstractNum>
  <w:abstractNum w:abstractNumId="92640039">
    <w:multiLevelType w:val="hybridMultilevel"/>
    <w:lvl w:ilvl="0" w:tplc="78705557">
      <w:start w:val="1"/>
      <w:numFmt w:val="decimal"/>
      <w:lvlText w:val="%1."/>
      <w:lvlJc w:val="left"/>
      <w:pPr>
        <w:ind w:left="720" w:hanging="360"/>
      </w:pPr>
    </w:lvl>
    <w:lvl w:ilvl="1" w:tplc="78705557" w:tentative="1">
      <w:start w:val="1"/>
      <w:numFmt w:val="lowerLetter"/>
      <w:lvlText w:val="%2."/>
      <w:lvlJc w:val="left"/>
      <w:pPr>
        <w:ind w:left="1440" w:hanging="360"/>
      </w:pPr>
    </w:lvl>
    <w:lvl w:ilvl="2" w:tplc="78705557" w:tentative="1">
      <w:start w:val="1"/>
      <w:numFmt w:val="lowerRoman"/>
      <w:lvlText w:val="%3."/>
      <w:lvlJc w:val="right"/>
      <w:pPr>
        <w:ind w:left="2160" w:hanging="180"/>
      </w:pPr>
    </w:lvl>
    <w:lvl w:ilvl="3" w:tplc="78705557" w:tentative="1">
      <w:start w:val="1"/>
      <w:numFmt w:val="decimal"/>
      <w:lvlText w:val="%4."/>
      <w:lvlJc w:val="left"/>
      <w:pPr>
        <w:ind w:left="2880" w:hanging="360"/>
      </w:pPr>
    </w:lvl>
    <w:lvl w:ilvl="4" w:tplc="78705557" w:tentative="1">
      <w:start w:val="1"/>
      <w:numFmt w:val="lowerLetter"/>
      <w:lvlText w:val="%5."/>
      <w:lvlJc w:val="left"/>
      <w:pPr>
        <w:ind w:left="3600" w:hanging="360"/>
      </w:pPr>
    </w:lvl>
    <w:lvl w:ilvl="5" w:tplc="78705557" w:tentative="1">
      <w:start w:val="1"/>
      <w:numFmt w:val="lowerRoman"/>
      <w:lvlText w:val="%6."/>
      <w:lvlJc w:val="right"/>
      <w:pPr>
        <w:ind w:left="4320" w:hanging="180"/>
      </w:pPr>
    </w:lvl>
    <w:lvl w:ilvl="6" w:tplc="78705557" w:tentative="1">
      <w:start w:val="1"/>
      <w:numFmt w:val="decimal"/>
      <w:lvlText w:val="%7."/>
      <w:lvlJc w:val="left"/>
      <w:pPr>
        <w:ind w:left="5040" w:hanging="360"/>
      </w:pPr>
    </w:lvl>
    <w:lvl w:ilvl="7" w:tplc="78705557" w:tentative="1">
      <w:start w:val="1"/>
      <w:numFmt w:val="lowerLetter"/>
      <w:lvlText w:val="%8."/>
      <w:lvlJc w:val="left"/>
      <w:pPr>
        <w:ind w:left="5760" w:hanging="360"/>
      </w:pPr>
    </w:lvl>
    <w:lvl w:ilvl="8" w:tplc="78705557" w:tentative="1">
      <w:start w:val="1"/>
      <w:numFmt w:val="lowerRoman"/>
      <w:lvlText w:val="%9."/>
      <w:lvlJc w:val="right"/>
      <w:pPr>
        <w:ind w:left="6480" w:hanging="180"/>
      </w:pPr>
    </w:lvl>
  </w:abstractNum>
  <w:abstractNum w:abstractNumId="92640038">
    <w:multiLevelType w:val="hybridMultilevel"/>
    <w:lvl w:ilvl="0" w:tplc="35087463">
      <w:start w:val="1"/>
      <w:numFmt w:val="decimal"/>
      <w:lvlText w:val="%1."/>
      <w:lvlJc w:val="left"/>
      <w:pPr>
        <w:ind w:left="720" w:hanging="360"/>
      </w:pPr>
    </w:lvl>
    <w:lvl w:ilvl="1" w:tplc="35087463" w:tentative="1">
      <w:start w:val="1"/>
      <w:numFmt w:val="lowerLetter"/>
      <w:lvlText w:val="%2."/>
      <w:lvlJc w:val="left"/>
      <w:pPr>
        <w:ind w:left="1440" w:hanging="360"/>
      </w:pPr>
    </w:lvl>
    <w:lvl w:ilvl="2" w:tplc="35087463" w:tentative="1">
      <w:start w:val="1"/>
      <w:numFmt w:val="lowerRoman"/>
      <w:lvlText w:val="%3."/>
      <w:lvlJc w:val="right"/>
      <w:pPr>
        <w:ind w:left="2160" w:hanging="180"/>
      </w:pPr>
    </w:lvl>
    <w:lvl w:ilvl="3" w:tplc="35087463" w:tentative="1">
      <w:start w:val="1"/>
      <w:numFmt w:val="decimal"/>
      <w:lvlText w:val="%4."/>
      <w:lvlJc w:val="left"/>
      <w:pPr>
        <w:ind w:left="2880" w:hanging="360"/>
      </w:pPr>
    </w:lvl>
    <w:lvl w:ilvl="4" w:tplc="35087463" w:tentative="1">
      <w:start w:val="1"/>
      <w:numFmt w:val="lowerLetter"/>
      <w:lvlText w:val="%5."/>
      <w:lvlJc w:val="left"/>
      <w:pPr>
        <w:ind w:left="3600" w:hanging="360"/>
      </w:pPr>
    </w:lvl>
    <w:lvl w:ilvl="5" w:tplc="35087463" w:tentative="1">
      <w:start w:val="1"/>
      <w:numFmt w:val="lowerRoman"/>
      <w:lvlText w:val="%6."/>
      <w:lvlJc w:val="right"/>
      <w:pPr>
        <w:ind w:left="4320" w:hanging="180"/>
      </w:pPr>
    </w:lvl>
    <w:lvl w:ilvl="6" w:tplc="35087463" w:tentative="1">
      <w:start w:val="1"/>
      <w:numFmt w:val="decimal"/>
      <w:lvlText w:val="%7."/>
      <w:lvlJc w:val="left"/>
      <w:pPr>
        <w:ind w:left="5040" w:hanging="360"/>
      </w:pPr>
    </w:lvl>
    <w:lvl w:ilvl="7" w:tplc="35087463" w:tentative="1">
      <w:start w:val="1"/>
      <w:numFmt w:val="lowerLetter"/>
      <w:lvlText w:val="%8."/>
      <w:lvlJc w:val="left"/>
      <w:pPr>
        <w:ind w:left="5760" w:hanging="360"/>
      </w:pPr>
    </w:lvl>
    <w:lvl w:ilvl="8" w:tplc="35087463" w:tentative="1">
      <w:start w:val="1"/>
      <w:numFmt w:val="lowerRoman"/>
      <w:lvlText w:val="%9."/>
      <w:lvlJc w:val="right"/>
      <w:pPr>
        <w:ind w:left="6480" w:hanging="180"/>
      </w:pPr>
    </w:lvl>
  </w:abstractNum>
  <w:abstractNum w:abstractNumId="92640037">
    <w:multiLevelType w:val="hybridMultilevel"/>
    <w:lvl w:ilvl="0" w:tplc="36352852">
      <w:start w:val="1"/>
      <w:numFmt w:val="decimal"/>
      <w:lvlText w:val="%1."/>
      <w:lvlJc w:val="left"/>
      <w:pPr>
        <w:ind w:left="720" w:hanging="360"/>
      </w:pPr>
    </w:lvl>
    <w:lvl w:ilvl="1" w:tplc="36352852" w:tentative="1">
      <w:start w:val="1"/>
      <w:numFmt w:val="lowerLetter"/>
      <w:lvlText w:val="%2."/>
      <w:lvlJc w:val="left"/>
      <w:pPr>
        <w:ind w:left="1440" w:hanging="360"/>
      </w:pPr>
    </w:lvl>
    <w:lvl w:ilvl="2" w:tplc="36352852" w:tentative="1">
      <w:start w:val="1"/>
      <w:numFmt w:val="lowerRoman"/>
      <w:lvlText w:val="%3."/>
      <w:lvlJc w:val="right"/>
      <w:pPr>
        <w:ind w:left="2160" w:hanging="180"/>
      </w:pPr>
    </w:lvl>
    <w:lvl w:ilvl="3" w:tplc="36352852" w:tentative="1">
      <w:start w:val="1"/>
      <w:numFmt w:val="decimal"/>
      <w:lvlText w:val="%4."/>
      <w:lvlJc w:val="left"/>
      <w:pPr>
        <w:ind w:left="2880" w:hanging="360"/>
      </w:pPr>
    </w:lvl>
    <w:lvl w:ilvl="4" w:tplc="36352852" w:tentative="1">
      <w:start w:val="1"/>
      <w:numFmt w:val="lowerLetter"/>
      <w:lvlText w:val="%5."/>
      <w:lvlJc w:val="left"/>
      <w:pPr>
        <w:ind w:left="3600" w:hanging="360"/>
      </w:pPr>
    </w:lvl>
    <w:lvl w:ilvl="5" w:tplc="36352852" w:tentative="1">
      <w:start w:val="1"/>
      <w:numFmt w:val="lowerRoman"/>
      <w:lvlText w:val="%6."/>
      <w:lvlJc w:val="right"/>
      <w:pPr>
        <w:ind w:left="4320" w:hanging="180"/>
      </w:pPr>
    </w:lvl>
    <w:lvl w:ilvl="6" w:tplc="36352852" w:tentative="1">
      <w:start w:val="1"/>
      <w:numFmt w:val="decimal"/>
      <w:lvlText w:val="%7."/>
      <w:lvlJc w:val="left"/>
      <w:pPr>
        <w:ind w:left="5040" w:hanging="360"/>
      </w:pPr>
    </w:lvl>
    <w:lvl w:ilvl="7" w:tplc="36352852" w:tentative="1">
      <w:start w:val="1"/>
      <w:numFmt w:val="lowerLetter"/>
      <w:lvlText w:val="%8."/>
      <w:lvlJc w:val="left"/>
      <w:pPr>
        <w:ind w:left="5760" w:hanging="360"/>
      </w:pPr>
    </w:lvl>
    <w:lvl w:ilvl="8" w:tplc="36352852" w:tentative="1">
      <w:start w:val="1"/>
      <w:numFmt w:val="lowerRoman"/>
      <w:lvlText w:val="%9."/>
      <w:lvlJc w:val="right"/>
      <w:pPr>
        <w:ind w:left="6480" w:hanging="180"/>
      </w:pPr>
    </w:lvl>
  </w:abstractNum>
  <w:abstractNum w:abstractNumId="92640036">
    <w:multiLevelType w:val="hybridMultilevel"/>
    <w:lvl w:ilvl="0" w:tplc="37976945">
      <w:start w:val="1"/>
      <w:numFmt w:val="decimal"/>
      <w:lvlText w:val="%1."/>
      <w:lvlJc w:val="left"/>
      <w:pPr>
        <w:ind w:left="720" w:hanging="360"/>
      </w:pPr>
    </w:lvl>
    <w:lvl w:ilvl="1" w:tplc="37976945" w:tentative="1">
      <w:start w:val="1"/>
      <w:numFmt w:val="lowerLetter"/>
      <w:lvlText w:val="%2."/>
      <w:lvlJc w:val="left"/>
      <w:pPr>
        <w:ind w:left="1440" w:hanging="360"/>
      </w:pPr>
    </w:lvl>
    <w:lvl w:ilvl="2" w:tplc="37976945" w:tentative="1">
      <w:start w:val="1"/>
      <w:numFmt w:val="lowerRoman"/>
      <w:lvlText w:val="%3."/>
      <w:lvlJc w:val="right"/>
      <w:pPr>
        <w:ind w:left="2160" w:hanging="180"/>
      </w:pPr>
    </w:lvl>
    <w:lvl w:ilvl="3" w:tplc="37976945" w:tentative="1">
      <w:start w:val="1"/>
      <w:numFmt w:val="decimal"/>
      <w:lvlText w:val="%4."/>
      <w:lvlJc w:val="left"/>
      <w:pPr>
        <w:ind w:left="2880" w:hanging="360"/>
      </w:pPr>
    </w:lvl>
    <w:lvl w:ilvl="4" w:tplc="37976945" w:tentative="1">
      <w:start w:val="1"/>
      <w:numFmt w:val="lowerLetter"/>
      <w:lvlText w:val="%5."/>
      <w:lvlJc w:val="left"/>
      <w:pPr>
        <w:ind w:left="3600" w:hanging="360"/>
      </w:pPr>
    </w:lvl>
    <w:lvl w:ilvl="5" w:tplc="37976945" w:tentative="1">
      <w:start w:val="1"/>
      <w:numFmt w:val="lowerRoman"/>
      <w:lvlText w:val="%6."/>
      <w:lvlJc w:val="right"/>
      <w:pPr>
        <w:ind w:left="4320" w:hanging="180"/>
      </w:pPr>
    </w:lvl>
    <w:lvl w:ilvl="6" w:tplc="37976945" w:tentative="1">
      <w:start w:val="1"/>
      <w:numFmt w:val="decimal"/>
      <w:lvlText w:val="%7."/>
      <w:lvlJc w:val="left"/>
      <w:pPr>
        <w:ind w:left="5040" w:hanging="360"/>
      </w:pPr>
    </w:lvl>
    <w:lvl w:ilvl="7" w:tplc="37976945" w:tentative="1">
      <w:start w:val="1"/>
      <w:numFmt w:val="lowerLetter"/>
      <w:lvlText w:val="%8."/>
      <w:lvlJc w:val="left"/>
      <w:pPr>
        <w:ind w:left="5760" w:hanging="360"/>
      </w:pPr>
    </w:lvl>
    <w:lvl w:ilvl="8" w:tplc="37976945" w:tentative="1">
      <w:start w:val="1"/>
      <w:numFmt w:val="lowerRoman"/>
      <w:lvlText w:val="%9."/>
      <w:lvlJc w:val="right"/>
      <w:pPr>
        <w:ind w:left="6480" w:hanging="180"/>
      </w:pPr>
    </w:lvl>
  </w:abstractNum>
  <w:abstractNum w:abstractNumId="92640035">
    <w:multiLevelType w:val="hybridMultilevel"/>
    <w:lvl w:ilvl="0" w:tplc="97263938">
      <w:start w:val="1"/>
      <w:numFmt w:val="decimal"/>
      <w:lvlText w:val="%1."/>
      <w:lvlJc w:val="left"/>
      <w:pPr>
        <w:ind w:left="720" w:hanging="360"/>
      </w:pPr>
    </w:lvl>
    <w:lvl w:ilvl="1" w:tplc="97263938" w:tentative="1">
      <w:start w:val="1"/>
      <w:numFmt w:val="lowerLetter"/>
      <w:lvlText w:val="%2."/>
      <w:lvlJc w:val="left"/>
      <w:pPr>
        <w:ind w:left="1440" w:hanging="360"/>
      </w:pPr>
    </w:lvl>
    <w:lvl w:ilvl="2" w:tplc="97263938" w:tentative="1">
      <w:start w:val="1"/>
      <w:numFmt w:val="lowerRoman"/>
      <w:lvlText w:val="%3."/>
      <w:lvlJc w:val="right"/>
      <w:pPr>
        <w:ind w:left="2160" w:hanging="180"/>
      </w:pPr>
    </w:lvl>
    <w:lvl w:ilvl="3" w:tplc="97263938" w:tentative="1">
      <w:start w:val="1"/>
      <w:numFmt w:val="decimal"/>
      <w:lvlText w:val="%4."/>
      <w:lvlJc w:val="left"/>
      <w:pPr>
        <w:ind w:left="2880" w:hanging="360"/>
      </w:pPr>
    </w:lvl>
    <w:lvl w:ilvl="4" w:tplc="97263938" w:tentative="1">
      <w:start w:val="1"/>
      <w:numFmt w:val="lowerLetter"/>
      <w:lvlText w:val="%5."/>
      <w:lvlJc w:val="left"/>
      <w:pPr>
        <w:ind w:left="3600" w:hanging="360"/>
      </w:pPr>
    </w:lvl>
    <w:lvl w:ilvl="5" w:tplc="97263938" w:tentative="1">
      <w:start w:val="1"/>
      <w:numFmt w:val="lowerRoman"/>
      <w:lvlText w:val="%6."/>
      <w:lvlJc w:val="right"/>
      <w:pPr>
        <w:ind w:left="4320" w:hanging="180"/>
      </w:pPr>
    </w:lvl>
    <w:lvl w:ilvl="6" w:tplc="97263938" w:tentative="1">
      <w:start w:val="1"/>
      <w:numFmt w:val="decimal"/>
      <w:lvlText w:val="%7."/>
      <w:lvlJc w:val="left"/>
      <w:pPr>
        <w:ind w:left="5040" w:hanging="360"/>
      </w:pPr>
    </w:lvl>
    <w:lvl w:ilvl="7" w:tplc="97263938" w:tentative="1">
      <w:start w:val="1"/>
      <w:numFmt w:val="lowerLetter"/>
      <w:lvlText w:val="%8."/>
      <w:lvlJc w:val="left"/>
      <w:pPr>
        <w:ind w:left="5760" w:hanging="360"/>
      </w:pPr>
    </w:lvl>
    <w:lvl w:ilvl="8" w:tplc="97263938" w:tentative="1">
      <w:start w:val="1"/>
      <w:numFmt w:val="lowerRoman"/>
      <w:lvlText w:val="%9."/>
      <w:lvlJc w:val="right"/>
      <w:pPr>
        <w:ind w:left="6480" w:hanging="180"/>
      </w:pPr>
    </w:lvl>
  </w:abstractNum>
  <w:abstractNum w:abstractNumId="92640034">
    <w:multiLevelType w:val="hybridMultilevel"/>
    <w:lvl w:ilvl="0" w:tplc="47751875">
      <w:start w:val="1"/>
      <w:numFmt w:val="decimal"/>
      <w:lvlText w:val="%1."/>
      <w:lvlJc w:val="left"/>
      <w:pPr>
        <w:ind w:left="720" w:hanging="360"/>
      </w:pPr>
    </w:lvl>
    <w:lvl w:ilvl="1" w:tplc="47751875" w:tentative="1">
      <w:start w:val="1"/>
      <w:numFmt w:val="lowerLetter"/>
      <w:lvlText w:val="%2."/>
      <w:lvlJc w:val="left"/>
      <w:pPr>
        <w:ind w:left="1440" w:hanging="360"/>
      </w:pPr>
    </w:lvl>
    <w:lvl w:ilvl="2" w:tplc="47751875" w:tentative="1">
      <w:start w:val="1"/>
      <w:numFmt w:val="lowerRoman"/>
      <w:lvlText w:val="%3."/>
      <w:lvlJc w:val="right"/>
      <w:pPr>
        <w:ind w:left="2160" w:hanging="180"/>
      </w:pPr>
    </w:lvl>
    <w:lvl w:ilvl="3" w:tplc="47751875" w:tentative="1">
      <w:start w:val="1"/>
      <w:numFmt w:val="decimal"/>
      <w:lvlText w:val="%4."/>
      <w:lvlJc w:val="left"/>
      <w:pPr>
        <w:ind w:left="2880" w:hanging="360"/>
      </w:pPr>
    </w:lvl>
    <w:lvl w:ilvl="4" w:tplc="47751875" w:tentative="1">
      <w:start w:val="1"/>
      <w:numFmt w:val="lowerLetter"/>
      <w:lvlText w:val="%5."/>
      <w:lvlJc w:val="left"/>
      <w:pPr>
        <w:ind w:left="3600" w:hanging="360"/>
      </w:pPr>
    </w:lvl>
    <w:lvl w:ilvl="5" w:tplc="47751875" w:tentative="1">
      <w:start w:val="1"/>
      <w:numFmt w:val="lowerRoman"/>
      <w:lvlText w:val="%6."/>
      <w:lvlJc w:val="right"/>
      <w:pPr>
        <w:ind w:left="4320" w:hanging="180"/>
      </w:pPr>
    </w:lvl>
    <w:lvl w:ilvl="6" w:tplc="47751875" w:tentative="1">
      <w:start w:val="1"/>
      <w:numFmt w:val="decimal"/>
      <w:lvlText w:val="%7."/>
      <w:lvlJc w:val="left"/>
      <w:pPr>
        <w:ind w:left="5040" w:hanging="360"/>
      </w:pPr>
    </w:lvl>
    <w:lvl w:ilvl="7" w:tplc="47751875" w:tentative="1">
      <w:start w:val="1"/>
      <w:numFmt w:val="lowerLetter"/>
      <w:lvlText w:val="%8."/>
      <w:lvlJc w:val="left"/>
      <w:pPr>
        <w:ind w:left="5760" w:hanging="360"/>
      </w:pPr>
    </w:lvl>
    <w:lvl w:ilvl="8" w:tplc="47751875" w:tentative="1">
      <w:start w:val="1"/>
      <w:numFmt w:val="lowerRoman"/>
      <w:lvlText w:val="%9."/>
      <w:lvlJc w:val="right"/>
      <w:pPr>
        <w:ind w:left="6480" w:hanging="180"/>
      </w:pPr>
    </w:lvl>
  </w:abstractNum>
  <w:abstractNum w:abstractNumId="92640033">
    <w:multiLevelType w:val="hybridMultilevel"/>
    <w:lvl w:ilvl="0" w:tplc="70804782">
      <w:start w:val="1"/>
      <w:numFmt w:val="decimal"/>
      <w:lvlText w:val="%1."/>
      <w:lvlJc w:val="left"/>
      <w:pPr>
        <w:ind w:left="720" w:hanging="360"/>
      </w:pPr>
    </w:lvl>
    <w:lvl w:ilvl="1" w:tplc="70804782" w:tentative="1">
      <w:start w:val="1"/>
      <w:numFmt w:val="lowerLetter"/>
      <w:lvlText w:val="%2."/>
      <w:lvlJc w:val="left"/>
      <w:pPr>
        <w:ind w:left="1440" w:hanging="360"/>
      </w:pPr>
    </w:lvl>
    <w:lvl w:ilvl="2" w:tplc="70804782" w:tentative="1">
      <w:start w:val="1"/>
      <w:numFmt w:val="lowerRoman"/>
      <w:lvlText w:val="%3."/>
      <w:lvlJc w:val="right"/>
      <w:pPr>
        <w:ind w:left="2160" w:hanging="180"/>
      </w:pPr>
    </w:lvl>
    <w:lvl w:ilvl="3" w:tplc="70804782" w:tentative="1">
      <w:start w:val="1"/>
      <w:numFmt w:val="decimal"/>
      <w:lvlText w:val="%4."/>
      <w:lvlJc w:val="left"/>
      <w:pPr>
        <w:ind w:left="2880" w:hanging="360"/>
      </w:pPr>
    </w:lvl>
    <w:lvl w:ilvl="4" w:tplc="70804782" w:tentative="1">
      <w:start w:val="1"/>
      <w:numFmt w:val="lowerLetter"/>
      <w:lvlText w:val="%5."/>
      <w:lvlJc w:val="left"/>
      <w:pPr>
        <w:ind w:left="3600" w:hanging="360"/>
      </w:pPr>
    </w:lvl>
    <w:lvl w:ilvl="5" w:tplc="70804782" w:tentative="1">
      <w:start w:val="1"/>
      <w:numFmt w:val="lowerRoman"/>
      <w:lvlText w:val="%6."/>
      <w:lvlJc w:val="right"/>
      <w:pPr>
        <w:ind w:left="4320" w:hanging="180"/>
      </w:pPr>
    </w:lvl>
    <w:lvl w:ilvl="6" w:tplc="70804782" w:tentative="1">
      <w:start w:val="1"/>
      <w:numFmt w:val="decimal"/>
      <w:lvlText w:val="%7."/>
      <w:lvlJc w:val="left"/>
      <w:pPr>
        <w:ind w:left="5040" w:hanging="360"/>
      </w:pPr>
    </w:lvl>
    <w:lvl w:ilvl="7" w:tplc="70804782" w:tentative="1">
      <w:start w:val="1"/>
      <w:numFmt w:val="lowerLetter"/>
      <w:lvlText w:val="%8."/>
      <w:lvlJc w:val="left"/>
      <w:pPr>
        <w:ind w:left="5760" w:hanging="360"/>
      </w:pPr>
    </w:lvl>
    <w:lvl w:ilvl="8" w:tplc="70804782" w:tentative="1">
      <w:start w:val="1"/>
      <w:numFmt w:val="lowerRoman"/>
      <w:lvlText w:val="%9."/>
      <w:lvlJc w:val="right"/>
      <w:pPr>
        <w:ind w:left="6480" w:hanging="180"/>
      </w:pPr>
    </w:lvl>
  </w:abstractNum>
  <w:abstractNum w:abstractNumId="92640032">
    <w:multiLevelType w:val="hybridMultilevel"/>
    <w:lvl w:ilvl="0" w:tplc="66657251">
      <w:start w:val="1"/>
      <w:numFmt w:val="decimal"/>
      <w:lvlText w:val="%1."/>
      <w:lvlJc w:val="left"/>
      <w:pPr>
        <w:ind w:left="720" w:hanging="360"/>
      </w:pPr>
    </w:lvl>
    <w:lvl w:ilvl="1" w:tplc="66657251" w:tentative="1">
      <w:start w:val="1"/>
      <w:numFmt w:val="lowerLetter"/>
      <w:lvlText w:val="%2."/>
      <w:lvlJc w:val="left"/>
      <w:pPr>
        <w:ind w:left="1440" w:hanging="360"/>
      </w:pPr>
    </w:lvl>
    <w:lvl w:ilvl="2" w:tplc="66657251" w:tentative="1">
      <w:start w:val="1"/>
      <w:numFmt w:val="lowerRoman"/>
      <w:lvlText w:val="%3."/>
      <w:lvlJc w:val="right"/>
      <w:pPr>
        <w:ind w:left="2160" w:hanging="180"/>
      </w:pPr>
    </w:lvl>
    <w:lvl w:ilvl="3" w:tplc="66657251" w:tentative="1">
      <w:start w:val="1"/>
      <w:numFmt w:val="decimal"/>
      <w:lvlText w:val="%4."/>
      <w:lvlJc w:val="left"/>
      <w:pPr>
        <w:ind w:left="2880" w:hanging="360"/>
      </w:pPr>
    </w:lvl>
    <w:lvl w:ilvl="4" w:tplc="66657251" w:tentative="1">
      <w:start w:val="1"/>
      <w:numFmt w:val="lowerLetter"/>
      <w:lvlText w:val="%5."/>
      <w:lvlJc w:val="left"/>
      <w:pPr>
        <w:ind w:left="3600" w:hanging="360"/>
      </w:pPr>
    </w:lvl>
    <w:lvl w:ilvl="5" w:tplc="66657251" w:tentative="1">
      <w:start w:val="1"/>
      <w:numFmt w:val="lowerRoman"/>
      <w:lvlText w:val="%6."/>
      <w:lvlJc w:val="right"/>
      <w:pPr>
        <w:ind w:left="4320" w:hanging="180"/>
      </w:pPr>
    </w:lvl>
    <w:lvl w:ilvl="6" w:tplc="66657251" w:tentative="1">
      <w:start w:val="1"/>
      <w:numFmt w:val="decimal"/>
      <w:lvlText w:val="%7."/>
      <w:lvlJc w:val="left"/>
      <w:pPr>
        <w:ind w:left="5040" w:hanging="360"/>
      </w:pPr>
    </w:lvl>
    <w:lvl w:ilvl="7" w:tplc="66657251" w:tentative="1">
      <w:start w:val="1"/>
      <w:numFmt w:val="lowerLetter"/>
      <w:lvlText w:val="%8."/>
      <w:lvlJc w:val="left"/>
      <w:pPr>
        <w:ind w:left="5760" w:hanging="360"/>
      </w:pPr>
    </w:lvl>
    <w:lvl w:ilvl="8" w:tplc="66657251" w:tentative="1">
      <w:start w:val="1"/>
      <w:numFmt w:val="lowerRoman"/>
      <w:lvlText w:val="%9."/>
      <w:lvlJc w:val="right"/>
      <w:pPr>
        <w:ind w:left="6480" w:hanging="180"/>
      </w:pPr>
    </w:lvl>
  </w:abstractNum>
  <w:abstractNum w:abstractNumId="92640031">
    <w:multiLevelType w:val="hybridMultilevel"/>
    <w:lvl w:ilvl="0" w:tplc="51518941">
      <w:start w:val="1"/>
      <w:numFmt w:val="decimal"/>
      <w:lvlText w:val="%1."/>
      <w:lvlJc w:val="left"/>
      <w:pPr>
        <w:ind w:left="720" w:hanging="360"/>
      </w:pPr>
    </w:lvl>
    <w:lvl w:ilvl="1" w:tplc="51518941" w:tentative="1">
      <w:start w:val="1"/>
      <w:numFmt w:val="lowerLetter"/>
      <w:lvlText w:val="%2."/>
      <w:lvlJc w:val="left"/>
      <w:pPr>
        <w:ind w:left="1440" w:hanging="360"/>
      </w:pPr>
    </w:lvl>
    <w:lvl w:ilvl="2" w:tplc="51518941" w:tentative="1">
      <w:start w:val="1"/>
      <w:numFmt w:val="lowerRoman"/>
      <w:lvlText w:val="%3."/>
      <w:lvlJc w:val="right"/>
      <w:pPr>
        <w:ind w:left="2160" w:hanging="180"/>
      </w:pPr>
    </w:lvl>
    <w:lvl w:ilvl="3" w:tplc="51518941" w:tentative="1">
      <w:start w:val="1"/>
      <w:numFmt w:val="decimal"/>
      <w:lvlText w:val="%4."/>
      <w:lvlJc w:val="left"/>
      <w:pPr>
        <w:ind w:left="2880" w:hanging="360"/>
      </w:pPr>
    </w:lvl>
    <w:lvl w:ilvl="4" w:tplc="51518941" w:tentative="1">
      <w:start w:val="1"/>
      <w:numFmt w:val="lowerLetter"/>
      <w:lvlText w:val="%5."/>
      <w:lvlJc w:val="left"/>
      <w:pPr>
        <w:ind w:left="3600" w:hanging="360"/>
      </w:pPr>
    </w:lvl>
    <w:lvl w:ilvl="5" w:tplc="51518941" w:tentative="1">
      <w:start w:val="1"/>
      <w:numFmt w:val="lowerRoman"/>
      <w:lvlText w:val="%6."/>
      <w:lvlJc w:val="right"/>
      <w:pPr>
        <w:ind w:left="4320" w:hanging="180"/>
      </w:pPr>
    </w:lvl>
    <w:lvl w:ilvl="6" w:tplc="51518941" w:tentative="1">
      <w:start w:val="1"/>
      <w:numFmt w:val="decimal"/>
      <w:lvlText w:val="%7."/>
      <w:lvlJc w:val="left"/>
      <w:pPr>
        <w:ind w:left="5040" w:hanging="360"/>
      </w:pPr>
    </w:lvl>
    <w:lvl w:ilvl="7" w:tplc="51518941" w:tentative="1">
      <w:start w:val="1"/>
      <w:numFmt w:val="lowerLetter"/>
      <w:lvlText w:val="%8."/>
      <w:lvlJc w:val="left"/>
      <w:pPr>
        <w:ind w:left="5760" w:hanging="360"/>
      </w:pPr>
    </w:lvl>
    <w:lvl w:ilvl="8" w:tplc="51518941" w:tentative="1">
      <w:start w:val="1"/>
      <w:numFmt w:val="lowerRoman"/>
      <w:lvlText w:val="%9."/>
      <w:lvlJc w:val="right"/>
      <w:pPr>
        <w:ind w:left="6480" w:hanging="180"/>
      </w:pPr>
    </w:lvl>
  </w:abstractNum>
  <w:abstractNum w:abstractNumId="92640030">
    <w:multiLevelType w:val="hybridMultilevel"/>
    <w:lvl w:ilvl="0" w:tplc="46416439">
      <w:start w:val="1"/>
      <w:numFmt w:val="decimal"/>
      <w:lvlText w:val="%1."/>
      <w:lvlJc w:val="left"/>
      <w:pPr>
        <w:ind w:left="720" w:hanging="360"/>
      </w:pPr>
    </w:lvl>
    <w:lvl w:ilvl="1" w:tplc="46416439" w:tentative="1">
      <w:start w:val="1"/>
      <w:numFmt w:val="lowerLetter"/>
      <w:lvlText w:val="%2."/>
      <w:lvlJc w:val="left"/>
      <w:pPr>
        <w:ind w:left="1440" w:hanging="360"/>
      </w:pPr>
    </w:lvl>
    <w:lvl w:ilvl="2" w:tplc="46416439" w:tentative="1">
      <w:start w:val="1"/>
      <w:numFmt w:val="lowerRoman"/>
      <w:lvlText w:val="%3."/>
      <w:lvlJc w:val="right"/>
      <w:pPr>
        <w:ind w:left="2160" w:hanging="180"/>
      </w:pPr>
    </w:lvl>
    <w:lvl w:ilvl="3" w:tplc="46416439" w:tentative="1">
      <w:start w:val="1"/>
      <w:numFmt w:val="decimal"/>
      <w:lvlText w:val="%4."/>
      <w:lvlJc w:val="left"/>
      <w:pPr>
        <w:ind w:left="2880" w:hanging="360"/>
      </w:pPr>
    </w:lvl>
    <w:lvl w:ilvl="4" w:tplc="46416439" w:tentative="1">
      <w:start w:val="1"/>
      <w:numFmt w:val="lowerLetter"/>
      <w:lvlText w:val="%5."/>
      <w:lvlJc w:val="left"/>
      <w:pPr>
        <w:ind w:left="3600" w:hanging="360"/>
      </w:pPr>
    </w:lvl>
    <w:lvl w:ilvl="5" w:tplc="46416439" w:tentative="1">
      <w:start w:val="1"/>
      <w:numFmt w:val="lowerRoman"/>
      <w:lvlText w:val="%6."/>
      <w:lvlJc w:val="right"/>
      <w:pPr>
        <w:ind w:left="4320" w:hanging="180"/>
      </w:pPr>
    </w:lvl>
    <w:lvl w:ilvl="6" w:tplc="46416439" w:tentative="1">
      <w:start w:val="1"/>
      <w:numFmt w:val="decimal"/>
      <w:lvlText w:val="%7."/>
      <w:lvlJc w:val="left"/>
      <w:pPr>
        <w:ind w:left="5040" w:hanging="360"/>
      </w:pPr>
    </w:lvl>
    <w:lvl w:ilvl="7" w:tplc="46416439" w:tentative="1">
      <w:start w:val="1"/>
      <w:numFmt w:val="lowerLetter"/>
      <w:lvlText w:val="%8."/>
      <w:lvlJc w:val="left"/>
      <w:pPr>
        <w:ind w:left="5760" w:hanging="360"/>
      </w:pPr>
    </w:lvl>
    <w:lvl w:ilvl="8" w:tplc="46416439" w:tentative="1">
      <w:start w:val="1"/>
      <w:numFmt w:val="lowerRoman"/>
      <w:lvlText w:val="%9."/>
      <w:lvlJc w:val="right"/>
      <w:pPr>
        <w:ind w:left="6480" w:hanging="180"/>
      </w:pPr>
    </w:lvl>
  </w:abstractNum>
  <w:abstractNum w:abstractNumId="92640029">
    <w:multiLevelType w:val="hybridMultilevel"/>
    <w:lvl w:ilvl="0" w:tplc="92482635">
      <w:start w:val="1"/>
      <w:numFmt w:val="decimal"/>
      <w:lvlText w:val="%1."/>
      <w:lvlJc w:val="left"/>
      <w:pPr>
        <w:ind w:left="720" w:hanging="360"/>
      </w:pPr>
    </w:lvl>
    <w:lvl w:ilvl="1" w:tplc="92482635" w:tentative="1">
      <w:start w:val="1"/>
      <w:numFmt w:val="lowerLetter"/>
      <w:lvlText w:val="%2."/>
      <w:lvlJc w:val="left"/>
      <w:pPr>
        <w:ind w:left="1440" w:hanging="360"/>
      </w:pPr>
    </w:lvl>
    <w:lvl w:ilvl="2" w:tplc="92482635" w:tentative="1">
      <w:start w:val="1"/>
      <w:numFmt w:val="lowerRoman"/>
      <w:lvlText w:val="%3."/>
      <w:lvlJc w:val="right"/>
      <w:pPr>
        <w:ind w:left="2160" w:hanging="180"/>
      </w:pPr>
    </w:lvl>
    <w:lvl w:ilvl="3" w:tplc="92482635" w:tentative="1">
      <w:start w:val="1"/>
      <w:numFmt w:val="decimal"/>
      <w:lvlText w:val="%4."/>
      <w:lvlJc w:val="left"/>
      <w:pPr>
        <w:ind w:left="2880" w:hanging="360"/>
      </w:pPr>
    </w:lvl>
    <w:lvl w:ilvl="4" w:tplc="92482635" w:tentative="1">
      <w:start w:val="1"/>
      <w:numFmt w:val="lowerLetter"/>
      <w:lvlText w:val="%5."/>
      <w:lvlJc w:val="left"/>
      <w:pPr>
        <w:ind w:left="3600" w:hanging="360"/>
      </w:pPr>
    </w:lvl>
    <w:lvl w:ilvl="5" w:tplc="92482635" w:tentative="1">
      <w:start w:val="1"/>
      <w:numFmt w:val="lowerRoman"/>
      <w:lvlText w:val="%6."/>
      <w:lvlJc w:val="right"/>
      <w:pPr>
        <w:ind w:left="4320" w:hanging="180"/>
      </w:pPr>
    </w:lvl>
    <w:lvl w:ilvl="6" w:tplc="92482635" w:tentative="1">
      <w:start w:val="1"/>
      <w:numFmt w:val="decimal"/>
      <w:lvlText w:val="%7."/>
      <w:lvlJc w:val="left"/>
      <w:pPr>
        <w:ind w:left="5040" w:hanging="360"/>
      </w:pPr>
    </w:lvl>
    <w:lvl w:ilvl="7" w:tplc="92482635" w:tentative="1">
      <w:start w:val="1"/>
      <w:numFmt w:val="lowerLetter"/>
      <w:lvlText w:val="%8."/>
      <w:lvlJc w:val="left"/>
      <w:pPr>
        <w:ind w:left="5760" w:hanging="360"/>
      </w:pPr>
    </w:lvl>
    <w:lvl w:ilvl="8" w:tplc="92482635" w:tentative="1">
      <w:start w:val="1"/>
      <w:numFmt w:val="lowerRoman"/>
      <w:lvlText w:val="%9."/>
      <w:lvlJc w:val="right"/>
      <w:pPr>
        <w:ind w:left="6480" w:hanging="180"/>
      </w:pPr>
    </w:lvl>
  </w:abstractNum>
  <w:abstractNum w:abstractNumId="92640028">
    <w:multiLevelType w:val="hybridMultilevel"/>
    <w:lvl w:ilvl="0" w:tplc="20768226">
      <w:start w:val="1"/>
      <w:numFmt w:val="decimal"/>
      <w:lvlText w:val="%1."/>
      <w:lvlJc w:val="left"/>
      <w:pPr>
        <w:ind w:left="720" w:hanging="360"/>
      </w:pPr>
    </w:lvl>
    <w:lvl w:ilvl="1" w:tplc="20768226" w:tentative="1">
      <w:start w:val="1"/>
      <w:numFmt w:val="lowerLetter"/>
      <w:lvlText w:val="%2."/>
      <w:lvlJc w:val="left"/>
      <w:pPr>
        <w:ind w:left="1440" w:hanging="360"/>
      </w:pPr>
    </w:lvl>
    <w:lvl w:ilvl="2" w:tplc="20768226" w:tentative="1">
      <w:start w:val="1"/>
      <w:numFmt w:val="lowerRoman"/>
      <w:lvlText w:val="%3."/>
      <w:lvlJc w:val="right"/>
      <w:pPr>
        <w:ind w:left="2160" w:hanging="180"/>
      </w:pPr>
    </w:lvl>
    <w:lvl w:ilvl="3" w:tplc="20768226" w:tentative="1">
      <w:start w:val="1"/>
      <w:numFmt w:val="decimal"/>
      <w:lvlText w:val="%4."/>
      <w:lvlJc w:val="left"/>
      <w:pPr>
        <w:ind w:left="2880" w:hanging="360"/>
      </w:pPr>
    </w:lvl>
    <w:lvl w:ilvl="4" w:tplc="20768226" w:tentative="1">
      <w:start w:val="1"/>
      <w:numFmt w:val="lowerLetter"/>
      <w:lvlText w:val="%5."/>
      <w:lvlJc w:val="left"/>
      <w:pPr>
        <w:ind w:left="3600" w:hanging="360"/>
      </w:pPr>
    </w:lvl>
    <w:lvl w:ilvl="5" w:tplc="20768226" w:tentative="1">
      <w:start w:val="1"/>
      <w:numFmt w:val="lowerRoman"/>
      <w:lvlText w:val="%6."/>
      <w:lvlJc w:val="right"/>
      <w:pPr>
        <w:ind w:left="4320" w:hanging="180"/>
      </w:pPr>
    </w:lvl>
    <w:lvl w:ilvl="6" w:tplc="20768226" w:tentative="1">
      <w:start w:val="1"/>
      <w:numFmt w:val="decimal"/>
      <w:lvlText w:val="%7."/>
      <w:lvlJc w:val="left"/>
      <w:pPr>
        <w:ind w:left="5040" w:hanging="360"/>
      </w:pPr>
    </w:lvl>
    <w:lvl w:ilvl="7" w:tplc="20768226" w:tentative="1">
      <w:start w:val="1"/>
      <w:numFmt w:val="lowerLetter"/>
      <w:lvlText w:val="%8."/>
      <w:lvlJc w:val="left"/>
      <w:pPr>
        <w:ind w:left="5760" w:hanging="360"/>
      </w:pPr>
    </w:lvl>
    <w:lvl w:ilvl="8" w:tplc="20768226" w:tentative="1">
      <w:start w:val="1"/>
      <w:numFmt w:val="lowerRoman"/>
      <w:lvlText w:val="%9."/>
      <w:lvlJc w:val="right"/>
      <w:pPr>
        <w:ind w:left="6480" w:hanging="180"/>
      </w:pPr>
    </w:lvl>
  </w:abstractNum>
  <w:abstractNum w:abstractNumId="92640027">
    <w:multiLevelType w:val="hybridMultilevel"/>
    <w:lvl w:ilvl="0" w:tplc="18789785">
      <w:start w:val="1"/>
      <w:numFmt w:val="decimal"/>
      <w:lvlText w:val="%1."/>
      <w:lvlJc w:val="left"/>
      <w:pPr>
        <w:ind w:left="720" w:hanging="360"/>
      </w:pPr>
    </w:lvl>
    <w:lvl w:ilvl="1" w:tplc="18789785" w:tentative="1">
      <w:start w:val="1"/>
      <w:numFmt w:val="lowerLetter"/>
      <w:lvlText w:val="%2."/>
      <w:lvlJc w:val="left"/>
      <w:pPr>
        <w:ind w:left="1440" w:hanging="360"/>
      </w:pPr>
    </w:lvl>
    <w:lvl w:ilvl="2" w:tplc="18789785" w:tentative="1">
      <w:start w:val="1"/>
      <w:numFmt w:val="lowerRoman"/>
      <w:lvlText w:val="%3."/>
      <w:lvlJc w:val="right"/>
      <w:pPr>
        <w:ind w:left="2160" w:hanging="180"/>
      </w:pPr>
    </w:lvl>
    <w:lvl w:ilvl="3" w:tplc="18789785" w:tentative="1">
      <w:start w:val="1"/>
      <w:numFmt w:val="decimal"/>
      <w:lvlText w:val="%4."/>
      <w:lvlJc w:val="left"/>
      <w:pPr>
        <w:ind w:left="2880" w:hanging="360"/>
      </w:pPr>
    </w:lvl>
    <w:lvl w:ilvl="4" w:tplc="18789785" w:tentative="1">
      <w:start w:val="1"/>
      <w:numFmt w:val="lowerLetter"/>
      <w:lvlText w:val="%5."/>
      <w:lvlJc w:val="left"/>
      <w:pPr>
        <w:ind w:left="3600" w:hanging="360"/>
      </w:pPr>
    </w:lvl>
    <w:lvl w:ilvl="5" w:tplc="18789785" w:tentative="1">
      <w:start w:val="1"/>
      <w:numFmt w:val="lowerRoman"/>
      <w:lvlText w:val="%6."/>
      <w:lvlJc w:val="right"/>
      <w:pPr>
        <w:ind w:left="4320" w:hanging="180"/>
      </w:pPr>
    </w:lvl>
    <w:lvl w:ilvl="6" w:tplc="18789785" w:tentative="1">
      <w:start w:val="1"/>
      <w:numFmt w:val="decimal"/>
      <w:lvlText w:val="%7."/>
      <w:lvlJc w:val="left"/>
      <w:pPr>
        <w:ind w:left="5040" w:hanging="360"/>
      </w:pPr>
    </w:lvl>
    <w:lvl w:ilvl="7" w:tplc="18789785" w:tentative="1">
      <w:start w:val="1"/>
      <w:numFmt w:val="lowerLetter"/>
      <w:lvlText w:val="%8."/>
      <w:lvlJc w:val="left"/>
      <w:pPr>
        <w:ind w:left="5760" w:hanging="360"/>
      </w:pPr>
    </w:lvl>
    <w:lvl w:ilvl="8" w:tplc="18789785" w:tentative="1">
      <w:start w:val="1"/>
      <w:numFmt w:val="lowerRoman"/>
      <w:lvlText w:val="%9."/>
      <w:lvlJc w:val="right"/>
      <w:pPr>
        <w:ind w:left="6480" w:hanging="180"/>
      </w:pPr>
    </w:lvl>
  </w:abstractNum>
  <w:abstractNum w:abstractNumId="92640026">
    <w:multiLevelType w:val="hybridMultilevel"/>
    <w:lvl w:ilvl="0" w:tplc="48804589">
      <w:start w:val="1"/>
      <w:numFmt w:val="decimal"/>
      <w:lvlText w:val="%1."/>
      <w:lvlJc w:val="left"/>
      <w:pPr>
        <w:ind w:left="720" w:hanging="360"/>
      </w:pPr>
    </w:lvl>
    <w:lvl w:ilvl="1" w:tplc="48804589" w:tentative="1">
      <w:start w:val="1"/>
      <w:numFmt w:val="lowerLetter"/>
      <w:lvlText w:val="%2."/>
      <w:lvlJc w:val="left"/>
      <w:pPr>
        <w:ind w:left="1440" w:hanging="360"/>
      </w:pPr>
    </w:lvl>
    <w:lvl w:ilvl="2" w:tplc="48804589" w:tentative="1">
      <w:start w:val="1"/>
      <w:numFmt w:val="lowerRoman"/>
      <w:lvlText w:val="%3."/>
      <w:lvlJc w:val="right"/>
      <w:pPr>
        <w:ind w:left="2160" w:hanging="180"/>
      </w:pPr>
    </w:lvl>
    <w:lvl w:ilvl="3" w:tplc="48804589" w:tentative="1">
      <w:start w:val="1"/>
      <w:numFmt w:val="decimal"/>
      <w:lvlText w:val="%4."/>
      <w:lvlJc w:val="left"/>
      <w:pPr>
        <w:ind w:left="2880" w:hanging="360"/>
      </w:pPr>
    </w:lvl>
    <w:lvl w:ilvl="4" w:tplc="48804589" w:tentative="1">
      <w:start w:val="1"/>
      <w:numFmt w:val="lowerLetter"/>
      <w:lvlText w:val="%5."/>
      <w:lvlJc w:val="left"/>
      <w:pPr>
        <w:ind w:left="3600" w:hanging="360"/>
      </w:pPr>
    </w:lvl>
    <w:lvl w:ilvl="5" w:tplc="48804589" w:tentative="1">
      <w:start w:val="1"/>
      <w:numFmt w:val="lowerRoman"/>
      <w:lvlText w:val="%6."/>
      <w:lvlJc w:val="right"/>
      <w:pPr>
        <w:ind w:left="4320" w:hanging="180"/>
      </w:pPr>
    </w:lvl>
    <w:lvl w:ilvl="6" w:tplc="48804589" w:tentative="1">
      <w:start w:val="1"/>
      <w:numFmt w:val="decimal"/>
      <w:lvlText w:val="%7."/>
      <w:lvlJc w:val="left"/>
      <w:pPr>
        <w:ind w:left="5040" w:hanging="360"/>
      </w:pPr>
    </w:lvl>
    <w:lvl w:ilvl="7" w:tplc="48804589" w:tentative="1">
      <w:start w:val="1"/>
      <w:numFmt w:val="lowerLetter"/>
      <w:lvlText w:val="%8."/>
      <w:lvlJc w:val="left"/>
      <w:pPr>
        <w:ind w:left="5760" w:hanging="360"/>
      </w:pPr>
    </w:lvl>
    <w:lvl w:ilvl="8" w:tplc="48804589" w:tentative="1">
      <w:start w:val="1"/>
      <w:numFmt w:val="lowerRoman"/>
      <w:lvlText w:val="%9."/>
      <w:lvlJc w:val="right"/>
      <w:pPr>
        <w:ind w:left="6480" w:hanging="180"/>
      </w:pPr>
    </w:lvl>
  </w:abstractNum>
  <w:abstractNum w:abstractNumId="92640025">
    <w:multiLevelType w:val="hybridMultilevel"/>
    <w:lvl w:ilvl="0" w:tplc="70429577">
      <w:start w:val="1"/>
      <w:numFmt w:val="decimal"/>
      <w:lvlText w:val="%1."/>
      <w:lvlJc w:val="left"/>
      <w:pPr>
        <w:ind w:left="720" w:hanging="360"/>
      </w:pPr>
    </w:lvl>
    <w:lvl w:ilvl="1" w:tplc="70429577" w:tentative="1">
      <w:start w:val="1"/>
      <w:numFmt w:val="lowerLetter"/>
      <w:lvlText w:val="%2."/>
      <w:lvlJc w:val="left"/>
      <w:pPr>
        <w:ind w:left="1440" w:hanging="360"/>
      </w:pPr>
    </w:lvl>
    <w:lvl w:ilvl="2" w:tplc="70429577" w:tentative="1">
      <w:start w:val="1"/>
      <w:numFmt w:val="lowerRoman"/>
      <w:lvlText w:val="%3."/>
      <w:lvlJc w:val="right"/>
      <w:pPr>
        <w:ind w:left="2160" w:hanging="180"/>
      </w:pPr>
    </w:lvl>
    <w:lvl w:ilvl="3" w:tplc="70429577" w:tentative="1">
      <w:start w:val="1"/>
      <w:numFmt w:val="decimal"/>
      <w:lvlText w:val="%4."/>
      <w:lvlJc w:val="left"/>
      <w:pPr>
        <w:ind w:left="2880" w:hanging="360"/>
      </w:pPr>
    </w:lvl>
    <w:lvl w:ilvl="4" w:tplc="70429577" w:tentative="1">
      <w:start w:val="1"/>
      <w:numFmt w:val="lowerLetter"/>
      <w:lvlText w:val="%5."/>
      <w:lvlJc w:val="left"/>
      <w:pPr>
        <w:ind w:left="3600" w:hanging="360"/>
      </w:pPr>
    </w:lvl>
    <w:lvl w:ilvl="5" w:tplc="70429577" w:tentative="1">
      <w:start w:val="1"/>
      <w:numFmt w:val="lowerRoman"/>
      <w:lvlText w:val="%6."/>
      <w:lvlJc w:val="right"/>
      <w:pPr>
        <w:ind w:left="4320" w:hanging="180"/>
      </w:pPr>
    </w:lvl>
    <w:lvl w:ilvl="6" w:tplc="70429577" w:tentative="1">
      <w:start w:val="1"/>
      <w:numFmt w:val="decimal"/>
      <w:lvlText w:val="%7."/>
      <w:lvlJc w:val="left"/>
      <w:pPr>
        <w:ind w:left="5040" w:hanging="360"/>
      </w:pPr>
    </w:lvl>
    <w:lvl w:ilvl="7" w:tplc="70429577" w:tentative="1">
      <w:start w:val="1"/>
      <w:numFmt w:val="lowerLetter"/>
      <w:lvlText w:val="%8."/>
      <w:lvlJc w:val="left"/>
      <w:pPr>
        <w:ind w:left="5760" w:hanging="360"/>
      </w:pPr>
    </w:lvl>
    <w:lvl w:ilvl="8" w:tplc="70429577" w:tentative="1">
      <w:start w:val="1"/>
      <w:numFmt w:val="lowerRoman"/>
      <w:lvlText w:val="%9."/>
      <w:lvlJc w:val="right"/>
      <w:pPr>
        <w:ind w:left="6480" w:hanging="180"/>
      </w:pPr>
    </w:lvl>
  </w:abstractNum>
  <w:abstractNum w:abstractNumId="92640024">
    <w:multiLevelType w:val="hybridMultilevel"/>
    <w:lvl w:ilvl="0" w:tplc="89985909">
      <w:start w:val="1"/>
      <w:numFmt w:val="decimal"/>
      <w:lvlText w:val="%1."/>
      <w:lvlJc w:val="left"/>
      <w:pPr>
        <w:ind w:left="720" w:hanging="360"/>
      </w:pPr>
    </w:lvl>
    <w:lvl w:ilvl="1" w:tplc="89985909" w:tentative="1">
      <w:start w:val="1"/>
      <w:numFmt w:val="lowerLetter"/>
      <w:lvlText w:val="%2."/>
      <w:lvlJc w:val="left"/>
      <w:pPr>
        <w:ind w:left="1440" w:hanging="360"/>
      </w:pPr>
    </w:lvl>
    <w:lvl w:ilvl="2" w:tplc="89985909" w:tentative="1">
      <w:start w:val="1"/>
      <w:numFmt w:val="lowerRoman"/>
      <w:lvlText w:val="%3."/>
      <w:lvlJc w:val="right"/>
      <w:pPr>
        <w:ind w:left="2160" w:hanging="180"/>
      </w:pPr>
    </w:lvl>
    <w:lvl w:ilvl="3" w:tplc="89985909" w:tentative="1">
      <w:start w:val="1"/>
      <w:numFmt w:val="decimal"/>
      <w:lvlText w:val="%4."/>
      <w:lvlJc w:val="left"/>
      <w:pPr>
        <w:ind w:left="2880" w:hanging="360"/>
      </w:pPr>
    </w:lvl>
    <w:lvl w:ilvl="4" w:tplc="89985909" w:tentative="1">
      <w:start w:val="1"/>
      <w:numFmt w:val="lowerLetter"/>
      <w:lvlText w:val="%5."/>
      <w:lvlJc w:val="left"/>
      <w:pPr>
        <w:ind w:left="3600" w:hanging="360"/>
      </w:pPr>
    </w:lvl>
    <w:lvl w:ilvl="5" w:tplc="89985909" w:tentative="1">
      <w:start w:val="1"/>
      <w:numFmt w:val="lowerRoman"/>
      <w:lvlText w:val="%6."/>
      <w:lvlJc w:val="right"/>
      <w:pPr>
        <w:ind w:left="4320" w:hanging="180"/>
      </w:pPr>
    </w:lvl>
    <w:lvl w:ilvl="6" w:tplc="89985909" w:tentative="1">
      <w:start w:val="1"/>
      <w:numFmt w:val="decimal"/>
      <w:lvlText w:val="%7."/>
      <w:lvlJc w:val="left"/>
      <w:pPr>
        <w:ind w:left="5040" w:hanging="360"/>
      </w:pPr>
    </w:lvl>
    <w:lvl w:ilvl="7" w:tplc="89985909" w:tentative="1">
      <w:start w:val="1"/>
      <w:numFmt w:val="lowerLetter"/>
      <w:lvlText w:val="%8."/>
      <w:lvlJc w:val="left"/>
      <w:pPr>
        <w:ind w:left="5760" w:hanging="360"/>
      </w:pPr>
    </w:lvl>
    <w:lvl w:ilvl="8" w:tplc="89985909" w:tentative="1">
      <w:start w:val="1"/>
      <w:numFmt w:val="lowerRoman"/>
      <w:lvlText w:val="%9."/>
      <w:lvlJc w:val="right"/>
      <w:pPr>
        <w:ind w:left="6480" w:hanging="180"/>
      </w:pPr>
    </w:lvl>
  </w:abstractNum>
  <w:abstractNum w:abstractNumId="92640023">
    <w:multiLevelType w:val="hybridMultilevel"/>
    <w:lvl w:ilvl="0" w:tplc="89799006">
      <w:start w:val="1"/>
      <w:numFmt w:val="decimal"/>
      <w:lvlText w:val="%1."/>
      <w:lvlJc w:val="left"/>
      <w:pPr>
        <w:ind w:left="720" w:hanging="360"/>
      </w:pPr>
    </w:lvl>
    <w:lvl w:ilvl="1" w:tplc="89799006" w:tentative="1">
      <w:start w:val="1"/>
      <w:numFmt w:val="lowerLetter"/>
      <w:lvlText w:val="%2."/>
      <w:lvlJc w:val="left"/>
      <w:pPr>
        <w:ind w:left="1440" w:hanging="360"/>
      </w:pPr>
    </w:lvl>
    <w:lvl w:ilvl="2" w:tplc="89799006" w:tentative="1">
      <w:start w:val="1"/>
      <w:numFmt w:val="lowerRoman"/>
      <w:lvlText w:val="%3."/>
      <w:lvlJc w:val="right"/>
      <w:pPr>
        <w:ind w:left="2160" w:hanging="180"/>
      </w:pPr>
    </w:lvl>
    <w:lvl w:ilvl="3" w:tplc="89799006" w:tentative="1">
      <w:start w:val="1"/>
      <w:numFmt w:val="decimal"/>
      <w:lvlText w:val="%4."/>
      <w:lvlJc w:val="left"/>
      <w:pPr>
        <w:ind w:left="2880" w:hanging="360"/>
      </w:pPr>
    </w:lvl>
    <w:lvl w:ilvl="4" w:tplc="89799006" w:tentative="1">
      <w:start w:val="1"/>
      <w:numFmt w:val="lowerLetter"/>
      <w:lvlText w:val="%5."/>
      <w:lvlJc w:val="left"/>
      <w:pPr>
        <w:ind w:left="3600" w:hanging="360"/>
      </w:pPr>
    </w:lvl>
    <w:lvl w:ilvl="5" w:tplc="89799006" w:tentative="1">
      <w:start w:val="1"/>
      <w:numFmt w:val="lowerRoman"/>
      <w:lvlText w:val="%6."/>
      <w:lvlJc w:val="right"/>
      <w:pPr>
        <w:ind w:left="4320" w:hanging="180"/>
      </w:pPr>
    </w:lvl>
    <w:lvl w:ilvl="6" w:tplc="89799006" w:tentative="1">
      <w:start w:val="1"/>
      <w:numFmt w:val="decimal"/>
      <w:lvlText w:val="%7."/>
      <w:lvlJc w:val="left"/>
      <w:pPr>
        <w:ind w:left="5040" w:hanging="360"/>
      </w:pPr>
    </w:lvl>
    <w:lvl w:ilvl="7" w:tplc="89799006" w:tentative="1">
      <w:start w:val="1"/>
      <w:numFmt w:val="lowerLetter"/>
      <w:lvlText w:val="%8."/>
      <w:lvlJc w:val="left"/>
      <w:pPr>
        <w:ind w:left="5760" w:hanging="360"/>
      </w:pPr>
    </w:lvl>
    <w:lvl w:ilvl="8" w:tplc="89799006" w:tentative="1">
      <w:start w:val="1"/>
      <w:numFmt w:val="lowerRoman"/>
      <w:lvlText w:val="%9."/>
      <w:lvlJc w:val="right"/>
      <w:pPr>
        <w:ind w:left="6480" w:hanging="180"/>
      </w:pPr>
    </w:lvl>
  </w:abstractNum>
  <w:abstractNum w:abstractNumId="92640022">
    <w:multiLevelType w:val="hybridMultilevel"/>
    <w:lvl w:ilvl="0" w:tplc="18054657">
      <w:start w:val="1"/>
      <w:numFmt w:val="decimal"/>
      <w:lvlText w:val="%1."/>
      <w:lvlJc w:val="left"/>
      <w:pPr>
        <w:ind w:left="720" w:hanging="360"/>
      </w:pPr>
    </w:lvl>
    <w:lvl w:ilvl="1" w:tplc="18054657" w:tentative="1">
      <w:start w:val="1"/>
      <w:numFmt w:val="lowerLetter"/>
      <w:lvlText w:val="%2."/>
      <w:lvlJc w:val="left"/>
      <w:pPr>
        <w:ind w:left="1440" w:hanging="360"/>
      </w:pPr>
    </w:lvl>
    <w:lvl w:ilvl="2" w:tplc="18054657" w:tentative="1">
      <w:start w:val="1"/>
      <w:numFmt w:val="lowerRoman"/>
      <w:lvlText w:val="%3."/>
      <w:lvlJc w:val="right"/>
      <w:pPr>
        <w:ind w:left="2160" w:hanging="180"/>
      </w:pPr>
    </w:lvl>
    <w:lvl w:ilvl="3" w:tplc="18054657" w:tentative="1">
      <w:start w:val="1"/>
      <w:numFmt w:val="decimal"/>
      <w:lvlText w:val="%4."/>
      <w:lvlJc w:val="left"/>
      <w:pPr>
        <w:ind w:left="2880" w:hanging="360"/>
      </w:pPr>
    </w:lvl>
    <w:lvl w:ilvl="4" w:tplc="18054657" w:tentative="1">
      <w:start w:val="1"/>
      <w:numFmt w:val="lowerLetter"/>
      <w:lvlText w:val="%5."/>
      <w:lvlJc w:val="left"/>
      <w:pPr>
        <w:ind w:left="3600" w:hanging="360"/>
      </w:pPr>
    </w:lvl>
    <w:lvl w:ilvl="5" w:tplc="18054657" w:tentative="1">
      <w:start w:val="1"/>
      <w:numFmt w:val="lowerRoman"/>
      <w:lvlText w:val="%6."/>
      <w:lvlJc w:val="right"/>
      <w:pPr>
        <w:ind w:left="4320" w:hanging="180"/>
      </w:pPr>
    </w:lvl>
    <w:lvl w:ilvl="6" w:tplc="18054657" w:tentative="1">
      <w:start w:val="1"/>
      <w:numFmt w:val="decimal"/>
      <w:lvlText w:val="%7."/>
      <w:lvlJc w:val="left"/>
      <w:pPr>
        <w:ind w:left="5040" w:hanging="360"/>
      </w:pPr>
    </w:lvl>
    <w:lvl w:ilvl="7" w:tplc="18054657" w:tentative="1">
      <w:start w:val="1"/>
      <w:numFmt w:val="lowerLetter"/>
      <w:lvlText w:val="%8."/>
      <w:lvlJc w:val="left"/>
      <w:pPr>
        <w:ind w:left="5760" w:hanging="360"/>
      </w:pPr>
    </w:lvl>
    <w:lvl w:ilvl="8" w:tplc="18054657" w:tentative="1">
      <w:start w:val="1"/>
      <w:numFmt w:val="lowerRoman"/>
      <w:lvlText w:val="%9."/>
      <w:lvlJc w:val="right"/>
      <w:pPr>
        <w:ind w:left="6480" w:hanging="180"/>
      </w:pPr>
    </w:lvl>
  </w:abstractNum>
  <w:abstractNum w:abstractNumId="92640021">
    <w:multiLevelType w:val="hybridMultilevel"/>
    <w:lvl w:ilvl="0" w:tplc="78623464">
      <w:start w:val="1"/>
      <w:numFmt w:val="decimal"/>
      <w:lvlText w:val="%1."/>
      <w:lvlJc w:val="left"/>
      <w:pPr>
        <w:ind w:left="720" w:hanging="360"/>
      </w:pPr>
    </w:lvl>
    <w:lvl w:ilvl="1" w:tplc="78623464" w:tentative="1">
      <w:start w:val="1"/>
      <w:numFmt w:val="lowerLetter"/>
      <w:lvlText w:val="%2."/>
      <w:lvlJc w:val="left"/>
      <w:pPr>
        <w:ind w:left="1440" w:hanging="360"/>
      </w:pPr>
    </w:lvl>
    <w:lvl w:ilvl="2" w:tplc="78623464" w:tentative="1">
      <w:start w:val="1"/>
      <w:numFmt w:val="lowerRoman"/>
      <w:lvlText w:val="%3."/>
      <w:lvlJc w:val="right"/>
      <w:pPr>
        <w:ind w:left="2160" w:hanging="180"/>
      </w:pPr>
    </w:lvl>
    <w:lvl w:ilvl="3" w:tplc="78623464" w:tentative="1">
      <w:start w:val="1"/>
      <w:numFmt w:val="decimal"/>
      <w:lvlText w:val="%4."/>
      <w:lvlJc w:val="left"/>
      <w:pPr>
        <w:ind w:left="2880" w:hanging="360"/>
      </w:pPr>
    </w:lvl>
    <w:lvl w:ilvl="4" w:tplc="78623464" w:tentative="1">
      <w:start w:val="1"/>
      <w:numFmt w:val="lowerLetter"/>
      <w:lvlText w:val="%5."/>
      <w:lvlJc w:val="left"/>
      <w:pPr>
        <w:ind w:left="3600" w:hanging="360"/>
      </w:pPr>
    </w:lvl>
    <w:lvl w:ilvl="5" w:tplc="78623464" w:tentative="1">
      <w:start w:val="1"/>
      <w:numFmt w:val="lowerRoman"/>
      <w:lvlText w:val="%6."/>
      <w:lvlJc w:val="right"/>
      <w:pPr>
        <w:ind w:left="4320" w:hanging="180"/>
      </w:pPr>
    </w:lvl>
    <w:lvl w:ilvl="6" w:tplc="78623464" w:tentative="1">
      <w:start w:val="1"/>
      <w:numFmt w:val="decimal"/>
      <w:lvlText w:val="%7."/>
      <w:lvlJc w:val="left"/>
      <w:pPr>
        <w:ind w:left="5040" w:hanging="360"/>
      </w:pPr>
    </w:lvl>
    <w:lvl w:ilvl="7" w:tplc="78623464" w:tentative="1">
      <w:start w:val="1"/>
      <w:numFmt w:val="lowerLetter"/>
      <w:lvlText w:val="%8."/>
      <w:lvlJc w:val="left"/>
      <w:pPr>
        <w:ind w:left="5760" w:hanging="360"/>
      </w:pPr>
    </w:lvl>
    <w:lvl w:ilvl="8" w:tplc="78623464" w:tentative="1">
      <w:start w:val="1"/>
      <w:numFmt w:val="lowerRoman"/>
      <w:lvlText w:val="%9."/>
      <w:lvlJc w:val="right"/>
      <w:pPr>
        <w:ind w:left="6480" w:hanging="180"/>
      </w:pPr>
    </w:lvl>
  </w:abstractNum>
  <w:abstractNum w:abstractNumId="92640020">
    <w:multiLevelType w:val="hybridMultilevel"/>
    <w:lvl w:ilvl="0" w:tplc="97190667">
      <w:start w:val="1"/>
      <w:numFmt w:val="decimal"/>
      <w:lvlText w:val="%1."/>
      <w:lvlJc w:val="left"/>
      <w:pPr>
        <w:ind w:left="720" w:hanging="360"/>
      </w:pPr>
    </w:lvl>
    <w:lvl w:ilvl="1" w:tplc="97190667" w:tentative="1">
      <w:start w:val="1"/>
      <w:numFmt w:val="lowerLetter"/>
      <w:lvlText w:val="%2."/>
      <w:lvlJc w:val="left"/>
      <w:pPr>
        <w:ind w:left="1440" w:hanging="360"/>
      </w:pPr>
    </w:lvl>
    <w:lvl w:ilvl="2" w:tplc="97190667" w:tentative="1">
      <w:start w:val="1"/>
      <w:numFmt w:val="lowerRoman"/>
      <w:lvlText w:val="%3."/>
      <w:lvlJc w:val="right"/>
      <w:pPr>
        <w:ind w:left="2160" w:hanging="180"/>
      </w:pPr>
    </w:lvl>
    <w:lvl w:ilvl="3" w:tplc="97190667" w:tentative="1">
      <w:start w:val="1"/>
      <w:numFmt w:val="decimal"/>
      <w:lvlText w:val="%4."/>
      <w:lvlJc w:val="left"/>
      <w:pPr>
        <w:ind w:left="2880" w:hanging="360"/>
      </w:pPr>
    </w:lvl>
    <w:lvl w:ilvl="4" w:tplc="97190667" w:tentative="1">
      <w:start w:val="1"/>
      <w:numFmt w:val="lowerLetter"/>
      <w:lvlText w:val="%5."/>
      <w:lvlJc w:val="left"/>
      <w:pPr>
        <w:ind w:left="3600" w:hanging="360"/>
      </w:pPr>
    </w:lvl>
    <w:lvl w:ilvl="5" w:tplc="97190667" w:tentative="1">
      <w:start w:val="1"/>
      <w:numFmt w:val="lowerRoman"/>
      <w:lvlText w:val="%6."/>
      <w:lvlJc w:val="right"/>
      <w:pPr>
        <w:ind w:left="4320" w:hanging="180"/>
      </w:pPr>
    </w:lvl>
    <w:lvl w:ilvl="6" w:tplc="97190667" w:tentative="1">
      <w:start w:val="1"/>
      <w:numFmt w:val="decimal"/>
      <w:lvlText w:val="%7."/>
      <w:lvlJc w:val="left"/>
      <w:pPr>
        <w:ind w:left="5040" w:hanging="360"/>
      </w:pPr>
    </w:lvl>
    <w:lvl w:ilvl="7" w:tplc="97190667" w:tentative="1">
      <w:start w:val="1"/>
      <w:numFmt w:val="lowerLetter"/>
      <w:lvlText w:val="%8."/>
      <w:lvlJc w:val="left"/>
      <w:pPr>
        <w:ind w:left="5760" w:hanging="360"/>
      </w:pPr>
    </w:lvl>
    <w:lvl w:ilvl="8" w:tplc="97190667" w:tentative="1">
      <w:start w:val="1"/>
      <w:numFmt w:val="lowerRoman"/>
      <w:lvlText w:val="%9."/>
      <w:lvlJc w:val="right"/>
      <w:pPr>
        <w:ind w:left="6480" w:hanging="180"/>
      </w:pPr>
    </w:lvl>
  </w:abstractNum>
  <w:abstractNum w:abstractNumId="92640019">
    <w:multiLevelType w:val="hybridMultilevel"/>
    <w:lvl w:ilvl="0" w:tplc="73336366">
      <w:start w:val="1"/>
      <w:numFmt w:val="decimal"/>
      <w:lvlText w:val="%1."/>
      <w:lvlJc w:val="left"/>
      <w:pPr>
        <w:ind w:left="720" w:hanging="360"/>
      </w:pPr>
    </w:lvl>
    <w:lvl w:ilvl="1" w:tplc="73336366" w:tentative="1">
      <w:start w:val="1"/>
      <w:numFmt w:val="lowerLetter"/>
      <w:lvlText w:val="%2."/>
      <w:lvlJc w:val="left"/>
      <w:pPr>
        <w:ind w:left="1440" w:hanging="360"/>
      </w:pPr>
    </w:lvl>
    <w:lvl w:ilvl="2" w:tplc="73336366" w:tentative="1">
      <w:start w:val="1"/>
      <w:numFmt w:val="lowerRoman"/>
      <w:lvlText w:val="%3."/>
      <w:lvlJc w:val="right"/>
      <w:pPr>
        <w:ind w:left="2160" w:hanging="180"/>
      </w:pPr>
    </w:lvl>
    <w:lvl w:ilvl="3" w:tplc="73336366" w:tentative="1">
      <w:start w:val="1"/>
      <w:numFmt w:val="decimal"/>
      <w:lvlText w:val="%4."/>
      <w:lvlJc w:val="left"/>
      <w:pPr>
        <w:ind w:left="2880" w:hanging="360"/>
      </w:pPr>
    </w:lvl>
    <w:lvl w:ilvl="4" w:tplc="73336366" w:tentative="1">
      <w:start w:val="1"/>
      <w:numFmt w:val="lowerLetter"/>
      <w:lvlText w:val="%5."/>
      <w:lvlJc w:val="left"/>
      <w:pPr>
        <w:ind w:left="3600" w:hanging="360"/>
      </w:pPr>
    </w:lvl>
    <w:lvl w:ilvl="5" w:tplc="73336366" w:tentative="1">
      <w:start w:val="1"/>
      <w:numFmt w:val="lowerRoman"/>
      <w:lvlText w:val="%6."/>
      <w:lvlJc w:val="right"/>
      <w:pPr>
        <w:ind w:left="4320" w:hanging="180"/>
      </w:pPr>
    </w:lvl>
    <w:lvl w:ilvl="6" w:tplc="73336366" w:tentative="1">
      <w:start w:val="1"/>
      <w:numFmt w:val="decimal"/>
      <w:lvlText w:val="%7."/>
      <w:lvlJc w:val="left"/>
      <w:pPr>
        <w:ind w:left="5040" w:hanging="360"/>
      </w:pPr>
    </w:lvl>
    <w:lvl w:ilvl="7" w:tplc="73336366" w:tentative="1">
      <w:start w:val="1"/>
      <w:numFmt w:val="lowerLetter"/>
      <w:lvlText w:val="%8."/>
      <w:lvlJc w:val="left"/>
      <w:pPr>
        <w:ind w:left="5760" w:hanging="360"/>
      </w:pPr>
    </w:lvl>
    <w:lvl w:ilvl="8" w:tplc="73336366" w:tentative="1">
      <w:start w:val="1"/>
      <w:numFmt w:val="lowerRoman"/>
      <w:lvlText w:val="%9."/>
      <w:lvlJc w:val="right"/>
      <w:pPr>
        <w:ind w:left="6480" w:hanging="180"/>
      </w:pPr>
    </w:lvl>
  </w:abstractNum>
  <w:abstractNum w:abstractNumId="92640018">
    <w:multiLevelType w:val="hybridMultilevel"/>
    <w:lvl w:ilvl="0" w:tplc="696788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2640018">
    <w:abstractNumId w:val="92640018"/>
  </w:num>
  <w:num w:numId="92640019">
    <w:abstractNumId w:val="92640019"/>
  </w:num>
  <w:num w:numId="92640020">
    <w:abstractNumId w:val="92640020"/>
  </w:num>
  <w:num w:numId="92640021">
    <w:abstractNumId w:val="92640021"/>
  </w:num>
  <w:num w:numId="92640022">
    <w:abstractNumId w:val="92640022"/>
  </w:num>
  <w:num w:numId="92640023">
    <w:abstractNumId w:val="92640023"/>
  </w:num>
  <w:num w:numId="92640024">
    <w:abstractNumId w:val="92640024"/>
  </w:num>
  <w:num w:numId="92640025">
    <w:abstractNumId w:val="92640025"/>
  </w:num>
  <w:num w:numId="92640026">
    <w:abstractNumId w:val="92640026"/>
  </w:num>
  <w:num w:numId="92640027">
    <w:abstractNumId w:val="92640027"/>
  </w:num>
  <w:num w:numId="92640028">
    <w:abstractNumId w:val="92640028"/>
  </w:num>
  <w:num w:numId="92640029">
    <w:abstractNumId w:val="92640029"/>
  </w:num>
  <w:num w:numId="92640030">
    <w:abstractNumId w:val="92640030"/>
  </w:num>
  <w:num w:numId="92640031">
    <w:abstractNumId w:val="92640031"/>
  </w:num>
  <w:num w:numId="92640032">
    <w:abstractNumId w:val="92640032"/>
  </w:num>
  <w:num w:numId="92640033">
    <w:abstractNumId w:val="92640033"/>
  </w:num>
  <w:num w:numId="92640034">
    <w:abstractNumId w:val="92640034"/>
  </w:num>
  <w:num w:numId="92640035">
    <w:abstractNumId w:val="92640035"/>
  </w:num>
  <w:num w:numId="92640036">
    <w:abstractNumId w:val="92640036"/>
  </w:num>
  <w:num w:numId="92640037">
    <w:abstractNumId w:val="92640037"/>
  </w:num>
  <w:num w:numId="92640038">
    <w:abstractNumId w:val="92640038"/>
  </w:num>
  <w:num w:numId="92640039">
    <w:abstractNumId w:val="92640039"/>
  </w:num>
  <w:num w:numId="92640040">
    <w:abstractNumId w:val="92640040"/>
  </w:num>
  <w:num w:numId="92640041">
    <w:abstractNumId w:val="92640041"/>
  </w:num>
  <w:num w:numId="92640042">
    <w:abstractNumId w:val="92640042"/>
  </w:num>
  <w:num w:numId="92640043">
    <w:abstractNumId w:val="92640043"/>
  </w:num>
  <w:num w:numId="92640044">
    <w:abstractNumId w:val="92640044"/>
  </w:num>
  <w:num w:numId="92640045">
    <w:abstractNumId w:val="92640045"/>
  </w:num>
  <w:num w:numId="92640046">
    <w:abstractNumId w:val="926400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1397459" Type="http://schemas.openxmlformats.org/officeDocument/2006/relationships/comments" Target="comments.xml"/><Relationship Id="rId94278217" Type="http://schemas.openxmlformats.org/officeDocument/2006/relationships/image" Target="media/imgrId94278217.jpg"/><Relationship Id="rId805860360f2e718f2" Type="http://schemas.openxmlformats.org/officeDocument/2006/relationships/hyperlink" Target="http://www.kohlerengines.com/home.htm" TargetMode="External"/><Relationship Id="rId861360360f2e71918" Type="http://schemas.openxmlformats.org/officeDocument/2006/relationships/hyperlink" Target="http://dealers.kohlerpower.it/" TargetMode="External"/><Relationship Id="rId675660360f2e71950" Type="http://schemas.openxmlformats.org/officeDocument/2006/relationships/hyperlink" Target="http://www.kohlerengines.com/home.htm" TargetMode="External"/><Relationship Id="rId340360360f32c762e" Type="http://schemas.openxmlformats.org/officeDocument/2006/relationships/hyperlink" Target="https://iservice.lombardini.it/jsp/Template2/manuale.jsp?id=71&amp;parent=962" TargetMode="External"/><Relationship Id="rId541360360f32c7689" Type="http://schemas.openxmlformats.org/officeDocument/2006/relationships/hyperlink" Target="https://iservice.lombardini.it/jsp/Template2/manuale.jsp?id=70&amp;parent=962" TargetMode="External"/><Relationship Id="rId841860360f32d7f9c" Type="http://schemas.openxmlformats.org/officeDocument/2006/relationships/hyperlink" Target="https://iservice.lombardini.it/jsp/Template2/manuale.jsp?id=86&amp;parent=962" TargetMode="External"/><Relationship Id="rId157160360f32d8018" Type="http://schemas.openxmlformats.org/officeDocument/2006/relationships/hyperlink" Target="https://iservice.lombardini.it/jsp/Template2/manuale.jsp?id=89&amp;parent=962" TargetMode="External"/><Relationship Id="rId890760360f330347c" Type="http://schemas.openxmlformats.org/officeDocument/2006/relationships/hyperlink" Target="https://iservice.lombardini.it/jsp/Template2/manuale.jsp?id=60&amp;parent=962" TargetMode="External"/><Relationship Id="rId658760360f330f6f7" Type="http://schemas.openxmlformats.org/officeDocument/2006/relationships/hyperlink" Target="https://iservice.lombardini.it/jsp/Template2/manuale.jsp?id=56&amp;parent=962" TargetMode="External"/><Relationship Id="rId961460360f330f7db" Type="http://schemas.openxmlformats.org/officeDocument/2006/relationships/hyperlink" Target="https://iservice.lombardini.it/jsp/Template2/manuale.jsp?id=86&amp;parent=1034" TargetMode="External"/><Relationship Id="rId538560360f331d8ad" Type="http://schemas.openxmlformats.org/officeDocument/2006/relationships/hyperlink" Target="https://iservice.lombardini.it/jsp/Template2/manuale.jsp?id=55&amp;parent=962" TargetMode="External"/><Relationship Id="rId337060360f331d90d" Type="http://schemas.openxmlformats.org/officeDocument/2006/relationships/hyperlink" Target="https://iservice.lombardini.it/jsp/Template2/manuale.jsp?id=60&amp;parent=962" TargetMode="External"/><Relationship Id="rId332160360f331df08" Type="http://schemas.openxmlformats.org/officeDocument/2006/relationships/hyperlink" Target="https://iservice.lombardini.it/jsp/Template2/manuale.jsp?id=53&amp;parent=962" TargetMode="External"/><Relationship Id="rId789360360f331df34" Type="http://schemas.openxmlformats.org/officeDocument/2006/relationships/hyperlink" Target="https://iservice.lombardini.it/jsp/Template2/manuale.jsp?id=55&amp;parent=962" TargetMode="External"/><Relationship Id="rId622260360f3352d94" Type="http://schemas.openxmlformats.org/officeDocument/2006/relationships/hyperlink" Target="https://www.youtube.com/embed/cVpoy_m253A?rel=0" TargetMode="External"/><Relationship Id="rId796660360f3364a5b" Type="http://schemas.openxmlformats.org/officeDocument/2006/relationships/hyperlink" Target="https://iservice.lombardini.it/jsp/Template2/manuale.jsp?id=60&amp;parent=962" TargetMode="External"/><Relationship Id="rId189860360f33cf1c1" Type="http://schemas.openxmlformats.org/officeDocument/2006/relationships/hyperlink" Target="https://www.youtube.com/embed/S79xPhTZMps?rel=0" TargetMode="External"/><Relationship Id="rId953360360f33cf803" Type="http://schemas.openxmlformats.org/officeDocument/2006/relationships/hyperlink" Target="https://iservice.lombardini.it/jsp/Template4/manuale.jsp?id=2664&amp;parent=962" TargetMode="External"/><Relationship Id="rId345960360f3416676" Type="http://schemas.openxmlformats.org/officeDocument/2006/relationships/hyperlink" Target="https://iservice.lombardini.it/jsp/Template2/manuale.jsp?id=41&amp;parent=962" TargetMode="External"/><Relationship Id="rId239560360f3431cdd" Type="http://schemas.openxmlformats.org/officeDocument/2006/relationships/hyperlink" Target="https://iservice.lombardini.it/jsp/Template2/manuale.jsp?id=60&amp;parent=962" TargetMode="External"/><Relationship Id="rId999360360f3443aa3" Type="http://schemas.openxmlformats.org/officeDocument/2006/relationships/hyperlink" Target="https://iservice.lombardini.it/jsp/Template2/manuale.jsp?id=59&amp;parent=962" TargetMode="External"/><Relationship Id="rId635060360f34441dd" Type="http://schemas.openxmlformats.org/officeDocument/2006/relationships/hyperlink" Target="https://iservice.lombardini.it/jsp/Template2/manuale.jsp?id=42&amp;parent=962" TargetMode="External"/><Relationship Id="rId362160360f34513a9" Type="http://schemas.openxmlformats.org/officeDocument/2006/relationships/hyperlink" Target="https://iservice.lombardini.it/jsp/Template2/manuale.jsp?id=75&amp;parent=962" TargetMode="External"/><Relationship Id="rId200260360f345156b" Type="http://schemas.openxmlformats.org/officeDocument/2006/relationships/hyperlink" Target="https://iservice.lombardini.it/jsp/Template2/manuale.jsp?id=44&amp;parent=962" TargetMode="External"/><Relationship Id="rId888960360f345171b" Type="http://schemas.openxmlformats.org/officeDocument/2006/relationships/hyperlink" Target="https://iservice.lombardini.it/jsp/Template2/manuale.jsp?id=73&amp;parent=962" TargetMode="External"/><Relationship Id="rId795660360f34518d7" Type="http://schemas.openxmlformats.org/officeDocument/2006/relationships/hyperlink" Target="https://iservice.lombardini.it/jsp/Template2/manuale.jsp?id=76&amp;parent=962" TargetMode="External"/><Relationship Id="rId572360360f3451a88" Type="http://schemas.openxmlformats.org/officeDocument/2006/relationships/hyperlink" Target="https://iservice.lombardini.it/jsp/Template2/manuale.jsp?id=77&amp;parent=962" TargetMode="External"/><Relationship Id="rId343860360f3451c3a" Type="http://schemas.openxmlformats.org/officeDocument/2006/relationships/hyperlink" Target="https://iservice.lombardini.it/jsp/Template2/manuale.jsp?id=74&amp;parent=962" TargetMode="External"/><Relationship Id="rId666960360f3452acf" Type="http://schemas.openxmlformats.org/officeDocument/2006/relationships/hyperlink" Target="https://iservice.lombardini.it/jsp/Template2/manuale.jsp?id=87&amp;parent=962" TargetMode="External"/><Relationship Id="rId575460360f3453954" Type="http://schemas.openxmlformats.org/officeDocument/2006/relationships/hyperlink" Target="https://iservice.lombardini.it/jsp/Template4/manuale.jsp?id=2669&amp;parent=1034" TargetMode="External"/><Relationship Id="rId839660360f3454045" Type="http://schemas.openxmlformats.org/officeDocument/2006/relationships/hyperlink" Target="https://iservice.lombardini.it/jsp/Template2/manuale.jsp?id=83&amp;parent=962" TargetMode="External"/><Relationship Id="rId549660360f3454070" Type="http://schemas.openxmlformats.org/officeDocument/2006/relationships/hyperlink" Target="https://iservice.lombardini.it/jsp/Template2/manuale.jsp?id=84&amp;parent=962" TargetMode="External"/><Relationship Id="rId718960360f345408e" Type="http://schemas.openxmlformats.org/officeDocument/2006/relationships/hyperlink" Target="https://iservice.lombardini.it/jsp/Template2/manuale.jsp?id=85&amp;parent=962" TargetMode="External"/><Relationship Id="rId139660360f3454dcd" Type="http://schemas.openxmlformats.org/officeDocument/2006/relationships/hyperlink" Target="https://iservice.lombardini.it/jsp/Template2/manuale.jsp?id=86&amp;parent=962" TargetMode="External"/><Relationship Id="rId737660360f3455649" Type="http://schemas.openxmlformats.org/officeDocument/2006/relationships/hyperlink" Target="https://iservice.lombardini.it/jsp/Template4/manuale.jsp?id=2664&amp;parent=1034" TargetMode="External"/><Relationship Id="rId704760360f3465b08" Type="http://schemas.openxmlformats.org/officeDocument/2006/relationships/hyperlink" Target="https://iservice.lombardini.it/jsp/Template2/manuale.jsp?id=60&amp;parent=962" TargetMode="External"/><Relationship Id="rId899360360f34a496b" Type="http://schemas.openxmlformats.org/officeDocument/2006/relationships/hyperlink" Target="https://iservice.lombardini.it/jsp/Template2/manuale.jsp?id=60&amp;parent=962" TargetMode="External"/><Relationship Id="rId171560360f34d2d02" Type="http://schemas.openxmlformats.org/officeDocument/2006/relationships/hyperlink" Target="https://iservice.lombardini.it/jsp/Template2/manuale.jsp?id=60&amp;parent=962" TargetMode="External"/><Relationship Id="rId642260360f3504676" Type="http://schemas.openxmlformats.org/officeDocument/2006/relationships/hyperlink" Target="https://iservice.lombardini.it/jsp/Template2/manuale.jsp?id=59&amp;parent=962" TargetMode="External"/><Relationship Id="rId205360360f35147d0" Type="http://schemas.openxmlformats.org/officeDocument/2006/relationships/hyperlink" Target="https://iservice.lombardini.it/jsp/Template2/manuale.jsp?id=60&amp;parent=962" TargetMode="External"/><Relationship Id="rId678960360f3544ab5" Type="http://schemas.openxmlformats.org/officeDocument/2006/relationships/hyperlink" Target="https://iservice.lombardini.it/jsp/Template2/manuale.jsp?id=59&amp;parent=962" TargetMode="External"/><Relationship Id="rId699660360f3555de9" Type="http://schemas.openxmlformats.org/officeDocument/2006/relationships/hyperlink" Target="https://iservice.lombardini.it/jsp/Template2/manuale.jsp?id=60&amp;parent=962" TargetMode="External"/><Relationship Id="rId174160360f3593441" Type="http://schemas.openxmlformats.org/officeDocument/2006/relationships/hyperlink" Target="https://iservice.lombardini.it/jsp/Template2/manuale.jsp?id=60&amp;parent=962" TargetMode="External"/><Relationship Id="rId260160360f35a5dde" Type="http://schemas.openxmlformats.org/officeDocument/2006/relationships/hyperlink" Target="https://iservice.lombardini.it/jsp/Template2/manuale.jsp?id=59&amp;parent=962" TargetMode="External"/><Relationship Id="rId713660360f35b3ace" Type="http://schemas.openxmlformats.org/officeDocument/2006/relationships/hyperlink" Target="https://iservice.lombardini.it/jsp/Template2/manuale.jsp?id=70&amp;parent=962" TargetMode="External"/><Relationship Id="rId243060360f360cfac" Type="http://schemas.openxmlformats.org/officeDocument/2006/relationships/hyperlink" Target="https://iservice.lombardini.it/jsp/Template2/manuale.jsp?id=59&amp;parent=962" TargetMode="External"/><Relationship Id="rId704360360f365e537" Type="http://schemas.openxmlformats.org/officeDocument/2006/relationships/hyperlink" Target="https://iservice.lombardini.it/jsp/Template2/manuale.jsp?id=60&amp;parent=962" TargetMode="External"/><Relationship Id="rId363260360f366c425" Type="http://schemas.openxmlformats.org/officeDocument/2006/relationships/hyperlink" Target="https://iservice.lombardini.it/jsp/Template2/manuale.jsp?id=59&amp;parent=962" TargetMode="External"/><Relationship Id="rId365560360f36a9ce4" Type="http://schemas.openxmlformats.org/officeDocument/2006/relationships/hyperlink" Target="https://iservice.lombardini.it/jsp/Template2/manuale.jsp?id=60&amp;parent=962" TargetMode="External"/><Relationship Id="rId487660360f36bb412" Type="http://schemas.openxmlformats.org/officeDocument/2006/relationships/hyperlink" Target="https://iservice.lombardini.it/jsp/Template2/manuale.jsp?id=59&amp;parent=962" TargetMode="External"/><Relationship Id="rId498260360f36e55a4" Type="http://schemas.openxmlformats.org/officeDocument/2006/relationships/hyperlink" Target="https://iservice.lombardini.it/jsp/Template2/manuale.jsp?id=80&amp;parent=962" TargetMode="External"/><Relationship Id="rId832660360f36e55e7" Type="http://schemas.openxmlformats.org/officeDocument/2006/relationships/hyperlink" Target="https://iservice.lombardini.it/jsp/Template2/manuale.jsp?id=81&amp;parent=962" TargetMode="External"/><Relationship Id="rId538860360f36e5eb4" Type="http://schemas.openxmlformats.org/officeDocument/2006/relationships/hyperlink" Target="https://iservice.lombardini.it/jsp/Template2/manuale.jsp?id=83&amp;parent=962" TargetMode="External"/><Relationship Id="rId278860360f36e6236" Type="http://schemas.openxmlformats.org/officeDocument/2006/relationships/hyperlink" Target="https://iservice.lombardini.it/jsp/Template2/manuale.jsp?id=83&amp;parent=962" TargetMode="External"/><Relationship Id="rId400660360f37016d9" Type="http://schemas.openxmlformats.org/officeDocument/2006/relationships/hyperlink" Target="https://iservice.lombardini.it/jsp/Template2/manuale.jsp?id=41&amp;parent=962" TargetMode="External"/><Relationship Id="rId343160360f370176a" Type="http://schemas.openxmlformats.org/officeDocument/2006/relationships/hyperlink" Target="https://iservice.lombardini.it/jsp/Template2/manuale.jsp?id=71&amp;parent=962" TargetMode="External"/><Relationship Id="rId540260360f3701810" Type="http://schemas.openxmlformats.org/officeDocument/2006/relationships/hyperlink" Target="https://iservice.lombardini.it/jsp/Template2/manuale.jsp?id=70&amp;parent=962" TargetMode="External"/><Relationship Id="rId769460360f3728077" Type="http://schemas.openxmlformats.org/officeDocument/2006/relationships/hyperlink" Target="https://iservice.lombardini.it/jsp/Template2/manuale.jsp?id=60&amp;parent=962" TargetMode="External"/><Relationship Id="rId319260360f37280d4" Type="http://schemas.openxmlformats.org/officeDocument/2006/relationships/hyperlink" Target="https://iservice.lombardini.it/jsp/Template2/manuale.jsp?id=84&amp;parent=962" TargetMode="External"/><Relationship Id="rId150660360f37281e0" Type="http://schemas.openxmlformats.org/officeDocument/2006/relationships/hyperlink" Target="https://iservice.lombardini.it/jsp/Template2/manuale.jsp?id=88&amp;parent=962" TargetMode="External"/><Relationship Id="rId475360360f3728250" Type="http://schemas.openxmlformats.org/officeDocument/2006/relationships/hyperlink" Target="https://iservice.lombardini.it/jsp/Template2/manuale.jsp?id=84&amp;parent=962" TargetMode="External"/><Relationship Id="rId835160360f3728273" Type="http://schemas.openxmlformats.org/officeDocument/2006/relationships/hyperlink" Target="https://iservice.lombardini.it/jsp/Template2/manuale.jsp?id=53&amp;parent=962" TargetMode="External"/><Relationship Id="rId142260360f3728285" Type="http://schemas.openxmlformats.org/officeDocument/2006/relationships/hyperlink" Target="https://iservice.lombardini.it/jsp/Template2/manuale.jsp?id=55&amp;parent=962" TargetMode="External"/><Relationship Id="rId790660360f379bdc4" Type="http://schemas.openxmlformats.org/officeDocument/2006/relationships/hyperlink" Target="https://www.youtube.com/embed/IBL-IEYm16U?rel=0" TargetMode="External"/><Relationship Id="rId174560360f37aec9a" Type="http://schemas.openxmlformats.org/officeDocument/2006/relationships/hyperlink" Target="https://iservice.lombardini.it/jsp/Template2/manuale.jsp?id=60&amp;parent=962" TargetMode="External"/><Relationship Id="rId961660360f37bde42" Type="http://schemas.openxmlformats.org/officeDocument/2006/relationships/hyperlink" Target="https://iservice.lombardini.it/jsp/Template2/manuale.jsp?id=88&amp;parent=962" TargetMode="External"/><Relationship Id="rId659860360f3802bfa" Type="http://schemas.openxmlformats.org/officeDocument/2006/relationships/hyperlink" Target="https://www.youtube.com/embed/jr0sXe8Cdro?rel=0" TargetMode="External"/><Relationship Id="rId965960360f38168b2" Type="http://schemas.openxmlformats.org/officeDocument/2006/relationships/hyperlink" Target="https://iservice.lombardini.it/jsp/Template2/manuale.jsp?id=60&amp;parent=962" TargetMode="External"/><Relationship Id="rId586760360f383f58e" Type="http://schemas.openxmlformats.org/officeDocument/2006/relationships/hyperlink" Target="https://iservice.lombardini.it/jsp/Template2/manuale.jsp?id=60&amp;parent=962" TargetMode="External"/><Relationship Id="rId553260360f384e38c" Type="http://schemas.openxmlformats.org/officeDocument/2006/relationships/hyperlink" Target="https://iservice.lombardini.it/jsp/Template2/manuale.jsp?id=88&amp;parent=962" TargetMode="External"/><Relationship Id="rId701060360f3887a6a" Type="http://schemas.openxmlformats.org/officeDocument/2006/relationships/hyperlink" Target="https://www.youtube.com/embed/MXs9IUimUi4?rel=0" TargetMode="External"/><Relationship Id="rId963260360f3897228" Type="http://schemas.openxmlformats.org/officeDocument/2006/relationships/hyperlink" Target="https://iservice.lombardini.it/jsp/Template2/manuale.jsp?id=60&amp;parent=962" TargetMode="External"/><Relationship Id="rId961660360f38b2272" Type="http://schemas.openxmlformats.org/officeDocument/2006/relationships/hyperlink" Target="https://iservice.lombardini.it/jsp/Template2/manuale.jsp?id=69&amp;parent=962" TargetMode="External"/><Relationship Id="rId410260360f38b26e9" Type="http://schemas.openxmlformats.org/officeDocument/2006/relationships/hyperlink" Target="https://iservice.lombardini.it/jsp/Template2/manuale.jsp?id=86&amp;parent=962" TargetMode="External"/><Relationship Id="rId545860360f38b2b38" Type="http://schemas.openxmlformats.org/officeDocument/2006/relationships/hyperlink" Target="https://iservice.lombardini.it/jsp/Template2/manuale.jsp?id=87&amp;parent=962" TargetMode="External"/><Relationship Id="rId397560360f38b45a4" Type="http://schemas.openxmlformats.org/officeDocument/2006/relationships/hyperlink" Target="https://iservice.lombardini.it/jsp/Template2/manuale.jsp?id=56&amp;parent=962" TargetMode="External"/><Relationship Id="rId282360360f38b4a3c" Type="http://schemas.openxmlformats.org/officeDocument/2006/relationships/hyperlink" Target="https://iservice.lombardini.it/jsp/Template2/manuale.jsp?id=87&amp;parent=962" TargetMode="External"/><Relationship Id="rId226260360f38b4c92" Type="http://schemas.openxmlformats.org/officeDocument/2006/relationships/hyperlink" Target="https://iservice.lombardini.it/jsp/Template2/manuale.jsp?id=87&amp;parent=962" TargetMode="External"/><Relationship Id="rId496660360f38b5129" Type="http://schemas.openxmlformats.org/officeDocument/2006/relationships/hyperlink" Target="https://iservice.lombardini.it/jsp/Template2/manuale.jsp?id=87&amp;parent=962" TargetMode="External"/><Relationship Id="rId718860360f38b5a3d" Type="http://schemas.openxmlformats.org/officeDocument/2006/relationships/hyperlink" Target="https://iservice.lombardini.it/jsp/Template2/manuale.jsp?id=86&amp;parent=962" TargetMode="External"/><Relationship Id="rId510460360f38b5f0c" Type="http://schemas.openxmlformats.org/officeDocument/2006/relationships/hyperlink" Target="https://iservice.lombardini.it/jsp/Template2/manuale.jsp?id=70&amp;parent=962" TargetMode="External"/><Relationship Id="rId652760360f38b884f" Type="http://schemas.openxmlformats.org/officeDocument/2006/relationships/hyperlink" Target="http://dealers.kohlerpower.it/" TargetMode="External"/><Relationship Id="rId270360360f38b8891" Type="http://schemas.openxmlformats.org/officeDocument/2006/relationships/hyperlink" Target="http://dealers.kohlerpower.it/" TargetMode="External"/><Relationship Id="rId812260360f38b88d1" Type="http://schemas.openxmlformats.org/officeDocument/2006/relationships/hyperlink" Target="http://dealers.kohlerpower.it/" TargetMode="External"/><Relationship Id="rId882560360f38b8910" Type="http://schemas.openxmlformats.org/officeDocument/2006/relationships/hyperlink" Target="http://dealers.kohlerpower.it/" TargetMode="External"/><Relationship Id="rId198860360f2eb2bb4" Type="http://schemas.openxmlformats.org/officeDocument/2006/relationships/image" Target="media/imgrId198860360f2eb2bb4.jpg"/><Relationship Id="rId339460360f2ed4ee9" Type="http://schemas.openxmlformats.org/officeDocument/2006/relationships/image" Target="media/imgrId339460360f2ed4ee9.jpg"/><Relationship Id="rId523260360f2eef9e6" Type="http://schemas.openxmlformats.org/officeDocument/2006/relationships/image" Target="media/imgrId523260360f2eef9e6.jpg"/><Relationship Id="rId724260360f2f16eec" Type="http://schemas.openxmlformats.org/officeDocument/2006/relationships/image" Target="media/imgrId724260360f2f16eec.jpg"/><Relationship Id="rId580960360f2f2f399" Type="http://schemas.openxmlformats.org/officeDocument/2006/relationships/image" Target="media/imgrId580960360f2f2f399.jpg"/><Relationship Id="rId338360360f2f4a9e0" Type="http://schemas.openxmlformats.org/officeDocument/2006/relationships/image" Target="media/imgrId338360360f2f4a9e0.jpg"/><Relationship Id="rId297160360f2f68cec" Type="http://schemas.openxmlformats.org/officeDocument/2006/relationships/image" Target="media/imgrId297160360f2f68cec.jpg"/><Relationship Id="rId265660360f2fc0210" Type="http://schemas.openxmlformats.org/officeDocument/2006/relationships/image" Target="media/imgrId265660360f2fc0210.jpg"/><Relationship Id="rId615060360f2fdb360" Type="http://schemas.openxmlformats.org/officeDocument/2006/relationships/image" Target="media/imgrId615060360f2fdb360.jpg"/><Relationship Id="rId402160360f30003d1" Type="http://schemas.openxmlformats.org/officeDocument/2006/relationships/image" Target="media/imgrId402160360f30003d1.jpg"/><Relationship Id="rId128060360f300e563" Type="http://schemas.openxmlformats.org/officeDocument/2006/relationships/image" Target="media/imgrId128060360f300e563.jpg"/><Relationship Id="rId976360360f301f374" Type="http://schemas.openxmlformats.org/officeDocument/2006/relationships/image" Target="media/imgrId976360360f301f374.jpg"/><Relationship Id="rId131260360f302da56" Type="http://schemas.openxmlformats.org/officeDocument/2006/relationships/image" Target="media/imgrId131260360f302da56.jpg"/><Relationship Id="rId648060360f3040a60" Type="http://schemas.openxmlformats.org/officeDocument/2006/relationships/image" Target="media/imgrId648060360f3040a60.jpg"/><Relationship Id="rId242260360f3051fa3" Type="http://schemas.openxmlformats.org/officeDocument/2006/relationships/image" Target="media/imgrId242260360f3051fa3.png"/><Relationship Id="rId712060360f30645a2" Type="http://schemas.openxmlformats.org/officeDocument/2006/relationships/image" Target="media/imgrId712060360f30645a2.jpg"/><Relationship Id="rId130660360f3075042" Type="http://schemas.openxmlformats.org/officeDocument/2006/relationships/image" Target="media/imgrId130660360f3075042.jpg"/><Relationship Id="rId954860360f3085810" Type="http://schemas.openxmlformats.org/officeDocument/2006/relationships/image" Target="media/imgrId954860360f3085810.jpg"/><Relationship Id="rId682260360f309b33f" Type="http://schemas.openxmlformats.org/officeDocument/2006/relationships/image" Target="media/imgrId682260360f309b33f.jpg"/><Relationship Id="rId260460360f30abd5d" Type="http://schemas.openxmlformats.org/officeDocument/2006/relationships/image" Target="media/imgrId260460360f30abd5d.jpg"/><Relationship Id="rId155060360f30bd771" Type="http://schemas.openxmlformats.org/officeDocument/2006/relationships/image" Target="media/imgrId155060360f30bd771.jpg"/><Relationship Id="rId882460360f30cb717" Type="http://schemas.openxmlformats.org/officeDocument/2006/relationships/image" Target="media/imgrId882460360f30cb717.jpg"/><Relationship Id="rId342360360f30ddd63" Type="http://schemas.openxmlformats.org/officeDocument/2006/relationships/image" Target="media/imgrId342360360f30ddd63.jpg"/><Relationship Id="rId934260360f30ef4ca" Type="http://schemas.openxmlformats.org/officeDocument/2006/relationships/image" Target="media/imgrId934260360f30ef4ca.png"/><Relationship Id="rId915460360f310a344" Type="http://schemas.openxmlformats.org/officeDocument/2006/relationships/image" Target="media/imgrId915460360f310a344.png"/><Relationship Id="rId238260360f311b789" Type="http://schemas.openxmlformats.org/officeDocument/2006/relationships/image" Target="media/imgrId238260360f311b789.png"/><Relationship Id="rId725760360f312c284" Type="http://schemas.openxmlformats.org/officeDocument/2006/relationships/image" Target="media/imgrId725760360f312c284.jpg"/><Relationship Id="rId699560360f313c5a8" Type="http://schemas.openxmlformats.org/officeDocument/2006/relationships/image" Target="media/imgrId699560360f313c5a8.jpg"/><Relationship Id="rId704660360f314f652" Type="http://schemas.openxmlformats.org/officeDocument/2006/relationships/image" Target="media/imgrId704660360f314f652.jpg"/><Relationship Id="rId530160360f315ef73" Type="http://schemas.openxmlformats.org/officeDocument/2006/relationships/image" Target="media/imgrId530160360f315ef73.jpg"/><Relationship Id="rId149860360f316f59f" Type="http://schemas.openxmlformats.org/officeDocument/2006/relationships/image" Target="media/imgrId149860360f316f59f.jpg"/><Relationship Id="rId974860360f318402e" Type="http://schemas.openxmlformats.org/officeDocument/2006/relationships/image" Target="media/imgrId974860360f318402e.jpg"/><Relationship Id="rId411960360f319396d" Type="http://schemas.openxmlformats.org/officeDocument/2006/relationships/image" Target="media/imgrId411960360f319396d.jpg"/><Relationship Id="rId352460360f31a1659" Type="http://schemas.openxmlformats.org/officeDocument/2006/relationships/image" Target="media/imgrId352460360f31a1659.jpg"/><Relationship Id="rId257860360f31b2c71" Type="http://schemas.openxmlformats.org/officeDocument/2006/relationships/image" Target="media/imgrId257860360f31b2c71.jpg"/><Relationship Id="rId901360360f31c4bfd" Type="http://schemas.openxmlformats.org/officeDocument/2006/relationships/image" Target="media/imgrId901360360f31c4bfd.jpg"/><Relationship Id="rId212060360f31d5fc7" Type="http://schemas.openxmlformats.org/officeDocument/2006/relationships/image" Target="media/imgrId212060360f31d5fc7.jpg"/><Relationship Id="rId248860360f31ec0ce" Type="http://schemas.openxmlformats.org/officeDocument/2006/relationships/image" Target="media/imgrId248860360f31ec0ce.jpg"/><Relationship Id="rId656660360f32072bb" Type="http://schemas.openxmlformats.org/officeDocument/2006/relationships/image" Target="media/imgrId656660360f32072bb.jpg"/><Relationship Id="rId950560360f32131d1" Type="http://schemas.openxmlformats.org/officeDocument/2006/relationships/image" Target="media/imgrId950560360f32131d1.jpg"/><Relationship Id="rId707760360f3221383" Type="http://schemas.openxmlformats.org/officeDocument/2006/relationships/image" Target="media/imgrId707760360f3221383.jpg"/><Relationship Id="rId197260360f3236df3" Type="http://schemas.openxmlformats.org/officeDocument/2006/relationships/image" Target="media/imgrId197260360f3236df3.jpg"/><Relationship Id="rId130860360f3245c70" Type="http://schemas.openxmlformats.org/officeDocument/2006/relationships/image" Target="media/imgrId130860360f3245c70.jpg"/><Relationship Id="rId371760360f3255a4b" Type="http://schemas.openxmlformats.org/officeDocument/2006/relationships/image" Target="media/imgrId371760360f3255a4b.jpg"/><Relationship Id="rId493260360f3263343" Type="http://schemas.openxmlformats.org/officeDocument/2006/relationships/image" Target="media/imgrId493260360f3263343.jpg"/><Relationship Id="rId706360360f3274481" Type="http://schemas.openxmlformats.org/officeDocument/2006/relationships/image" Target="media/imgrId706360360f3274481.jpg"/><Relationship Id="rId545160360f3282bed" Type="http://schemas.openxmlformats.org/officeDocument/2006/relationships/image" Target="media/imgrId545160360f3282bed.jpg"/><Relationship Id="rId343460360f3291e8f" Type="http://schemas.openxmlformats.org/officeDocument/2006/relationships/image" Target="media/imgrId343460360f3291e8f.jpg"/><Relationship Id="rId451060360f32b50f3" Type="http://schemas.openxmlformats.org/officeDocument/2006/relationships/image" Target="media/imgrId451060360f32b50f3.jpg"/><Relationship Id="rId687560360f32c5b69" Type="http://schemas.openxmlformats.org/officeDocument/2006/relationships/image" Target="media/imgrId687560360f32c5b69.jpg"/><Relationship Id="rId860860360f32d6d1b" Type="http://schemas.openxmlformats.org/officeDocument/2006/relationships/image" Target="media/imgrId860860360f32d6d1b.jpg"/><Relationship Id="rId415560360f32e92d6" Type="http://schemas.openxmlformats.org/officeDocument/2006/relationships/image" Target="media/imgrId415560360f32e92d6.jpg"/><Relationship Id="rId103060360f3302f10" Type="http://schemas.openxmlformats.org/officeDocument/2006/relationships/image" Target="media/imgrId103060360f3302f10.jpg"/><Relationship Id="rId308560360f330f1d7" Type="http://schemas.openxmlformats.org/officeDocument/2006/relationships/image" Target="media/imgrId308560360f330f1d7.jpg"/><Relationship Id="rId877760360f331d007" Type="http://schemas.openxmlformats.org/officeDocument/2006/relationships/image" Target="media/imgrId877760360f331d007.jpg"/><Relationship Id="rId445760360f3337a0a" Type="http://schemas.openxmlformats.org/officeDocument/2006/relationships/image" Target="media/imgrId445760360f3337a0a.jpg"/><Relationship Id="rId563560360f3351d16" Type="http://schemas.openxmlformats.org/officeDocument/2006/relationships/image" Target="media/imgrId563560360f3351d16.jpg"/><Relationship Id="rId252060360f33643d7" Type="http://schemas.openxmlformats.org/officeDocument/2006/relationships/image" Target="media/imgrId252060360f33643d7.jpg"/><Relationship Id="rId846360360f337268b" Type="http://schemas.openxmlformats.org/officeDocument/2006/relationships/image" Target="media/imgrId846360360f337268b.jpg"/><Relationship Id="rId983360360f33814ea" Type="http://schemas.openxmlformats.org/officeDocument/2006/relationships/image" Target="media/imgrId983360360f33814ea.jpg"/><Relationship Id="rId841960360f339ab09" Type="http://schemas.openxmlformats.org/officeDocument/2006/relationships/image" Target="media/imgrId841960360f339ab09.jpg"/><Relationship Id="rId187460360f33ae44d" Type="http://schemas.openxmlformats.org/officeDocument/2006/relationships/image" Target="media/imgrId187460360f33ae44d.jpg"/><Relationship Id="rId578360360f33ce0c6" Type="http://schemas.openxmlformats.org/officeDocument/2006/relationships/image" Target="media/imgrId578360360f33ce0c6.jpg"/><Relationship Id="rId588460360f33df659" Type="http://schemas.openxmlformats.org/officeDocument/2006/relationships/image" Target="media/imgrId588460360f33df659.png"/><Relationship Id="rId265960360f33ed131" Type="http://schemas.openxmlformats.org/officeDocument/2006/relationships/image" Target="media/imgrId265960360f33ed131.png"/><Relationship Id="rId665960360f340918b" Type="http://schemas.openxmlformats.org/officeDocument/2006/relationships/image" Target="media/imgrId665960360f340918b.png"/><Relationship Id="rId960660360f3415536" Type="http://schemas.openxmlformats.org/officeDocument/2006/relationships/image" Target="media/imgrId960660360f3415536.jpg"/><Relationship Id="rId924560360f3423f2d" Type="http://schemas.openxmlformats.org/officeDocument/2006/relationships/image" Target="media/imgrId924560360f3423f2d.jpg"/><Relationship Id="rId304560360f34310b6" Type="http://schemas.openxmlformats.org/officeDocument/2006/relationships/image" Target="media/imgrId304560360f34310b6.jpg"/><Relationship Id="rId434660360f344351b" Type="http://schemas.openxmlformats.org/officeDocument/2006/relationships/image" Target="media/imgrId434660360f344351b.jpg"/><Relationship Id="rId481260360f3464f39" Type="http://schemas.openxmlformats.org/officeDocument/2006/relationships/image" Target="media/imgrId481260360f3464f39.jpg"/><Relationship Id="rId643660360f347daca" Type="http://schemas.openxmlformats.org/officeDocument/2006/relationships/image" Target="media/imgrId643660360f347daca.jpg"/><Relationship Id="rId645360360f3493b59" Type="http://schemas.openxmlformats.org/officeDocument/2006/relationships/image" Target="media/imgrId645360360f3493b59.jpg"/><Relationship Id="rId216860360f34a4286" Type="http://schemas.openxmlformats.org/officeDocument/2006/relationships/image" Target="media/imgrId216860360f34a4286.jpg"/><Relationship Id="rId784360360f34c3543" Type="http://schemas.openxmlformats.org/officeDocument/2006/relationships/image" Target="media/imgrId784360360f34c3543.jpg"/><Relationship Id="rId775160360f34d22fb" Type="http://schemas.openxmlformats.org/officeDocument/2006/relationships/image" Target="media/imgrId775160360f34d22fb.jpg"/><Relationship Id="rId875860360f34ea582" Type="http://schemas.openxmlformats.org/officeDocument/2006/relationships/image" Target="media/imgrId875860360f34ea582.jpg"/><Relationship Id="rId499060360f35039be" Type="http://schemas.openxmlformats.org/officeDocument/2006/relationships/image" Target="media/imgrId499060360f35039be.jpg"/><Relationship Id="rId588060360f3513a77" Type="http://schemas.openxmlformats.org/officeDocument/2006/relationships/image" Target="media/imgrId588060360f3513a77.jpg"/><Relationship Id="rId674160360f353034c" Type="http://schemas.openxmlformats.org/officeDocument/2006/relationships/image" Target="media/imgrId674160360f353034c.jpg"/><Relationship Id="rId418860360f35440cb" Type="http://schemas.openxmlformats.org/officeDocument/2006/relationships/image" Target="media/imgrId418860360f35440cb.jpg"/><Relationship Id="rId611460360f35552f6" Type="http://schemas.openxmlformats.org/officeDocument/2006/relationships/image" Target="media/imgrId611460360f35552f6.jpg"/><Relationship Id="rId437960360f356fbf9" Type="http://schemas.openxmlformats.org/officeDocument/2006/relationships/image" Target="media/imgrId437960360f356fbf9.jpg"/><Relationship Id="rId951360360f3584b36" Type="http://schemas.openxmlformats.org/officeDocument/2006/relationships/image" Target="media/imgrId951360360f3584b36.jpg"/><Relationship Id="rId505160360f3592e96" Type="http://schemas.openxmlformats.org/officeDocument/2006/relationships/image" Target="media/imgrId505160360f3592e96.jpg"/><Relationship Id="rId790260360f35a57c2" Type="http://schemas.openxmlformats.org/officeDocument/2006/relationships/image" Target="media/imgrId790260360f35a57c2.jpg"/><Relationship Id="rId440860360f35b2ba5" Type="http://schemas.openxmlformats.org/officeDocument/2006/relationships/image" Target="media/imgrId440860360f35b2ba5.jpg"/><Relationship Id="rId776660360f35c58dd" Type="http://schemas.openxmlformats.org/officeDocument/2006/relationships/image" Target="media/imgrId776660360f35c58dd.jpg"/><Relationship Id="rId297560360f35d7b89" Type="http://schemas.openxmlformats.org/officeDocument/2006/relationships/image" Target="media/imgrId297560360f35d7b89.jpg"/><Relationship Id="rId857560360f35efd63" Type="http://schemas.openxmlformats.org/officeDocument/2006/relationships/image" Target="media/imgrId857560360f35efd63.jpg"/><Relationship Id="rId432760360f360c36a" Type="http://schemas.openxmlformats.org/officeDocument/2006/relationships/image" Target="media/imgrId432760360f360c36a.jpg"/><Relationship Id="rId570160360f3627698" Type="http://schemas.openxmlformats.org/officeDocument/2006/relationships/image" Target="media/imgrId570160360f3627698.jpg"/><Relationship Id="rId899260360f363a59f" Type="http://schemas.openxmlformats.org/officeDocument/2006/relationships/image" Target="media/imgrId899260360f363a59f.jpg"/><Relationship Id="rId750760360f364d626" Type="http://schemas.openxmlformats.org/officeDocument/2006/relationships/image" Target="media/imgrId750760360f364d626.jpg"/><Relationship Id="rId242160360f365d590" Type="http://schemas.openxmlformats.org/officeDocument/2006/relationships/image" Target="media/imgrId242160360f365d590.jpg"/><Relationship Id="rId309460360f366bd5e" Type="http://schemas.openxmlformats.org/officeDocument/2006/relationships/image" Target="media/imgrId309460360f366bd5e.jpg"/><Relationship Id="rId880260360f3681511" Type="http://schemas.openxmlformats.org/officeDocument/2006/relationships/image" Target="media/imgrId880260360f3681511.png"/><Relationship Id="rId764460360f3698edd" Type="http://schemas.openxmlformats.org/officeDocument/2006/relationships/image" Target="media/imgrId764460360f3698edd.jpg"/><Relationship Id="rId431360360f36a8f61" Type="http://schemas.openxmlformats.org/officeDocument/2006/relationships/image" Target="media/imgrId431360360f36a8f61.jpg"/><Relationship Id="rId269760360f36ba6a2" Type="http://schemas.openxmlformats.org/officeDocument/2006/relationships/image" Target="media/imgrId269760360f36ba6a2.jpg"/><Relationship Id="rId946460360f36d25fc" Type="http://schemas.openxmlformats.org/officeDocument/2006/relationships/image" Target="media/imgrId946460360f36d25fc.jpg"/><Relationship Id="rId403060360f36e4f31" Type="http://schemas.openxmlformats.org/officeDocument/2006/relationships/image" Target="media/imgrId403060360f36e4f31.jpg"/><Relationship Id="rId174760360f3700d28" Type="http://schemas.openxmlformats.org/officeDocument/2006/relationships/image" Target="media/imgrId174760360f3700d28.jpg"/><Relationship Id="rId930460360f37156ec" Type="http://schemas.openxmlformats.org/officeDocument/2006/relationships/image" Target="media/imgrId930460360f37156ec.jpg"/><Relationship Id="rId574160360f3727a5c" Type="http://schemas.openxmlformats.org/officeDocument/2006/relationships/image" Target="media/imgrId574160360f3727a5c.jpg"/><Relationship Id="rId611760360f3738c6c" Type="http://schemas.openxmlformats.org/officeDocument/2006/relationships/image" Target="media/imgrId611760360f3738c6c.jpg"/><Relationship Id="rId706660360f3751ed6" Type="http://schemas.openxmlformats.org/officeDocument/2006/relationships/image" Target="media/imgrId706660360f3751ed6.jpg"/><Relationship Id="rId669760360f37672f8" Type="http://schemas.openxmlformats.org/officeDocument/2006/relationships/image" Target="media/imgrId669760360f37672f8.jpg"/><Relationship Id="rId781260360f3783da5" Type="http://schemas.openxmlformats.org/officeDocument/2006/relationships/image" Target="media/imgrId781260360f3783da5.jpg"/><Relationship Id="rId730060360f379a1ad" Type="http://schemas.openxmlformats.org/officeDocument/2006/relationships/image" Target="media/imgrId730060360f379a1ad.jpg"/><Relationship Id="rId697860360f37ae33c" Type="http://schemas.openxmlformats.org/officeDocument/2006/relationships/image" Target="media/imgrId697860360f37ae33c.jpg"/><Relationship Id="rId744660360f37bd4af" Type="http://schemas.openxmlformats.org/officeDocument/2006/relationships/image" Target="media/imgrId744660360f37bd4af.jpg"/><Relationship Id="rId140360360f37cbfc1" Type="http://schemas.openxmlformats.org/officeDocument/2006/relationships/image" Target="media/imgrId140360360f37cbfc1.jpg"/><Relationship Id="rId180960360f37e3151" Type="http://schemas.openxmlformats.org/officeDocument/2006/relationships/image" Target="media/imgrId180960360f37e3151.jpg"/><Relationship Id="rId251160360f3801971" Type="http://schemas.openxmlformats.org/officeDocument/2006/relationships/image" Target="media/imgrId251160360f3801971.jpg"/><Relationship Id="rId932260360f3815b94" Type="http://schemas.openxmlformats.org/officeDocument/2006/relationships/image" Target="media/imgrId932260360f3815b94.jpg"/><Relationship Id="rId243460360f382f30f" Type="http://schemas.openxmlformats.org/officeDocument/2006/relationships/image" Target="media/imgrId243460360f382f30f.jpg"/><Relationship Id="rId709360360f383eecf" Type="http://schemas.openxmlformats.org/officeDocument/2006/relationships/image" Target="media/imgrId709360360f383eecf.jpg"/><Relationship Id="rId682660360f384dc42" Type="http://schemas.openxmlformats.org/officeDocument/2006/relationships/image" Target="media/imgrId682660360f384dc42.jpg"/><Relationship Id="rId850960360f385c5eb" Type="http://schemas.openxmlformats.org/officeDocument/2006/relationships/image" Target="media/imgrId850960360f385c5eb.jpg"/><Relationship Id="rId559660360f3870080" Type="http://schemas.openxmlformats.org/officeDocument/2006/relationships/image" Target="media/imgrId559660360f3870080.jpg"/><Relationship Id="rId181560360f3886261" Type="http://schemas.openxmlformats.org/officeDocument/2006/relationships/image" Target="media/imgrId181560360f3886261.jpg"/><Relationship Id="rId585160360f3896594" Type="http://schemas.openxmlformats.org/officeDocument/2006/relationships/image" Target="media/imgrId585160360f3896594.jpg"/><Relationship Id="rId903860360f38ac12d" Type="http://schemas.openxmlformats.org/officeDocument/2006/relationships/image" Target="media/imgrId903860360f38ac12d.png"/><Relationship Id="rId756660360f38e01f5" Type="http://schemas.openxmlformats.org/officeDocument/2006/relationships/image" Target="media/imgrId756660360f38e01f5.png"/><Relationship Id="rId467960360f38efa2b" Type="http://schemas.openxmlformats.org/officeDocument/2006/relationships/image" Target="media/imgrId467960360f38efa2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278217" Type="http://schemas.openxmlformats.org/officeDocument/2006/relationships/image" Target="media/imgrId942782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278217" Type="http://schemas.openxmlformats.org/officeDocument/2006/relationships/image" Target="media/imgrId942782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278217" Type="http://schemas.openxmlformats.org/officeDocument/2006/relationships/image" Target="media/imgrId942782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278217" Type="http://schemas.openxmlformats.org/officeDocument/2006/relationships/image" Target="media/imgrId942782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278217" Type="http://schemas.openxmlformats.org/officeDocument/2006/relationships/image" Target="media/imgrId942782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278217" Type="http://schemas.openxmlformats.org/officeDocument/2006/relationships/image" Target="media/imgrId942782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