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39902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5347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11447" w:name="ctxt"/>
    <w:bookmarkEnd w:id="861144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2160685"/>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82160685"/>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82160685"/>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82160685"/>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82160685"/>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8216068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82160685"/>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82160685"/>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82160685"/>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2160685"/>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9851603775d480e91"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956603775d480eb4"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4692603775d480efb"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26979065" name="name2376603775d5b6968"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527603775d5b696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0927072" name="name7064603775d5d4288"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400603775d5d428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82160685"/>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82160685"/>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82160685"/>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83277747" name="name3758603775d5ec97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442603775d5ec974"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71359628" name="name1929603775d60ed04"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203603775d60ecf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Label for EPA rules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37276781" name="name5286603775d62cf9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958603775d62cf8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51216284" name="name6193603775d6433c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985603775d6433b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Label for Korea Standards</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1545078" name="name9994603775d662f7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562603775d662f7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1656919" name="name2473603775d6bab7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849603775d6bab72"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45841494" name="name5659603775d6db6e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008603775d6db6e2"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49950714" name="name1618603775d70d4ad"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346603775d70d4a7"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5685" name="name6876603775d7202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28603775d7202a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82160685"/>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82160685"/>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82160685"/>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82160685"/>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49222" name="name5925603775d7339d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57603775d7339c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82160685"/>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82160685"/>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82160685"/>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82160685"/>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numPr>
          <w:ilvl w:val="0"/>
          <w:numId w:val="82160685"/>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82160685"/>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82160685"/>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82444" name="name6387603775d7453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5603775d74539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82160685"/>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13919" name="name3139603775d75793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20603775d75793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82160685"/>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8216068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8216068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82160685"/>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82160685"/>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82160685"/>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82160685"/>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82160685"/>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82160685"/>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48548665" name="name7474603775d76856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10603775d7685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82160685"/>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82160685"/>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14490485" name="name4037603775d7860c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670603775d7860b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2160685"/>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82160685"/>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82160685"/>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82160685"/>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8216068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82160685"/>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82160685"/>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82160685"/>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82160685"/>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82160685"/>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8216068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82160685"/>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82160685"/>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82160685"/>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82160685"/>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82160685"/>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82160685"/>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82160685"/>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82160685"/>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82160685"/>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82160685"/>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82160685"/>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82160685"/>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82160685"/>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82160685"/>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82160685"/>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82160685"/>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82160685"/>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82160685"/>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82160685"/>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82160685"/>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82160685"/>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82160685"/>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82160685"/>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82160685"/>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82160685"/>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82160685"/>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82160685"/>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91545" name="name4536603775d797eb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1603775d797eb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82160685"/>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82160685"/>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82160685"/>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67176620" name="name9133603775d7b1cde"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500603775d7b1cd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2160685"/>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82160685"/>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82160685"/>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82160685"/>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9367337" name="name3581603775d7c0f75"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592603775d7c0f7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6174803" name="name6513603775d7d27c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283603775d7d27c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0151386" name="name8207603775d7e163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848603775d7e163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4880426" name="name4184603775d7f218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7732603775d7f217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58785184" name="name2095603775d81117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510603775d81116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6175680" name="name9776603775d82574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331603775d82574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5889007" name="name6208603775d837f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39603775d837fa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434296" name="name7727603775d84ba5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24603775d84ba4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0795294" name="name8235603775d85e40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842603775d85e3f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390628" name="name2481603775d87009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946603775d87009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3555250" name="name6697603775d881cd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191603775d881cc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5271136" name="name1094603775d8939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46603775d8939d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102661" name="name9691603775d8a4ee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571603775d8a4ee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4649019" name="name9074603775d8b4a8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270603775d8b4a7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4105472" name="name2335603775d8c9ed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310603775d8c9e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998337" name="name1663603775d8dd12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59603775d8dd1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113640" name="name4244603775d8ef5c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27603775d8ef5b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546445" name="name3852603775d90b5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4603775d90b59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771062" name="name3959603775d91d19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774603775d91d1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1266549" name="name9323603775d9352e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52603775d9352e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84644" name="name7288603775d948480"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057603775d94847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583636" name="name2149603775d9562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04603775d9562a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068746" name="name3541603775d96951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171603775d96951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44163" name="name7296603775d9788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1603775d9788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3268423" name="name2259603775d98b83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437603775d98b8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8075565" name="name3711603775d99f3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65603775d99f3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81382" name="name2107603775d9b07f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193603775d9b07f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571462" name="name5981603775d9bff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07603775d9bff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1908722" name="name2283603775d9d2c9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553603775d9d2c8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459254" name="name2451603775d9e79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59603775d9e796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93272104" name="name8996603775da2d91a"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9025603775da2d912"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82160685"/>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44258" name="name2373603775da3dd9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68603775da3dd9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82160685"/>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82160687"/>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8000603775da3e852" w:history="1">
        <w:r>
          <w:rPr>
            <w:b/>
            <w:bCs/>
            <w:color w:val="0000FF"/>
            <w:sz w:val="20"/>
            <w:szCs w:val="20"/>
            <w:u w:val="single"/>
          </w:rPr>
          <w:t xml:space="preserve">Par. 4.5</w:t>
        </w:r>
      </w:hyperlink>
      <w:r>
        <w:rPr>
          <w:color w:val="00274C"/>
          <w:sz w:val="20"/>
          <w:szCs w:val="20"/>
        </w:rPr>
        <w:t xml:space="preserve"> e </w:t>
      </w:r>
      <w:hyperlink r:id="rId9571603775da3e86f" w:history="1">
        <w:r>
          <w:rPr>
            <w:b/>
            <w:bCs/>
            <w:color w:val="0000FF"/>
            <w:sz w:val="20"/>
            <w:szCs w:val="20"/>
            <w:u w:val="single"/>
          </w:rPr>
          <w:t xml:space="preserve">Par. 4.6</w:t>
        </w:r>
      </w:hyperlink>
      <w:r>
        <w:rPr>
          <w:color w:val="00274C"/>
          <w:sz w:val="20"/>
          <w:szCs w:val="20"/>
        </w:rPr>
        <w:t xml:space="preserve"> ).</w:t>
      </w:r>
    </w:p>
    <w:p>
      <w:pPr>
        <w:numPr>
          <w:ilvl w:val="0"/>
          <w:numId w:val="82160687"/>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82160687"/>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82160687"/>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70703" name="name9506603775da4c48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1603775da4c4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3903603775da4cb34" w:history="1">
        <w:r>
          <w:rPr>
            <w:b/>
            <w:bCs/>
            <w:color w:val="0000FF"/>
            <w:sz w:val="20"/>
            <w:szCs w:val="20"/>
            <w:u w:val="single"/>
          </w:rPr>
          <w:t xml:space="preserve">Par. 6.4 point 8</w:t>
        </w:r>
      </w:hyperlink>
      <w:r>
        <w:rPr>
          <w:b/>
          <w:bCs/>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82160685"/>
        </w:numPr>
        <w:spacing w:before="0" w:after="0" w:line="240" w:lineRule="auto"/>
        <w:jc w:val="left"/>
        <w:rPr>
          <w:color w:val="00274C"/>
          <w:sz w:val="20"/>
          <w:szCs w:val="20"/>
        </w:rPr>
      </w:pPr>
      <w:r>
        <w:rPr>
          <w:color w:val="00274C"/>
          <w:sz w:val="20"/>
          <w:szCs w:val="20"/>
        </w:rPr>
        <w:t xml:space="preserve">If engine does not start after two attempts see </w:t>
      </w:r>
      <w:hyperlink r:id="rId1079603775da4cb87"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33402" name="name6253603775da5fc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76603775da5fcb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82160685"/>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82160688"/>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82160688"/>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82160688"/>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83424" name="name6347603775da74a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38603775da74a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Before proceeding with operation, read  </w:t>
      </w:r>
      <w:hyperlink r:id="rId7931603775da756a7"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19964" name="name1447603775da86b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77603775da86b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Fill the engine off.</w:t>
      </w:r>
    </w:p>
    <w:p>
      <w:pPr>
        <w:numPr>
          <w:ilvl w:val="0"/>
          <w:numId w:val="82160685"/>
        </w:numPr>
        <w:spacing w:before="0" w:after="0" w:line="240" w:lineRule="auto"/>
        <w:jc w:val="left"/>
        <w:rPr>
          <w:color w:val="00274C"/>
          <w:sz w:val="20"/>
          <w:szCs w:val="20"/>
        </w:rPr>
      </w:pPr>
      <w:r>
        <w:rPr>
          <w:color w:val="00274C"/>
          <w:sz w:val="20"/>
          <w:szCs w:val="20"/>
        </w:rPr>
        <w:t xml:space="preserve">The only approved fuels are those listed in </w:t>
      </w:r>
      <w:hyperlink r:id="rId9201603775da870e8" w:history="1">
        <w:r>
          <w:rPr>
            <w:b/>
            <w:bCs/>
            <w:color w:val="0000FF"/>
            <w:sz w:val="20"/>
            <w:szCs w:val="20"/>
            <w:u w:val="single"/>
          </w:rPr>
          <w:t xml:space="preserve">Tab. 2.3</w:t>
        </w:r>
      </w:hyperlink>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82160685"/>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82160685"/>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82160685"/>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82160685"/>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82160685"/>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82160685"/>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9306603775da871bf"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19395" name="name3185603775da965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40603775da965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For safety precautions see </w:t>
            </w:r>
            <w:hyperlink r:id="rId9904603775da97223" w:history="1">
              <w:r>
                <w:rPr>
                  <w:b/>
                  <w:bCs/>
                  <w:color w:val="0000FF"/>
                  <w:position w:val="-2"/>
                  <w:sz w:val="20"/>
                  <w:szCs w:val="20"/>
                </w:rPr>
                <w:t xml:space="preserve">Par. 2.4</w:t>
              </w:r>
            </w:hyperlink>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4711603775da972a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82160689"/>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82160689"/>
              </w:numPr>
              <w:spacing w:before="0" w:after="0" w:line="262" w:lineRule="auto"/>
              <w:jc w:val="left"/>
              <w:rPr>
                <w:color w:val="00274C"/>
                <w:sz w:val="20"/>
                <w:szCs w:val="20"/>
              </w:rPr>
            </w:pPr>
            <w:r>
              <w:rPr>
                <w:color w:val="00274C"/>
                <w:position w:val="-2"/>
                <w:sz w:val="20"/>
                <w:szCs w:val="20"/>
              </w:rPr>
              <w:t xml:space="preserve">Add the oil of type recommended ( </w:t>
            </w:r>
            <w:hyperlink r:id="rId6126603775da97d29" w:history="1">
              <w:r>
                <w:rPr>
                  <w:b/>
                  <w:bCs/>
                  <w:color w:val="0000FF"/>
                  <w:position w:val="-2"/>
                  <w:sz w:val="20"/>
                  <w:szCs w:val="20"/>
                  <w:u w:val="single"/>
                </w:rPr>
                <w:t xml:space="preserve">Tab. 2.1</w:t>
              </w:r>
            </w:hyperlink>
            <w:r>
              <w:rPr>
                <w:color w:val="00274C"/>
                <w:position w:val="-2"/>
                <w:sz w:val="20"/>
                <w:szCs w:val="20"/>
              </w:rPr>
              <w:t xml:space="preserve"> and </w:t>
            </w:r>
            <w:hyperlink r:id="rId6467603775da97d69"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889744" name="name5515603775dab3ca8"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997603775dab3c9f"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82160690"/>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82160690"/>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82160690"/>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82160690"/>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0991931" name="name1837603775dad31a6"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331603775dad319e"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8810603775dad43f2"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69287" name="name9677603775dae7f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5603775dae7f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Before proceeding with operation, read  </w:t>
      </w:r>
      <w:hyperlink r:id="rId3423603775dae8499"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88000" name="name1805603775db044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3603775db044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82160685"/>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82160685"/>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82160685"/>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288054" name="name7497603775db16b6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00603775db16b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82160691"/>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82160691"/>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82160691"/>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82160691"/>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82160691"/>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82160691"/>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6001828" name="name1291603775db308ef"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837603775db308e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4114705" name="name9007603775db48d2c"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9229603775db48d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1848024" name="name7332603775db6a953"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6018603775db6a94b"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285603775db6bbd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3008603775db6c210"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9683542" name="name6726603775db8c35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213603775db8c34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6644675" name="name2192603775dba0ca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533603775dba0ca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62157174" name="name1349603775dbaec6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355603775dbaec6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23312" name="name8125603775dbc1b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19603775dbc1b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82160685"/>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82160685"/>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82160685"/>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82160685"/>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82160685"/>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82160685"/>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82160685"/>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82160685"/>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82160685"/>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82160685"/>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82160685"/>
        </w:numPr>
        <w:spacing w:before="0" w:after="0" w:line="240" w:lineRule="auto"/>
        <w:jc w:val="left"/>
        <w:rPr>
          <w:color w:val="00274C"/>
          <w:sz w:val="20"/>
          <w:szCs w:val="20"/>
        </w:rPr>
      </w:pPr>
      <w:r>
        <w:rPr>
          <w:color w:val="00274C"/>
          <w:sz w:val="20"/>
          <w:szCs w:val="20"/>
        </w:rPr>
        <w:t xml:space="preserve">This chapter shows all operations described in the </w:t>
      </w:r>
      <w:hyperlink r:id="rId4604603775dbc23f7"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82160685"/>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82160685"/>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82160685"/>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99031" name="name8333603775dbd0c3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47603775dbd0c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82160685"/>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82160685"/>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20809" name="name4798603775dbe49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9603775dbe490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Before proceeding with operation, read  </w:t>
      </w:r>
      <w:hyperlink r:id="rId4907603775dbe548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84945" name="name7299603775dc014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99603775dc0147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For safety precautions see </w:t>
      </w:r>
      <w:hyperlink r:id="rId1364603775dc019b4"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94603775dc0207b"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3800603775dc020a9"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7603775dc0224c"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90603775dc02415"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59603775dc025c6"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02603775dc0276e"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63603775dc0291b"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22603775dc02ac9"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92603775dc03872"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94603775dc046b7"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9588603775dc04d2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203603775dc04d57"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921603775dc04d7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5345603775dc059e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8890603775dc0629d"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96310" name="name1292603775dc18b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66603775dc18b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4297603775dc197c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82160685"/>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82160685"/>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82160692"/>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82160692"/>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2160692"/>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216069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560448" name="name6459603775dc3325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178603775dc3325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62578308" name="name3856603775dc49f34"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245603775dc49f2e"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77561" name="name3852603775dc599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2603775dc599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Before proceeding with operation, read  </w:t>
      </w:r>
      <w:hyperlink r:id="rId5503603775dc59fad"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15476753" name="name3142603775dc8f5f3"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312603775dc8f5e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14397" name="name8795603775dc9ed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61603775dc9ed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28603775dc9f97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93"/>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2160693"/>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82160693"/>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82160693"/>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82160693"/>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6645957" name="name8795603775dcc17e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178603775dcc17e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18383" name="name9404603775dcd32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4603775dcd32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For safety precautions see </w:t>
            </w:r>
            <w:hyperlink r:id="rId7632603775dcd39a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643138" name="name7094603775dce41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5603775dce40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830603775dce4cf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82160685"/>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94"/>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82160694"/>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24195265" name="name8232603775dd08f0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3925603775dd08e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8881" name="name6144603775dd1df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67603775dd1df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For safety precautions see </w:t>
            </w:r>
            <w:hyperlink r:id="rId9713603775dd1e67d"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32182" name="name8942603775dd2de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5603775dd2de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359603775dd2e53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23179142" name="name1909603775dd4a9f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430603775dd4a9f2"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82160695"/>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79276277" name="name1885603775dd67e3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000603775dd67e28"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15243" name="name7911603775dd7ae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2603775dd7ae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867603775dd7bff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28021" name="name4400603775dd9003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9603775dd900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For safety precautions see </w:t>
            </w:r>
            <w:hyperlink r:id="rId5980603775dd907b4"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2902" name="name5597603775dd9e49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50603775dd9e4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96"/>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82160696"/>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82160696"/>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82160696"/>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82160696"/>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82160696"/>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3387603775dd9eb38"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66569" name="name4798603775ddb25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59603775ddb25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7545278" name="name9918603775ddca4dd"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557603775ddca4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22680274" name="name9661603775dddf82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5341603775dddf81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451700" name="name9959603775ddf346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1603775ddf34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For safety precautions see </w:t>
            </w:r>
            <w:hyperlink r:id="rId2873603775ddf3b0a"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82160697"/>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82160697"/>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82160698"/>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82160698"/>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82160698"/>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82160698"/>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at </w:t>
            </w:r>
            <w:r>
              <w:rPr>
                <w:b/>
                <w:bCs/>
                <w:color w:val="00274C"/>
                <w:position w:val="-2"/>
                <w:sz w:val="20"/>
                <w:szCs w:val="20"/>
              </w:rPr>
              <w:t xml:space="preserve">69 Nm [thread M10] - 40 Nm</w:t>
            </w:r>
            <w:r>
              <w:rPr>
                <w:color w:val="00274C"/>
                <w:position w:val="-2"/>
                <w:sz w:val="20"/>
                <w:szCs w:val="20"/>
              </w:rPr>
              <w:t xml:space="preserve"> </w:t>
            </w:r>
            <w:r>
              <w:rPr>
                <w:b/>
                <w:bCs/>
                <w:color w:val="00274C"/>
                <w:position w:val="-2"/>
                <w:sz w:val="20"/>
                <w:szCs w:val="20"/>
              </w:rPr>
              <w:t xml:space="preserve">[thread M8]</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82160698"/>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33701997" name="name2876603775de17c9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405603775de17c8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14021141" name="name7182603775de2c768"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811603775de2c7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7779329" name="name6274603775de4140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902603775de414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12383" name="name6419603775de521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6603775de521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2524603775de529c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713238" name="name4755603775de65c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5603775de65c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For safety precautions see </w:t>
            </w:r>
            <w:hyperlink r:id="rId1460603775de66218"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99"/>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99"/>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64213204" name="name8479603775de7a711"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628603775de7a7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7127222" name="name1741603775de8fad3"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7438603775de8fac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11230" name="name1164603775de9fa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3603775de9fa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8162603775de9ffb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58442" name="name3279603775deb225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99603775deb22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For safety precautions see </w:t>
            </w:r>
            <w:hyperlink r:id="rId9035603775deb2f57"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82160700"/>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82160700"/>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82160700"/>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10100545" name="name6183603775dec63a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401603775dec639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54347" name="name3107603775ded4d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80603775ded4d5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2160685"/>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5923603775ded53e5"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747603775ded5438"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82160685"/>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82160685"/>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82160685"/>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4313603775ded600e" w:history="1">
        <w:r>
          <w:rPr>
            <w:b/>
            <w:bCs/>
            <w:color w:val="0000FF"/>
            <w:sz w:val="20"/>
            <w:szCs w:val="20"/>
          </w:rPr>
          <w:t xml:space="preserve">Par. 5.13</w:t>
        </w:r>
      </w:hyperlink>
      <w:r>
        <w:rPr>
          <w:b/>
          <w:bCs/>
          <w:color w:val="00274C"/>
          <w:sz w:val="20"/>
          <w:szCs w:val="20"/>
        </w:rPr>
        <w:t xml:space="preserve"> .</w:t>
      </w:r>
    </w:p>
    <w:p>
      <w:pPr>
        <w:numPr>
          <w:ilvl w:val="0"/>
          <w:numId w:val="82160701"/>
        </w:numPr>
        <w:spacing w:before="0" w:after="0" w:line="240" w:lineRule="auto"/>
        <w:jc w:val="left"/>
        <w:rPr>
          <w:color w:val="00274C"/>
          <w:sz w:val="20"/>
          <w:szCs w:val="20"/>
        </w:rPr>
      </w:pPr>
      <w:r>
        <w:rPr>
          <w:color w:val="00274C"/>
          <w:sz w:val="20"/>
          <w:szCs w:val="20"/>
        </w:rPr>
        <w:t xml:space="preserve">Engine oil replacement </w:t>
      </w:r>
      <w:hyperlink r:id="rId4243603775ded605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82160701"/>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82160701"/>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82160701"/>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82160701"/>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82160701"/>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82160701"/>
        </w:numPr>
        <w:spacing w:before="0" w:after="0" w:line="240" w:lineRule="auto"/>
        <w:jc w:val="left"/>
        <w:rPr>
          <w:color w:val="00274C"/>
          <w:sz w:val="20"/>
          <w:szCs w:val="20"/>
        </w:rPr>
      </w:pPr>
      <w:r>
        <w:rPr>
          <w:color w:val="00274C"/>
          <w:sz w:val="20"/>
          <w:szCs w:val="20"/>
        </w:rPr>
        <w:t xml:space="preserve">Turn off the engine.</w:t>
      </w:r>
    </w:p>
    <w:p>
      <w:pPr>
        <w:numPr>
          <w:ilvl w:val="0"/>
          <w:numId w:val="82160701"/>
        </w:numPr>
        <w:spacing w:before="0" w:after="0" w:line="240" w:lineRule="auto"/>
        <w:jc w:val="left"/>
        <w:rPr>
          <w:color w:val="00274C"/>
          <w:sz w:val="20"/>
          <w:szCs w:val="20"/>
        </w:rPr>
      </w:pPr>
      <w:r>
        <w:rPr>
          <w:color w:val="00274C"/>
          <w:sz w:val="20"/>
          <w:szCs w:val="20"/>
        </w:rPr>
        <w:t xml:space="preserve">Completely empty the fuel tank.</w:t>
      </w:r>
    </w:p>
    <w:p>
      <w:pPr>
        <w:numPr>
          <w:ilvl w:val="0"/>
          <w:numId w:val="82160701"/>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82160701"/>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82160701"/>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82160701"/>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82160702"/>
        </w:numPr>
        <w:spacing w:before="0" w:after="0" w:line="240" w:lineRule="auto"/>
        <w:jc w:val="left"/>
        <w:rPr>
          <w:color w:val="00274C"/>
          <w:sz w:val="20"/>
          <w:szCs w:val="20"/>
        </w:rPr>
      </w:pPr>
      <w:r>
        <w:rPr>
          <w:color w:val="00274C"/>
          <w:sz w:val="20"/>
          <w:szCs w:val="20"/>
        </w:rPr>
        <w:t xml:space="preserve">Remove the protective sheet.</w:t>
      </w:r>
    </w:p>
    <w:p>
      <w:pPr>
        <w:numPr>
          <w:ilvl w:val="0"/>
          <w:numId w:val="82160702"/>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82160702"/>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82160702"/>
        </w:numPr>
        <w:spacing w:before="0" w:after="0" w:line="240" w:lineRule="auto"/>
        <w:jc w:val="left"/>
        <w:rPr>
          <w:color w:val="00274C"/>
          <w:sz w:val="20"/>
          <w:szCs w:val="20"/>
        </w:rPr>
      </w:pPr>
      <w:r>
        <w:rPr>
          <w:color w:val="00274C"/>
          <w:sz w:val="20"/>
          <w:szCs w:val="20"/>
        </w:rPr>
        <w:t xml:space="preserve">Refill the tank with fresh fuel.</w:t>
      </w:r>
    </w:p>
    <w:p>
      <w:pPr>
        <w:numPr>
          <w:ilvl w:val="0"/>
          <w:numId w:val="82160702"/>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82160702"/>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82160702"/>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82160702"/>
        </w:numPr>
        <w:spacing w:before="0" w:after="0" w:line="240" w:lineRule="auto"/>
        <w:jc w:val="left"/>
        <w:rPr>
          <w:color w:val="00274C"/>
          <w:sz w:val="20"/>
          <w:szCs w:val="20"/>
        </w:rPr>
      </w:pPr>
      <w:r>
        <w:rPr>
          <w:color w:val="00274C"/>
          <w:sz w:val="20"/>
          <w:szCs w:val="20"/>
        </w:rPr>
        <w:t xml:space="preserve">Stop the engine while the oil is still hot </w:t>
      </w:r>
      <w:hyperlink r:id="rId7203603775ded6398" w:history="1">
        <w:r>
          <w:rPr>
            <w:color w:val="0000FF"/>
            <w:sz w:val="20"/>
            <w:szCs w:val="20"/>
            <w:u w:val="single"/>
          </w:rPr>
          <w:t xml:space="preserve">(</w:t>
        </w:r>
      </w:hyperlink>
      <w:r>
        <w:rPr>
          <w:color w:val="00274C"/>
          <w:sz w:val="20"/>
          <w:szCs w:val="20"/>
        </w:rPr>
        <w:t xml:space="preserve"> </w:t>
      </w:r>
      <w:hyperlink r:id="rId7242603775ded63ad" w:history="1">
        <w:r>
          <w:rPr>
            <w:b/>
            <w:bCs/>
            <w:color w:val="0000FF"/>
            <w:sz w:val="20"/>
            <w:szCs w:val="20"/>
          </w:rPr>
          <w:t xml:space="preserve">Par. 6.1</w:t>
        </w:r>
      </w:hyperlink>
      <w:r>
        <w:rPr>
          <w:color w:val="00274C"/>
          <w:sz w:val="20"/>
          <w:szCs w:val="20"/>
        </w:rPr>
        <w:t xml:space="preserve"> </w:t>
      </w:r>
      <w:hyperlink r:id="rId7271603775ded63c0"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67434" name="name5624603775dee51a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61603775dee51a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82160685"/>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5921603775dee5740"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82160702"/>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82160702"/>
        </w:numPr>
        <w:spacing w:before="0" w:after="0" w:line="240" w:lineRule="auto"/>
        <w:jc w:val="left"/>
        <w:rPr>
          <w:color w:val="00274C"/>
          <w:sz w:val="20"/>
          <w:szCs w:val="20"/>
        </w:rPr>
      </w:pPr>
      <w:r>
        <w:rPr>
          <w:color w:val="00274C"/>
          <w:sz w:val="20"/>
          <w:szCs w:val="20"/>
        </w:rPr>
        <w:t xml:space="preserve">Pour new oil </w:t>
      </w:r>
      <w:hyperlink r:id="rId4338603775dee579d" w:history="1">
        <w:r>
          <w:rPr>
            <w:b/>
            <w:bCs/>
            <w:color w:val="0000FF"/>
            <w:sz w:val="20"/>
            <w:szCs w:val="20"/>
            <w:u w:val="single"/>
          </w:rPr>
          <w:t xml:space="preserve">(</w:t>
        </w:r>
      </w:hyperlink>
      <w:r>
        <w:rPr>
          <w:b/>
          <w:bCs/>
          <w:color w:val="00274C"/>
          <w:sz w:val="20"/>
          <w:szCs w:val="20"/>
        </w:rPr>
        <w:t xml:space="preserve"> </w:t>
      </w:r>
      <w:hyperlink r:id="rId7807603775dee57af" w:history="1">
        <w:r>
          <w:rPr>
            <w:b/>
            <w:bCs/>
            <w:color w:val="0000FF"/>
            <w:sz w:val="20"/>
            <w:szCs w:val="20"/>
            <w:u w:val="single"/>
          </w:rPr>
          <w:t xml:space="preserve">Par. 4.5</w:t>
        </w:r>
      </w:hyperlink>
      <w:r>
        <w:rPr>
          <w:b/>
          <w:bCs/>
          <w:color w:val="00274C"/>
          <w:sz w:val="20"/>
          <w:szCs w:val="20"/>
        </w:rPr>
        <w:t xml:space="preserve"> </w:t>
      </w:r>
      <w:hyperlink r:id="rId1424603775dee57bf"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82160702"/>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417603775dee5806" w:history="1">
        <w:r>
          <w:rPr>
            <w:color w:val="0000FF"/>
            <w:sz w:val="20"/>
            <w:szCs w:val="20"/>
            <w:u w:val="single"/>
          </w:rPr>
          <w:t xml:space="preserve">(</w:t>
        </w:r>
      </w:hyperlink>
      <w:r>
        <w:rPr>
          <w:color w:val="00274C"/>
          <w:sz w:val="20"/>
          <w:szCs w:val="20"/>
        </w:rPr>
        <w:t xml:space="preserve"> </w:t>
      </w:r>
      <w:hyperlink r:id="rId4813603775dee5816" w:history="1">
        <w:r>
          <w:rPr>
            <w:b/>
            <w:bCs/>
            <w:color w:val="0000FF"/>
            <w:sz w:val="20"/>
            <w:szCs w:val="20"/>
            <w:u w:val="single"/>
          </w:rPr>
          <w:t xml:space="preserve">Par. 4.6</w:t>
        </w:r>
      </w:hyperlink>
      <w:r>
        <w:rPr>
          <w:color w:val="00274C"/>
          <w:sz w:val="20"/>
          <w:szCs w:val="20"/>
        </w:rPr>
        <w:t xml:space="preserve"> </w:t>
      </w:r>
      <w:hyperlink r:id="rId7792603775dee5826"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82160685"/>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338377" name="name5611603775df0337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2603775df033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70043" name="name2153603775df192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0603775df192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96603775df19b53" w:history="1">
              <w:r>
                <w:rPr>
                  <w:b/>
                  <w:bCs/>
                  <w:color w:val="0000FF"/>
                  <w:position w:val="-2"/>
                  <w:sz w:val="20"/>
                  <w:szCs w:val="20"/>
                  <w:u w:val="single"/>
                </w:rPr>
                <w:t xml:space="preserve">Par. 3.2.2</w:t>
              </w:r>
            </w:hyperlink>
          </w:p>
          <w:p>
            <w:pPr>
              <w:numPr>
                <w:ilvl w:val="0"/>
                <w:numId w:val="82160685"/>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1504603775df19be3"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82160703"/>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82160703"/>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82160703"/>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82160703"/>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422603775df19d5a"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82160703"/>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82160703"/>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82160703"/>
              </w:numPr>
              <w:spacing w:before="0" w:after="0" w:line="262" w:lineRule="auto"/>
              <w:jc w:val="left"/>
              <w:rPr>
                <w:color w:val="00274C"/>
                <w:sz w:val="20"/>
                <w:szCs w:val="20"/>
              </w:rPr>
            </w:pPr>
            <w:r>
              <w:rPr>
                <w:color w:val="00274C"/>
                <w:position w:val="-2"/>
                <w:sz w:val="20"/>
                <w:szCs w:val="20"/>
              </w:rPr>
              <w:t xml:space="preserve">Perform the operation described in  </w:t>
            </w:r>
            <w:hyperlink r:id="rId1032603775df19e32" w:history="1">
              <w:r>
                <w:rPr>
                  <w:b/>
                  <w:bCs/>
                  <w:color w:val="0000FF"/>
                  <w:position w:val="-2"/>
                  <w:sz w:val="20"/>
                  <w:szCs w:val="20"/>
                  <w:u w:val="single"/>
                </w:rPr>
                <w:t xml:space="preserve">Par. 6.2</w:t>
              </w:r>
            </w:hyperlink>
            <w:r>
              <w:rPr>
                <w:color w:val="00274C"/>
                <w:position w:val="-2"/>
                <w:sz w:val="20"/>
                <w:szCs w:val="20"/>
              </w:rPr>
              <w:t xml:space="preserve"> - point 2 to 5. </w:t>
            </w:r>
            <w:hyperlink r:id="rId9187603775df19e65" w:history="1"/>
          </w:p>
          <w:p>
            <w:pPr>
              <w:numPr>
                <w:ilvl w:val="0"/>
                <w:numId w:val="82160703"/>
              </w:numPr>
              <w:spacing w:before="0" w:after="0" w:line="262" w:lineRule="auto"/>
              <w:jc w:val="left"/>
              <w:rPr>
                <w:color w:val="00274C"/>
                <w:sz w:val="20"/>
                <w:szCs w:val="20"/>
              </w:rPr>
            </w:pPr>
            <w:r>
              <w:rPr>
                <w:color w:val="00274C"/>
                <w:position w:val="-2"/>
                <w:sz w:val="20"/>
                <w:szCs w:val="20"/>
              </w:rPr>
              <w:br/>
              <w:t xml:space="preserve">Add the type of oil recommended ( </w:t>
            </w:r>
            <w:hyperlink r:id="rId3380603775df19ea5" w:history="1">
              <w:r>
                <w:rPr>
                  <w:b/>
                  <w:bCs/>
                  <w:color w:val="0000FF"/>
                  <w:position w:val="-2"/>
                  <w:sz w:val="20"/>
                  <w:szCs w:val="20"/>
                </w:rPr>
                <w:t xml:space="preserve">Tab. 2.1</w:t>
              </w:r>
            </w:hyperlink>
            <w:r>
              <w:rPr>
                <w:color w:val="00274C"/>
                <w:position w:val="-2"/>
                <w:sz w:val="20"/>
                <w:szCs w:val="20"/>
              </w:rPr>
              <w:t xml:space="preserve"> and </w:t>
            </w:r>
            <w:hyperlink r:id="rId5733603775df19ed7" w:history="1">
              <w:r>
                <w:rPr>
                  <w:b/>
                  <w:bCs/>
                  <w:color w:val="0000FF"/>
                  <w:position w:val="-2"/>
                  <w:sz w:val="20"/>
                  <w:szCs w:val="20"/>
                </w:rPr>
                <w:t xml:space="preserve">Tab. 2.2</w:t>
              </w:r>
            </w:hyperlink>
            <w:r>
              <w:rPr>
                <w:color w:val="00274C"/>
                <w:position w:val="-2"/>
                <w:sz w:val="20"/>
                <w:szCs w:val="20"/>
              </w:rPr>
              <w:t xml:space="preserve"> ).</w:t>
            </w:r>
          </w:p>
          <w:p>
            <w:pPr>
              <w:numPr>
                <w:ilvl w:val="0"/>
                <w:numId w:val="82160703"/>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07345" name="name3797603775df2e4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12603775df2e4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82160704"/>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82160704"/>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82160704"/>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3150206" name="name9457603775df46c5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165603775df46c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9388008" name="name2623603775df632eb"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097603775df632e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72126876" name="name4733603775df7eea1"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657603775df7ee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88299171" name="name7225603775df9101c"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568603775df9101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677603775df92188"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43433" name="name9051603775dfa00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12603775dfa00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11603775dfa0732"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95836" name="name3473603775dfadf8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60603775dfadf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8216068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216068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320603775dfaeb86"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70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82160706"/>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82160706"/>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45464804" name="name5822603775dfc535c"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5712603775dfc53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82160707"/>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76825715" name="name7078603775dfdadfe"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4529603775dfdadf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82160708"/>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0382067" name="name6495603775e0028d2"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435603775e0028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238603775e003caf"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21775" name="name1868603775e0125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1603775e0125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3013603775e013201"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82160709"/>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82160709"/>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67332739" name="name3296603775e02c85f"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921603775e02c85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20746" name="name5747603775e03cf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4603775e03cf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31603775e03dc93"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06059" name="name5314603775e0507c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26603775e0507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82160685"/>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473603775e050d54" w:history="1">
              <w:r>
                <w:rPr>
                  <w:b/>
                  <w:bCs/>
                  <w:color w:val="0000FF"/>
                  <w:position w:val="-2"/>
                  <w:sz w:val="20"/>
                  <w:szCs w:val="20"/>
                  <w:u w:val="single"/>
                </w:rPr>
                <w:t xml:space="preserve">Par. 6.6 DISPOSAL and SCRAPPING</w:t>
              </w:r>
            </w:hyperlink>
          </w:p>
          <w:p>
            <w:pPr>
              <w:numPr>
                <w:ilvl w:val="0"/>
                <w:numId w:val="82160710"/>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82160710"/>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82160710"/>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82160710"/>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79812" name="name9676603775e0603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8603775e0603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710"/>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82160710"/>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82160710"/>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82160710"/>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38449111" name="name3540603775e07ba25"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574603775e07ba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13016755" name="name7314603775e095f1d"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428603775e095f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919603775e097de4"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34836" name="name4385603775e0abb3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45603775e0abb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05603775e0ac36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711"/>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82160711"/>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82160711"/>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8098115" name="name5689603775e0c508e"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904603775e0c508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82160712"/>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82160713"/>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82160685"/>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82160685"/>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2160685"/>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82160685"/>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82160685"/>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82160685"/>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82160685"/>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82160685"/>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23603775e0c93e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37603775e0c984a"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12603775e0c9ca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71603775e0cb74b"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87603775e0cbbe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58603775e0cbe3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587603775e0cc2d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84603775e0ccc1e"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52603775e0cd0f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2160685"/>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82160685"/>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82160685"/>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82160685"/>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82160685"/>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82160685"/>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82160685"/>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624603775e0d0c7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393603775e0d0cb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281603775e0d0cfb"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497603775e0d0d38"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82160714"/>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82160714"/>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82160714"/>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82160714"/>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4074534" name="name4940603775e101c1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168603775e101c1b"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593330" name="name2877603775e11355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414603775e11355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2160714">
    <w:multiLevelType w:val="hybridMultilevel"/>
    <w:lvl w:ilvl="0" w:tplc="66921564">
      <w:start w:val="1"/>
      <w:numFmt w:val="decimal"/>
      <w:lvlText w:val="%1."/>
      <w:lvlJc w:val="left"/>
      <w:pPr>
        <w:ind w:left="720" w:hanging="360"/>
      </w:pPr>
    </w:lvl>
    <w:lvl w:ilvl="1" w:tplc="66921564" w:tentative="1">
      <w:start w:val="1"/>
      <w:numFmt w:val="lowerLetter"/>
      <w:lvlText w:val="%2."/>
      <w:lvlJc w:val="left"/>
      <w:pPr>
        <w:ind w:left="1440" w:hanging="360"/>
      </w:pPr>
    </w:lvl>
    <w:lvl w:ilvl="2" w:tplc="66921564" w:tentative="1">
      <w:start w:val="1"/>
      <w:numFmt w:val="lowerRoman"/>
      <w:lvlText w:val="%3."/>
      <w:lvlJc w:val="right"/>
      <w:pPr>
        <w:ind w:left="2160" w:hanging="180"/>
      </w:pPr>
    </w:lvl>
    <w:lvl w:ilvl="3" w:tplc="66921564" w:tentative="1">
      <w:start w:val="1"/>
      <w:numFmt w:val="decimal"/>
      <w:lvlText w:val="%4."/>
      <w:lvlJc w:val="left"/>
      <w:pPr>
        <w:ind w:left="2880" w:hanging="360"/>
      </w:pPr>
    </w:lvl>
    <w:lvl w:ilvl="4" w:tplc="66921564" w:tentative="1">
      <w:start w:val="1"/>
      <w:numFmt w:val="lowerLetter"/>
      <w:lvlText w:val="%5."/>
      <w:lvlJc w:val="left"/>
      <w:pPr>
        <w:ind w:left="3600" w:hanging="360"/>
      </w:pPr>
    </w:lvl>
    <w:lvl w:ilvl="5" w:tplc="66921564" w:tentative="1">
      <w:start w:val="1"/>
      <w:numFmt w:val="lowerRoman"/>
      <w:lvlText w:val="%6."/>
      <w:lvlJc w:val="right"/>
      <w:pPr>
        <w:ind w:left="4320" w:hanging="180"/>
      </w:pPr>
    </w:lvl>
    <w:lvl w:ilvl="6" w:tplc="66921564" w:tentative="1">
      <w:start w:val="1"/>
      <w:numFmt w:val="decimal"/>
      <w:lvlText w:val="%7."/>
      <w:lvlJc w:val="left"/>
      <w:pPr>
        <w:ind w:left="5040" w:hanging="360"/>
      </w:pPr>
    </w:lvl>
    <w:lvl w:ilvl="7" w:tplc="66921564" w:tentative="1">
      <w:start w:val="1"/>
      <w:numFmt w:val="lowerLetter"/>
      <w:lvlText w:val="%8."/>
      <w:lvlJc w:val="left"/>
      <w:pPr>
        <w:ind w:left="5760" w:hanging="360"/>
      </w:pPr>
    </w:lvl>
    <w:lvl w:ilvl="8" w:tplc="66921564" w:tentative="1">
      <w:start w:val="1"/>
      <w:numFmt w:val="lowerRoman"/>
      <w:lvlText w:val="%9."/>
      <w:lvlJc w:val="right"/>
      <w:pPr>
        <w:ind w:left="6480" w:hanging="180"/>
      </w:pPr>
    </w:lvl>
  </w:abstractNum>
  <w:abstractNum w:abstractNumId="82160713">
    <w:multiLevelType w:val="hybridMultilevel"/>
    <w:lvl w:ilvl="0" w:tplc="47394894">
      <w:start w:val="1"/>
      <w:numFmt w:val="decimal"/>
      <w:lvlText w:val="%1."/>
      <w:lvlJc w:val="left"/>
      <w:pPr>
        <w:ind w:left="720" w:hanging="360"/>
      </w:pPr>
    </w:lvl>
    <w:lvl w:ilvl="1" w:tplc="47394894" w:tentative="1">
      <w:start w:val="1"/>
      <w:numFmt w:val="lowerLetter"/>
      <w:lvlText w:val="%2."/>
      <w:lvlJc w:val="left"/>
      <w:pPr>
        <w:ind w:left="1440" w:hanging="360"/>
      </w:pPr>
    </w:lvl>
    <w:lvl w:ilvl="2" w:tplc="47394894" w:tentative="1">
      <w:start w:val="1"/>
      <w:numFmt w:val="lowerRoman"/>
      <w:lvlText w:val="%3."/>
      <w:lvlJc w:val="right"/>
      <w:pPr>
        <w:ind w:left="2160" w:hanging="180"/>
      </w:pPr>
    </w:lvl>
    <w:lvl w:ilvl="3" w:tplc="47394894" w:tentative="1">
      <w:start w:val="1"/>
      <w:numFmt w:val="decimal"/>
      <w:lvlText w:val="%4."/>
      <w:lvlJc w:val="left"/>
      <w:pPr>
        <w:ind w:left="2880" w:hanging="360"/>
      </w:pPr>
    </w:lvl>
    <w:lvl w:ilvl="4" w:tplc="47394894" w:tentative="1">
      <w:start w:val="1"/>
      <w:numFmt w:val="lowerLetter"/>
      <w:lvlText w:val="%5."/>
      <w:lvlJc w:val="left"/>
      <w:pPr>
        <w:ind w:left="3600" w:hanging="360"/>
      </w:pPr>
    </w:lvl>
    <w:lvl w:ilvl="5" w:tplc="47394894" w:tentative="1">
      <w:start w:val="1"/>
      <w:numFmt w:val="lowerRoman"/>
      <w:lvlText w:val="%6."/>
      <w:lvlJc w:val="right"/>
      <w:pPr>
        <w:ind w:left="4320" w:hanging="180"/>
      </w:pPr>
    </w:lvl>
    <w:lvl w:ilvl="6" w:tplc="47394894" w:tentative="1">
      <w:start w:val="1"/>
      <w:numFmt w:val="decimal"/>
      <w:lvlText w:val="%7."/>
      <w:lvlJc w:val="left"/>
      <w:pPr>
        <w:ind w:left="5040" w:hanging="360"/>
      </w:pPr>
    </w:lvl>
    <w:lvl w:ilvl="7" w:tplc="47394894" w:tentative="1">
      <w:start w:val="1"/>
      <w:numFmt w:val="lowerLetter"/>
      <w:lvlText w:val="%8."/>
      <w:lvlJc w:val="left"/>
      <w:pPr>
        <w:ind w:left="5760" w:hanging="360"/>
      </w:pPr>
    </w:lvl>
    <w:lvl w:ilvl="8" w:tplc="47394894" w:tentative="1">
      <w:start w:val="1"/>
      <w:numFmt w:val="lowerRoman"/>
      <w:lvlText w:val="%9."/>
      <w:lvlJc w:val="right"/>
      <w:pPr>
        <w:ind w:left="6480" w:hanging="180"/>
      </w:pPr>
    </w:lvl>
  </w:abstractNum>
  <w:abstractNum w:abstractNumId="82160712">
    <w:multiLevelType w:val="hybridMultilevel"/>
    <w:lvl w:ilvl="0" w:tplc="99318517">
      <w:start w:val="1"/>
      <w:numFmt w:val="decimal"/>
      <w:lvlText w:val="%1."/>
      <w:lvlJc w:val="left"/>
      <w:pPr>
        <w:ind w:left="720" w:hanging="360"/>
      </w:pPr>
    </w:lvl>
    <w:lvl w:ilvl="1" w:tplc="99318517" w:tentative="1">
      <w:start w:val="1"/>
      <w:numFmt w:val="lowerLetter"/>
      <w:lvlText w:val="%2."/>
      <w:lvlJc w:val="left"/>
      <w:pPr>
        <w:ind w:left="1440" w:hanging="360"/>
      </w:pPr>
    </w:lvl>
    <w:lvl w:ilvl="2" w:tplc="99318517" w:tentative="1">
      <w:start w:val="1"/>
      <w:numFmt w:val="lowerRoman"/>
      <w:lvlText w:val="%3."/>
      <w:lvlJc w:val="right"/>
      <w:pPr>
        <w:ind w:left="2160" w:hanging="180"/>
      </w:pPr>
    </w:lvl>
    <w:lvl w:ilvl="3" w:tplc="99318517" w:tentative="1">
      <w:start w:val="1"/>
      <w:numFmt w:val="decimal"/>
      <w:lvlText w:val="%4."/>
      <w:lvlJc w:val="left"/>
      <w:pPr>
        <w:ind w:left="2880" w:hanging="360"/>
      </w:pPr>
    </w:lvl>
    <w:lvl w:ilvl="4" w:tplc="99318517" w:tentative="1">
      <w:start w:val="1"/>
      <w:numFmt w:val="lowerLetter"/>
      <w:lvlText w:val="%5."/>
      <w:lvlJc w:val="left"/>
      <w:pPr>
        <w:ind w:left="3600" w:hanging="360"/>
      </w:pPr>
    </w:lvl>
    <w:lvl w:ilvl="5" w:tplc="99318517" w:tentative="1">
      <w:start w:val="1"/>
      <w:numFmt w:val="lowerRoman"/>
      <w:lvlText w:val="%6."/>
      <w:lvlJc w:val="right"/>
      <w:pPr>
        <w:ind w:left="4320" w:hanging="180"/>
      </w:pPr>
    </w:lvl>
    <w:lvl w:ilvl="6" w:tplc="99318517" w:tentative="1">
      <w:start w:val="1"/>
      <w:numFmt w:val="decimal"/>
      <w:lvlText w:val="%7."/>
      <w:lvlJc w:val="left"/>
      <w:pPr>
        <w:ind w:left="5040" w:hanging="360"/>
      </w:pPr>
    </w:lvl>
    <w:lvl w:ilvl="7" w:tplc="99318517" w:tentative="1">
      <w:start w:val="1"/>
      <w:numFmt w:val="lowerLetter"/>
      <w:lvlText w:val="%8."/>
      <w:lvlJc w:val="left"/>
      <w:pPr>
        <w:ind w:left="5760" w:hanging="360"/>
      </w:pPr>
    </w:lvl>
    <w:lvl w:ilvl="8" w:tplc="99318517" w:tentative="1">
      <w:start w:val="1"/>
      <w:numFmt w:val="lowerRoman"/>
      <w:lvlText w:val="%9."/>
      <w:lvlJc w:val="right"/>
      <w:pPr>
        <w:ind w:left="6480" w:hanging="180"/>
      </w:pPr>
    </w:lvl>
  </w:abstractNum>
  <w:abstractNum w:abstractNumId="82160711">
    <w:multiLevelType w:val="hybridMultilevel"/>
    <w:lvl w:ilvl="0" w:tplc="57445843">
      <w:start w:val="1"/>
      <w:numFmt w:val="decimal"/>
      <w:lvlText w:val="%1."/>
      <w:lvlJc w:val="left"/>
      <w:pPr>
        <w:ind w:left="720" w:hanging="360"/>
      </w:pPr>
    </w:lvl>
    <w:lvl w:ilvl="1" w:tplc="57445843" w:tentative="1">
      <w:start w:val="1"/>
      <w:numFmt w:val="lowerLetter"/>
      <w:lvlText w:val="%2."/>
      <w:lvlJc w:val="left"/>
      <w:pPr>
        <w:ind w:left="1440" w:hanging="360"/>
      </w:pPr>
    </w:lvl>
    <w:lvl w:ilvl="2" w:tplc="57445843" w:tentative="1">
      <w:start w:val="1"/>
      <w:numFmt w:val="lowerRoman"/>
      <w:lvlText w:val="%3."/>
      <w:lvlJc w:val="right"/>
      <w:pPr>
        <w:ind w:left="2160" w:hanging="180"/>
      </w:pPr>
    </w:lvl>
    <w:lvl w:ilvl="3" w:tplc="57445843" w:tentative="1">
      <w:start w:val="1"/>
      <w:numFmt w:val="decimal"/>
      <w:lvlText w:val="%4."/>
      <w:lvlJc w:val="left"/>
      <w:pPr>
        <w:ind w:left="2880" w:hanging="360"/>
      </w:pPr>
    </w:lvl>
    <w:lvl w:ilvl="4" w:tplc="57445843" w:tentative="1">
      <w:start w:val="1"/>
      <w:numFmt w:val="lowerLetter"/>
      <w:lvlText w:val="%5."/>
      <w:lvlJc w:val="left"/>
      <w:pPr>
        <w:ind w:left="3600" w:hanging="360"/>
      </w:pPr>
    </w:lvl>
    <w:lvl w:ilvl="5" w:tplc="57445843" w:tentative="1">
      <w:start w:val="1"/>
      <w:numFmt w:val="lowerRoman"/>
      <w:lvlText w:val="%6."/>
      <w:lvlJc w:val="right"/>
      <w:pPr>
        <w:ind w:left="4320" w:hanging="180"/>
      </w:pPr>
    </w:lvl>
    <w:lvl w:ilvl="6" w:tplc="57445843" w:tentative="1">
      <w:start w:val="1"/>
      <w:numFmt w:val="decimal"/>
      <w:lvlText w:val="%7."/>
      <w:lvlJc w:val="left"/>
      <w:pPr>
        <w:ind w:left="5040" w:hanging="360"/>
      </w:pPr>
    </w:lvl>
    <w:lvl w:ilvl="7" w:tplc="57445843" w:tentative="1">
      <w:start w:val="1"/>
      <w:numFmt w:val="lowerLetter"/>
      <w:lvlText w:val="%8."/>
      <w:lvlJc w:val="left"/>
      <w:pPr>
        <w:ind w:left="5760" w:hanging="360"/>
      </w:pPr>
    </w:lvl>
    <w:lvl w:ilvl="8" w:tplc="57445843" w:tentative="1">
      <w:start w:val="1"/>
      <w:numFmt w:val="lowerRoman"/>
      <w:lvlText w:val="%9."/>
      <w:lvlJc w:val="right"/>
      <w:pPr>
        <w:ind w:left="6480" w:hanging="180"/>
      </w:pPr>
    </w:lvl>
  </w:abstractNum>
  <w:abstractNum w:abstractNumId="82160710">
    <w:multiLevelType w:val="hybridMultilevel"/>
    <w:lvl w:ilvl="0" w:tplc="11657959">
      <w:start w:val="1"/>
      <w:numFmt w:val="decimal"/>
      <w:lvlText w:val="%1."/>
      <w:lvlJc w:val="left"/>
      <w:pPr>
        <w:ind w:left="720" w:hanging="360"/>
      </w:pPr>
    </w:lvl>
    <w:lvl w:ilvl="1" w:tplc="11657959" w:tentative="1">
      <w:start w:val="1"/>
      <w:numFmt w:val="lowerLetter"/>
      <w:lvlText w:val="%2."/>
      <w:lvlJc w:val="left"/>
      <w:pPr>
        <w:ind w:left="1440" w:hanging="360"/>
      </w:pPr>
    </w:lvl>
    <w:lvl w:ilvl="2" w:tplc="11657959" w:tentative="1">
      <w:start w:val="1"/>
      <w:numFmt w:val="lowerRoman"/>
      <w:lvlText w:val="%3."/>
      <w:lvlJc w:val="right"/>
      <w:pPr>
        <w:ind w:left="2160" w:hanging="180"/>
      </w:pPr>
    </w:lvl>
    <w:lvl w:ilvl="3" w:tplc="11657959" w:tentative="1">
      <w:start w:val="1"/>
      <w:numFmt w:val="decimal"/>
      <w:lvlText w:val="%4."/>
      <w:lvlJc w:val="left"/>
      <w:pPr>
        <w:ind w:left="2880" w:hanging="360"/>
      </w:pPr>
    </w:lvl>
    <w:lvl w:ilvl="4" w:tplc="11657959" w:tentative="1">
      <w:start w:val="1"/>
      <w:numFmt w:val="lowerLetter"/>
      <w:lvlText w:val="%5."/>
      <w:lvlJc w:val="left"/>
      <w:pPr>
        <w:ind w:left="3600" w:hanging="360"/>
      </w:pPr>
    </w:lvl>
    <w:lvl w:ilvl="5" w:tplc="11657959" w:tentative="1">
      <w:start w:val="1"/>
      <w:numFmt w:val="lowerRoman"/>
      <w:lvlText w:val="%6."/>
      <w:lvlJc w:val="right"/>
      <w:pPr>
        <w:ind w:left="4320" w:hanging="180"/>
      </w:pPr>
    </w:lvl>
    <w:lvl w:ilvl="6" w:tplc="11657959" w:tentative="1">
      <w:start w:val="1"/>
      <w:numFmt w:val="decimal"/>
      <w:lvlText w:val="%7."/>
      <w:lvlJc w:val="left"/>
      <w:pPr>
        <w:ind w:left="5040" w:hanging="360"/>
      </w:pPr>
    </w:lvl>
    <w:lvl w:ilvl="7" w:tplc="11657959" w:tentative="1">
      <w:start w:val="1"/>
      <w:numFmt w:val="lowerLetter"/>
      <w:lvlText w:val="%8."/>
      <w:lvlJc w:val="left"/>
      <w:pPr>
        <w:ind w:left="5760" w:hanging="360"/>
      </w:pPr>
    </w:lvl>
    <w:lvl w:ilvl="8" w:tplc="11657959" w:tentative="1">
      <w:start w:val="1"/>
      <w:numFmt w:val="lowerRoman"/>
      <w:lvlText w:val="%9."/>
      <w:lvlJc w:val="right"/>
      <w:pPr>
        <w:ind w:left="6480" w:hanging="180"/>
      </w:pPr>
    </w:lvl>
  </w:abstractNum>
  <w:abstractNum w:abstractNumId="82160709">
    <w:multiLevelType w:val="hybridMultilevel"/>
    <w:lvl w:ilvl="0" w:tplc="42377802">
      <w:start w:val="1"/>
      <w:numFmt w:val="decimal"/>
      <w:lvlText w:val="%1."/>
      <w:lvlJc w:val="left"/>
      <w:pPr>
        <w:ind w:left="720" w:hanging="360"/>
      </w:pPr>
    </w:lvl>
    <w:lvl w:ilvl="1" w:tplc="42377802" w:tentative="1">
      <w:start w:val="1"/>
      <w:numFmt w:val="lowerLetter"/>
      <w:lvlText w:val="%2."/>
      <w:lvlJc w:val="left"/>
      <w:pPr>
        <w:ind w:left="1440" w:hanging="360"/>
      </w:pPr>
    </w:lvl>
    <w:lvl w:ilvl="2" w:tplc="42377802" w:tentative="1">
      <w:start w:val="1"/>
      <w:numFmt w:val="lowerRoman"/>
      <w:lvlText w:val="%3."/>
      <w:lvlJc w:val="right"/>
      <w:pPr>
        <w:ind w:left="2160" w:hanging="180"/>
      </w:pPr>
    </w:lvl>
    <w:lvl w:ilvl="3" w:tplc="42377802" w:tentative="1">
      <w:start w:val="1"/>
      <w:numFmt w:val="decimal"/>
      <w:lvlText w:val="%4."/>
      <w:lvlJc w:val="left"/>
      <w:pPr>
        <w:ind w:left="2880" w:hanging="360"/>
      </w:pPr>
    </w:lvl>
    <w:lvl w:ilvl="4" w:tplc="42377802" w:tentative="1">
      <w:start w:val="1"/>
      <w:numFmt w:val="lowerLetter"/>
      <w:lvlText w:val="%5."/>
      <w:lvlJc w:val="left"/>
      <w:pPr>
        <w:ind w:left="3600" w:hanging="360"/>
      </w:pPr>
    </w:lvl>
    <w:lvl w:ilvl="5" w:tplc="42377802" w:tentative="1">
      <w:start w:val="1"/>
      <w:numFmt w:val="lowerRoman"/>
      <w:lvlText w:val="%6."/>
      <w:lvlJc w:val="right"/>
      <w:pPr>
        <w:ind w:left="4320" w:hanging="180"/>
      </w:pPr>
    </w:lvl>
    <w:lvl w:ilvl="6" w:tplc="42377802" w:tentative="1">
      <w:start w:val="1"/>
      <w:numFmt w:val="decimal"/>
      <w:lvlText w:val="%7."/>
      <w:lvlJc w:val="left"/>
      <w:pPr>
        <w:ind w:left="5040" w:hanging="360"/>
      </w:pPr>
    </w:lvl>
    <w:lvl w:ilvl="7" w:tplc="42377802" w:tentative="1">
      <w:start w:val="1"/>
      <w:numFmt w:val="lowerLetter"/>
      <w:lvlText w:val="%8."/>
      <w:lvlJc w:val="left"/>
      <w:pPr>
        <w:ind w:left="5760" w:hanging="360"/>
      </w:pPr>
    </w:lvl>
    <w:lvl w:ilvl="8" w:tplc="42377802" w:tentative="1">
      <w:start w:val="1"/>
      <w:numFmt w:val="lowerRoman"/>
      <w:lvlText w:val="%9."/>
      <w:lvlJc w:val="right"/>
      <w:pPr>
        <w:ind w:left="6480" w:hanging="180"/>
      </w:pPr>
    </w:lvl>
  </w:abstractNum>
  <w:abstractNum w:abstractNumId="82160708">
    <w:multiLevelType w:val="hybridMultilevel"/>
    <w:lvl w:ilvl="0" w:tplc="69475436">
      <w:start w:val="1"/>
      <w:numFmt w:val="decimal"/>
      <w:lvlText w:val="%1."/>
      <w:lvlJc w:val="left"/>
      <w:pPr>
        <w:ind w:left="720" w:hanging="360"/>
      </w:pPr>
    </w:lvl>
    <w:lvl w:ilvl="1" w:tplc="69475436" w:tentative="1">
      <w:start w:val="1"/>
      <w:numFmt w:val="lowerLetter"/>
      <w:lvlText w:val="%2."/>
      <w:lvlJc w:val="left"/>
      <w:pPr>
        <w:ind w:left="1440" w:hanging="360"/>
      </w:pPr>
    </w:lvl>
    <w:lvl w:ilvl="2" w:tplc="69475436" w:tentative="1">
      <w:start w:val="1"/>
      <w:numFmt w:val="lowerRoman"/>
      <w:lvlText w:val="%3."/>
      <w:lvlJc w:val="right"/>
      <w:pPr>
        <w:ind w:left="2160" w:hanging="180"/>
      </w:pPr>
    </w:lvl>
    <w:lvl w:ilvl="3" w:tplc="69475436" w:tentative="1">
      <w:start w:val="1"/>
      <w:numFmt w:val="decimal"/>
      <w:lvlText w:val="%4."/>
      <w:lvlJc w:val="left"/>
      <w:pPr>
        <w:ind w:left="2880" w:hanging="360"/>
      </w:pPr>
    </w:lvl>
    <w:lvl w:ilvl="4" w:tplc="69475436" w:tentative="1">
      <w:start w:val="1"/>
      <w:numFmt w:val="lowerLetter"/>
      <w:lvlText w:val="%5."/>
      <w:lvlJc w:val="left"/>
      <w:pPr>
        <w:ind w:left="3600" w:hanging="360"/>
      </w:pPr>
    </w:lvl>
    <w:lvl w:ilvl="5" w:tplc="69475436" w:tentative="1">
      <w:start w:val="1"/>
      <w:numFmt w:val="lowerRoman"/>
      <w:lvlText w:val="%6."/>
      <w:lvlJc w:val="right"/>
      <w:pPr>
        <w:ind w:left="4320" w:hanging="180"/>
      </w:pPr>
    </w:lvl>
    <w:lvl w:ilvl="6" w:tplc="69475436" w:tentative="1">
      <w:start w:val="1"/>
      <w:numFmt w:val="decimal"/>
      <w:lvlText w:val="%7."/>
      <w:lvlJc w:val="left"/>
      <w:pPr>
        <w:ind w:left="5040" w:hanging="360"/>
      </w:pPr>
    </w:lvl>
    <w:lvl w:ilvl="7" w:tplc="69475436" w:tentative="1">
      <w:start w:val="1"/>
      <w:numFmt w:val="lowerLetter"/>
      <w:lvlText w:val="%8."/>
      <w:lvlJc w:val="left"/>
      <w:pPr>
        <w:ind w:left="5760" w:hanging="360"/>
      </w:pPr>
    </w:lvl>
    <w:lvl w:ilvl="8" w:tplc="69475436" w:tentative="1">
      <w:start w:val="1"/>
      <w:numFmt w:val="lowerRoman"/>
      <w:lvlText w:val="%9."/>
      <w:lvlJc w:val="right"/>
      <w:pPr>
        <w:ind w:left="6480" w:hanging="180"/>
      </w:pPr>
    </w:lvl>
  </w:abstractNum>
  <w:abstractNum w:abstractNumId="82160707">
    <w:multiLevelType w:val="hybridMultilevel"/>
    <w:lvl w:ilvl="0" w:tplc="25224186">
      <w:start w:val="1"/>
      <w:numFmt w:val="decimal"/>
      <w:lvlText w:val="%1."/>
      <w:lvlJc w:val="left"/>
      <w:pPr>
        <w:ind w:left="720" w:hanging="360"/>
      </w:pPr>
    </w:lvl>
    <w:lvl w:ilvl="1" w:tplc="25224186" w:tentative="1">
      <w:start w:val="1"/>
      <w:numFmt w:val="lowerLetter"/>
      <w:lvlText w:val="%2."/>
      <w:lvlJc w:val="left"/>
      <w:pPr>
        <w:ind w:left="1440" w:hanging="360"/>
      </w:pPr>
    </w:lvl>
    <w:lvl w:ilvl="2" w:tplc="25224186" w:tentative="1">
      <w:start w:val="1"/>
      <w:numFmt w:val="lowerRoman"/>
      <w:lvlText w:val="%3."/>
      <w:lvlJc w:val="right"/>
      <w:pPr>
        <w:ind w:left="2160" w:hanging="180"/>
      </w:pPr>
    </w:lvl>
    <w:lvl w:ilvl="3" w:tplc="25224186" w:tentative="1">
      <w:start w:val="1"/>
      <w:numFmt w:val="decimal"/>
      <w:lvlText w:val="%4."/>
      <w:lvlJc w:val="left"/>
      <w:pPr>
        <w:ind w:left="2880" w:hanging="360"/>
      </w:pPr>
    </w:lvl>
    <w:lvl w:ilvl="4" w:tplc="25224186" w:tentative="1">
      <w:start w:val="1"/>
      <w:numFmt w:val="lowerLetter"/>
      <w:lvlText w:val="%5."/>
      <w:lvlJc w:val="left"/>
      <w:pPr>
        <w:ind w:left="3600" w:hanging="360"/>
      </w:pPr>
    </w:lvl>
    <w:lvl w:ilvl="5" w:tplc="25224186" w:tentative="1">
      <w:start w:val="1"/>
      <w:numFmt w:val="lowerRoman"/>
      <w:lvlText w:val="%6."/>
      <w:lvlJc w:val="right"/>
      <w:pPr>
        <w:ind w:left="4320" w:hanging="180"/>
      </w:pPr>
    </w:lvl>
    <w:lvl w:ilvl="6" w:tplc="25224186" w:tentative="1">
      <w:start w:val="1"/>
      <w:numFmt w:val="decimal"/>
      <w:lvlText w:val="%7."/>
      <w:lvlJc w:val="left"/>
      <w:pPr>
        <w:ind w:left="5040" w:hanging="360"/>
      </w:pPr>
    </w:lvl>
    <w:lvl w:ilvl="7" w:tplc="25224186" w:tentative="1">
      <w:start w:val="1"/>
      <w:numFmt w:val="lowerLetter"/>
      <w:lvlText w:val="%8."/>
      <w:lvlJc w:val="left"/>
      <w:pPr>
        <w:ind w:left="5760" w:hanging="360"/>
      </w:pPr>
    </w:lvl>
    <w:lvl w:ilvl="8" w:tplc="25224186" w:tentative="1">
      <w:start w:val="1"/>
      <w:numFmt w:val="lowerRoman"/>
      <w:lvlText w:val="%9."/>
      <w:lvlJc w:val="right"/>
      <w:pPr>
        <w:ind w:left="6480" w:hanging="180"/>
      </w:pPr>
    </w:lvl>
  </w:abstractNum>
  <w:abstractNum w:abstractNumId="82160706">
    <w:multiLevelType w:val="hybridMultilevel"/>
    <w:lvl w:ilvl="0" w:tplc="90641832">
      <w:start w:val="1"/>
      <w:numFmt w:val="decimal"/>
      <w:lvlText w:val="%1."/>
      <w:lvlJc w:val="left"/>
      <w:pPr>
        <w:ind w:left="720" w:hanging="360"/>
      </w:pPr>
    </w:lvl>
    <w:lvl w:ilvl="1" w:tplc="90641832" w:tentative="1">
      <w:start w:val="1"/>
      <w:numFmt w:val="lowerLetter"/>
      <w:lvlText w:val="%2."/>
      <w:lvlJc w:val="left"/>
      <w:pPr>
        <w:ind w:left="1440" w:hanging="360"/>
      </w:pPr>
    </w:lvl>
    <w:lvl w:ilvl="2" w:tplc="90641832" w:tentative="1">
      <w:start w:val="1"/>
      <w:numFmt w:val="lowerRoman"/>
      <w:lvlText w:val="%3."/>
      <w:lvlJc w:val="right"/>
      <w:pPr>
        <w:ind w:left="2160" w:hanging="180"/>
      </w:pPr>
    </w:lvl>
    <w:lvl w:ilvl="3" w:tplc="90641832" w:tentative="1">
      <w:start w:val="1"/>
      <w:numFmt w:val="decimal"/>
      <w:lvlText w:val="%4."/>
      <w:lvlJc w:val="left"/>
      <w:pPr>
        <w:ind w:left="2880" w:hanging="360"/>
      </w:pPr>
    </w:lvl>
    <w:lvl w:ilvl="4" w:tplc="90641832" w:tentative="1">
      <w:start w:val="1"/>
      <w:numFmt w:val="lowerLetter"/>
      <w:lvlText w:val="%5."/>
      <w:lvlJc w:val="left"/>
      <w:pPr>
        <w:ind w:left="3600" w:hanging="360"/>
      </w:pPr>
    </w:lvl>
    <w:lvl w:ilvl="5" w:tplc="90641832" w:tentative="1">
      <w:start w:val="1"/>
      <w:numFmt w:val="lowerRoman"/>
      <w:lvlText w:val="%6."/>
      <w:lvlJc w:val="right"/>
      <w:pPr>
        <w:ind w:left="4320" w:hanging="180"/>
      </w:pPr>
    </w:lvl>
    <w:lvl w:ilvl="6" w:tplc="90641832" w:tentative="1">
      <w:start w:val="1"/>
      <w:numFmt w:val="decimal"/>
      <w:lvlText w:val="%7."/>
      <w:lvlJc w:val="left"/>
      <w:pPr>
        <w:ind w:left="5040" w:hanging="360"/>
      </w:pPr>
    </w:lvl>
    <w:lvl w:ilvl="7" w:tplc="90641832" w:tentative="1">
      <w:start w:val="1"/>
      <w:numFmt w:val="lowerLetter"/>
      <w:lvlText w:val="%8."/>
      <w:lvlJc w:val="left"/>
      <w:pPr>
        <w:ind w:left="5760" w:hanging="360"/>
      </w:pPr>
    </w:lvl>
    <w:lvl w:ilvl="8" w:tplc="90641832" w:tentative="1">
      <w:start w:val="1"/>
      <w:numFmt w:val="lowerRoman"/>
      <w:lvlText w:val="%9."/>
      <w:lvlJc w:val="right"/>
      <w:pPr>
        <w:ind w:left="6480" w:hanging="180"/>
      </w:pPr>
    </w:lvl>
  </w:abstractNum>
  <w:abstractNum w:abstractNumId="82160705">
    <w:multiLevelType w:val="hybridMultilevel"/>
    <w:lvl w:ilvl="0" w:tplc="72699774">
      <w:start w:val="1"/>
      <w:numFmt w:val="decimal"/>
      <w:lvlText w:val="%1."/>
      <w:lvlJc w:val="left"/>
      <w:pPr>
        <w:ind w:left="720" w:hanging="360"/>
      </w:pPr>
    </w:lvl>
    <w:lvl w:ilvl="1" w:tplc="72699774" w:tentative="1">
      <w:start w:val="1"/>
      <w:numFmt w:val="lowerLetter"/>
      <w:lvlText w:val="%2."/>
      <w:lvlJc w:val="left"/>
      <w:pPr>
        <w:ind w:left="1440" w:hanging="360"/>
      </w:pPr>
    </w:lvl>
    <w:lvl w:ilvl="2" w:tplc="72699774" w:tentative="1">
      <w:start w:val="1"/>
      <w:numFmt w:val="lowerRoman"/>
      <w:lvlText w:val="%3."/>
      <w:lvlJc w:val="right"/>
      <w:pPr>
        <w:ind w:left="2160" w:hanging="180"/>
      </w:pPr>
    </w:lvl>
    <w:lvl w:ilvl="3" w:tplc="72699774" w:tentative="1">
      <w:start w:val="1"/>
      <w:numFmt w:val="decimal"/>
      <w:lvlText w:val="%4."/>
      <w:lvlJc w:val="left"/>
      <w:pPr>
        <w:ind w:left="2880" w:hanging="360"/>
      </w:pPr>
    </w:lvl>
    <w:lvl w:ilvl="4" w:tplc="72699774" w:tentative="1">
      <w:start w:val="1"/>
      <w:numFmt w:val="lowerLetter"/>
      <w:lvlText w:val="%5."/>
      <w:lvlJc w:val="left"/>
      <w:pPr>
        <w:ind w:left="3600" w:hanging="360"/>
      </w:pPr>
    </w:lvl>
    <w:lvl w:ilvl="5" w:tplc="72699774" w:tentative="1">
      <w:start w:val="1"/>
      <w:numFmt w:val="lowerRoman"/>
      <w:lvlText w:val="%6."/>
      <w:lvlJc w:val="right"/>
      <w:pPr>
        <w:ind w:left="4320" w:hanging="180"/>
      </w:pPr>
    </w:lvl>
    <w:lvl w:ilvl="6" w:tplc="72699774" w:tentative="1">
      <w:start w:val="1"/>
      <w:numFmt w:val="decimal"/>
      <w:lvlText w:val="%7."/>
      <w:lvlJc w:val="left"/>
      <w:pPr>
        <w:ind w:left="5040" w:hanging="360"/>
      </w:pPr>
    </w:lvl>
    <w:lvl w:ilvl="7" w:tplc="72699774" w:tentative="1">
      <w:start w:val="1"/>
      <w:numFmt w:val="lowerLetter"/>
      <w:lvlText w:val="%8."/>
      <w:lvlJc w:val="left"/>
      <w:pPr>
        <w:ind w:left="5760" w:hanging="360"/>
      </w:pPr>
    </w:lvl>
    <w:lvl w:ilvl="8" w:tplc="72699774" w:tentative="1">
      <w:start w:val="1"/>
      <w:numFmt w:val="lowerRoman"/>
      <w:lvlText w:val="%9."/>
      <w:lvlJc w:val="right"/>
      <w:pPr>
        <w:ind w:left="6480" w:hanging="180"/>
      </w:pPr>
    </w:lvl>
  </w:abstractNum>
  <w:abstractNum w:abstractNumId="82160704">
    <w:multiLevelType w:val="hybridMultilevel"/>
    <w:lvl w:ilvl="0" w:tplc="23227537">
      <w:start w:val="1"/>
      <w:numFmt w:val="decimal"/>
      <w:lvlText w:val="%1."/>
      <w:lvlJc w:val="left"/>
      <w:pPr>
        <w:ind w:left="720" w:hanging="360"/>
      </w:pPr>
    </w:lvl>
    <w:lvl w:ilvl="1" w:tplc="23227537" w:tentative="1">
      <w:start w:val="1"/>
      <w:numFmt w:val="lowerLetter"/>
      <w:lvlText w:val="%2."/>
      <w:lvlJc w:val="left"/>
      <w:pPr>
        <w:ind w:left="1440" w:hanging="360"/>
      </w:pPr>
    </w:lvl>
    <w:lvl w:ilvl="2" w:tplc="23227537" w:tentative="1">
      <w:start w:val="1"/>
      <w:numFmt w:val="lowerRoman"/>
      <w:lvlText w:val="%3."/>
      <w:lvlJc w:val="right"/>
      <w:pPr>
        <w:ind w:left="2160" w:hanging="180"/>
      </w:pPr>
    </w:lvl>
    <w:lvl w:ilvl="3" w:tplc="23227537" w:tentative="1">
      <w:start w:val="1"/>
      <w:numFmt w:val="decimal"/>
      <w:lvlText w:val="%4."/>
      <w:lvlJc w:val="left"/>
      <w:pPr>
        <w:ind w:left="2880" w:hanging="360"/>
      </w:pPr>
    </w:lvl>
    <w:lvl w:ilvl="4" w:tplc="23227537" w:tentative="1">
      <w:start w:val="1"/>
      <w:numFmt w:val="lowerLetter"/>
      <w:lvlText w:val="%5."/>
      <w:lvlJc w:val="left"/>
      <w:pPr>
        <w:ind w:left="3600" w:hanging="360"/>
      </w:pPr>
    </w:lvl>
    <w:lvl w:ilvl="5" w:tplc="23227537" w:tentative="1">
      <w:start w:val="1"/>
      <w:numFmt w:val="lowerRoman"/>
      <w:lvlText w:val="%6."/>
      <w:lvlJc w:val="right"/>
      <w:pPr>
        <w:ind w:left="4320" w:hanging="180"/>
      </w:pPr>
    </w:lvl>
    <w:lvl w:ilvl="6" w:tplc="23227537" w:tentative="1">
      <w:start w:val="1"/>
      <w:numFmt w:val="decimal"/>
      <w:lvlText w:val="%7."/>
      <w:lvlJc w:val="left"/>
      <w:pPr>
        <w:ind w:left="5040" w:hanging="360"/>
      </w:pPr>
    </w:lvl>
    <w:lvl w:ilvl="7" w:tplc="23227537" w:tentative="1">
      <w:start w:val="1"/>
      <w:numFmt w:val="lowerLetter"/>
      <w:lvlText w:val="%8."/>
      <w:lvlJc w:val="left"/>
      <w:pPr>
        <w:ind w:left="5760" w:hanging="360"/>
      </w:pPr>
    </w:lvl>
    <w:lvl w:ilvl="8" w:tplc="23227537" w:tentative="1">
      <w:start w:val="1"/>
      <w:numFmt w:val="lowerRoman"/>
      <w:lvlText w:val="%9."/>
      <w:lvlJc w:val="right"/>
      <w:pPr>
        <w:ind w:left="6480" w:hanging="180"/>
      </w:pPr>
    </w:lvl>
  </w:abstractNum>
  <w:abstractNum w:abstractNumId="82160703">
    <w:multiLevelType w:val="hybridMultilevel"/>
    <w:lvl w:ilvl="0" w:tplc="75570515">
      <w:start w:val="1"/>
      <w:numFmt w:val="decimal"/>
      <w:lvlText w:val="%1."/>
      <w:lvlJc w:val="left"/>
      <w:pPr>
        <w:ind w:left="720" w:hanging="360"/>
      </w:pPr>
    </w:lvl>
    <w:lvl w:ilvl="1" w:tplc="75570515" w:tentative="1">
      <w:start w:val="1"/>
      <w:numFmt w:val="lowerLetter"/>
      <w:lvlText w:val="%2."/>
      <w:lvlJc w:val="left"/>
      <w:pPr>
        <w:ind w:left="1440" w:hanging="360"/>
      </w:pPr>
    </w:lvl>
    <w:lvl w:ilvl="2" w:tplc="75570515" w:tentative="1">
      <w:start w:val="1"/>
      <w:numFmt w:val="lowerRoman"/>
      <w:lvlText w:val="%3."/>
      <w:lvlJc w:val="right"/>
      <w:pPr>
        <w:ind w:left="2160" w:hanging="180"/>
      </w:pPr>
    </w:lvl>
    <w:lvl w:ilvl="3" w:tplc="75570515" w:tentative="1">
      <w:start w:val="1"/>
      <w:numFmt w:val="decimal"/>
      <w:lvlText w:val="%4."/>
      <w:lvlJc w:val="left"/>
      <w:pPr>
        <w:ind w:left="2880" w:hanging="360"/>
      </w:pPr>
    </w:lvl>
    <w:lvl w:ilvl="4" w:tplc="75570515" w:tentative="1">
      <w:start w:val="1"/>
      <w:numFmt w:val="lowerLetter"/>
      <w:lvlText w:val="%5."/>
      <w:lvlJc w:val="left"/>
      <w:pPr>
        <w:ind w:left="3600" w:hanging="360"/>
      </w:pPr>
    </w:lvl>
    <w:lvl w:ilvl="5" w:tplc="75570515" w:tentative="1">
      <w:start w:val="1"/>
      <w:numFmt w:val="lowerRoman"/>
      <w:lvlText w:val="%6."/>
      <w:lvlJc w:val="right"/>
      <w:pPr>
        <w:ind w:left="4320" w:hanging="180"/>
      </w:pPr>
    </w:lvl>
    <w:lvl w:ilvl="6" w:tplc="75570515" w:tentative="1">
      <w:start w:val="1"/>
      <w:numFmt w:val="decimal"/>
      <w:lvlText w:val="%7."/>
      <w:lvlJc w:val="left"/>
      <w:pPr>
        <w:ind w:left="5040" w:hanging="360"/>
      </w:pPr>
    </w:lvl>
    <w:lvl w:ilvl="7" w:tplc="75570515" w:tentative="1">
      <w:start w:val="1"/>
      <w:numFmt w:val="lowerLetter"/>
      <w:lvlText w:val="%8."/>
      <w:lvlJc w:val="left"/>
      <w:pPr>
        <w:ind w:left="5760" w:hanging="360"/>
      </w:pPr>
    </w:lvl>
    <w:lvl w:ilvl="8" w:tplc="75570515" w:tentative="1">
      <w:start w:val="1"/>
      <w:numFmt w:val="lowerRoman"/>
      <w:lvlText w:val="%9."/>
      <w:lvlJc w:val="right"/>
      <w:pPr>
        <w:ind w:left="6480" w:hanging="180"/>
      </w:pPr>
    </w:lvl>
  </w:abstractNum>
  <w:abstractNum w:abstractNumId="82160702">
    <w:multiLevelType w:val="hybridMultilevel"/>
    <w:lvl w:ilvl="0" w:tplc="19874479">
      <w:start w:val="1"/>
      <w:numFmt w:val="decimal"/>
      <w:lvlText w:val="%1."/>
      <w:lvlJc w:val="left"/>
      <w:pPr>
        <w:ind w:left="720" w:hanging="360"/>
      </w:pPr>
    </w:lvl>
    <w:lvl w:ilvl="1" w:tplc="19874479" w:tentative="1">
      <w:start w:val="1"/>
      <w:numFmt w:val="lowerLetter"/>
      <w:lvlText w:val="%2."/>
      <w:lvlJc w:val="left"/>
      <w:pPr>
        <w:ind w:left="1440" w:hanging="360"/>
      </w:pPr>
    </w:lvl>
    <w:lvl w:ilvl="2" w:tplc="19874479" w:tentative="1">
      <w:start w:val="1"/>
      <w:numFmt w:val="lowerRoman"/>
      <w:lvlText w:val="%3."/>
      <w:lvlJc w:val="right"/>
      <w:pPr>
        <w:ind w:left="2160" w:hanging="180"/>
      </w:pPr>
    </w:lvl>
    <w:lvl w:ilvl="3" w:tplc="19874479" w:tentative="1">
      <w:start w:val="1"/>
      <w:numFmt w:val="decimal"/>
      <w:lvlText w:val="%4."/>
      <w:lvlJc w:val="left"/>
      <w:pPr>
        <w:ind w:left="2880" w:hanging="360"/>
      </w:pPr>
    </w:lvl>
    <w:lvl w:ilvl="4" w:tplc="19874479" w:tentative="1">
      <w:start w:val="1"/>
      <w:numFmt w:val="lowerLetter"/>
      <w:lvlText w:val="%5."/>
      <w:lvlJc w:val="left"/>
      <w:pPr>
        <w:ind w:left="3600" w:hanging="360"/>
      </w:pPr>
    </w:lvl>
    <w:lvl w:ilvl="5" w:tplc="19874479" w:tentative="1">
      <w:start w:val="1"/>
      <w:numFmt w:val="lowerRoman"/>
      <w:lvlText w:val="%6."/>
      <w:lvlJc w:val="right"/>
      <w:pPr>
        <w:ind w:left="4320" w:hanging="180"/>
      </w:pPr>
    </w:lvl>
    <w:lvl w:ilvl="6" w:tplc="19874479" w:tentative="1">
      <w:start w:val="1"/>
      <w:numFmt w:val="decimal"/>
      <w:lvlText w:val="%7."/>
      <w:lvlJc w:val="left"/>
      <w:pPr>
        <w:ind w:left="5040" w:hanging="360"/>
      </w:pPr>
    </w:lvl>
    <w:lvl w:ilvl="7" w:tplc="19874479" w:tentative="1">
      <w:start w:val="1"/>
      <w:numFmt w:val="lowerLetter"/>
      <w:lvlText w:val="%8."/>
      <w:lvlJc w:val="left"/>
      <w:pPr>
        <w:ind w:left="5760" w:hanging="360"/>
      </w:pPr>
    </w:lvl>
    <w:lvl w:ilvl="8" w:tplc="19874479" w:tentative="1">
      <w:start w:val="1"/>
      <w:numFmt w:val="lowerRoman"/>
      <w:lvlText w:val="%9."/>
      <w:lvlJc w:val="right"/>
      <w:pPr>
        <w:ind w:left="6480" w:hanging="180"/>
      </w:pPr>
    </w:lvl>
  </w:abstractNum>
  <w:abstractNum w:abstractNumId="82160701">
    <w:multiLevelType w:val="hybridMultilevel"/>
    <w:lvl w:ilvl="0" w:tplc="66748837">
      <w:start w:val="1"/>
      <w:numFmt w:val="decimal"/>
      <w:lvlText w:val="%1."/>
      <w:lvlJc w:val="left"/>
      <w:pPr>
        <w:ind w:left="720" w:hanging="360"/>
      </w:pPr>
    </w:lvl>
    <w:lvl w:ilvl="1" w:tplc="66748837" w:tentative="1">
      <w:start w:val="1"/>
      <w:numFmt w:val="lowerLetter"/>
      <w:lvlText w:val="%2."/>
      <w:lvlJc w:val="left"/>
      <w:pPr>
        <w:ind w:left="1440" w:hanging="360"/>
      </w:pPr>
    </w:lvl>
    <w:lvl w:ilvl="2" w:tplc="66748837" w:tentative="1">
      <w:start w:val="1"/>
      <w:numFmt w:val="lowerRoman"/>
      <w:lvlText w:val="%3."/>
      <w:lvlJc w:val="right"/>
      <w:pPr>
        <w:ind w:left="2160" w:hanging="180"/>
      </w:pPr>
    </w:lvl>
    <w:lvl w:ilvl="3" w:tplc="66748837" w:tentative="1">
      <w:start w:val="1"/>
      <w:numFmt w:val="decimal"/>
      <w:lvlText w:val="%4."/>
      <w:lvlJc w:val="left"/>
      <w:pPr>
        <w:ind w:left="2880" w:hanging="360"/>
      </w:pPr>
    </w:lvl>
    <w:lvl w:ilvl="4" w:tplc="66748837" w:tentative="1">
      <w:start w:val="1"/>
      <w:numFmt w:val="lowerLetter"/>
      <w:lvlText w:val="%5."/>
      <w:lvlJc w:val="left"/>
      <w:pPr>
        <w:ind w:left="3600" w:hanging="360"/>
      </w:pPr>
    </w:lvl>
    <w:lvl w:ilvl="5" w:tplc="66748837" w:tentative="1">
      <w:start w:val="1"/>
      <w:numFmt w:val="lowerRoman"/>
      <w:lvlText w:val="%6."/>
      <w:lvlJc w:val="right"/>
      <w:pPr>
        <w:ind w:left="4320" w:hanging="180"/>
      </w:pPr>
    </w:lvl>
    <w:lvl w:ilvl="6" w:tplc="66748837" w:tentative="1">
      <w:start w:val="1"/>
      <w:numFmt w:val="decimal"/>
      <w:lvlText w:val="%7."/>
      <w:lvlJc w:val="left"/>
      <w:pPr>
        <w:ind w:left="5040" w:hanging="360"/>
      </w:pPr>
    </w:lvl>
    <w:lvl w:ilvl="7" w:tplc="66748837" w:tentative="1">
      <w:start w:val="1"/>
      <w:numFmt w:val="lowerLetter"/>
      <w:lvlText w:val="%8."/>
      <w:lvlJc w:val="left"/>
      <w:pPr>
        <w:ind w:left="5760" w:hanging="360"/>
      </w:pPr>
    </w:lvl>
    <w:lvl w:ilvl="8" w:tplc="66748837" w:tentative="1">
      <w:start w:val="1"/>
      <w:numFmt w:val="lowerRoman"/>
      <w:lvlText w:val="%9."/>
      <w:lvlJc w:val="right"/>
      <w:pPr>
        <w:ind w:left="6480" w:hanging="180"/>
      </w:pPr>
    </w:lvl>
  </w:abstractNum>
  <w:abstractNum w:abstractNumId="82160700">
    <w:multiLevelType w:val="hybridMultilevel"/>
    <w:lvl w:ilvl="0" w:tplc="83229341">
      <w:start w:val="1"/>
      <w:numFmt w:val="decimal"/>
      <w:lvlText w:val="%1."/>
      <w:lvlJc w:val="left"/>
      <w:pPr>
        <w:ind w:left="720" w:hanging="360"/>
      </w:pPr>
    </w:lvl>
    <w:lvl w:ilvl="1" w:tplc="83229341" w:tentative="1">
      <w:start w:val="1"/>
      <w:numFmt w:val="lowerLetter"/>
      <w:lvlText w:val="%2."/>
      <w:lvlJc w:val="left"/>
      <w:pPr>
        <w:ind w:left="1440" w:hanging="360"/>
      </w:pPr>
    </w:lvl>
    <w:lvl w:ilvl="2" w:tplc="83229341" w:tentative="1">
      <w:start w:val="1"/>
      <w:numFmt w:val="lowerRoman"/>
      <w:lvlText w:val="%3."/>
      <w:lvlJc w:val="right"/>
      <w:pPr>
        <w:ind w:left="2160" w:hanging="180"/>
      </w:pPr>
    </w:lvl>
    <w:lvl w:ilvl="3" w:tplc="83229341" w:tentative="1">
      <w:start w:val="1"/>
      <w:numFmt w:val="decimal"/>
      <w:lvlText w:val="%4."/>
      <w:lvlJc w:val="left"/>
      <w:pPr>
        <w:ind w:left="2880" w:hanging="360"/>
      </w:pPr>
    </w:lvl>
    <w:lvl w:ilvl="4" w:tplc="83229341" w:tentative="1">
      <w:start w:val="1"/>
      <w:numFmt w:val="lowerLetter"/>
      <w:lvlText w:val="%5."/>
      <w:lvlJc w:val="left"/>
      <w:pPr>
        <w:ind w:left="3600" w:hanging="360"/>
      </w:pPr>
    </w:lvl>
    <w:lvl w:ilvl="5" w:tplc="83229341" w:tentative="1">
      <w:start w:val="1"/>
      <w:numFmt w:val="lowerRoman"/>
      <w:lvlText w:val="%6."/>
      <w:lvlJc w:val="right"/>
      <w:pPr>
        <w:ind w:left="4320" w:hanging="180"/>
      </w:pPr>
    </w:lvl>
    <w:lvl w:ilvl="6" w:tplc="83229341" w:tentative="1">
      <w:start w:val="1"/>
      <w:numFmt w:val="decimal"/>
      <w:lvlText w:val="%7."/>
      <w:lvlJc w:val="left"/>
      <w:pPr>
        <w:ind w:left="5040" w:hanging="360"/>
      </w:pPr>
    </w:lvl>
    <w:lvl w:ilvl="7" w:tplc="83229341" w:tentative="1">
      <w:start w:val="1"/>
      <w:numFmt w:val="lowerLetter"/>
      <w:lvlText w:val="%8."/>
      <w:lvlJc w:val="left"/>
      <w:pPr>
        <w:ind w:left="5760" w:hanging="360"/>
      </w:pPr>
    </w:lvl>
    <w:lvl w:ilvl="8" w:tplc="83229341" w:tentative="1">
      <w:start w:val="1"/>
      <w:numFmt w:val="lowerRoman"/>
      <w:lvlText w:val="%9."/>
      <w:lvlJc w:val="right"/>
      <w:pPr>
        <w:ind w:left="6480" w:hanging="180"/>
      </w:pPr>
    </w:lvl>
  </w:abstractNum>
  <w:abstractNum w:abstractNumId="82160699">
    <w:multiLevelType w:val="hybridMultilevel"/>
    <w:lvl w:ilvl="0" w:tplc="52652973">
      <w:start w:val="1"/>
      <w:numFmt w:val="decimal"/>
      <w:lvlText w:val="%1."/>
      <w:lvlJc w:val="left"/>
      <w:pPr>
        <w:ind w:left="720" w:hanging="360"/>
      </w:pPr>
    </w:lvl>
    <w:lvl w:ilvl="1" w:tplc="52652973" w:tentative="1">
      <w:start w:val="1"/>
      <w:numFmt w:val="lowerLetter"/>
      <w:lvlText w:val="%2."/>
      <w:lvlJc w:val="left"/>
      <w:pPr>
        <w:ind w:left="1440" w:hanging="360"/>
      </w:pPr>
    </w:lvl>
    <w:lvl w:ilvl="2" w:tplc="52652973" w:tentative="1">
      <w:start w:val="1"/>
      <w:numFmt w:val="lowerRoman"/>
      <w:lvlText w:val="%3."/>
      <w:lvlJc w:val="right"/>
      <w:pPr>
        <w:ind w:left="2160" w:hanging="180"/>
      </w:pPr>
    </w:lvl>
    <w:lvl w:ilvl="3" w:tplc="52652973" w:tentative="1">
      <w:start w:val="1"/>
      <w:numFmt w:val="decimal"/>
      <w:lvlText w:val="%4."/>
      <w:lvlJc w:val="left"/>
      <w:pPr>
        <w:ind w:left="2880" w:hanging="360"/>
      </w:pPr>
    </w:lvl>
    <w:lvl w:ilvl="4" w:tplc="52652973" w:tentative="1">
      <w:start w:val="1"/>
      <w:numFmt w:val="lowerLetter"/>
      <w:lvlText w:val="%5."/>
      <w:lvlJc w:val="left"/>
      <w:pPr>
        <w:ind w:left="3600" w:hanging="360"/>
      </w:pPr>
    </w:lvl>
    <w:lvl w:ilvl="5" w:tplc="52652973" w:tentative="1">
      <w:start w:val="1"/>
      <w:numFmt w:val="lowerRoman"/>
      <w:lvlText w:val="%6."/>
      <w:lvlJc w:val="right"/>
      <w:pPr>
        <w:ind w:left="4320" w:hanging="180"/>
      </w:pPr>
    </w:lvl>
    <w:lvl w:ilvl="6" w:tplc="52652973" w:tentative="1">
      <w:start w:val="1"/>
      <w:numFmt w:val="decimal"/>
      <w:lvlText w:val="%7."/>
      <w:lvlJc w:val="left"/>
      <w:pPr>
        <w:ind w:left="5040" w:hanging="360"/>
      </w:pPr>
    </w:lvl>
    <w:lvl w:ilvl="7" w:tplc="52652973" w:tentative="1">
      <w:start w:val="1"/>
      <w:numFmt w:val="lowerLetter"/>
      <w:lvlText w:val="%8."/>
      <w:lvlJc w:val="left"/>
      <w:pPr>
        <w:ind w:left="5760" w:hanging="360"/>
      </w:pPr>
    </w:lvl>
    <w:lvl w:ilvl="8" w:tplc="52652973" w:tentative="1">
      <w:start w:val="1"/>
      <w:numFmt w:val="lowerRoman"/>
      <w:lvlText w:val="%9."/>
      <w:lvlJc w:val="right"/>
      <w:pPr>
        <w:ind w:left="6480" w:hanging="180"/>
      </w:pPr>
    </w:lvl>
  </w:abstractNum>
  <w:abstractNum w:abstractNumId="82160698">
    <w:multiLevelType w:val="hybridMultilevel"/>
    <w:lvl w:ilvl="0" w:tplc="40703816">
      <w:start w:val="1"/>
      <w:numFmt w:val="decimal"/>
      <w:lvlText w:val="%1."/>
      <w:lvlJc w:val="left"/>
      <w:pPr>
        <w:ind w:left="720" w:hanging="360"/>
      </w:pPr>
    </w:lvl>
    <w:lvl w:ilvl="1" w:tplc="40703816" w:tentative="1">
      <w:start w:val="1"/>
      <w:numFmt w:val="lowerLetter"/>
      <w:lvlText w:val="%2."/>
      <w:lvlJc w:val="left"/>
      <w:pPr>
        <w:ind w:left="1440" w:hanging="360"/>
      </w:pPr>
    </w:lvl>
    <w:lvl w:ilvl="2" w:tplc="40703816" w:tentative="1">
      <w:start w:val="1"/>
      <w:numFmt w:val="lowerRoman"/>
      <w:lvlText w:val="%3."/>
      <w:lvlJc w:val="right"/>
      <w:pPr>
        <w:ind w:left="2160" w:hanging="180"/>
      </w:pPr>
    </w:lvl>
    <w:lvl w:ilvl="3" w:tplc="40703816" w:tentative="1">
      <w:start w:val="1"/>
      <w:numFmt w:val="decimal"/>
      <w:lvlText w:val="%4."/>
      <w:lvlJc w:val="left"/>
      <w:pPr>
        <w:ind w:left="2880" w:hanging="360"/>
      </w:pPr>
    </w:lvl>
    <w:lvl w:ilvl="4" w:tplc="40703816" w:tentative="1">
      <w:start w:val="1"/>
      <w:numFmt w:val="lowerLetter"/>
      <w:lvlText w:val="%5."/>
      <w:lvlJc w:val="left"/>
      <w:pPr>
        <w:ind w:left="3600" w:hanging="360"/>
      </w:pPr>
    </w:lvl>
    <w:lvl w:ilvl="5" w:tplc="40703816" w:tentative="1">
      <w:start w:val="1"/>
      <w:numFmt w:val="lowerRoman"/>
      <w:lvlText w:val="%6."/>
      <w:lvlJc w:val="right"/>
      <w:pPr>
        <w:ind w:left="4320" w:hanging="180"/>
      </w:pPr>
    </w:lvl>
    <w:lvl w:ilvl="6" w:tplc="40703816" w:tentative="1">
      <w:start w:val="1"/>
      <w:numFmt w:val="decimal"/>
      <w:lvlText w:val="%7."/>
      <w:lvlJc w:val="left"/>
      <w:pPr>
        <w:ind w:left="5040" w:hanging="360"/>
      </w:pPr>
    </w:lvl>
    <w:lvl w:ilvl="7" w:tplc="40703816" w:tentative="1">
      <w:start w:val="1"/>
      <w:numFmt w:val="lowerLetter"/>
      <w:lvlText w:val="%8."/>
      <w:lvlJc w:val="left"/>
      <w:pPr>
        <w:ind w:left="5760" w:hanging="360"/>
      </w:pPr>
    </w:lvl>
    <w:lvl w:ilvl="8" w:tplc="40703816" w:tentative="1">
      <w:start w:val="1"/>
      <w:numFmt w:val="lowerRoman"/>
      <w:lvlText w:val="%9."/>
      <w:lvlJc w:val="right"/>
      <w:pPr>
        <w:ind w:left="6480" w:hanging="180"/>
      </w:pPr>
    </w:lvl>
  </w:abstractNum>
  <w:abstractNum w:abstractNumId="82160697">
    <w:multiLevelType w:val="hybridMultilevel"/>
    <w:lvl w:ilvl="0" w:tplc="93091219">
      <w:start w:val="1"/>
      <w:numFmt w:val="decimal"/>
      <w:lvlText w:val="%1."/>
      <w:lvlJc w:val="left"/>
      <w:pPr>
        <w:ind w:left="720" w:hanging="360"/>
      </w:pPr>
    </w:lvl>
    <w:lvl w:ilvl="1" w:tplc="93091219" w:tentative="1">
      <w:start w:val="1"/>
      <w:numFmt w:val="lowerLetter"/>
      <w:lvlText w:val="%2."/>
      <w:lvlJc w:val="left"/>
      <w:pPr>
        <w:ind w:left="1440" w:hanging="360"/>
      </w:pPr>
    </w:lvl>
    <w:lvl w:ilvl="2" w:tplc="93091219" w:tentative="1">
      <w:start w:val="1"/>
      <w:numFmt w:val="lowerRoman"/>
      <w:lvlText w:val="%3."/>
      <w:lvlJc w:val="right"/>
      <w:pPr>
        <w:ind w:left="2160" w:hanging="180"/>
      </w:pPr>
    </w:lvl>
    <w:lvl w:ilvl="3" w:tplc="93091219" w:tentative="1">
      <w:start w:val="1"/>
      <w:numFmt w:val="decimal"/>
      <w:lvlText w:val="%4."/>
      <w:lvlJc w:val="left"/>
      <w:pPr>
        <w:ind w:left="2880" w:hanging="360"/>
      </w:pPr>
    </w:lvl>
    <w:lvl w:ilvl="4" w:tplc="93091219" w:tentative="1">
      <w:start w:val="1"/>
      <w:numFmt w:val="lowerLetter"/>
      <w:lvlText w:val="%5."/>
      <w:lvlJc w:val="left"/>
      <w:pPr>
        <w:ind w:left="3600" w:hanging="360"/>
      </w:pPr>
    </w:lvl>
    <w:lvl w:ilvl="5" w:tplc="93091219" w:tentative="1">
      <w:start w:val="1"/>
      <w:numFmt w:val="lowerRoman"/>
      <w:lvlText w:val="%6."/>
      <w:lvlJc w:val="right"/>
      <w:pPr>
        <w:ind w:left="4320" w:hanging="180"/>
      </w:pPr>
    </w:lvl>
    <w:lvl w:ilvl="6" w:tplc="93091219" w:tentative="1">
      <w:start w:val="1"/>
      <w:numFmt w:val="decimal"/>
      <w:lvlText w:val="%7."/>
      <w:lvlJc w:val="left"/>
      <w:pPr>
        <w:ind w:left="5040" w:hanging="360"/>
      </w:pPr>
    </w:lvl>
    <w:lvl w:ilvl="7" w:tplc="93091219" w:tentative="1">
      <w:start w:val="1"/>
      <w:numFmt w:val="lowerLetter"/>
      <w:lvlText w:val="%8."/>
      <w:lvlJc w:val="left"/>
      <w:pPr>
        <w:ind w:left="5760" w:hanging="360"/>
      </w:pPr>
    </w:lvl>
    <w:lvl w:ilvl="8" w:tplc="93091219" w:tentative="1">
      <w:start w:val="1"/>
      <w:numFmt w:val="lowerRoman"/>
      <w:lvlText w:val="%9."/>
      <w:lvlJc w:val="right"/>
      <w:pPr>
        <w:ind w:left="6480" w:hanging="180"/>
      </w:pPr>
    </w:lvl>
  </w:abstractNum>
  <w:abstractNum w:abstractNumId="82160696">
    <w:multiLevelType w:val="hybridMultilevel"/>
    <w:lvl w:ilvl="0" w:tplc="15099937">
      <w:start w:val="1"/>
      <w:numFmt w:val="decimal"/>
      <w:lvlText w:val="%1."/>
      <w:lvlJc w:val="left"/>
      <w:pPr>
        <w:ind w:left="720" w:hanging="360"/>
      </w:pPr>
    </w:lvl>
    <w:lvl w:ilvl="1" w:tplc="15099937" w:tentative="1">
      <w:start w:val="1"/>
      <w:numFmt w:val="lowerLetter"/>
      <w:lvlText w:val="%2."/>
      <w:lvlJc w:val="left"/>
      <w:pPr>
        <w:ind w:left="1440" w:hanging="360"/>
      </w:pPr>
    </w:lvl>
    <w:lvl w:ilvl="2" w:tplc="15099937" w:tentative="1">
      <w:start w:val="1"/>
      <w:numFmt w:val="lowerRoman"/>
      <w:lvlText w:val="%3."/>
      <w:lvlJc w:val="right"/>
      <w:pPr>
        <w:ind w:left="2160" w:hanging="180"/>
      </w:pPr>
    </w:lvl>
    <w:lvl w:ilvl="3" w:tplc="15099937" w:tentative="1">
      <w:start w:val="1"/>
      <w:numFmt w:val="decimal"/>
      <w:lvlText w:val="%4."/>
      <w:lvlJc w:val="left"/>
      <w:pPr>
        <w:ind w:left="2880" w:hanging="360"/>
      </w:pPr>
    </w:lvl>
    <w:lvl w:ilvl="4" w:tplc="15099937" w:tentative="1">
      <w:start w:val="1"/>
      <w:numFmt w:val="lowerLetter"/>
      <w:lvlText w:val="%5."/>
      <w:lvlJc w:val="left"/>
      <w:pPr>
        <w:ind w:left="3600" w:hanging="360"/>
      </w:pPr>
    </w:lvl>
    <w:lvl w:ilvl="5" w:tplc="15099937" w:tentative="1">
      <w:start w:val="1"/>
      <w:numFmt w:val="lowerRoman"/>
      <w:lvlText w:val="%6."/>
      <w:lvlJc w:val="right"/>
      <w:pPr>
        <w:ind w:left="4320" w:hanging="180"/>
      </w:pPr>
    </w:lvl>
    <w:lvl w:ilvl="6" w:tplc="15099937" w:tentative="1">
      <w:start w:val="1"/>
      <w:numFmt w:val="decimal"/>
      <w:lvlText w:val="%7."/>
      <w:lvlJc w:val="left"/>
      <w:pPr>
        <w:ind w:left="5040" w:hanging="360"/>
      </w:pPr>
    </w:lvl>
    <w:lvl w:ilvl="7" w:tplc="15099937" w:tentative="1">
      <w:start w:val="1"/>
      <w:numFmt w:val="lowerLetter"/>
      <w:lvlText w:val="%8."/>
      <w:lvlJc w:val="left"/>
      <w:pPr>
        <w:ind w:left="5760" w:hanging="360"/>
      </w:pPr>
    </w:lvl>
    <w:lvl w:ilvl="8" w:tplc="15099937" w:tentative="1">
      <w:start w:val="1"/>
      <w:numFmt w:val="lowerRoman"/>
      <w:lvlText w:val="%9."/>
      <w:lvlJc w:val="right"/>
      <w:pPr>
        <w:ind w:left="6480" w:hanging="180"/>
      </w:pPr>
    </w:lvl>
  </w:abstractNum>
  <w:abstractNum w:abstractNumId="82160695">
    <w:multiLevelType w:val="hybridMultilevel"/>
    <w:lvl w:ilvl="0" w:tplc="67023746">
      <w:start w:val="1"/>
      <w:numFmt w:val="decimal"/>
      <w:lvlText w:val="%1."/>
      <w:lvlJc w:val="left"/>
      <w:pPr>
        <w:ind w:left="720" w:hanging="360"/>
      </w:pPr>
    </w:lvl>
    <w:lvl w:ilvl="1" w:tplc="67023746" w:tentative="1">
      <w:start w:val="1"/>
      <w:numFmt w:val="lowerLetter"/>
      <w:lvlText w:val="%2."/>
      <w:lvlJc w:val="left"/>
      <w:pPr>
        <w:ind w:left="1440" w:hanging="360"/>
      </w:pPr>
    </w:lvl>
    <w:lvl w:ilvl="2" w:tplc="67023746" w:tentative="1">
      <w:start w:val="1"/>
      <w:numFmt w:val="lowerRoman"/>
      <w:lvlText w:val="%3."/>
      <w:lvlJc w:val="right"/>
      <w:pPr>
        <w:ind w:left="2160" w:hanging="180"/>
      </w:pPr>
    </w:lvl>
    <w:lvl w:ilvl="3" w:tplc="67023746" w:tentative="1">
      <w:start w:val="1"/>
      <w:numFmt w:val="decimal"/>
      <w:lvlText w:val="%4."/>
      <w:lvlJc w:val="left"/>
      <w:pPr>
        <w:ind w:left="2880" w:hanging="360"/>
      </w:pPr>
    </w:lvl>
    <w:lvl w:ilvl="4" w:tplc="67023746" w:tentative="1">
      <w:start w:val="1"/>
      <w:numFmt w:val="lowerLetter"/>
      <w:lvlText w:val="%5."/>
      <w:lvlJc w:val="left"/>
      <w:pPr>
        <w:ind w:left="3600" w:hanging="360"/>
      </w:pPr>
    </w:lvl>
    <w:lvl w:ilvl="5" w:tplc="67023746" w:tentative="1">
      <w:start w:val="1"/>
      <w:numFmt w:val="lowerRoman"/>
      <w:lvlText w:val="%6."/>
      <w:lvlJc w:val="right"/>
      <w:pPr>
        <w:ind w:left="4320" w:hanging="180"/>
      </w:pPr>
    </w:lvl>
    <w:lvl w:ilvl="6" w:tplc="67023746" w:tentative="1">
      <w:start w:val="1"/>
      <w:numFmt w:val="decimal"/>
      <w:lvlText w:val="%7."/>
      <w:lvlJc w:val="left"/>
      <w:pPr>
        <w:ind w:left="5040" w:hanging="360"/>
      </w:pPr>
    </w:lvl>
    <w:lvl w:ilvl="7" w:tplc="67023746" w:tentative="1">
      <w:start w:val="1"/>
      <w:numFmt w:val="lowerLetter"/>
      <w:lvlText w:val="%8."/>
      <w:lvlJc w:val="left"/>
      <w:pPr>
        <w:ind w:left="5760" w:hanging="360"/>
      </w:pPr>
    </w:lvl>
    <w:lvl w:ilvl="8" w:tplc="67023746" w:tentative="1">
      <w:start w:val="1"/>
      <w:numFmt w:val="lowerRoman"/>
      <w:lvlText w:val="%9."/>
      <w:lvlJc w:val="right"/>
      <w:pPr>
        <w:ind w:left="6480" w:hanging="180"/>
      </w:pPr>
    </w:lvl>
  </w:abstractNum>
  <w:abstractNum w:abstractNumId="82160694">
    <w:multiLevelType w:val="hybridMultilevel"/>
    <w:lvl w:ilvl="0" w:tplc="41054320">
      <w:start w:val="1"/>
      <w:numFmt w:val="decimal"/>
      <w:lvlText w:val="%1."/>
      <w:lvlJc w:val="left"/>
      <w:pPr>
        <w:ind w:left="720" w:hanging="360"/>
      </w:pPr>
    </w:lvl>
    <w:lvl w:ilvl="1" w:tplc="41054320" w:tentative="1">
      <w:start w:val="1"/>
      <w:numFmt w:val="lowerLetter"/>
      <w:lvlText w:val="%2."/>
      <w:lvlJc w:val="left"/>
      <w:pPr>
        <w:ind w:left="1440" w:hanging="360"/>
      </w:pPr>
    </w:lvl>
    <w:lvl w:ilvl="2" w:tplc="41054320" w:tentative="1">
      <w:start w:val="1"/>
      <w:numFmt w:val="lowerRoman"/>
      <w:lvlText w:val="%3."/>
      <w:lvlJc w:val="right"/>
      <w:pPr>
        <w:ind w:left="2160" w:hanging="180"/>
      </w:pPr>
    </w:lvl>
    <w:lvl w:ilvl="3" w:tplc="41054320" w:tentative="1">
      <w:start w:val="1"/>
      <w:numFmt w:val="decimal"/>
      <w:lvlText w:val="%4."/>
      <w:lvlJc w:val="left"/>
      <w:pPr>
        <w:ind w:left="2880" w:hanging="360"/>
      </w:pPr>
    </w:lvl>
    <w:lvl w:ilvl="4" w:tplc="41054320" w:tentative="1">
      <w:start w:val="1"/>
      <w:numFmt w:val="lowerLetter"/>
      <w:lvlText w:val="%5."/>
      <w:lvlJc w:val="left"/>
      <w:pPr>
        <w:ind w:left="3600" w:hanging="360"/>
      </w:pPr>
    </w:lvl>
    <w:lvl w:ilvl="5" w:tplc="41054320" w:tentative="1">
      <w:start w:val="1"/>
      <w:numFmt w:val="lowerRoman"/>
      <w:lvlText w:val="%6."/>
      <w:lvlJc w:val="right"/>
      <w:pPr>
        <w:ind w:left="4320" w:hanging="180"/>
      </w:pPr>
    </w:lvl>
    <w:lvl w:ilvl="6" w:tplc="41054320" w:tentative="1">
      <w:start w:val="1"/>
      <w:numFmt w:val="decimal"/>
      <w:lvlText w:val="%7."/>
      <w:lvlJc w:val="left"/>
      <w:pPr>
        <w:ind w:left="5040" w:hanging="360"/>
      </w:pPr>
    </w:lvl>
    <w:lvl w:ilvl="7" w:tplc="41054320" w:tentative="1">
      <w:start w:val="1"/>
      <w:numFmt w:val="lowerLetter"/>
      <w:lvlText w:val="%8."/>
      <w:lvlJc w:val="left"/>
      <w:pPr>
        <w:ind w:left="5760" w:hanging="360"/>
      </w:pPr>
    </w:lvl>
    <w:lvl w:ilvl="8" w:tplc="41054320" w:tentative="1">
      <w:start w:val="1"/>
      <w:numFmt w:val="lowerRoman"/>
      <w:lvlText w:val="%9."/>
      <w:lvlJc w:val="right"/>
      <w:pPr>
        <w:ind w:left="6480" w:hanging="180"/>
      </w:pPr>
    </w:lvl>
  </w:abstractNum>
  <w:abstractNum w:abstractNumId="82160693">
    <w:multiLevelType w:val="hybridMultilevel"/>
    <w:lvl w:ilvl="0" w:tplc="50909133">
      <w:start w:val="1"/>
      <w:numFmt w:val="decimal"/>
      <w:lvlText w:val="%1."/>
      <w:lvlJc w:val="left"/>
      <w:pPr>
        <w:ind w:left="720" w:hanging="360"/>
      </w:pPr>
    </w:lvl>
    <w:lvl w:ilvl="1" w:tplc="50909133" w:tentative="1">
      <w:start w:val="1"/>
      <w:numFmt w:val="lowerLetter"/>
      <w:lvlText w:val="%2."/>
      <w:lvlJc w:val="left"/>
      <w:pPr>
        <w:ind w:left="1440" w:hanging="360"/>
      </w:pPr>
    </w:lvl>
    <w:lvl w:ilvl="2" w:tplc="50909133" w:tentative="1">
      <w:start w:val="1"/>
      <w:numFmt w:val="lowerRoman"/>
      <w:lvlText w:val="%3."/>
      <w:lvlJc w:val="right"/>
      <w:pPr>
        <w:ind w:left="2160" w:hanging="180"/>
      </w:pPr>
    </w:lvl>
    <w:lvl w:ilvl="3" w:tplc="50909133" w:tentative="1">
      <w:start w:val="1"/>
      <w:numFmt w:val="decimal"/>
      <w:lvlText w:val="%4."/>
      <w:lvlJc w:val="left"/>
      <w:pPr>
        <w:ind w:left="2880" w:hanging="360"/>
      </w:pPr>
    </w:lvl>
    <w:lvl w:ilvl="4" w:tplc="50909133" w:tentative="1">
      <w:start w:val="1"/>
      <w:numFmt w:val="lowerLetter"/>
      <w:lvlText w:val="%5."/>
      <w:lvlJc w:val="left"/>
      <w:pPr>
        <w:ind w:left="3600" w:hanging="360"/>
      </w:pPr>
    </w:lvl>
    <w:lvl w:ilvl="5" w:tplc="50909133" w:tentative="1">
      <w:start w:val="1"/>
      <w:numFmt w:val="lowerRoman"/>
      <w:lvlText w:val="%6."/>
      <w:lvlJc w:val="right"/>
      <w:pPr>
        <w:ind w:left="4320" w:hanging="180"/>
      </w:pPr>
    </w:lvl>
    <w:lvl w:ilvl="6" w:tplc="50909133" w:tentative="1">
      <w:start w:val="1"/>
      <w:numFmt w:val="decimal"/>
      <w:lvlText w:val="%7."/>
      <w:lvlJc w:val="left"/>
      <w:pPr>
        <w:ind w:left="5040" w:hanging="360"/>
      </w:pPr>
    </w:lvl>
    <w:lvl w:ilvl="7" w:tplc="50909133" w:tentative="1">
      <w:start w:val="1"/>
      <w:numFmt w:val="lowerLetter"/>
      <w:lvlText w:val="%8."/>
      <w:lvlJc w:val="left"/>
      <w:pPr>
        <w:ind w:left="5760" w:hanging="360"/>
      </w:pPr>
    </w:lvl>
    <w:lvl w:ilvl="8" w:tplc="50909133" w:tentative="1">
      <w:start w:val="1"/>
      <w:numFmt w:val="lowerRoman"/>
      <w:lvlText w:val="%9."/>
      <w:lvlJc w:val="right"/>
      <w:pPr>
        <w:ind w:left="6480" w:hanging="180"/>
      </w:pPr>
    </w:lvl>
  </w:abstractNum>
  <w:abstractNum w:abstractNumId="82160692">
    <w:multiLevelType w:val="hybridMultilevel"/>
    <w:lvl w:ilvl="0" w:tplc="50420197">
      <w:start w:val="1"/>
      <w:numFmt w:val="decimal"/>
      <w:lvlText w:val="%1."/>
      <w:lvlJc w:val="left"/>
      <w:pPr>
        <w:ind w:left="720" w:hanging="360"/>
      </w:pPr>
    </w:lvl>
    <w:lvl w:ilvl="1" w:tplc="50420197" w:tentative="1">
      <w:start w:val="1"/>
      <w:numFmt w:val="lowerLetter"/>
      <w:lvlText w:val="%2."/>
      <w:lvlJc w:val="left"/>
      <w:pPr>
        <w:ind w:left="1440" w:hanging="360"/>
      </w:pPr>
    </w:lvl>
    <w:lvl w:ilvl="2" w:tplc="50420197" w:tentative="1">
      <w:start w:val="1"/>
      <w:numFmt w:val="lowerRoman"/>
      <w:lvlText w:val="%3."/>
      <w:lvlJc w:val="right"/>
      <w:pPr>
        <w:ind w:left="2160" w:hanging="180"/>
      </w:pPr>
    </w:lvl>
    <w:lvl w:ilvl="3" w:tplc="50420197" w:tentative="1">
      <w:start w:val="1"/>
      <w:numFmt w:val="decimal"/>
      <w:lvlText w:val="%4."/>
      <w:lvlJc w:val="left"/>
      <w:pPr>
        <w:ind w:left="2880" w:hanging="360"/>
      </w:pPr>
    </w:lvl>
    <w:lvl w:ilvl="4" w:tplc="50420197" w:tentative="1">
      <w:start w:val="1"/>
      <w:numFmt w:val="lowerLetter"/>
      <w:lvlText w:val="%5."/>
      <w:lvlJc w:val="left"/>
      <w:pPr>
        <w:ind w:left="3600" w:hanging="360"/>
      </w:pPr>
    </w:lvl>
    <w:lvl w:ilvl="5" w:tplc="50420197" w:tentative="1">
      <w:start w:val="1"/>
      <w:numFmt w:val="lowerRoman"/>
      <w:lvlText w:val="%6."/>
      <w:lvlJc w:val="right"/>
      <w:pPr>
        <w:ind w:left="4320" w:hanging="180"/>
      </w:pPr>
    </w:lvl>
    <w:lvl w:ilvl="6" w:tplc="50420197" w:tentative="1">
      <w:start w:val="1"/>
      <w:numFmt w:val="decimal"/>
      <w:lvlText w:val="%7."/>
      <w:lvlJc w:val="left"/>
      <w:pPr>
        <w:ind w:left="5040" w:hanging="360"/>
      </w:pPr>
    </w:lvl>
    <w:lvl w:ilvl="7" w:tplc="50420197" w:tentative="1">
      <w:start w:val="1"/>
      <w:numFmt w:val="lowerLetter"/>
      <w:lvlText w:val="%8."/>
      <w:lvlJc w:val="left"/>
      <w:pPr>
        <w:ind w:left="5760" w:hanging="360"/>
      </w:pPr>
    </w:lvl>
    <w:lvl w:ilvl="8" w:tplc="50420197" w:tentative="1">
      <w:start w:val="1"/>
      <w:numFmt w:val="lowerRoman"/>
      <w:lvlText w:val="%9."/>
      <w:lvlJc w:val="right"/>
      <w:pPr>
        <w:ind w:left="6480" w:hanging="180"/>
      </w:pPr>
    </w:lvl>
  </w:abstractNum>
  <w:abstractNum w:abstractNumId="82160691">
    <w:multiLevelType w:val="hybridMultilevel"/>
    <w:lvl w:ilvl="0" w:tplc="40127131">
      <w:start w:val="1"/>
      <w:numFmt w:val="decimal"/>
      <w:lvlText w:val="%1."/>
      <w:lvlJc w:val="left"/>
      <w:pPr>
        <w:ind w:left="720" w:hanging="360"/>
      </w:pPr>
    </w:lvl>
    <w:lvl w:ilvl="1" w:tplc="40127131" w:tentative="1">
      <w:start w:val="1"/>
      <w:numFmt w:val="lowerLetter"/>
      <w:lvlText w:val="%2."/>
      <w:lvlJc w:val="left"/>
      <w:pPr>
        <w:ind w:left="1440" w:hanging="360"/>
      </w:pPr>
    </w:lvl>
    <w:lvl w:ilvl="2" w:tplc="40127131" w:tentative="1">
      <w:start w:val="1"/>
      <w:numFmt w:val="lowerRoman"/>
      <w:lvlText w:val="%3."/>
      <w:lvlJc w:val="right"/>
      <w:pPr>
        <w:ind w:left="2160" w:hanging="180"/>
      </w:pPr>
    </w:lvl>
    <w:lvl w:ilvl="3" w:tplc="40127131" w:tentative="1">
      <w:start w:val="1"/>
      <w:numFmt w:val="decimal"/>
      <w:lvlText w:val="%4."/>
      <w:lvlJc w:val="left"/>
      <w:pPr>
        <w:ind w:left="2880" w:hanging="360"/>
      </w:pPr>
    </w:lvl>
    <w:lvl w:ilvl="4" w:tplc="40127131" w:tentative="1">
      <w:start w:val="1"/>
      <w:numFmt w:val="lowerLetter"/>
      <w:lvlText w:val="%5."/>
      <w:lvlJc w:val="left"/>
      <w:pPr>
        <w:ind w:left="3600" w:hanging="360"/>
      </w:pPr>
    </w:lvl>
    <w:lvl w:ilvl="5" w:tplc="40127131" w:tentative="1">
      <w:start w:val="1"/>
      <w:numFmt w:val="lowerRoman"/>
      <w:lvlText w:val="%6."/>
      <w:lvlJc w:val="right"/>
      <w:pPr>
        <w:ind w:left="4320" w:hanging="180"/>
      </w:pPr>
    </w:lvl>
    <w:lvl w:ilvl="6" w:tplc="40127131" w:tentative="1">
      <w:start w:val="1"/>
      <w:numFmt w:val="decimal"/>
      <w:lvlText w:val="%7."/>
      <w:lvlJc w:val="left"/>
      <w:pPr>
        <w:ind w:left="5040" w:hanging="360"/>
      </w:pPr>
    </w:lvl>
    <w:lvl w:ilvl="7" w:tplc="40127131" w:tentative="1">
      <w:start w:val="1"/>
      <w:numFmt w:val="lowerLetter"/>
      <w:lvlText w:val="%8."/>
      <w:lvlJc w:val="left"/>
      <w:pPr>
        <w:ind w:left="5760" w:hanging="360"/>
      </w:pPr>
    </w:lvl>
    <w:lvl w:ilvl="8" w:tplc="40127131" w:tentative="1">
      <w:start w:val="1"/>
      <w:numFmt w:val="lowerRoman"/>
      <w:lvlText w:val="%9."/>
      <w:lvlJc w:val="right"/>
      <w:pPr>
        <w:ind w:left="6480" w:hanging="180"/>
      </w:pPr>
    </w:lvl>
  </w:abstractNum>
  <w:abstractNum w:abstractNumId="82160690">
    <w:multiLevelType w:val="hybridMultilevel"/>
    <w:lvl w:ilvl="0" w:tplc="82477892">
      <w:start w:val="1"/>
      <w:numFmt w:val="decimal"/>
      <w:lvlText w:val="%1."/>
      <w:lvlJc w:val="left"/>
      <w:pPr>
        <w:ind w:left="720" w:hanging="360"/>
      </w:pPr>
    </w:lvl>
    <w:lvl w:ilvl="1" w:tplc="82477892" w:tentative="1">
      <w:start w:val="1"/>
      <w:numFmt w:val="lowerLetter"/>
      <w:lvlText w:val="%2."/>
      <w:lvlJc w:val="left"/>
      <w:pPr>
        <w:ind w:left="1440" w:hanging="360"/>
      </w:pPr>
    </w:lvl>
    <w:lvl w:ilvl="2" w:tplc="82477892" w:tentative="1">
      <w:start w:val="1"/>
      <w:numFmt w:val="lowerRoman"/>
      <w:lvlText w:val="%3."/>
      <w:lvlJc w:val="right"/>
      <w:pPr>
        <w:ind w:left="2160" w:hanging="180"/>
      </w:pPr>
    </w:lvl>
    <w:lvl w:ilvl="3" w:tplc="82477892" w:tentative="1">
      <w:start w:val="1"/>
      <w:numFmt w:val="decimal"/>
      <w:lvlText w:val="%4."/>
      <w:lvlJc w:val="left"/>
      <w:pPr>
        <w:ind w:left="2880" w:hanging="360"/>
      </w:pPr>
    </w:lvl>
    <w:lvl w:ilvl="4" w:tplc="82477892" w:tentative="1">
      <w:start w:val="1"/>
      <w:numFmt w:val="lowerLetter"/>
      <w:lvlText w:val="%5."/>
      <w:lvlJc w:val="left"/>
      <w:pPr>
        <w:ind w:left="3600" w:hanging="360"/>
      </w:pPr>
    </w:lvl>
    <w:lvl w:ilvl="5" w:tplc="82477892" w:tentative="1">
      <w:start w:val="1"/>
      <w:numFmt w:val="lowerRoman"/>
      <w:lvlText w:val="%6."/>
      <w:lvlJc w:val="right"/>
      <w:pPr>
        <w:ind w:left="4320" w:hanging="180"/>
      </w:pPr>
    </w:lvl>
    <w:lvl w:ilvl="6" w:tplc="82477892" w:tentative="1">
      <w:start w:val="1"/>
      <w:numFmt w:val="decimal"/>
      <w:lvlText w:val="%7."/>
      <w:lvlJc w:val="left"/>
      <w:pPr>
        <w:ind w:left="5040" w:hanging="360"/>
      </w:pPr>
    </w:lvl>
    <w:lvl w:ilvl="7" w:tplc="82477892" w:tentative="1">
      <w:start w:val="1"/>
      <w:numFmt w:val="lowerLetter"/>
      <w:lvlText w:val="%8."/>
      <w:lvlJc w:val="left"/>
      <w:pPr>
        <w:ind w:left="5760" w:hanging="360"/>
      </w:pPr>
    </w:lvl>
    <w:lvl w:ilvl="8" w:tplc="82477892" w:tentative="1">
      <w:start w:val="1"/>
      <w:numFmt w:val="lowerRoman"/>
      <w:lvlText w:val="%9."/>
      <w:lvlJc w:val="right"/>
      <w:pPr>
        <w:ind w:left="6480" w:hanging="180"/>
      </w:pPr>
    </w:lvl>
  </w:abstractNum>
  <w:abstractNum w:abstractNumId="82160689">
    <w:multiLevelType w:val="hybridMultilevel"/>
    <w:lvl w:ilvl="0" w:tplc="50906617">
      <w:start w:val="1"/>
      <w:numFmt w:val="decimal"/>
      <w:lvlText w:val="%1."/>
      <w:lvlJc w:val="left"/>
      <w:pPr>
        <w:ind w:left="720" w:hanging="360"/>
      </w:pPr>
    </w:lvl>
    <w:lvl w:ilvl="1" w:tplc="50906617" w:tentative="1">
      <w:start w:val="1"/>
      <w:numFmt w:val="lowerLetter"/>
      <w:lvlText w:val="%2."/>
      <w:lvlJc w:val="left"/>
      <w:pPr>
        <w:ind w:left="1440" w:hanging="360"/>
      </w:pPr>
    </w:lvl>
    <w:lvl w:ilvl="2" w:tplc="50906617" w:tentative="1">
      <w:start w:val="1"/>
      <w:numFmt w:val="lowerRoman"/>
      <w:lvlText w:val="%3."/>
      <w:lvlJc w:val="right"/>
      <w:pPr>
        <w:ind w:left="2160" w:hanging="180"/>
      </w:pPr>
    </w:lvl>
    <w:lvl w:ilvl="3" w:tplc="50906617" w:tentative="1">
      <w:start w:val="1"/>
      <w:numFmt w:val="decimal"/>
      <w:lvlText w:val="%4."/>
      <w:lvlJc w:val="left"/>
      <w:pPr>
        <w:ind w:left="2880" w:hanging="360"/>
      </w:pPr>
    </w:lvl>
    <w:lvl w:ilvl="4" w:tplc="50906617" w:tentative="1">
      <w:start w:val="1"/>
      <w:numFmt w:val="lowerLetter"/>
      <w:lvlText w:val="%5."/>
      <w:lvlJc w:val="left"/>
      <w:pPr>
        <w:ind w:left="3600" w:hanging="360"/>
      </w:pPr>
    </w:lvl>
    <w:lvl w:ilvl="5" w:tplc="50906617" w:tentative="1">
      <w:start w:val="1"/>
      <w:numFmt w:val="lowerRoman"/>
      <w:lvlText w:val="%6."/>
      <w:lvlJc w:val="right"/>
      <w:pPr>
        <w:ind w:left="4320" w:hanging="180"/>
      </w:pPr>
    </w:lvl>
    <w:lvl w:ilvl="6" w:tplc="50906617" w:tentative="1">
      <w:start w:val="1"/>
      <w:numFmt w:val="decimal"/>
      <w:lvlText w:val="%7."/>
      <w:lvlJc w:val="left"/>
      <w:pPr>
        <w:ind w:left="5040" w:hanging="360"/>
      </w:pPr>
    </w:lvl>
    <w:lvl w:ilvl="7" w:tplc="50906617" w:tentative="1">
      <w:start w:val="1"/>
      <w:numFmt w:val="lowerLetter"/>
      <w:lvlText w:val="%8."/>
      <w:lvlJc w:val="left"/>
      <w:pPr>
        <w:ind w:left="5760" w:hanging="360"/>
      </w:pPr>
    </w:lvl>
    <w:lvl w:ilvl="8" w:tplc="50906617" w:tentative="1">
      <w:start w:val="1"/>
      <w:numFmt w:val="lowerRoman"/>
      <w:lvlText w:val="%9."/>
      <w:lvlJc w:val="right"/>
      <w:pPr>
        <w:ind w:left="6480" w:hanging="180"/>
      </w:pPr>
    </w:lvl>
  </w:abstractNum>
  <w:abstractNum w:abstractNumId="82160688">
    <w:multiLevelType w:val="hybridMultilevel"/>
    <w:lvl w:ilvl="0" w:tplc="88853309">
      <w:start w:val="1"/>
      <w:numFmt w:val="decimal"/>
      <w:lvlText w:val="%1."/>
      <w:lvlJc w:val="left"/>
      <w:pPr>
        <w:ind w:left="720" w:hanging="360"/>
      </w:pPr>
    </w:lvl>
    <w:lvl w:ilvl="1" w:tplc="88853309" w:tentative="1">
      <w:start w:val="1"/>
      <w:numFmt w:val="lowerLetter"/>
      <w:lvlText w:val="%2."/>
      <w:lvlJc w:val="left"/>
      <w:pPr>
        <w:ind w:left="1440" w:hanging="360"/>
      </w:pPr>
    </w:lvl>
    <w:lvl w:ilvl="2" w:tplc="88853309" w:tentative="1">
      <w:start w:val="1"/>
      <w:numFmt w:val="lowerRoman"/>
      <w:lvlText w:val="%3."/>
      <w:lvlJc w:val="right"/>
      <w:pPr>
        <w:ind w:left="2160" w:hanging="180"/>
      </w:pPr>
    </w:lvl>
    <w:lvl w:ilvl="3" w:tplc="88853309" w:tentative="1">
      <w:start w:val="1"/>
      <w:numFmt w:val="decimal"/>
      <w:lvlText w:val="%4."/>
      <w:lvlJc w:val="left"/>
      <w:pPr>
        <w:ind w:left="2880" w:hanging="360"/>
      </w:pPr>
    </w:lvl>
    <w:lvl w:ilvl="4" w:tplc="88853309" w:tentative="1">
      <w:start w:val="1"/>
      <w:numFmt w:val="lowerLetter"/>
      <w:lvlText w:val="%5."/>
      <w:lvlJc w:val="left"/>
      <w:pPr>
        <w:ind w:left="3600" w:hanging="360"/>
      </w:pPr>
    </w:lvl>
    <w:lvl w:ilvl="5" w:tplc="88853309" w:tentative="1">
      <w:start w:val="1"/>
      <w:numFmt w:val="lowerRoman"/>
      <w:lvlText w:val="%6."/>
      <w:lvlJc w:val="right"/>
      <w:pPr>
        <w:ind w:left="4320" w:hanging="180"/>
      </w:pPr>
    </w:lvl>
    <w:lvl w:ilvl="6" w:tplc="88853309" w:tentative="1">
      <w:start w:val="1"/>
      <w:numFmt w:val="decimal"/>
      <w:lvlText w:val="%7."/>
      <w:lvlJc w:val="left"/>
      <w:pPr>
        <w:ind w:left="5040" w:hanging="360"/>
      </w:pPr>
    </w:lvl>
    <w:lvl w:ilvl="7" w:tplc="88853309" w:tentative="1">
      <w:start w:val="1"/>
      <w:numFmt w:val="lowerLetter"/>
      <w:lvlText w:val="%8."/>
      <w:lvlJc w:val="left"/>
      <w:pPr>
        <w:ind w:left="5760" w:hanging="360"/>
      </w:pPr>
    </w:lvl>
    <w:lvl w:ilvl="8" w:tplc="88853309" w:tentative="1">
      <w:start w:val="1"/>
      <w:numFmt w:val="lowerRoman"/>
      <w:lvlText w:val="%9."/>
      <w:lvlJc w:val="right"/>
      <w:pPr>
        <w:ind w:left="6480" w:hanging="180"/>
      </w:pPr>
    </w:lvl>
  </w:abstractNum>
  <w:abstractNum w:abstractNumId="82160687">
    <w:multiLevelType w:val="hybridMultilevel"/>
    <w:lvl w:ilvl="0" w:tplc="94840179">
      <w:start w:val="1"/>
      <w:numFmt w:val="decimal"/>
      <w:lvlText w:val="%1."/>
      <w:lvlJc w:val="left"/>
      <w:pPr>
        <w:ind w:left="720" w:hanging="360"/>
      </w:pPr>
    </w:lvl>
    <w:lvl w:ilvl="1" w:tplc="94840179" w:tentative="1">
      <w:start w:val="1"/>
      <w:numFmt w:val="lowerLetter"/>
      <w:lvlText w:val="%2."/>
      <w:lvlJc w:val="left"/>
      <w:pPr>
        <w:ind w:left="1440" w:hanging="360"/>
      </w:pPr>
    </w:lvl>
    <w:lvl w:ilvl="2" w:tplc="94840179" w:tentative="1">
      <w:start w:val="1"/>
      <w:numFmt w:val="lowerRoman"/>
      <w:lvlText w:val="%3."/>
      <w:lvlJc w:val="right"/>
      <w:pPr>
        <w:ind w:left="2160" w:hanging="180"/>
      </w:pPr>
    </w:lvl>
    <w:lvl w:ilvl="3" w:tplc="94840179" w:tentative="1">
      <w:start w:val="1"/>
      <w:numFmt w:val="decimal"/>
      <w:lvlText w:val="%4."/>
      <w:lvlJc w:val="left"/>
      <w:pPr>
        <w:ind w:left="2880" w:hanging="360"/>
      </w:pPr>
    </w:lvl>
    <w:lvl w:ilvl="4" w:tplc="94840179" w:tentative="1">
      <w:start w:val="1"/>
      <w:numFmt w:val="lowerLetter"/>
      <w:lvlText w:val="%5."/>
      <w:lvlJc w:val="left"/>
      <w:pPr>
        <w:ind w:left="3600" w:hanging="360"/>
      </w:pPr>
    </w:lvl>
    <w:lvl w:ilvl="5" w:tplc="94840179" w:tentative="1">
      <w:start w:val="1"/>
      <w:numFmt w:val="lowerRoman"/>
      <w:lvlText w:val="%6."/>
      <w:lvlJc w:val="right"/>
      <w:pPr>
        <w:ind w:left="4320" w:hanging="180"/>
      </w:pPr>
    </w:lvl>
    <w:lvl w:ilvl="6" w:tplc="94840179" w:tentative="1">
      <w:start w:val="1"/>
      <w:numFmt w:val="decimal"/>
      <w:lvlText w:val="%7."/>
      <w:lvlJc w:val="left"/>
      <w:pPr>
        <w:ind w:left="5040" w:hanging="360"/>
      </w:pPr>
    </w:lvl>
    <w:lvl w:ilvl="7" w:tplc="94840179" w:tentative="1">
      <w:start w:val="1"/>
      <w:numFmt w:val="lowerLetter"/>
      <w:lvlText w:val="%8."/>
      <w:lvlJc w:val="left"/>
      <w:pPr>
        <w:ind w:left="5760" w:hanging="360"/>
      </w:pPr>
    </w:lvl>
    <w:lvl w:ilvl="8" w:tplc="94840179" w:tentative="1">
      <w:start w:val="1"/>
      <w:numFmt w:val="lowerRoman"/>
      <w:lvlText w:val="%9."/>
      <w:lvlJc w:val="right"/>
      <w:pPr>
        <w:ind w:left="6480" w:hanging="180"/>
      </w:pPr>
    </w:lvl>
  </w:abstractNum>
  <w:abstractNum w:abstractNumId="82160686">
    <w:multiLevelType w:val="hybridMultilevel"/>
    <w:lvl w:ilvl="0" w:tplc="62427757">
      <w:start w:val="1"/>
      <w:numFmt w:val="decimal"/>
      <w:lvlText w:val="%1."/>
      <w:lvlJc w:val="left"/>
      <w:pPr>
        <w:ind w:left="720" w:hanging="360"/>
      </w:pPr>
    </w:lvl>
    <w:lvl w:ilvl="1" w:tplc="62427757" w:tentative="1">
      <w:start w:val="1"/>
      <w:numFmt w:val="lowerLetter"/>
      <w:lvlText w:val="%2."/>
      <w:lvlJc w:val="left"/>
      <w:pPr>
        <w:ind w:left="1440" w:hanging="360"/>
      </w:pPr>
    </w:lvl>
    <w:lvl w:ilvl="2" w:tplc="62427757" w:tentative="1">
      <w:start w:val="1"/>
      <w:numFmt w:val="lowerRoman"/>
      <w:lvlText w:val="%3."/>
      <w:lvlJc w:val="right"/>
      <w:pPr>
        <w:ind w:left="2160" w:hanging="180"/>
      </w:pPr>
    </w:lvl>
    <w:lvl w:ilvl="3" w:tplc="62427757" w:tentative="1">
      <w:start w:val="1"/>
      <w:numFmt w:val="decimal"/>
      <w:lvlText w:val="%4."/>
      <w:lvlJc w:val="left"/>
      <w:pPr>
        <w:ind w:left="2880" w:hanging="360"/>
      </w:pPr>
    </w:lvl>
    <w:lvl w:ilvl="4" w:tplc="62427757" w:tentative="1">
      <w:start w:val="1"/>
      <w:numFmt w:val="lowerLetter"/>
      <w:lvlText w:val="%5."/>
      <w:lvlJc w:val="left"/>
      <w:pPr>
        <w:ind w:left="3600" w:hanging="360"/>
      </w:pPr>
    </w:lvl>
    <w:lvl w:ilvl="5" w:tplc="62427757" w:tentative="1">
      <w:start w:val="1"/>
      <w:numFmt w:val="lowerRoman"/>
      <w:lvlText w:val="%6."/>
      <w:lvlJc w:val="right"/>
      <w:pPr>
        <w:ind w:left="4320" w:hanging="180"/>
      </w:pPr>
    </w:lvl>
    <w:lvl w:ilvl="6" w:tplc="62427757" w:tentative="1">
      <w:start w:val="1"/>
      <w:numFmt w:val="decimal"/>
      <w:lvlText w:val="%7."/>
      <w:lvlJc w:val="left"/>
      <w:pPr>
        <w:ind w:left="5040" w:hanging="360"/>
      </w:pPr>
    </w:lvl>
    <w:lvl w:ilvl="7" w:tplc="62427757" w:tentative="1">
      <w:start w:val="1"/>
      <w:numFmt w:val="lowerLetter"/>
      <w:lvlText w:val="%8."/>
      <w:lvlJc w:val="left"/>
      <w:pPr>
        <w:ind w:left="5760" w:hanging="360"/>
      </w:pPr>
    </w:lvl>
    <w:lvl w:ilvl="8" w:tplc="62427757" w:tentative="1">
      <w:start w:val="1"/>
      <w:numFmt w:val="lowerRoman"/>
      <w:lvlText w:val="%9."/>
      <w:lvlJc w:val="right"/>
      <w:pPr>
        <w:ind w:left="6480" w:hanging="180"/>
      </w:pPr>
    </w:lvl>
  </w:abstractNum>
  <w:abstractNum w:abstractNumId="82160685">
    <w:multiLevelType w:val="hybridMultilevel"/>
    <w:lvl w:ilvl="0" w:tplc="7795410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2160685">
    <w:abstractNumId w:val="82160685"/>
  </w:num>
  <w:num w:numId="82160686">
    <w:abstractNumId w:val="82160686"/>
  </w:num>
  <w:num w:numId="82160687">
    <w:abstractNumId w:val="82160687"/>
  </w:num>
  <w:num w:numId="82160688">
    <w:abstractNumId w:val="82160688"/>
  </w:num>
  <w:num w:numId="82160689">
    <w:abstractNumId w:val="82160689"/>
  </w:num>
  <w:num w:numId="82160690">
    <w:abstractNumId w:val="82160690"/>
  </w:num>
  <w:num w:numId="82160691">
    <w:abstractNumId w:val="82160691"/>
  </w:num>
  <w:num w:numId="82160692">
    <w:abstractNumId w:val="82160692"/>
  </w:num>
  <w:num w:numId="82160693">
    <w:abstractNumId w:val="82160693"/>
  </w:num>
  <w:num w:numId="82160694">
    <w:abstractNumId w:val="82160694"/>
  </w:num>
  <w:num w:numId="82160695">
    <w:abstractNumId w:val="82160695"/>
  </w:num>
  <w:num w:numId="82160696">
    <w:abstractNumId w:val="82160696"/>
  </w:num>
  <w:num w:numId="82160697">
    <w:abstractNumId w:val="82160697"/>
  </w:num>
  <w:num w:numId="82160698">
    <w:abstractNumId w:val="82160698"/>
  </w:num>
  <w:num w:numId="82160699">
    <w:abstractNumId w:val="82160699"/>
  </w:num>
  <w:num w:numId="82160700">
    <w:abstractNumId w:val="82160700"/>
  </w:num>
  <w:num w:numId="82160701">
    <w:abstractNumId w:val="82160701"/>
  </w:num>
  <w:num w:numId="82160702">
    <w:abstractNumId w:val="82160702"/>
  </w:num>
  <w:num w:numId="82160703">
    <w:abstractNumId w:val="82160703"/>
  </w:num>
  <w:num w:numId="82160704">
    <w:abstractNumId w:val="82160704"/>
  </w:num>
  <w:num w:numId="82160705">
    <w:abstractNumId w:val="82160705"/>
  </w:num>
  <w:num w:numId="82160706">
    <w:abstractNumId w:val="82160706"/>
  </w:num>
  <w:num w:numId="82160707">
    <w:abstractNumId w:val="82160707"/>
  </w:num>
  <w:num w:numId="82160708">
    <w:abstractNumId w:val="82160708"/>
  </w:num>
  <w:num w:numId="82160709">
    <w:abstractNumId w:val="82160709"/>
  </w:num>
  <w:num w:numId="82160710">
    <w:abstractNumId w:val="82160710"/>
  </w:num>
  <w:num w:numId="82160711">
    <w:abstractNumId w:val="82160711"/>
  </w:num>
  <w:num w:numId="82160712">
    <w:abstractNumId w:val="82160712"/>
  </w:num>
  <w:num w:numId="82160713">
    <w:abstractNumId w:val="82160713"/>
  </w:num>
  <w:num w:numId="82160714">
    <w:abstractNumId w:val="821607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3219116" Type="http://schemas.openxmlformats.org/officeDocument/2006/relationships/comments" Target="comments.xml"/><Relationship Id="rId77534726" Type="http://schemas.openxmlformats.org/officeDocument/2006/relationships/image" Target="media/imgrId77534726.jpg"/><Relationship Id="rId9851603775d480e91" Type="http://schemas.openxmlformats.org/officeDocument/2006/relationships/hyperlink" Target="http://www.kohlerengines.com/home.htm" TargetMode="External"/><Relationship Id="rId1956603775d480eb4" Type="http://schemas.openxmlformats.org/officeDocument/2006/relationships/hyperlink" Target="http://dealers.kohlerpower.it/" TargetMode="External"/><Relationship Id="rId4692603775d480efb" Type="http://schemas.openxmlformats.org/officeDocument/2006/relationships/hyperlink" Target="http://www.kohlerengines.com/home.htm" TargetMode="External"/><Relationship Id="rId8000603775da3e852" Type="http://schemas.openxmlformats.org/officeDocument/2006/relationships/hyperlink" Target="https://iservice.lombardini.it/jsp/Template2/manuale.jsp?id=71&amp;parent=962" TargetMode="External"/><Relationship Id="rId9571603775da3e86f" Type="http://schemas.openxmlformats.org/officeDocument/2006/relationships/hyperlink" Target="https://iservice.lombardini.it/jsp/Template2/manuale.jsp?id=70&amp;parent=962" TargetMode="External"/><Relationship Id="rId3903603775da4cb34" Type="http://schemas.openxmlformats.org/officeDocument/2006/relationships/hyperlink" Target="https://iservice.lombardini.it/jsp/Template2/manuale.jsp?id=86&amp;parent=962" TargetMode="External"/><Relationship Id="rId1079603775da4cb87" Type="http://schemas.openxmlformats.org/officeDocument/2006/relationships/hyperlink" Target="https://iservice.lombardini.it/jsp/Template2/manuale.jsp?id=89&amp;parent=962" TargetMode="External"/><Relationship Id="rId7931603775da756a7" Type="http://schemas.openxmlformats.org/officeDocument/2006/relationships/hyperlink" Target="https://iservice.lombardini.it/jsp/Template2/manuale.jsp?id=60&amp;parent=962" TargetMode="External"/><Relationship Id="rId9201603775da870e8" Type="http://schemas.openxmlformats.org/officeDocument/2006/relationships/hyperlink" Target="https://iservice.lombardini.it/jsp/Template2/manuale.jsp?id=56&amp;parent=962" TargetMode="External"/><Relationship Id="rId9306603775da871bf" Type="http://schemas.openxmlformats.org/officeDocument/2006/relationships/hyperlink" Target="https://iservice.lombardini.it/jsp/Template2/manuale.jsp?id=86&amp;parent=962" TargetMode="External"/><Relationship Id="rId9904603775da97223" Type="http://schemas.openxmlformats.org/officeDocument/2006/relationships/hyperlink" Target="https://iservice.lombardini.it/jsp/Template2/manuale.jsp?id=55&amp;parent=962" TargetMode="External"/><Relationship Id="rId4711603775da972af" Type="http://schemas.openxmlformats.org/officeDocument/2006/relationships/hyperlink" Target="https://iservice.lombardini.it/jsp/Template2/manuale.jsp?id=60&amp;parent=962" TargetMode="External"/><Relationship Id="rId6126603775da97d29" Type="http://schemas.openxmlformats.org/officeDocument/2006/relationships/hyperlink" Target="https://iservice.lombardini.it/jsp/Template2/manuale.jsp?id=53&amp;parent=962" TargetMode="External"/><Relationship Id="rId6467603775da97d69" Type="http://schemas.openxmlformats.org/officeDocument/2006/relationships/hyperlink" Target="https://iservice.lombardini.it/jsp/Template2/manuale.jsp?id=55&amp;parent=962" TargetMode="External"/><Relationship Id="rId8810603775dad43f2" Type="http://schemas.openxmlformats.org/officeDocument/2006/relationships/hyperlink" Target="https://www.youtube.com/embed/cVpoy_m253A?rel=0" TargetMode="External"/><Relationship Id="rId3423603775dae8499" Type="http://schemas.openxmlformats.org/officeDocument/2006/relationships/hyperlink" Target="https://iservice.lombardini.it/jsp/Template2/manuale.jsp?id=60&amp;parent=962" TargetMode="External"/><Relationship Id="rId6285603775db6bbd3" Type="http://schemas.openxmlformats.org/officeDocument/2006/relationships/hyperlink" Target="https://www.youtube.com/embed/S79xPhTZMps?rel=0" TargetMode="External"/><Relationship Id="rId3008603775db6c210" Type="http://schemas.openxmlformats.org/officeDocument/2006/relationships/hyperlink" Target="https://iservice.lombardini.it/jsp/Template4/manuale.jsp?id=2664&amp;parent=962" TargetMode="External"/><Relationship Id="rId4604603775dbc23f7" Type="http://schemas.openxmlformats.org/officeDocument/2006/relationships/hyperlink" Target="https://iservice.lombardini.it/jsp/Template2/manuale.jsp?id=41&amp;parent=962" TargetMode="External"/><Relationship Id="rId4907603775dbe5482" Type="http://schemas.openxmlformats.org/officeDocument/2006/relationships/hyperlink" Target="https://iservice.lombardini.it/jsp/Template2/manuale.jsp?id=60&amp;parent=962" TargetMode="External"/><Relationship Id="rId1364603775dc019b4" Type="http://schemas.openxmlformats.org/officeDocument/2006/relationships/hyperlink" Target="https://iservice.lombardini.it/jsp/Template2/manuale.jsp?id=59&amp;parent=962" TargetMode="External"/><Relationship Id="rId1094603775dc0207b" Type="http://schemas.openxmlformats.org/officeDocument/2006/relationships/hyperlink" Target="https://iservice.lombardini.it/jsp/Template2/manuale.jsp?id=42&amp;parent=962" TargetMode="External"/><Relationship Id="rId3800603775dc020a9" Type="http://schemas.openxmlformats.org/officeDocument/2006/relationships/hyperlink" Target="https://iservice.lombardini.it/jsp/Template2/manuale.jsp?id=42&amp;parent=962" TargetMode="External"/><Relationship Id="rId7117603775dc0224c" Type="http://schemas.openxmlformats.org/officeDocument/2006/relationships/hyperlink" Target="https://iservice.lombardini.it/jsp/Template2/manuale.jsp?id=75&amp;parent=962" TargetMode="External"/><Relationship Id="rId8990603775dc02415" Type="http://schemas.openxmlformats.org/officeDocument/2006/relationships/hyperlink" Target="https://iservice.lombardini.it/jsp/Template2/manuale.jsp?id=44&amp;parent=962" TargetMode="External"/><Relationship Id="rId7959603775dc025c6" Type="http://schemas.openxmlformats.org/officeDocument/2006/relationships/hyperlink" Target="https://iservice.lombardini.it/jsp/Template2/manuale.jsp?id=73&amp;parent=962" TargetMode="External"/><Relationship Id="rId7502603775dc0276e" Type="http://schemas.openxmlformats.org/officeDocument/2006/relationships/hyperlink" Target="https://iservice.lombardini.it/jsp/Template2/manuale.jsp?id=76&amp;parent=962" TargetMode="External"/><Relationship Id="rId1263603775dc0291b" Type="http://schemas.openxmlformats.org/officeDocument/2006/relationships/hyperlink" Target="https://iservice.lombardini.it/jsp/Template2/manuale.jsp?id=77&amp;parent=962" TargetMode="External"/><Relationship Id="rId3822603775dc02ac9" Type="http://schemas.openxmlformats.org/officeDocument/2006/relationships/hyperlink" Target="https://iservice.lombardini.it/jsp/Template2/manuale.jsp?id=74&amp;parent=962" TargetMode="External"/><Relationship Id="rId8792603775dc03872" Type="http://schemas.openxmlformats.org/officeDocument/2006/relationships/hyperlink" Target="https://iservice.lombardini.it/jsp/Template2/manuale.jsp?id=87&amp;parent=962" TargetMode="External"/><Relationship Id="rId7194603775dc046b7" Type="http://schemas.openxmlformats.org/officeDocument/2006/relationships/hyperlink" Target="https://iservice.lombardini.it/jsp/Template4/manuale.jsp?id=2669&amp;parent=1034" TargetMode="External"/><Relationship Id="rId9588603775dc04d2d" Type="http://schemas.openxmlformats.org/officeDocument/2006/relationships/hyperlink" Target="https://iservice.lombardini.it/jsp/Template2/manuale.jsp?id=83&amp;parent=962" TargetMode="External"/><Relationship Id="rId7203603775dc04d57" Type="http://schemas.openxmlformats.org/officeDocument/2006/relationships/hyperlink" Target="https://iservice.lombardini.it/jsp/Template2/manuale.jsp?id=84&amp;parent=962" TargetMode="External"/><Relationship Id="rId3921603775dc04d77" Type="http://schemas.openxmlformats.org/officeDocument/2006/relationships/hyperlink" Target="https://iservice.lombardini.it/jsp/Template2/manuale.jsp?id=85&amp;parent=962" TargetMode="External"/><Relationship Id="rId5345603775dc059ea" Type="http://schemas.openxmlformats.org/officeDocument/2006/relationships/hyperlink" Target="https://iservice.lombardini.it/jsp/Template2/manuale.jsp?id=86&amp;parent=962" TargetMode="External"/><Relationship Id="rId8890603775dc0629d" Type="http://schemas.openxmlformats.org/officeDocument/2006/relationships/hyperlink" Target="https://iservice.lombardini.it/jsp/Template4/manuale.jsp?id=2664&amp;parent=1034" TargetMode="External"/><Relationship Id="rId4297603775dc197c8" Type="http://schemas.openxmlformats.org/officeDocument/2006/relationships/hyperlink" Target="https://iservice.lombardini.it/jsp/Template2/manuale.jsp?id=60&amp;parent=962" TargetMode="External"/><Relationship Id="rId5503603775dc59fad" Type="http://schemas.openxmlformats.org/officeDocument/2006/relationships/hyperlink" Target="https://iservice.lombardini.it/jsp/Template2/manuale.jsp?id=60&amp;parent=962" TargetMode="External"/><Relationship Id="rId2528603775dc9f974" Type="http://schemas.openxmlformats.org/officeDocument/2006/relationships/hyperlink" Target="https://iservice.lombardini.it/jsp/Template2/manuale.jsp?id=60&amp;parent=962" TargetMode="External"/><Relationship Id="rId7632603775dcd39a4" Type="http://schemas.openxmlformats.org/officeDocument/2006/relationships/hyperlink" Target="https://iservice.lombardini.it/jsp/Template2/manuale.jsp?id=59&amp;parent=962" TargetMode="External"/><Relationship Id="rId8830603775dce4cfa" Type="http://schemas.openxmlformats.org/officeDocument/2006/relationships/hyperlink" Target="https://iservice.lombardini.it/jsp/Template2/manuale.jsp?id=60&amp;parent=962" TargetMode="External"/><Relationship Id="rId9713603775dd1e67d" Type="http://schemas.openxmlformats.org/officeDocument/2006/relationships/hyperlink" Target="https://iservice.lombardini.it/jsp/Template2/manuale.jsp?id=59&amp;parent=962" TargetMode="External"/><Relationship Id="rId9359603775dd2e536" Type="http://schemas.openxmlformats.org/officeDocument/2006/relationships/hyperlink" Target="https://iservice.lombardini.it/jsp/Template2/manuale.jsp?id=60&amp;parent=962" TargetMode="External"/><Relationship Id="rId5867603775dd7bff6" Type="http://schemas.openxmlformats.org/officeDocument/2006/relationships/hyperlink" Target="https://iservice.lombardini.it/jsp/Template2/manuale.jsp?id=60&amp;parent=962" TargetMode="External"/><Relationship Id="rId5980603775dd907b4" Type="http://schemas.openxmlformats.org/officeDocument/2006/relationships/hyperlink" Target="https://iservice.lombardini.it/jsp/Template2/manuale.jsp?id=59&amp;parent=962" TargetMode="External"/><Relationship Id="rId3387603775dd9eb38" Type="http://schemas.openxmlformats.org/officeDocument/2006/relationships/hyperlink" Target="https://iservice.lombardini.it/jsp/Template2/manuale.jsp?id=70&amp;parent=962" TargetMode="External"/><Relationship Id="rId2873603775ddf3b0a" Type="http://schemas.openxmlformats.org/officeDocument/2006/relationships/hyperlink" Target="https://iservice.lombardini.it/jsp/Template2/manuale.jsp?id=59&amp;parent=962" TargetMode="External"/><Relationship Id="rId2524603775de529c8" Type="http://schemas.openxmlformats.org/officeDocument/2006/relationships/hyperlink" Target="https://iservice.lombardini.it/jsp/Template2/manuale.jsp?id=60&amp;parent=962" TargetMode="External"/><Relationship Id="rId1460603775de66218" Type="http://schemas.openxmlformats.org/officeDocument/2006/relationships/hyperlink" Target="https://iservice.lombardini.it/jsp/Template2/manuale.jsp?id=59&amp;parent=962" TargetMode="External"/><Relationship Id="rId8162603775de9ffbd" Type="http://schemas.openxmlformats.org/officeDocument/2006/relationships/hyperlink" Target="https://iservice.lombardini.it/jsp/Template2/manuale.jsp?id=60&amp;parent=962" TargetMode="External"/><Relationship Id="rId9035603775deb2f57" Type="http://schemas.openxmlformats.org/officeDocument/2006/relationships/hyperlink" Target="https://iservice.lombardini.it/jsp/Template2/manuale.jsp?id=59&amp;parent=962" TargetMode="External"/><Relationship Id="rId5923603775ded53e5" Type="http://schemas.openxmlformats.org/officeDocument/2006/relationships/hyperlink" Target="https://iservice.lombardini.it/jsp/Template2/manuale.jsp?id=80&amp;parent=962" TargetMode="External"/><Relationship Id="rId5747603775ded5438" Type="http://schemas.openxmlformats.org/officeDocument/2006/relationships/hyperlink" Target="https://iservice.lombardini.it/jsp/Template2/manuale.jsp?id=81&amp;parent=962" TargetMode="External"/><Relationship Id="rId4313603775ded600e" Type="http://schemas.openxmlformats.org/officeDocument/2006/relationships/hyperlink" Target="https://iservice.lombardini.it/jsp/Template2/manuale.jsp?id=80&amp;parent=962" TargetMode="External"/><Relationship Id="rId4243603775ded6055" Type="http://schemas.openxmlformats.org/officeDocument/2006/relationships/hyperlink" Target="https://iservice.lombardini.it/jsp/Template2/manuale.jsp?id=83&amp;parent=962" TargetMode="External"/><Relationship Id="rId7203603775ded6398" Type="http://schemas.openxmlformats.org/officeDocument/2006/relationships/hyperlink" Target="https://iservice.lombardini.it/jsp/Template2/manuale.jsp?id=83&amp;parent=962" TargetMode="External"/><Relationship Id="rId7242603775ded63ad" Type="http://schemas.openxmlformats.org/officeDocument/2006/relationships/hyperlink" Target="https://iservice.lombardini.it/jsp/Template2/manuale.jsp?id=83&amp;parent=962" TargetMode="External"/><Relationship Id="rId7271603775ded63c0" Type="http://schemas.openxmlformats.org/officeDocument/2006/relationships/hyperlink" Target="https://iservice.lombardini.it/jsp/Template2/manuale.jsp?id=83&amp;parent=962" TargetMode="External"/><Relationship Id="rId5921603775dee5740" Type="http://schemas.openxmlformats.org/officeDocument/2006/relationships/hyperlink" Target="https://iservice.lombardini.it/jsp/Template2/manuale.jsp?id=41&amp;parent=962" TargetMode="External"/><Relationship Id="rId4338603775dee579d" Type="http://schemas.openxmlformats.org/officeDocument/2006/relationships/hyperlink" Target="https://iservice.lombardini.it/jsp/Template2/manuale.jsp?id=71&amp;parent=962" TargetMode="External"/><Relationship Id="rId7807603775dee57af" Type="http://schemas.openxmlformats.org/officeDocument/2006/relationships/hyperlink" Target="https://iservice.lombardini.it/jsp/Template2/manuale.jsp?id=71&amp;parent=962" TargetMode="External"/><Relationship Id="rId1424603775dee57bf" Type="http://schemas.openxmlformats.org/officeDocument/2006/relationships/hyperlink" Target="https://iservice.lombardini.it/jsp/Template2/manuale.jsp?id=71&amp;parent=962" TargetMode="External"/><Relationship Id="rId7417603775dee5806" Type="http://schemas.openxmlformats.org/officeDocument/2006/relationships/hyperlink" Target="https://iservice.lombardini.it/jsp/Template2/manuale.jsp?id=70&amp;parent=962" TargetMode="External"/><Relationship Id="rId4813603775dee5816" Type="http://schemas.openxmlformats.org/officeDocument/2006/relationships/hyperlink" Target="https://iservice.lombardini.it/jsp/Template2/manuale.jsp?id=70&amp;parent=962" TargetMode="External"/><Relationship Id="rId7792603775dee5826" Type="http://schemas.openxmlformats.org/officeDocument/2006/relationships/hyperlink" Target="https://iservice.lombardini.it/jsp/Template2/manuale.jsp?id=70&amp;parent=962" TargetMode="External"/><Relationship Id="rId5096603775df19b53" Type="http://schemas.openxmlformats.org/officeDocument/2006/relationships/hyperlink" Target="https://iservice.lombardini.it/jsp/Template2/manuale.jsp?id=60&amp;parent=962" TargetMode="External"/><Relationship Id="rId1504603775df19be3" Type="http://schemas.openxmlformats.org/officeDocument/2006/relationships/hyperlink" Target="https://iservice.lombardini.it/jsp/Template2/manuale.jsp?id=84&amp;parent=962" TargetMode="External"/><Relationship Id="rId4422603775df19d5a" Type="http://schemas.openxmlformats.org/officeDocument/2006/relationships/hyperlink" Target="https://iservice.lombardini.it/jsp/Template2/manuale.jsp?id=88&amp;parent=962" TargetMode="External"/><Relationship Id="rId1032603775df19e32" Type="http://schemas.openxmlformats.org/officeDocument/2006/relationships/hyperlink" Target="https://iservice.lombardini.it/jsp/Template2/manuale.jsp?id=84&amp;parent=962" TargetMode="External"/><Relationship Id="rId9187603775df19e65" Type="http://schemas.openxmlformats.org/officeDocument/2006/relationships/hyperlink" Target="https://iservice.lombardini.it/jsp/Template2/manuale.jsp?id=84&amp;parent=962" TargetMode="External"/><Relationship Id="rId3380603775df19ea5" Type="http://schemas.openxmlformats.org/officeDocument/2006/relationships/hyperlink" Target="https://iservice.lombardini.it/jsp/Template2/manuale.jsp?id=53&amp;parent=962" TargetMode="External"/><Relationship Id="rId5733603775df19ed7" Type="http://schemas.openxmlformats.org/officeDocument/2006/relationships/hyperlink" Target="https://iservice.lombardini.it/jsp/Template2/manuale.jsp?id=55&amp;parent=962" TargetMode="External"/><Relationship Id="rId6677603775df92188" Type="http://schemas.openxmlformats.org/officeDocument/2006/relationships/hyperlink" Target="https://www.youtube.com/embed/IBL-IEYm16U?rel=0" TargetMode="External"/><Relationship Id="rId2011603775dfa0732" Type="http://schemas.openxmlformats.org/officeDocument/2006/relationships/hyperlink" Target="https://iservice.lombardini.it/jsp/Template2/manuale.jsp?id=60&amp;parent=962" TargetMode="External"/><Relationship Id="rId2320603775dfaeb86" Type="http://schemas.openxmlformats.org/officeDocument/2006/relationships/hyperlink" Target="https://iservice.lombardini.it/jsp/Template2/manuale.jsp?id=88&amp;parent=962" TargetMode="External"/><Relationship Id="rId7238603775e003caf" Type="http://schemas.openxmlformats.org/officeDocument/2006/relationships/hyperlink" Target="https://www.youtube.com/embed/jr0sXe8Cdro?rel=0" TargetMode="External"/><Relationship Id="rId3013603775e013201" Type="http://schemas.openxmlformats.org/officeDocument/2006/relationships/hyperlink" Target="https://iservice.lombardini.it/jsp/Template2/manuale.jsp?id=60&amp;parent=962" TargetMode="External"/><Relationship Id="rId9531603775e03dc93" Type="http://schemas.openxmlformats.org/officeDocument/2006/relationships/hyperlink" Target="https://iservice.lombardini.it/jsp/Template2/manuale.jsp?id=60&amp;parent=962" TargetMode="External"/><Relationship Id="rId2473603775e050d54" Type="http://schemas.openxmlformats.org/officeDocument/2006/relationships/hyperlink" Target="https://iservice.lombardini.it/jsp/Template2/manuale.jsp?id=88&amp;parent=962" TargetMode="External"/><Relationship Id="rId5919603775e097de4" Type="http://schemas.openxmlformats.org/officeDocument/2006/relationships/hyperlink" Target="https://www.youtube.com/embed/MXs9IUimUi4?rel=0" TargetMode="External"/><Relationship Id="rId9805603775e0ac364" Type="http://schemas.openxmlformats.org/officeDocument/2006/relationships/hyperlink" Target="https://iservice.lombardini.it/jsp/Template2/manuale.jsp?id=60&amp;parent=962" TargetMode="External"/><Relationship Id="rId4123603775e0c93e4" Type="http://schemas.openxmlformats.org/officeDocument/2006/relationships/hyperlink" Target="https://iservice.lombardini.it/jsp/Template2/manuale.jsp?id=69&amp;parent=962" TargetMode="External"/><Relationship Id="rId4937603775e0c984a" Type="http://schemas.openxmlformats.org/officeDocument/2006/relationships/hyperlink" Target="https://iservice.lombardini.it/jsp/Template2/manuale.jsp?id=86&amp;parent=962" TargetMode="External"/><Relationship Id="rId5812603775e0c9ca6" Type="http://schemas.openxmlformats.org/officeDocument/2006/relationships/hyperlink" Target="https://iservice.lombardini.it/jsp/Template2/manuale.jsp?id=87&amp;parent=962" TargetMode="External"/><Relationship Id="rId6471603775e0cb74b" Type="http://schemas.openxmlformats.org/officeDocument/2006/relationships/hyperlink" Target="https://iservice.lombardini.it/jsp/Template2/manuale.jsp?id=56&amp;parent=962" TargetMode="External"/><Relationship Id="rId3187603775e0cbbe5" Type="http://schemas.openxmlformats.org/officeDocument/2006/relationships/hyperlink" Target="https://iservice.lombardini.it/jsp/Template2/manuale.jsp?id=87&amp;parent=962" TargetMode="External"/><Relationship Id="rId1958603775e0cbe37" Type="http://schemas.openxmlformats.org/officeDocument/2006/relationships/hyperlink" Target="https://iservice.lombardini.it/jsp/Template2/manuale.jsp?id=87&amp;parent=962" TargetMode="External"/><Relationship Id="rId8587603775e0cc2de" Type="http://schemas.openxmlformats.org/officeDocument/2006/relationships/hyperlink" Target="https://iservice.lombardini.it/jsp/Template2/manuale.jsp?id=87&amp;parent=962" TargetMode="External"/><Relationship Id="rId1984603775e0ccc1e" Type="http://schemas.openxmlformats.org/officeDocument/2006/relationships/hyperlink" Target="https://iservice.lombardini.it/jsp/Template2/manuale.jsp?id=86&amp;parent=962" TargetMode="External"/><Relationship Id="rId6552603775e0cd0fc" Type="http://schemas.openxmlformats.org/officeDocument/2006/relationships/hyperlink" Target="https://iservice.lombardini.it/jsp/Template2/manuale.jsp?id=70&amp;parent=962" TargetMode="External"/><Relationship Id="rId2624603775e0d0c75" Type="http://schemas.openxmlformats.org/officeDocument/2006/relationships/hyperlink" Target="http://dealers.kohlerpower.it/" TargetMode="External"/><Relationship Id="rId8393603775e0d0cbd" Type="http://schemas.openxmlformats.org/officeDocument/2006/relationships/hyperlink" Target="http://dealers.kohlerpower.it/" TargetMode="External"/><Relationship Id="rId7281603775e0d0cfb" Type="http://schemas.openxmlformats.org/officeDocument/2006/relationships/hyperlink" Target="http://dealers.kohlerpower.it/" TargetMode="External"/><Relationship Id="rId4497603775e0d0d38" Type="http://schemas.openxmlformats.org/officeDocument/2006/relationships/hyperlink" Target="http://dealers.kohlerpower.it/" TargetMode="External"/><Relationship Id="rId5527603775d5b6961" Type="http://schemas.openxmlformats.org/officeDocument/2006/relationships/image" Target="media/imgrId5527603775d5b6961.jpg"/><Relationship Id="rId7400603775d5d4280" Type="http://schemas.openxmlformats.org/officeDocument/2006/relationships/image" Target="media/imgrId7400603775d5d4280.jpg"/><Relationship Id="rId6442603775d5ec974" Type="http://schemas.openxmlformats.org/officeDocument/2006/relationships/image" Target="media/imgrId6442603775d5ec974.jpg"/><Relationship Id="rId2203603775d60ecfb" Type="http://schemas.openxmlformats.org/officeDocument/2006/relationships/image" Target="media/imgrId2203603775d60ecfb.jpg"/><Relationship Id="rId3958603775d62cf8a" Type="http://schemas.openxmlformats.org/officeDocument/2006/relationships/image" Target="media/imgrId3958603775d62cf8a.jpg"/><Relationship Id="rId4985603775d6433bb" Type="http://schemas.openxmlformats.org/officeDocument/2006/relationships/image" Target="media/imgrId4985603775d6433bb.jpg"/><Relationship Id="rId7562603775d662f74" Type="http://schemas.openxmlformats.org/officeDocument/2006/relationships/image" Target="media/imgrId7562603775d662f74.jpg"/><Relationship Id="rId6849603775d6bab72" Type="http://schemas.openxmlformats.org/officeDocument/2006/relationships/image" Target="media/imgrId6849603775d6bab72.jpg"/><Relationship Id="rId9008603775d6db6e2" Type="http://schemas.openxmlformats.org/officeDocument/2006/relationships/image" Target="media/imgrId9008603775d6db6e2.jpg"/><Relationship Id="rId9346603775d70d4a7" Type="http://schemas.openxmlformats.org/officeDocument/2006/relationships/image" Target="media/imgrId9346603775d70d4a7.jpg"/><Relationship Id="rId6928603775d7202a3" Type="http://schemas.openxmlformats.org/officeDocument/2006/relationships/image" Target="media/imgrId6928603775d7202a3.jpg"/><Relationship Id="rId5757603775d7339cd" Type="http://schemas.openxmlformats.org/officeDocument/2006/relationships/image" Target="media/imgrId5757603775d7339cd.jpg"/><Relationship Id="rId2455603775d74539b" Type="http://schemas.openxmlformats.org/officeDocument/2006/relationships/image" Target="media/imgrId2455603775d74539b.jpg"/><Relationship Id="rId5520603775d757936" Type="http://schemas.openxmlformats.org/officeDocument/2006/relationships/image" Target="media/imgrId5520603775d757936.jpg"/><Relationship Id="rId8010603775d76855e" Type="http://schemas.openxmlformats.org/officeDocument/2006/relationships/image" Target="media/imgrId8010603775d76855e.png"/><Relationship Id="rId4670603775d7860be" Type="http://schemas.openxmlformats.org/officeDocument/2006/relationships/image" Target="media/imgrId4670603775d7860be.jpg"/><Relationship Id="rId7781603775d797eb9" Type="http://schemas.openxmlformats.org/officeDocument/2006/relationships/image" Target="media/imgrId7781603775d797eb9.jpg"/><Relationship Id="rId4500603775d7b1cd5" Type="http://schemas.openxmlformats.org/officeDocument/2006/relationships/image" Target="media/imgrId4500603775d7b1cd5.jpg"/><Relationship Id="rId9592603775d7c0f71" Type="http://schemas.openxmlformats.org/officeDocument/2006/relationships/image" Target="media/imgrId9592603775d7c0f71.jpg"/><Relationship Id="rId2283603775d7d27c3" Type="http://schemas.openxmlformats.org/officeDocument/2006/relationships/image" Target="media/imgrId2283603775d7d27c3.jpg"/><Relationship Id="rId7848603775d7e1635" Type="http://schemas.openxmlformats.org/officeDocument/2006/relationships/image" Target="media/imgrId7848603775d7e1635.jpg"/><Relationship Id="rId7732603775d7f217f" Type="http://schemas.openxmlformats.org/officeDocument/2006/relationships/image" Target="media/imgrId7732603775d7f217f.jpg"/><Relationship Id="rId9510603775d81116f" Type="http://schemas.openxmlformats.org/officeDocument/2006/relationships/image" Target="media/imgrId9510603775d81116f.jpg"/><Relationship Id="rId9331603775d825742" Type="http://schemas.openxmlformats.org/officeDocument/2006/relationships/image" Target="media/imgrId9331603775d825742.png"/><Relationship Id="rId3039603775d837fa3" Type="http://schemas.openxmlformats.org/officeDocument/2006/relationships/image" Target="media/imgrId3039603775d837fa3.png"/><Relationship Id="rId6224603775d84ba49" Type="http://schemas.openxmlformats.org/officeDocument/2006/relationships/image" Target="media/imgrId6224603775d84ba49.png"/><Relationship Id="rId8842603775d85e3fd" Type="http://schemas.openxmlformats.org/officeDocument/2006/relationships/image" Target="media/imgrId8842603775d85e3fd.jpg"/><Relationship Id="rId5946603775d870094" Type="http://schemas.openxmlformats.org/officeDocument/2006/relationships/image" Target="media/imgrId5946603775d870094.jpg"/><Relationship Id="rId5191603775d881cca" Type="http://schemas.openxmlformats.org/officeDocument/2006/relationships/image" Target="media/imgrId5191603775d881cca.jpg"/><Relationship Id="rId8046603775d8939dc" Type="http://schemas.openxmlformats.org/officeDocument/2006/relationships/image" Target="media/imgrId8046603775d8939dc.jpg"/><Relationship Id="rId5571603775d8a4ee4" Type="http://schemas.openxmlformats.org/officeDocument/2006/relationships/image" Target="media/imgrId5571603775d8a4ee4.jpg"/><Relationship Id="rId8270603775d8b4a7b" Type="http://schemas.openxmlformats.org/officeDocument/2006/relationships/image" Target="media/imgrId8270603775d8b4a7b.jpg"/><Relationship Id="rId2310603775d8c9ecc" Type="http://schemas.openxmlformats.org/officeDocument/2006/relationships/image" Target="media/imgrId2310603775d8c9ecc.jpg"/><Relationship Id="rId3159603775d8dd127" Type="http://schemas.openxmlformats.org/officeDocument/2006/relationships/image" Target="media/imgrId3159603775d8dd127.jpg"/><Relationship Id="rId8827603775d8ef5bd" Type="http://schemas.openxmlformats.org/officeDocument/2006/relationships/image" Target="media/imgrId8827603775d8ef5bd.jpg"/><Relationship Id="rId6954603775d90b596" Type="http://schemas.openxmlformats.org/officeDocument/2006/relationships/image" Target="media/imgrId6954603775d90b596.jpg"/><Relationship Id="rId2774603775d91d18e" Type="http://schemas.openxmlformats.org/officeDocument/2006/relationships/image" Target="media/imgrId2774603775d91d18e.jpg"/><Relationship Id="rId7652603775d9352e2" Type="http://schemas.openxmlformats.org/officeDocument/2006/relationships/image" Target="media/imgrId7652603775d9352e2.jpg"/><Relationship Id="rId5057603775d94847c" Type="http://schemas.openxmlformats.org/officeDocument/2006/relationships/image" Target="media/imgrId5057603775d94847c.jpg"/><Relationship Id="rId2604603775d9562a4" Type="http://schemas.openxmlformats.org/officeDocument/2006/relationships/image" Target="media/imgrId2604603775d9562a4.jpg"/><Relationship Id="rId4171603775d969517" Type="http://schemas.openxmlformats.org/officeDocument/2006/relationships/image" Target="media/imgrId4171603775d969517.jpg"/><Relationship Id="rId3061603775d978827" Type="http://schemas.openxmlformats.org/officeDocument/2006/relationships/image" Target="media/imgrId3061603775d978827.jpg"/><Relationship Id="rId7437603775d98b82a" Type="http://schemas.openxmlformats.org/officeDocument/2006/relationships/image" Target="media/imgrId7437603775d98b82a.jpg"/><Relationship Id="rId9665603775d99f3a8" Type="http://schemas.openxmlformats.org/officeDocument/2006/relationships/image" Target="media/imgrId9665603775d99f3a8.jpg"/><Relationship Id="rId6193603775d9b07f9" Type="http://schemas.openxmlformats.org/officeDocument/2006/relationships/image" Target="media/imgrId6193603775d9b07f9.jpg"/><Relationship Id="rId3107603775d9bff5f" Type="http://schemas.openxmlformats.org/officeDocument/2006/relationships/image" Target="media/imgrId3107603775d9bff5f.jpg"/><Relationship Id="rId6553603775d9d2c8d" Type="http://schemas.openxmlformats.org/officeDocument/2006/relationships/image" Target="media/imgrId6553603775d9d2c8d.jpg"/><Relationship Id="rId6259603775d9e796d" Type="http://schemas.openxmlformats.org/officeDocument/2006/relationships/image" Target="media/imgrId6259603775d9e796d.jpg"/><Relationship Id="rId9025603775da2d912" Type="http://schemas.openxmlformats.org/officeDocument/2006/relationships/image" Target="media/imgrId9025603775da2d912.jpg"/><Relationship Id="rId9568603775da3dd93" Type="http://schemas.openxmlformats.org/officeDocument/2006/relationships/image" Target="media/imgrId9568603775da3dd93.jpg"/><Relationship Id="rId3041603775da4c484" Type="http://schemas.openxmlformats.org/officeDocument/2006/relationships/image" Target="media/imgrId3041603775da4c484.jpg"/><Relationship Id="rId6876603775da5fcb8" Type="http://schemas.openxmlformats.org/officeDocument/2006/relationships/image" Target="media/imgrId6876603775da5fcb8.jpg"/><Relationship Id="rId5838603775da74a71" Type="http://schemas.openxmlformats.org/officeDocument/2006/relationships/image" Target="media/imgrId5838603775da74a71.jpg"/><Relationship Id="rId3477603775da86b29" Type="http://schemas.openxmlformats.org/officeDocument/2006/relationships/image" Target="media/imgrId3477603775da86b29.jpg"/><Relationship Id="rId2840603775da96546" Type="http://schemas.openxmlformats.org/officeDocument/2006/relationships/image" Target="media/imgrId2840603775da96546.jpg"/><Relationship Id="rId4997603775dab3c9f" Type="http://schemas.openxmlformats.org/officeDocument/2006/relationships/image" Target="media/imgrId4997603775dab3c9f.jpg"/><Relationship Id="rId6331603775dad319e" Type="http://schemas.openxmlformats.org/officeDocument/2006/relationships/image" Target="media/imgrId6331603775dad319e.jpg"/><Relationship Id="rId8905603775dae7f34" Type="http://schemas.openxmlformats.org/officeDocument/2006/relationships/image" Target="media/imgrId8905603775dae7f34.jpg"/><Relationship Id="rId7913603775db04488" Type="http://schemas.openxmlformats.org/officeDocument/2006/relationships/image" Target="media/imgrId7913603775db04488.jpg"/><Relationship Id="rId9600603775db16b5a" Type="http://schemas.openxmlformats.org/officeDocument/2006/relationships/image" Target="media/imgrId9600603775db16b5a.jpg"/><Relationship Id="rId4837603775db308e8" Type="http://schemas.openxmlformats.org/officeDocument/2006/relationships/image" Target="media/imgrId4837603775db308e8.jpg"/><Relationship Id="rId9229603775db48d24" Type="http://schemas.openxmlformats.org/officeDocument/2006/relationships/image" Target="media/imgrId9229603775db48d24.jpg"/><Relationship Id="rId6018603775db6a94b" Type="http://schemas.openxmlformats.org/officeDocument/2006/relationships/image" Target="media/imgrId6018603775db6a94b.jpg"/><Relationship Id="rId9213603775db8c34e" Type="http://schemas.openxmlformats.org/officeDocument/2006/relationships/image" Target="media/imgrId9213603775db8c34e.png"/><Relationship Id="rId1533603775dba0ca8" Type="http://schemas.openxmlformats.org/officeDocument/2006/relationships/image" Target="media/imgrId1533603775dba0ca8.png"/><Relationship Id="rId7355603775dbaec65" Type="http://schemas.openxmlformats.org/officeDocument/2006/relationships/image" Target="media/imgrId7355603775dbaec65.png"/><Relationship Id="rId7219603775dbc1b17" Type="http://schemas.openxmlformats.org/officeDocument/2006/relationships/image" Target="media/imgrId7219603775dbc1b17.jpg"/><Relationship Id="rId9747603775dbd0c2c" Type="http://schemas.openxmlformats.org/officeDocument/2006/relationships/image" Target="media/imgrId9747603775dbd0c2c.jpg"/><Relationship Id="rId9679603775dbe4901" Type="http://schemas.openxmlformats.org/officeDocument/2006/relationships/image" Target="media/imgrId9679603775dbe4901.jpg"/><Relationship Id="rId5399603775dc0147f" Type="http://schemas.openxmlformats.org/officeDocument/2006/relationships/image" Target="media/imgrId5399603775dc0147f.jpg"/><Relationship Id="rId4266603775dc18b84" Type="http://schemas.openxmlformats.org/officeDocument/2006/relationships/image" Target="media/imgrId4266603775dc18b84.jpg"/><Relationship Id="rId3178603775dc3325a" Type="http://schemas.openxmlformats.org/officeDocument/2006/relationships/image" Target="media/imgrId3178603775dc3325a.jpg"/><Relationship Id="rId1245603775dc49f2e" Type="http://schemas.openxmlformats.org/officeDocument/2006/relationships/image" Target="media/imgrId1245603775dc49f2e.jpg"/><Relationship Id="rId5892603775dc59932" Type="http://schemas.openxmlformats.org/officeDocument/2006/relationships/image" Target="media/imgrId5892603775dc59932.jpg"/><Relationship Id="rId1312603775dc8f5ef" Type="http://schemas.openxmlformats.org/officeDocument/2006/relationships/image" Target="media/imgrId1312603775dc8f5ef.jpg"/><Relationship Id="rId5061603775dc9ed3a" Type="http://schemas.openxmlformats.org/officeDocument/2006/relationships/image" Target="media/imgrId5061603775dc9ed3a.jpg"/><Relationship Id="rId1178603775dcc17e7" Type="http://schemas.openxmlformats.org/officeDocument/2006/relationships/image" Target="media/imgrId1178603775dcc17e7.jpg"/><Relationship Id="rId3724603775dcd32f4" Type="http://schemas.openxmlformats.org/officeDocument/2006/relationships/image" Target="media/imgrId3724603775dcd32f4.jpg"/><Relationship Id="rId6095603775dce40ff" Type="http://schemas.openxmlformats.org/officeDocument/2006/relationships/image" Target="media/imgrId6095603775dce40ff.jpg"/><Relationship Id="rId3925603775dd08ef7" Type="http://schemas.openxmlformats.org/officeDocument/2006/relationships/image" Target="media/imgrId3925603775dd08ef7.jpg"/><Relationship Id="rId9767603775dd1dfe8" Type="http://schemas.openxmlformats.org/officeDocument/2006/relationships/image" Target="media/imgrId9767603775dd1dfe8.jpg"/><Relationship Id="rId3775603775dd2de34" Type="http://schemas.openxmlformats.org/officeDocument/2006/relationships/image" Target="media/imgrId3775603775dd2de34.jpg"/><Relationship Id="rId5430603775dd4a9f2" Type="http://schemas.openxmlformats.org/officeDocument/2006/relationships/image" Target="media/imgrId5430603775dd4a9f2.jpg"/><Relationship Id="rId9000603775dd67e28" Type="http://schemas.openxmlformats.org/officeDocument/2006/relationships/image" Target="media/imgrId9000603775dd67e28.jpg"/><Relationship Id="rId4322603775dd7aea8" Type="http://schemas.openxmlformats.org/officeDocument/2006/relationships/image" Target="media/imgrId4322603775dd7aea8.jpg"/><Relationship Id="rId2569603775dd9002e" Type="http://schemas.openxmlformats.org/officeDocument/2006/relationships/image" Target="media/imgrId2569603775dd9002e.jpg"/><Relationship Id="rId5250603775dd9e490" Type="http://schemas.openxmlformats.org/officeDocument/2006/relationships/image" Target="media/imgrId5250603775dd9e490.jpg"/><Relationship Id="rId3659603775ddb25f1" Type="http://schemas.openxmlformats.org/officeDocument/2006/relationships/image" Target="media/imgrId3659603775ddb25f1.jpg"/><Relationship Id="rId5557603775ddca4d7" Type="http://schemas.openxmlformats.org/officeDocument/2006/relationships/image" Target="media/imgrId5557603775ddca4d7.jpg"/><Relationship Id="rId5341603775dddf81a" Type="http://schemas.openxmlformats.org/officeDocument/2006/relationships/image" Target="media/imgrId5341603775dddf81a.jpg"/><Relationship Id="rId2851603775ddf3469" Type="http://schemas.openxmlformats.org/officeDocument/2006/relationships/image" Target="media/imgrId2851603775ddf3469.jpg"/><Relationship Id="rId2405603775de17c88" Type="http://schemas.openxmlformats.org/officeDocument/2006/relationships/image" Target="media/imgrId2405603775de17c88.jpg"/><Relationship Id="rId4811603775de2c763" Type="http://schemas.openxmlformats.org/officeDocument/2006/relationships/image" Target="media/imgrId4811603775de2c763.jpg"/><Relationship Id="rId2902603775de41406" Type="http://schemas.openxmlformats.org/officeDocument/2006/relationships/image" Target="media/imgrId2902603775de41406.jpg"/><Relationship Id="rId3936603775de52162" Type="http://schemas.openxmlformats.org/officeDocument/2006/relationships/image" Target="media/imgrId3936603775de52162.jpg"/><Relationship Id="rId3065603775de65c47" Type="http://schemas.openxmlformats.org/officeDocument/2006/relationships/image" Target="media/imgrId3065603775de65c47.jpg"/><Relationship Id="rId4628603775de7a70a" Type="http://schemas.openxmlformats.org/officeDocument/2006/relationships/image" Target="media/imgrId4628603775de7a70a.png"/><Relationship Id="rId7438603775de8facf" Type="http://schemas.openxmlformats.org/officeDocument/2006/relationships/image" Target="media/imgrId7438603775de8facf.jpg"/><Relationship Id="rId9383603775de9fa91" Type="http://schemas.openxmlformats.org/officeDocument/2006/relationships/image" Target="media/imgrId9383603775de9fa91.jpg"/><Relationship Id="rId6999603775deb2258" Type="http://schemas.openxmlformats.org/officeDocument/2006/relationships/image" Target="media/imgrId6999603775deb2258.jpg"/><Relationship Id="rId9401603775dec639b" Type="http://schemas.openxmlformats.org/officeDocument/2006/relationships/image" Target="media/imgrId9401603775dec639b.jpg"/><Relationship Id="rId4380603775ded4d57" Type="http://schemas.openxmlformats.org/officeDocument/2006/relationships/image" Target="media/imgrId4380603775ded4d57.jpg"/><Relationship Id="rId6761603775dee51ab" Type="http://schemas.openxmlformats.org/officeDocument/2006/relationships/image" Target="media/imgrId6761603775dee51ab.jpg"/><Relationship Id="rId9152603775df03378" Type="http://schemas.openxmlformats.org/officeDocument/2006/relationships/image" Target="media/imgrId9152603775df03378.jpg"/><Relationship Id="rId8990603775df19270" Type="http://schemas.openxmlformats.org/officeDocument/2006/relationships/image" Target="media/imgrId8990603775df19270.jpg"/><Relationship Id="rId9912603775df2e460" Type="http://schemas.openxmlformats.org/officeDocument/2006/relationships/image" Target="media/imgrId9912603775df2e460.jpg"/><Relationship Id="rId8165603775df46c4a" Type="http://schemas.openxmlformats.org/officeDocument/2006/relationships/image" Target="media/imgrId8165603775df46c4a.jpg"/><Relationship Id="rId7097603775df632e3" Type="http://schemas.openxmlformats.org/officeDocument/2006/relationships/image" Target="media/imgrId7097603775df632e3.jpg"/><Relationship Id="rId9657603775df7ee97" Type="http://schemas.openxmlformats.org/officeDocument/2006/relationships/image" Target="media/imgrId9657603775df7ee97.jpg"/><Relationship Id="rId8568603775df91017" Type="http://schemas.openxmlformats.org/officeDocument/2006/relationships/image" Target="media/imgrId8568603775df91017.jpg"/><Relationship Id="rId5912603775dfa0071" Type="http://schemas.openxmlformats.org/officeDocument/2006/relationships/image" Target="media/imgrId5912603775dfa0071.jpg"/><Relationship Id="rId4760603775dfadf85" Type="http://schemas.openxmlformats.org/officeDocument/2006/relationships/image" Target="media/imgrId4760603775dfadf85.jpg"/><Relationship Id="rId5712603775dfc5358" Type="http://schemas.openxmlformats.org/officeDocument/2006/relationships/image" Target="media/imgrId5712603775dfc5358.jpg"/><Relationship Id="rId4529603775dfdadfa" Type="http://schemas.openxmlformats.org/officeDocument/2006/relationships/image" Target="media/imgrId4529603775dfdadfa.jpg"/><Relationship Id="rId8435603775e0028ca" Type="http://schemas.openxmlformats.org/officeDocument/2006/relationships/image" Target="media/imgrId8435603775e0028ca.jpg"/><Relationship Id="rId2831603775e012555" Type="http://schemas.openxmlformats.org/officeDocument/2006/relationships/image" Target="media/imgrId2831603775e012555.jpg"/><Relationship Id="rId4921603775e02c85a" Type="http://schemas.openxmlformats.org/officeDocument/2006/relationships/image" Target="media/imgrId4921603775e02c85a.jpg"/><Relationship Id="rId1424603775e03cf90" Type="http://schemas.openxmlformats.org/officeDocument/2006/relationships/image" Target="media/imgrId1424603775e03cf90.jpg"/><Relationship Id="rId5026603775e0507c3" Type="http://schemas.openxmlformats.org/officeDocument/2006/relationships/image" Target="media/imgrId5026603775e0507c3.jpg"/><Relationship Id="rId6768603775e060357" Type="http://schemas.openxmlformats.org/officeDocument/2006/relationships/image" Target="media/imgrId6768603775e060357.jpg"/><Relationship Id="rId5574603775e07ba1d" Type="http://schemas.openxmlformats.org/officeDocument/2006/relationships/image" Target="media/imgrId5574603775e07ba1d.jpg"/><Relationship Id="rId9428603775e095f16" Type="http://schemas.openxmlformats.org/officeDocument/2006/relationships/image" Target="media/imgrId9428603775e095f16.jpg"/><Relationship Id="rId2045603775e0abb37" Type="http://schemas.openxmlformats.org/officeDocument/2006/relationships/image" Target="media/imgrId2045603775e0abb37.jpg"/><Relationship Id="rId4904603775e0c508a" Type="http://schemas.openxmlformats.org/officeDocument/2006/relationships/image" Target="media/imgrId4904603775e0c508a.png"/><Relationship Id="rId1168603775e101c1b" Type="http://schemas.openxmlformats.org/officeDocument/2006/relationships/image" Target="media/imgrId1168603775e101c1b.png"/><Relationship Id="rId7414603775e113555" Type="http://schemas.openxmlformats.org/officeDocument/2006/relationships/image" Target="media/imgrId7414603775e11355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534726" Type="http://schemas.openxmlformats.org/officeDocument/2006/relationships/image" Target="media/imgrId775347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534726" Type="http://schemas.openxmlformats.org/officeDocument/2006/relationships/image" Target="media/imgrId775347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534726" Type="http://schemas.openxmlformats.org/officeDocument/2006/relationships/image" Target="media/imgrId775347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534726" Type="http://schemas.openxmlformats.org/officeDocument/2006/relationships/image" Target="media/imgrId775347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534726" Type="http://schemas.openxmlformats.org/officeDocument/2006/relationships/image" Target="media/imgrId775347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534726" Type="http://schemas.openxmlformats.org/officeDocument/2006/relationships/image" Target="media/imgrId775347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